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B10" w:rsidRDefault="008F0B10" w:rsidP="008F0B10">
      <w:pPr>
        <w:pStyle w:val="3"/>
        <w:tabs>
          <w:tab w:val="clear" w:pos="0"/>
          <w:tab w:val="left" w:pos="3420"/>
          <w:tab w:val="center" w:pos="5794"/>
          <w:tab w:val="left" w:pos="8393"/>
          <w:tab w:val="left" w:pos="8640"/>
        </w:tabs>
        <w:ind w:left="0" w:firstLine="0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                                    </w:t>
      </w:r>
    </w:p>
    <w:p w:rsidR="00AC261D" w:rsidRDefault="00AC261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6"/>
        <w:gridCol w:w="4642"/>
      </w:tblGrid>
      <w:tr w:rsidR="00026489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026489" w:rsidRDefault="008F0B10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="00A32C5F">
              <w:rPr>
                <w:sz w:val="24"/>
                <w:szCs w:val="24"/>
              </w:rPr>
              <w:t xml:space="preserve">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191"/>
        </w:trPr>
        <w:tc>
          <w:tcPr>
            <w:tcW w:w="11588" w:type="dxa"/>
            <w:gridSpan w:val="2"/>
          </w:tcPr>
          <w:p w:rsidR="00026489" w:rsidRDefault="00CB22F0" w:rsidP="00822B1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4669155</wp:posOffset>
                      </wp:positionH>
                      <wp:positionV relativeFrom="paragraph">
                        <wp:posOffset>-325755</wp:posOffset>
                      </wp:positionV>
                      <wp:extent cx="1339215" cy="398145"/>
                      <wp:effectExtent l="1905" t="0" r="1905" b="381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9215" cy="398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A6C88" w:rsidRDefault="008A6C88" w:rsidP="00026489">
                                  <w:pPr>
                                    <w:jc w:val="center"/>
                                    <w:rPr>
                                      <w:b/>
                                      <w:i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67.65pt;margin-top:-25.65pt;width:105.45pt;height:3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" stroked="f">
                      <v:textbox>
                        <w:txbxContent>
                          <w:p w:rsidR="008A6C88" w:rsidRDefault="008A6C88" w:rsidP="00026489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26489" w:rsidTr="00822B14">
        <w:tc>
          <w:tcPr>
            <w:tcW w:w="11588" w:type="dxa"/>
            <w:gridSpan w:val="2"/>
          </w:tcPr>
          <w:p w:rsidR="00026489" w:rsidRPr="00A32C5F" w:rsidRDefault="008F0B10" w:rsidP="008F0B1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="00026489"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6489" w:rsidRPr="00A32C5F" w:rsidRDefault="008F0B10" w:rsidP="008F0B1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="00026489"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026489" w:rsidRPr="00A32C5F" w:rsidRDefault="008F0B10" w:rsidP="008F0B1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026489"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6489" w:rsidTr="00822B14">
        <w:trPr>
          <w:trHeight w:val="80"/>
        </w:trPr>
        <w:tc>
          <w:tcPr>
            <w:tcW w:w="11588" w:type="dxa"/>
            <w:gridSpan w:val="2"/>
          </w:tcPr>
          <w:p w:rsidR="00026489" w:rsidRPr="0003229F" w:rsidRDefault="008F0B10" w:rsidP="008F0B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="0003229F" w:rsidRPr="0003229F">
              <w:rPr>
                <w:b/>
                <w:sz w:val="28"/>
                <w:szCs w:val="28"/>
              </w:rPr>
              <w:t>ТРЕТЬЕГО СОЗЫВА</w:t>
            </w:r>
            <w:r w:rsidR="00DE2161" w:rsidRPr="0003229F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</w:p>
        </w:tc>
      </w:tr>
      <w:tr w:rsidR="00026489" w:rsidTr="00822B14">
        <w:trPr>
          <w:trHeight w:val="493"/>
        </w:trPr>
        <w:tc>
          <w:tcPr>
            <w:tcW w:w="11588" w:type="dxa"/>
            <w:gridSpan w:val="2"/>
          </w:tcPr>
          <w:p w:rsidR="001935FC" w:rsidRDefault="008F0B10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413485">
              <w:rPr>
                <w:sz w:val="24"/>
                <w:szCs w:val="24"/>
              </w:rPr>
              <w:t xml:space="preserve">    </w:t>
            </w:r>
            <w:r w:rsidR="00026489" w:rsidRPr="001D0E6C">
              <w:rPr>
                <w:sz w:val="24"/>
                <w:szCs w:val="24"/>
              </w:rPr>
              <w:t>Р Е Ш Е Н И Е</w:t>
            </w:r>
            <w:r w:rsidR="00413485">
              <w:rPr>
                <w:sz w:val="24"/>
                <w:szCs w:val="24"/>
              </w:rPr>
              <w:t xml:space="preserve">                            </w:t>
            </w:r>
          </w:p>
          <w:p w:rsidR="00026489" w:rsidRPr="001D0E6C" w:rsidRDefault="00026489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3"/>
              <w:gridCol w:w="3119"/>
              <w:gridCol w:w="397"/>
              <w:gridCol w:w="1134"/>
            </w:tblGrid>
            <w:tr w:rsidR="00026489" w:rsidTr="00A32C5F">
              <w:tc>
                <w:tcPr>
                  <w:tcW w:w="993" w:type="dxa"/>
                  <w:vAlign w:val="bottom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Pr="0045182A" w:rsidRDefault="006803C3" w:rsidP="00822B14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30.12.2021</w:t>
                  </w:r>
                </w:p>
              </w:tc>
              <w:tc>
                <w:tcPr>
                  <w:tcW w:w="397" w:type="dxa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Default="00B44796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158-43/3</w:t>
                  </w:r>
                </w:p>
              </w:tc>
            </w:tr>
            <w:tr w:rsidR="00026489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026489" w:rsidRPr="006D60BD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>с. Соловцово</w:t>
                  </w:r>
                </w:p>
              </w:tc>
            </w:tr>
          </w:tbl>
          <w:p w:rsidR="00026489" w:rsidRPr="001D0E6C" w:rsidRDefault="00026489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02481" w:rsidRPr="00900439" w:rsidRDefault="00822B14" w:rsidP="00BD3D3D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="00CB22F0">
        <w:rPr>
          <w:noProof/>
          <w:lang w:eastAsia="ru-RU"/>
        </w:rPr>
        <mc:AlternateContent>
          <mc:Choice Requires="wps">
            <w:drawing>
              <wp:anchor distT="0" distB="0" distL="0" distR="114935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172085</wp:posOffset>
                </wp:positionV>
                <wp:extent cx="5678805" cy="114300"/>
                <wp:effectExtent l="9525" t="635" r="7620" b="8890"/>
                <wp:wrapSquare wrapText="larges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8805" cy="114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6C88" w:rsidRDefault="008A6C88" w:rsidP="0002648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0;margin-top:13.55pt;width:447.15pt;height:9pt;z-index:251657216;visibility:visible;mso-wrap-style:square;mso-width-percent:0;mso-height-percent:0;mso-wrap-distance-left:0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" stroked="f">
                <v:fill opacity="0"/>
                <v:textbox inset="0,0,0,0">
                  <w:txbxContent>
                    <w:p w:rsidR="008A6C88" w:rsidRDefault="008A6C88" w:rsidP="00026489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="00A251BB" w:rsidRPr="00900439">
        <w:rPr>
          <w:sz w:val="24"/>
          <w:szCs w:val="24"/>
        </w:rPr>
        <w:t>О бюджете Соловцовского сельсовета Иссинского района Пензенской области на 20</w:t>
      </w:r>
      <w:r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="00A251BB" w:rsidRPr="00900439">
        <w:rPr>
          <w:sz w:val="24"/>
          <w:szCs w:val="24"/>
        </w:rPr>
        <w:t xml:space="preserve"> год </w:t>
      </w:r>
      <w:r w:rsidR="00602481" w:rsidRPr="00900439">
        <w:rPr>
          <w:sz w:val="24"/>
          <w:szCs w:val="24"/>
        </w:rPr>
        <w:t>и на плановый период 20</w:t>
      </w:r>
      <w:r w:rsidR="00DE6315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 w:rsidR="00602481" w:rsidRPr="00900439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 w:rsidR="00602481" w:rsidRPr="00900439">
        <w:rPr>
          <w:sz w:val="24"/>
          <w:szCs w:val="24"/>
        </w:rPr>
        <w:t xml:space="preserve"> годов</w:t>
      </w:r>
    </w:p>
    <w:p w:rsidR="00A251BB" w:rsidRPr="00602481" w:rsidRDefault="00A251BB" w:rsidP="00FC4E8F">
      <w:pPr>
        <w:ind w:left="-284"/>
        <w:jc w:val="center"/>
        <w:rPr>
          <w:b/>
          <w:sz w:val="24"/>
          <w:szCs w:val="24"/>
        </w:rPr>
      </w:pPr>
    </w:p>
    <w:p w:rsidR="00A251BB" w:rsidRPr="00A251BB" w:rsidRDefault="00A251BB" w:rsidP="00A251BB">
      <w:pPr>
        <w:jc w:val="center"/>
        <w:rPr>
          <w:b/>
          <w:sz w:val="24"/>
          <w:szCs w:val="24"/>
        </w:rPr>
      </w:pPr>
    </w:p>
    <w:p w:rsidR="00900439" w:rsidRDefault="00A251BB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>Руководствуясь Уставом Соловцовского сельсовета</w:t>
      </w:r>
      <w:r w:rsidR="00900439">
        <w:rPr>
          <w:sz w:val="24"/>
          <w:szCs w:val="24"/>
        </w:rPr>
        <w:t xml:space="preserve"> Иссинского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A251BB" w:rsidRPr="00900439" w:rsidRDefault="00A251BB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>Комитет местного самоуправления Соловцовского сельсовета Иссинского района Пензенской области решил:</w:t>
      </w:r>
    </w:p>
    <w:p w:rsidR="00A251BB" w:rsidRPr="00900439" w:rsidRDefault="00A251BB" w:rsidP="00A251BB">
      <w:pPr>
        <w:ind w:left="825"/>
        <w:jc w:val="center"/>
        <w:rPr>
          <w:b/>
          <w:sz w:val="24"/>
          <w:szCs w:val="24"/>
        </w:rPr>
      </w:pPr>
    </w:p>
    <w:p w:rsidR="00A251BB" w:rsidRPr="00A251BB" w:rsidRDefault="00A251BB" w:rsidP="00BD3D3D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>1. Утвердить бюджет Соловцовского сельсовета Иссинского района Пензенской области на 20</w:t>
      </w:r>
      <w:r w:rsidR="00822B14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Pr="00A251BB">
        <w:rPr>
          <w:sz w:val="24"/>
          <w:szCs w:val="24"/>
        </w:rPr>
        <w:t xml:space="preserve"> год </w:t>
      </w:r>
      <w:r w:rsidR="00602481" w:rsidRPr="00A251BB">
        <w:rPr>
          <w:sz w:val="24"/>
          <w:szCs w:val="24"/>
        </w:rPr>
        <w:t>и на плановый  период  20</w:t>
      </w:r>
      <w:r w:rsidR="00DE6315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 w:rsidR="00602481" w:rsidRPr="00A251BB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 w:rsidR="00602481" w:rsidRPr="00A251BB">
        <w:rPr>
          <w:sz w:val="24"/>
          <w:szCs w:val="24"/>
        </w:rPr>
        <w:t xml:space="preserve"> годов в следующей редакции</w:t>
      </w:r>
      <w:r w:rsidRPr="00A251BB">
        <w:rPr>
          <w:sz w:val="24"/>
          <w:szCs w:val="24"/>
        </w:rPr>
        <w:t>:</w:t>
      </w:r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>Статья 1. Основные характеристики бюджета  Соловцовского  сельсовета Иссинского района Пензенской области на 20</w:t>
      </w:r>
      <w:r w:rsidR="002C364C">
        <w:rPr>
          <w:b/>
          <w:sz w:val="24"/>
          <w:szCs w:val="24"/>
        </w:rPr>
        <w:t>22</w:t>
      </w:r>
      <w:r w:rsidRPr="00A251BB">
        <w:rPr>
          <w:b/>
          <w:sz w:val="24"/>
          <w:szCs w:val="24"/>
        </w:rPr>
        <w:t xml:space="preserve"> год .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>1.Утвердить основные характеристики бюджета Соловцовского сельсовета Иссинского района Пензенской области  на 20</w:t>
      </w:r>
      <w:r w:rsidR="00822B14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Pr="00A251BB">
        <w:rPr>
          <w:sz w:val="24"/>
          <w:szCs w:val="24"/>
        </w:rPr>
        <w:t xml:space="preserve"> год</w:t>
      </w:r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Соловцовского сельсовета Иссинского района Пензенской области в сумме </w:t>
      </w:r>
      <w:r w:rsidR="006803C3">
        <w:rPr>
          <w:sz w:val="24"/>
          <w:szCs w:val="24"/>
        </w:rPr>
        <w:t>4306,7</w:t>
      </w:r>
      <w:r w:rsidRPr="00A251BB">
        <w:rPr>
          <w:sz w:val="24"/>
          <w:szCs w:val="24"/>
        </w:rPr>
        <w:t xml:space="preserve"> тыс.рублей;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Соловцовского сельсовета Иссинского района Пензенской области в сумме </w:t>
      </w:r>
      <w:r w:rsidR="006803C3">
        <w:rPr>
          <w:sz w:val="24"/>
          <w:szCs w:val="24"/>
        </w:rPr>
        <w:t>4546,9</w:t>
      </w:r>
      <w:r w:rsidRPr="00A251BB">
        <w:rPr>
          <w:sz w:val="24"/>
          <w:szCs w:val="24"/>
        </w:rPr>
        <w:t xml:space="preserve"> тыс.рублей;       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Соловцовского сельсовета Иссинского района Пензенской области в сумме 10,0 тыс.рублей;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</w:t>
      </w:r>
      <w:r w:rsidR="007C7EC7" w:rsidRPr="00A251BB">
        <w:rPr>
          <w:sz w:val="24"/>
          <w:szCs w:val="24"/>
        </w:rPr>
        <w:t xml:space="preserve">4) </w:t>
      </w:r>
      <w:r w:rsidR="007C7EC7">
        <w:rPr>
          <w:sz w:val="24"/>
          <w:szCs w:val="24"/>
        </w:rPr>
        <w:t>В</w:t>
      </w:r>
      <w:r w:rsidR="007C7EC7" w:rsidRPr="00A251BB">
        <w:rPr>
          <w:sz w:val="24"/>
          <w:szCs w:val="24"/>
        </w:rPr>
        <w:t xml:space="preserve">ерхний предел муниципального </w:t>
      </w:r>
      <w:r w:rsidR="007C7EC7">
        <w:rPr>
          <w:sz w:val="24"/>
          <w:szCs w:val="24"/>
        </w:rPr>
        <w:t>внутреннего</w:t>
      </w:r>
      <w:r w:rsidR="007C7EC7" w:rsidRPr="00A251BB">
        <w:rPr>
          <w:sz w:val="24"/>
          <w:szCs w:val="24"/>
        </w:rPr>
        <w:t xml:space="preserve"> долга</w:t>
      </w:r>
      <w:r w:rsidR="007C7EC7">
        <w:rPr>
          <w:sz w:val="24"/>
          <w:szCs w:val="24"/>
        </w:rPr>
        <w:t>, муниципального внешнего долга</w:t>
      </w:r>
      <w:r w:rsidR="007C7EC7" w:rsidRPr="00A251BB">
        <w:rPr>
          <w:sz w:val="24"/>
          <w:szCs w:val="24"/>
        </w:rPr>
        <w:t xml:space="preserve"> Соловцовского сельсовета Иссинского района Пензенской области</w:t>
      </w:r>
      <w:r w:rsidR="00F921B5">
        <w:rPr>
          <w:sz w:val="24"/>
          <w:szCs w:val="24"/>
        </w:rPr>
        <w:t xml:space="preserve"> на 1 января 2023</w:t>
      </w:r>
      <w:r w:rsidR="007C7EC7">
        <w:rPr>
          <w:sz w:val="24"/>
          <w:szCs w:val="24"/>
        </w:rPr>
        <w:t xml:space="preserve"> года</w:t>
      </w:r>
      <w:r w:rsidR="007C7EC7" w:rsidRPr="00A251BB">
        <w:rPr>
          <w:sz w:val="24"/>
          <w:szCs w:val="24"/>
        </w:rPr>
        <w:t xml:space="preserve"> </w:t>
      </w:r>
      <w:r w:rsidR="007C7EC7" w:rsidRPr="00110093">
        <w:rPr>
          <w:bCs/>
          <w:iCs/>
          <w:sz w:val="24"/>
          <w:szCs w:val="24"/>
        </w:rPr>
        <w:t>равен нулевому значению</w:t>
      </w:r>
      <w:r w:rsidR="007C7EC7" w:rsidRPr="0079342B">
        <w:rPr>
          <w:b/>
          <w:bCs/>
          <w:i/>
          <w:iCs/>
          <w:sz w:val="24"/>
          <w:szCs w:val="24"/>
        </w:rPr>
        <w:t>.;</w:t>
      </w:r>
    </w:p>
    <w:p w:rsidR="00602481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Соловцовского сельсовета Иссинского района Пензенской области в сумме  </w:t>
      </w:r>
      <w:r w:rsidR="006803C3">
        <w:rPr>
          <w:sz w:val="24"/>
          <w:szCs w:val="24"/>
        </w:rPr>
        <w:t>240,2</w:t>
      </w:r>
      <w:r w:rsidRPr="00A251BB">
        <w:rPr>
          <w:sz w:val="24"/>
          <w:szCs w:val="24"/>
        </w:rPr>
        <w:t xml:space="preserve"> т.р.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2. Утвердить основные характеристики бюджета Соловцовского сельсовета Иссинского района Пензенской области на плановый период 20</w:t>
      </w:r>
      <w:r w:rsidR="00F5569D">
        <w:rPr>
          <w:sz w:val="24"/>
          <w:szCs w:val="24"/>
        </w:rPr>
        <w:t>2</w:t>
      </w:r>
      <w:r w:rsidR="006803C3">
        <w:rPr>
          <w:sz w:val="24"/>
          <w:szCs w:val="24"/>
        </w:rPr>
        <w:t>3</w:t>
      </w:r>
      <w:r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6803C3">
        <w:rPr>
          <w:sz w:val="24"/>
          <w:szCs w:val="24"/>
        </w:rPr>
        <w:t>4</w:t>
      </w:r>
      <w:r>
        <w:rPr>
          <w:sz w:val="24"/>
          <w:szCs w:val="24"/>
        </w:rPr>
        <w:t xml:space="preserve"> годов: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1). Прогнозируемый общий объём доходов бюджета  Соловцовского сельсовета Иссинского района Пензенской области на 20</w:t>
      </w:r>
      <w:r w:rsidR="00472438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в сумме  </w:t>
      </w:r>
      <w:r w:rsidR="006803C3">
        <w:rPr>
          <w:sz w:val="24"/>
          <w:szCs w:val="24"/>
        </w:rPr>
        <w:t>3988,4</w:t>
      </w:r>
      <w:r>
        <w:rPr>
          <w:sz w:val="24"/>
          <w:szCs w:val="24"/>
        </w:rPr>
        <w:t xml:space="preserve"> тыс. рублей и на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 сумме  </w:t>
      </w:r>
      <w:r w:rsidR="006803C3">
        <w:rPr>
          <w:sz w:val="24"/>
          <w:szCs w:val="24"/>
        </w:rPr>
        <w:t>4044,4</w:t>
      </w:r>
      <w:r>
        <w:rPr>
          <w:sz w:val="24"/>
          <w:szCs w:val="24"/>
        </w:rPr>
        <w:t xml:space="preserve"> тыс.рублей;              </w:t>
      </w:r>
    </w:p>
    <w:p w:rsidR="0018260A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2). общий объём расходов бюджета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 в сумме  </w:t>
      </w:r>
      <w:r w:rsidR="006803C3">
        <w:rPr>
          <w:sz w:val="24"/>
          <w:szCs w:val="24"/>
        </w:rPr>
        <w:t>4232,6</w:t>
      </w:r>
      <w:r w:rsidR="00E374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6803C3">
        <w:rPr>
          <w:sz w:val="24"/>
          <w:szCs w:val="24"/>
        </w:rPr>
        <w:t>103,4</w:t>
      </w:r>
      <w:r w:rsidR="00F5569D">
        <w:rPr>
          <w:sz w:val="24"/>
          <w:szCs w:val="24"/>
        </w:rPr>
        <w:t xml:space="preserve"> </w:t>
      </w:r>
      <w:r w:rsidR="00F5569D">
        <w:rPr>
          <w:sz w:val="24"/>
          <w:szCs w:val="24"/>
        </w:rPr>
        <w:lastRenderedPageBreak/>
        <w:t>тыс.рублей</w:t>
      </w:r>
      <w:r>
        <w:rPr>
          <w:sz w:val="24"/>
          <w:szCs w:val="24"/>
        </w:rPr>
        <w:t xml:space="preserve">  и на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</w:t>
      </w:r>
      <w:r w:rsidR="006803C3">
        <w:rPr>
          <w:sz w:val="24"/>
          <w:szCs w:val="24"/>
        </w:rPr>
        <w:t>4291,5</w:t>
      </w:r>
      <w:r>
        <w:rPr>
          <w:sz w:val="24"/>
          <w:szCs w:val="24"/>
        </w:rPr>
        <w:t xml:space="preserve"> 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B44796">
        <w:rPr>
          <w:sz w:val="24"/>
          <w:szCs w:val="24"/>
        </w:rPr>
        <w:t>210,0</w:t>
      </w:r>
      <w:r w:rsidR="00F5569D">
        <w:rPr>
          <w:sz w:val="24"/>
          <w:szCs w:val="24"/>
        </w:rPr>
        <w:t xml:space="preserve"> тыс.рублей;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3)  Размер резервного фонда Администрации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в сумме  10,0 тыс. рублей и на 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10,0  тыс.рублей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4) верхний предел муниципального долга Соловцовского сельсовета Иссинского района Пензенской области на 1 января 20</w:t>
      </w:r>
      <w:r w:rsidR="00F6765E">
        <w:rPr>
          <w:sz w:val="24"/>
          <w:szCs w:val="24"/>
        </w:rPr>
        <w:t>2</w:t>
      </w:r>
      <w:r w:rsidR="00413485">
        <w:rPr>
          <w:sz w:val="24"/>
          <w:szCs w:val="24"/>
        </w:rPr>
        <w:t>3</w:t>
      </w:r>
      <w:r>
        <w:rPr>
          <w:sz w:val="24"/>
          <w:szCs w:val="24"/>
        </w:rPr>
        <w:t xml:space="preserve"> года и на 1 января 20</w:t>
      </w:r>
      <w:r w:rsidR="000D2B90">
        <w:rPr>
          <w:sz w:val="24"/>
          <w:szCs w:val="24"/>
        </w:rPr>
        <w:t>2</w:t>
      </w:r>
      <w:r w:rsidR="00413485">
        <w:rPr>
          <w:sz w:val="24"/>
          <w:szCs w:val="24"/>
        </w:rPr>
        <w:t>4</w:t>
      </w:r>
      <w:r>
        <w:rPr>
          <w:sz w:val="24"/>
          <w:szCs w:val="24"/>
        </w:rPr>
        <w:t xml:space="preserve"> года равен нулевому значению;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5). прогнозируемый дефицит бюджета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>
        <w:rPr>
          <w:sz w:val="24"/>
          <w:szCs w:val="24"/>
        </w:rPr>
        <w:t xml:space="preserve"> год  в сумме  </w:t>
      </w:r>
      <w:r w:rsidR="006803C3">
        <w:rPr>
          <w:sz w:val="24"/>
          <w:szCs w:val="24"/>
        </w:rPr>
        <w:t>244,2</w:t>
      </w:r>
      <w:r>
        <w:rPr>
          <w:sz w:val="24"/>
          <w:szCs w:val="24"/>
        </w:rPr>
        <w:t xml:space="preserve">  тыс.рублей  и на 20</w:t>
      </w:r>
      <w:r w:rsidR="00F6765E">
        <w:rPr>
          <w:sz w:val="24"/>
          <w:szCs w:val="24"/>
        </w:rPr>
        <w:t>2</w:t>
      </w:r>
      <w:r w:rsidR="006803C3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</w:t>
      </w:r>
      <w:r w:rsidR="006803C3">
        <w:rPr>
          <w:sz w:val="24"/>
          <w:szCs w:val="24"/>
        </w:rPr>
        <w:t>247,1</w:t>
      </w:r>
      <w:r>
        <w:rPr>
          <w:sz w:val="24"/>
          <w:szCs w:val="24"/>
        </w:rPr>
        <w:t xml:space="preserve"> тыс.рублей.</w:t>
      </w:r>
    </w:p>
    <w:p w:rsidR="00A251BB" w:rsidRDefault="00A251BB" w:rsidP="00602481">
      <w:pPr>
        <w:jc w:val="both"/>
        <w:rPr>
          <w:sz w:val="28"/>
          <w:szCs w:val="28"/>
        </w:rPr>
      </w:pPr>
    </w:p>
    <w:p w:rsidR="00A251BB" w:rsidRPr="00A251BB" w:rsidRDefault="00A251BB" w:rsidP="00A32C5F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 w:rsidRPr="00A251BB">
        <w:rPr>
          <w:b/>
          <w:sz w:val="24"/>
          <w:szCs w:val="24"/>
        </w:rPr>
        <w:t>Статья</w:t>
      </w:r>
      <w:r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>2. Источники финансирования дефицита бюджета Соловцовского сельсовета Иссинского района Пензенской области</w:t>
      </w:r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</w:p>
    <w:p w:rsidR="00A251BB" w:rsidRDefault="00A251BB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Соловцовского сельсовета Иссинского района Пензенской области на 20</w:t>
      </w:r>
      <w:r w:rsidR="00822B14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="00F6765E">
        <w:rPr>
          <w:sz w:val="24"/>
          <w:szCs w:val="24"/>
        </w:rPr>
        <w:t xml:space="preserve"> год и на плановый период 20</w:t>
      </w:r>
      <w:r w:rsidR="00472438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 w:rsidR="00F6765E">
        <w:rPr>
          <w:sz w:val="24"/>
          <w:szCs w:val="24"/>
        </w:rPr>
        <w:t xml:space="preserve"> и 202</w:t>
      </w:r>
      <w:r w:rsidR="002C364C">
        <w:rPr>
          <w:sz w:val="24"/>
          <w:szCs w:val="24"/>
        </w:rPr>
        <w:t>4</w:t>
      </w:r>
      <w:r w:rsidR="00F6765E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год</w:t>
      </w:r>
      <w:r w:rsidR="00F6765E"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F6765E" w:rsidRDefault="00F6765E" w:rsidP="008333F0">
      <w:pPr>
        <w:ind w:left="-567" w:firstLine="567"/>
        <w:rPr>
          <w:sz w:val="24"/>
          <w:szCs w:val="24"/>
        </w:rPr>
      </w:pPr>
    </w:p>
    <w:p w:rsidR="00577B97" w:rsidRPr="00A878A5" w:rsidRDefault="00577B97" w:rsidP="006D60BD">
      <w:pPr>
        <w:pStyle w:val="af5"/>
        <w:jc w:val="both"/>
        <w:rPr>
          <w:b/>
          <w:sz w:val="24"/>
          <w:szCs w:val="24"/>
        </w:rPr>
      </w:pPr>
      <w:r w:rsidRPr="00A878A5">
        <w:rPr>
          <w:b/>
          <w:sz w:val="24"/>
          <w:szCs w:val="24"/>
        </w:rPr>
        <w:t>Статья 3. Нормативы зачисления доходов бюджета Соловцовского  сельсовета Иссинского района Пензенской области на 20</w:t>
      </w:r>
      <w:r w:rsidR="00A6610A"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2</w:t>
      </w:r>
      <w:r w:rsidRPr="00A878A5">
        <w:rPr>
          <w:b/>
          <w:sz w:val="24"/>
          <w:szCs w:val="24"/>
        </w:rPr>
        <w:t xml:space="preserve"> год и на плановый  период  20</w:t>
      </w:r>
      <w:r w:rsidR="00472438"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3</w:t>
      </w:r>
      <w:r w:rsidRPr="00A878A5">
        <w:rPr>
          <w:b/>
          <w:sz w:val="24"/>
          <w:szCs w:val="24"/>
        </w:rPr>
        <w:t xml:space="preserve"> и 20</w:t>
      </w:r>
      <w:r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4</w:t>
      </w:r>
      <w:r w:rsidRPr="00A878A5">
        <w:rPr>
          <w:b/>
          <w:sz w:val="24"/>
          <w:szCs w:val="24"/>
        </w:rPr>
        <w:t xml:space="preserve"> годов.</w:t>
      </w:r>
    </w:p>
    <w:p w:rsidR="00577B97" w:rsidRDefault="00577B97" w:rsidP="00577B97">
      <w:pPr>
        <w:pStyle w:val="af5"/>
        <w:rPr>
          <w:sz w:val="24"/>
          <w:szCs w:val="24"/>
        </w:rPr>
      </w:pPr>
      <w:r w:rsidRPr="00400731">
        <w:rPr>
          <w:sz w:val="24"/>
          <w:szCs w:val="24"/>
        </w:rPr>
        <w:t xml:space="preserve">              1.  В соответствии со статьёй 184.1 Бюджетного кодекса Российской Федерации и статьёй 8 Решения комитета местного самоуправления Соловцовского сельсовета № 2</w:t>
      </w:r>
      <w:r w:rsidR="00472438">
        <w:rPr>
          <w:sz w:val="24"/>
          <w:szCs w:val="24"/>
        </w:rPr>
        <w:t>63</w:t>
      </w:r>
      <w:r w:rsidRPr="00400731">
        <w:rPr>
          <w:sz w:val="24"/>
          <w:szCs w:val="24"/>
        </w:rPr>
        <w:t>-</w:t>
      </w:r>
      <w:r w:rsidR="00472438">
        <w:rPr>
          <w:sz w:val="24"/>
          <w:szCs w:val="24"/>
        </w:rPr>
        <w:t>55</w:t>
      </w:r>
      <w:r w:rsidRPr="00400731">
        <w:rPr>
          <w:sz w:val="24"/>
          <w:szCs w:val="24"/>
        </w:rPr>
        <w:t>/</w:t>
      </w:r>
      <w:r w:rsidR="00472438">
        <w:rPr>
          <w:sz w:val="24"/>
          <w:szCs w:val="24"/>
        </w:rPr>
        <w:t>2</w:t>
      </w:r>
      <w:r w:rsidRPr="00400731">
        <w:rPr>
          <w:sz w:val="24"/>
          <w:szCs w:val="24"/>
        </w:rPr>
        <w:t xml:space="preserve"> от </w:t>
      </w:r>
      <w:r w:rsidR="00472438">
        <w:rPr>
          <w:sz w:val="24"/>
          <w:szCs w:val="24"/>
        </w:rPr>
        <w:t>24</w:t>
      </w:r>
      <w:r w:rsidRPr="00400731">
        <w:rPr>
          <w:sz w:val="24"/>
          <w:szCs w:val="24"/>
        </w:rPr>
        <w:t>.</w:t>
      </w:r>
      <w:r w:rsidR="00472438">
        <w:rPr>
          <w:sz w:val="24"/>
          <w:szCs w:val="24"/>
        </w:rPr>
        <w:t>11</w:t>
      </w:r>
      <w:r w:rsidRPr="00400731">
        <w:rPr>
          <w:sz w:val="24"/>
          <w:szCs w:val="24"/>
        </w:rPr>
        <w:t>.201</w:t>
      </w:r>
      <w:r w:rsidR="00472438">
        <w:rPr>
          <w:sz w:val="24"/>
          <w:szCs w:val="24"/>
        </w:rPr>
        <w:t>7</w:t>
      </w:r>
      <w:r w:rsidRPr="00400731">
        <w:rPr>
          <w:sz w:val="24"/>
          <w:szCs w:val="24"/>
        </w:rPr>
        <w:t xml:space="preserve"> года «Об утверждении положения о бюджетном процессе  Соловцовского сельсовета Иссинского района Пензенской области» (с последующими изменениями) утвердить нормативы зачисления доходов Соловцовского сельсовета Иссинского района Пензенской области на 20</w:t>
      </w:r>
      <w:r w:rsidR="00A6610A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Pr="00400731">
        <w:rPr>
          <w:sz w:val="24"/>
          <w:szCs w:val="24"/>
        </w:rPr>
        <w:t xml:space="preserve"> год и на плановый  период  20</w:t>
      </w:r>
      <w:r w:rsidR="00472438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 w:rsidRPr="00400731">
        <w:rPr>
          <w:sz w:val="24"/>
          <w:szCs w:val="24"/>
        </w:rPr>
        <w:t xml:space="preserve"> и 20</w:t>
      </w:r>
      <w:r w:rsidR="00472438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 w:rsidRPr="00400731">
        <w:rPr>
          <w:sz w:val="24"/>
          <w:szCs w:val="24"/>
        </w:rPr>
        <w:t xml:space="preserve">годов согласно приложения № </w:t>
      </w:r>
      <w:r>
        <w:rPr>
          <w:sz w:val="24"/>
          <w:szCs w:val="24"/>
        </w:rPr>
        <w:t>2</w:t>
      </w:r>
      <w:r w:rsidRPr="00400731">
        <w:rPr>
          <w:sz w:val="24"/>
          <w:szCs w:val="24"/>
        </w:rPr>
        <w:t xml:space="preserve"> к настоящему решению.  </w:t>
      </w:r>
    </w:p>
    <w:p w:rsidR="00577B97" w:rsidRDefault="00577B97" w:rsidP="00577B97">
      <w:pPr>
        <w:pStyle w:val="af5"/>
        <w:rPr>
          <w:sz w:val="24"/>
          <w:szCs w:val="24"/>
        </w:rPr>
      </w:pPr>
    </w:p>
    <w:p w:rsidR="008333F0" w:rsidRPr="008333F0" w:rsidRDefault="000D2B90" w:rsidP="005B11EE">
      <w:pPr>
        <w:ind w:left="-567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A251BB" w:rsidRPr="008333F0">
        <w:rPr>
          <w:b/>
          <w:sz w:val="24"/>
          <w:szCs w:val="24"/>
        </w:rPr>
        <w:t xml:space="preserve">     </w:t>
      </w:r>
      <w:r w:rsidR="008333F0" w:rsidRPr="008333F0">
        <w:rPr>
          <w:b/>
          <w:sz w:val="24"/>
          <w:szCs w:val="24"/>
        </w:rPr>
        <w:t>Статья 4. Дополнительные основания и иные условия предоставления отсрочек, рассрочек, инвестиционных налоговых кредитов, а также  льготы по налогам, сборам и неналоговым доходам.</w:t>
      </w:r>
    </w:p>
    <w:p w:rsidR="002B5CFF" w:rsidRPr="002B5CFF" w:rsidRDefault="008333F0" w:rsidP="006D60BD">
      <w:pPr>
        <w:ind w:firstLine="284"/>
        <w:jc w:val="both"/>
        <w:rPr>
          <w:color w:val="000000"/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="002B5CFF" w:rsidRPr="002B5CFF">
        <w:rPr>
          <w:sz w:val="24"/>
          <w:szCs w:val="24"/>
        </w:rPr>
        <w:t>Отказаться от принятия в 20</w:t>
      </w:r>
      <w:r w:rsidR="00A6610A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="00CC2B26">
        <w:rPr>
          <w:sz w:val="24"/>
          <w:szCs w:val="24"/>
        </w:rPr>
        <w:t>-20</w:t>
      </w:r>
      <w:r w:rsidR="00F6765E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 w:rsidR="002B5CFF" w:rsidRPr="002B5CFF">
        <w:rPr>
          <w:sz w:val="24"/>
          <w:szCs w:val="24"/>
        </w:rPr>
        <w:t xml:space="preserve"> год</w:t>
      </w:r>
      <w:r w:rsidR="00CC2B26">
        <w:rPr>
          <w:sz w:val="24"/>
          <w:szCs w:val="24"/>
        </w:rPr>
        <w:t>ах</w:t>
      </w:r>
      <w:r w:rsidR="002B5CFF" w:rsidRPr="002B5CFF">
        <w:rPr>
          <w:sz w:val="24"/>
          <w:szCs w:val="24"/>
        </w:rPr>
        <w:t xml:space="preserve"> нормативных актов, устанавливающих дополнительные основания и иные условия предоставления льгот по налогам, сборам и неналоговым доходам сверх предусмотренных  решениями Комитета местного самоуправления Соловцовского сельсовета Иссинского района Пензенской области от </w:t>
      </w:r>
      <w:r w:rsidR="00A6610A">
        <w:rPr>
          <w:sz w:val="24"/>
          <w:szCs w:val="24"/>
        </w:rPr>
        <w:t>01</w:t>
      </w:r>
      <w:r w:rsidR="002B5CFF" w:rsidRPr="002B5CFF">
        <w:rPr>
          <w:sz w:val="24"/>
          <w:szCs w:val="24"/>
        </w:rPr>
        <w:t>.</w:t>
      </w:r>
      <w:r w:rsidR="00A6610A">
        <w:rPr>
          <w:sz w:val="24"/>
          <w:szCs w:val="24"/>
        </w:rPr>
        <w:t>03</w:t>
      </w:r>
      <w:r w:rsidR="002B5CFF" w:rsidRPr="002B5CFF">
        <w:rPr>
          <w:sz w:val="24"/>
          <w:szCs w:val="24"/>
        </w:rPr>
        <w:t>.20</w:t>
      </w:r>
      <w:r w:rsidR="00A6610A">
        <w:rPr>
          <w:sz w:val="24"/>
          <w:szCs w:val="24"/>
        </w:rPr>
        <w:t>1</w:t>
      </w:r>
      <w:r w:rsidR="009E2E86">
        <w:rPr>
          <w:sz w:val="24"/>
          <w:szCs w:val="24"/>
        </w:rPr>
        <w:t>9</w:t>
      </w:r>
      <w:r w:rsidR="002B5CFF" w:rsidRPr="002B5CFF">
        <w:rPr>
          <w:sz w:val="24"/>
          <w:szCs w:val="24"/>
        </w:rPr>
        <w:t xml:space="preserve"> №</w:t>
      </w:r>
      <w:r w:rsidR="00A6610A">
        <w:rPr>
          <w:sz w:val="24"/>
          <w:szCs w:val="24"/>
        </w:rPr>
        <w:t>363</w:t>
      </w:r>
      <w:r w:rsidR="002B5CFF" w:rsidRPr="002B5CFF">
        <w:rPr>
          <w:sz w:val="24"/>
          <w:szCs w:val="24"/>
        </w:rPr>
        <w:t>-</w:t>
      </w:r>
      <w:r w:rsidR="00A6610A">
        <w:rPr>
          <w:sz w:val="24"/>
          <w:szCs w:val="24"/>
        </w:rPr>
        <w:t>82</w:t>
      </w:r>
      <w:r w:rsidR="002B5CFF" w:rsidRPr="002B5CFF">
        <w:rPr>
          <w:sz w:val="24"/>
          <w:szCs w:val="24"/>
        </w:rPr>
        <w:t>/</w:t>
      </w:r>
      <w:r w:rsidR="00A6610A">
        <w:rPr>
          <w:sz w:val="24"/>
          <w:szCs w:val="24"/>
        </w:rPr>
        <w:t>2</w:t>
      </w:r>
      <w:r w:rsidR="002B5CFF" w:rsidRPr="002B5CFF">
        <w:rPr>
          <w:sz w:val="24"/>
          <w:szCs w:val="24"/>
        </w:rPr>
        <w:t xml:space="preserve">  «Об установлении земельного налога </w:t>
      </w:r>
      <w:r w:rsidR="00A6610A">
        <w:rPr>
          <w:sz w:val="24"/>
          <w:szCs w:val="24"/>
        </w:rPr>
        <w:t>на территории Соловцовского сельсовета Иссинского района Пензенской области</w:t>
      </w:r>
      <w:r w:rsidR="002B5CFF" w:rsidRPr="002B5CFF">
        <w:rPr>
          <w:sz w:val="24"/>
          <w:szCs w:val="24"/>
        </w:rPr>
        <w:t>» (с последующими изменениями), от 2</w:t>
      </w:r>
      <w:r w:rsidR="00334D0A">
        <w:rPr>
          <w:sz w:val="24"/>
          <w:szCs w:val="24"/>
        </w:rPr>
        <w:t>7</w:t>
      </w:r>
      <w:r w:rsidR="002B5CFF" w:rsidRPr="002B5CFF">
        <w:rPr>
          <w:sz w:val="24"/>
          <w:szCs w:val="24"/>
        </w:rPr>
        <w:t>.11.201</w:t>
      </w:r>
      <w:r w:rsidR="00334D0A">
        <w:rPr>
          <w:sz w:val="24"/>
          <w:szCs w:val="24"/>
        </w:rPr>
        <w:t>4</w:t>
      </w:r>
      <w:r w:rsidR="002B5CFF" w:rsidRPr="002B5CFF">
        <w:rPr>
          <w:sz w:val="24"/>
          <w:szCs w:val="24"/>
        </w:rPr>
        <w:t xml:space="preserve"> № </w:t>
      </w:r>
      <w:r w:rsidR="00334D0A">
        <w:rPr>
          <w:sz w:val="24"/>
          <w:szCs w:val="24"/>
        </w:rPr>
        <w:t>23</w:t>
      </w:r>
      <w:r w:rsidR="002B5CFF" w:rsidRPr="002B5CFF">
        <w:rPr>
          <w:sz w:val="24"/>
          <w:szCs w:val="24"/>
        </w:rPr>
        <w:t>-</w:t>
      </w:r>
      <w:r w:rsidR="00334D0A">
        <w:rPr>
          <w:sz w:val="24"/>
          <w:szCs w:val="24"/>
        </w:rPr>
        <w:t>5</w:t>
      </w:r>
      <w:r w:rsidR="002B5CFF" w:rsidRPr="002B5CFF">
        <w:rPr>
          <w:sz w:val="24"/>
          <w:szCs w:val="24"/>
        </w:rPr>
        <w:t>/</w:t>
      </w:r>
      <w:r w:rsidR="00334D0A">
        <w:rPr>
          <w:sz w:val="24"/>
          <w:szCs w:val="24"/>
        </w:rPr>
        <w:t>2</w:t>
      </w:r>
      <w:r w:rsidR="002B5CFF" w:rsidRPr="002B5CFF">
        <w:rPr>
          <w:sz w:val="24"/>
          <w:szCs w:val="24"/>
        </w:rPr>
        <w:t xml:space="preserve">  «Об установлении  налога на имущество физических лиц» (с последующими изменениями), от </w:t>
      </w:r>
      <w:r w:rsidR="009E2E86">
        <w:rPr>
          <w:sz w:val="24"/>
          <w:szCs w:val="24"/>
        </w:rPr>
        <w:t>01</w:t>
      </w:r>
      <w:r w:rsidR="002B5CFF" w:rsidRPr="002B5CFF">
        <w:rPr>
          <w:sz w:val="24"/>
          <w:szCs w:val="24"/>
        </w:rPr>
        <w:t>.</w:t>
      </w:r>
      <w:r w:rsidR="009E2E86">
        <w:rPr>
          <w:sz w:val="24"/>
          <w:szCs w:val="24"/>
        </w:rPr>
        <w:t>08</w:t>
      </w:r>
      <w:r w:rsidR="002B5CFF" w:rsidRPr="002B5CFF">
        <w:rPr>
          <w:sz w:val="24"/>
          <w:szCs w:val="24"/>
        </w:rPr>
        <w:t>.201</w:t>
      </w:r>
      <w:r w:rsidR="009E2E86">
        <w:rPr>
          <w:sz w:val="24"/>
          <w:szCs w:val="24"/>
        </w:rPr>
        <w:t>1</w:t>
      </w:r>
      <w:r w:rsidR="002B5CFF" w:rsidRPr="002B5CFF">
        <w:rPr>
          <w:sz w:val="24"/>
          <w:szCs w:val="24"/>
        </w:rPr>
        <w:t xml:space="preserve"> .№</w:t>
      </w:r>
      <w:r w:rsidR="009E2E86">
        <w:rPr>
          <w:sz w:val="24"/>
          <w:szCs w:val="24"/>
        </w:rPr>
        <w:t>4</w:t>
      </w:r>
      <w:r w:rsidR="002B5CFF" w:rsidRPr="002B5CFF">
        <w:rPr>
          <w:sz w:val="24"/>
          <w:szCs w:val="24"/>
        </w:rPr>
        <w:t>4-</w:t>
      </w:r>
      <w:r w:rsidR="009E2E86">
        <w:rPr>
          <w:sz w:val="24"/>
          <w:szCs w:val="24"/>
        </w:rPr>
        <w:t>8</w:t>
      </w:r>
      <w:r w:rsidR="002B5CFF" w:rsidRPr="002B5CFF">
        <w:rPr>
          <w:sz w:val="24"/>
          <w:szCs w:val="24"/>
        </w:rPr>
        <w:t>/</w:t>
      </w:r>
      <w:r w:rsidR="009E2E86">
        <w:rPr>
          <w:sz w:val="24"/>
          <w:szCs w:val="24"/>
        </w:rPr>
        <w:t>1</w:t>
      </w:r>
      <w:r w:rsidR="002B5CFF" w:rsidRPr="002B5CFF">
        <w:rPr>
          <w:sz w:val="24"/>
          <w:szCs w:val="24"/>
        </w:rPr>
        <w:t xml:space="preserve"> «Об утверждении «Положения о порядке сдачи в аренду муниципального имущества администрации Соловцовского сельсовета Иссинского района Пензенской области», «Порядка расчета арендной платы за пользование муниципальным имуществом Соловцовского сельсовета Иссинского района Пензенской области» и «Порядка расчета </w:t>
      </w:r>
      <w:r w:rsidR="002B5CFF" w:rsidRPr="002B5CFF">
        <w:rPr>
          <w:color w:val="000000"/>
          <w:sz w:val="24"/>
          <w:szCs w:val="24"/>
        </w:rPr>
        <w:t>арендной платы за пользование движимым имуществом, а также сооружениями, находящимся в муниципальной собственности Соловцовского сельсовета Иссинского района Пензенской области» (с последующими изменениями).</w:t>
      </w:r>
    </w:p>
    <w:p w:rsidR="00A251BB" w:rsidRPr="00A251BB" w:rsidRDefault="00A251BB" w:rsidP="00A251BB">
      <w:pPr>
        <w:ind w:left="-567" w:firstLine="567"/>
        <w:jc w:val="both"/>
        <w:rPr>
          <w:b/>
          <w:sz w:val="24"/>
          <w:szCs w:val="24"/>
        </w:rPr>
      </w:pPr>
    </w:p>
    <w:p w:rsidR="009A79F4" w:rsidRPr="00175B26" w:rsidRDefault="00A251BB" w:rsidP="002C364C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Статья 5. </w:t>
      </w:r>
      <w:r w:rsidR="00175B26" w:rsidRPr="00175B26">
        <w:rPr>
          <w:b/>
          <w:sz w:val="24"/>
          <w:szCs w:val="24"/>
        </w:rPr>
        <w:t xml:space="preserve">Объем поступлений в бюджет </w:t>
      </w:r>
      <w:r w:rsidR="00175B26">
        <w:rPr>
          <w:b/>
          <w:sz w:val="24"/>
          <w:szCs w:val="24"/>
        </w:rPr>
        <w:t>Соловцовского</w:t>
      </w:r>
      <w:r w:rsidR="00175B26" w:rsidRPr="00175B26">
        <w:rPr>
          <w:b/>
          <w:sz w:val="24"/>
          <w:szCs w:val="24"/>
        </w:rPr>
        <w:t xml:space="preserve"> сельсовета Иссинского района Пензенской области по видам доходов на 2022 год и на плановый период 2023 и 2024 годов</w:t>
      </w:r>
    </w:p>
    <w:p w:rsidR="00175B26" w:rsidRPr="00175B26" w:rsidRDefault="009A79F4" w:rsidP="00B3565E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</w:t>
      </w:r>
      <w:r w:rsidR="00175B26" w:rsidRPr="00175B26">
        <w:rPr>
          <w:sz w:val="24"/>
          <w:szCs w:val="24"/>
        </w:rPr>
        <w:t xml:space="preserve">Утвердить объем поступлений в бюджет </w:t>
      </w:r>
      <w:r w:rsidR="00175B26">
        <w:rPr>
          <w:sz w:val="24"/>
          <w:szCs w:val="24"/>
        </w:rPr>
        <w:t>Соловцовского</w:t>
      </w:r>
      <w:r w:rsidR="00175B26" w:rsidRPr="00175B26">
        <w:rPr>
          <w:sz w:val="24"/>
          <w:szCs w:val="24"/>
        </w:rPr>
        <w:t xml:space="preserve"> сельсовета Иссинского района Пензенской области по видам доходов на 2022 год и на плановый период 2023 и 2024 годов:</w:t>
      </w:r>
    </w:p>
    <w:p w:rsidR="00175B26" w:rsidRDefault="009A79F4" w:rsidP="00B3565E">
      <w:pPr>
        <w:ind w:left="284" w:firstLine="141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 w:rsidR="00175B26" w:rsidRPr="00175B26">
        <w:rPr>
          <w:sz w:val="24"/>
          <w:szCs w:val="24"/>
        </w:rPr>
        <w:t>- объем налоговых и неналоговых</w:t>
      </w:r>
      <w:r w:rsidR="00175B26">
        <w:rPr>
          <w:sz w:val="24"/>
          <w:szCs w:val="24"/>
        </w:rPr>
        <w:t xml:space="preserve"> доходов согласно приложению № 3</w:t>
      </w:r>
      <w:r w:rsidR="00175B26" w:rsidRPr="00175B26">
        <w:rPr>
          <w:sz w:val="24"/>
          <w:szCs w:val="24"/>
        </w:rPr>
        <w:t xml:space="preserve"> к настоящему решению;</w:t>
      </w:r>
    </w:p>
    <w:p w:rsidR="00175B26" w:rsidRDefault="00175B26" w:rsidP="00B3565E">
      <w:pPr>
        <w:ind w:left="284" w:firstLine="141"/>
        <w:jc w:val="both"/>
        <w:rPr>
          <w:sz w:val="24"/>
          <w:szCs w:val="24"/>
        </w:rPr>
      </w:pPr>
      <w:r w:rsidRPr="008333F0">
        <w:rPr>
          <w:b/>
          <w:sz w:val="24"/>
          <w:szCs w:val="24"/>
        </w:rPr>
        <w:lastRenderedPageBreak/>
        <w:t xml:space="preserve">   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Соловцовского сельсовета Иссинского района Пензенской области на 20</w:t>
      </w:r>
      <w:r>
        <w:rPr>
          <w:sz w:val="24"/>
          <w:szCs w:val="24"/>
        </w:rPr>
        <w:t>22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22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237,8</w:t>
      </w:r>
      <w:r w:rsidRPr="008333F0">
        <w:rPr>
          <w:sz w:val="24"/>
          <w:szCs w:val="24"/>
        </w:rPr>
        <w:t xml:space="preserve"> тыс.рублей,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237,2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236,0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из бюджета Иссинского района в 20</w:t>
      </w:r>
      <w:r>
        <w:rPr>
          <w:sz w:val="24"/>
          <w:szCs w:val="24"/>
        </w:rPr>
        <w:t>22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768,5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784,7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 xml:space="preserve">24 </w:t>
      </w:r>
      <w:r w:rsidRPr="008333F0">
        <w:rPr>
          <w:sz w:val="24"/>
          <w:szCs w:val="24"/>
        </w:rPr>
        <w:t xml:space="preserve">году в сумме </w:t>
      </w:r>
      <w:r>
        <w:rPr>
          <w:sz w:val="24"/>
          <w:szCs w:val="24"/>
        </w:rPr>
        <w:t>784,7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>, субвенции бюджетам сельских поселений на осуществление первичного воинского учета на территориях, где отсутствуют военные комиссариаты в 2022 году 94,0 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97,1</w:t>
      </w:r>
      <w:r w:rsidRPr="008333F0">
        <w:rPr>
          <w:sz w:val="24"/>
          <w:szCs w:val="24"/>
        </w:rPr>
        <w:t xml:space="preserve">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100,4</w:t>
      </w:r>
      <w:r w:rsidRPr="008333F0">
        <w:rPr>
          <w:sz w:val="24"/>
          <w:szCs w:val="24"/>
        </w:rPr>
        <w:t xml:space="preserve"> тыс.рублей.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>ные межбюджетные трансферты из бюджета Иссинского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22 году</w:t>
      </w:r>
      <w:r w:rsidRPr="00A251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сумме </w:t>
      </w:r>
      <w:r w:rsidR="00B44796">
        <w:rPr>
          <w:sz w:val="24"/>
          <w:szCs w:val="24"/>
        </w:rPr>
        <w:t>538,3</w:t>
      </w:r>
      <w:r>
        <w:rPr>
          <w:sz w:val="24"/>
          <w:szCs w:val="24"/>
        </w:rPr>
        <w:t xml:space="preserve"> тыс.рублей ,в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342,2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</w:t>
      </w:r>
      <w:r w:rsidRPr="00F2046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342,2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.. </w:t>
      </w:r>
    </w:p>
    <w:p w:rsidR="00175B26" w:rsidRPr="00FB4496" w:rsidRDefault="00175B26" w:rsidP="00175B2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6D60BD" w:rsidRDefault="00A251BB" w:rsidP="008333F0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 w:rsidR="002C364C">
        <w:rPr>
          <w:b/>
          <w:sz w:val="24"/>
          <w:szCs w:val="24"/>
        </w:rPr>
        <w:t>Статья 6</w:t>
      </w:r>
      <w:r w:rsidR="008333F0" w:rsidRPr="008333F0">
        <w:rPr>
          <w:b/>
          <w:sz w:val="24"/>
          <w:szCs w:val="24"/>
        </w:rPr>
        <w:t xml:space="preserve">. Бюджетные ассигнования бюджета Соловцовского сельсовета Иссинского </w:t>
      </w:r>
      <w:r w:rsidR="006D60BD">
        <w:rPr>
          <w:b/>
          <w:sz w:val="24"/>
          <w:szCs w:val="24"/>
        </w:rPr>
        <w:t xml:space="preserve">   </w:t>
      </w:r>
    </w:p>
    <w:p w:rsidR="008333F0" w:rsidRPr="008333F0" w:rsidRDefault="008333F0" w:rsidP="008333F0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 w:rsidR="002D12C7"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2</w:t>
      </w:r>
      <w:r w:rsidRPr="008333F0">
        <w:rPr>
          <w:b/>
          <w:sz w:val="24"/>
          <w:szCs w:val="24"/>
        </w:rPr>
        <w:t xml:space="preserve">год </w:t>
      </w:r>
      <w:r w:rsidR="006D3420">
        <w:rPr>
          <w:b/>
          <w:sz w:val="24"/>
          <w:szCs w:val="24"/>
        </w:rPr>
        <w:t>и на плановый период 20</w:t>
      </w:r>
      <w:r w:rsidR="00E54ADC"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3</w:t>
      </w:r>
      <w:r w:rsidR="006D3420">
        <w:rPr>
          <w:b/>
          <w:sz w:val="24"/>
          <w:szCs w:val="24"/>
        </w:rPr>
        <w:t xml:space="preserve"> и 20</w:t>
      </w:r>
      <w:r w:rsidR="005468FA">
        <w:rPr>
          <w:b/>
          <w:sz w:val="24"/>
          <w:szCs w:val="24"/>
        </w:rPr>
        <w:t>2</w:t>
      </w:r>
      <w:r w:rsidR="002C364C">
        <w:rPr>
          <w:b/>
          <w:sz w:val="24"/>
          <w:szCs w:val="24"/>
        </w:rPr>
        <w:t>4</w:t>
      </w:r>
      <w:r w:rsidR="006D3420">
        <w:rPr>
          <w:b/>
          <w:sz w:val="24"/>
          <w:szCs w:val="24"/>
        </w:rPr>
        <w:t xml:space="preserve"> годов</w:t>
      </w:r>
      <w:r w:rsidRPr="008333F0">
        <w:rPr>
          <w:b/>
          <w:sz w:val="24"/>
          <w:szCs w:val="24"/>
        </w:rPr>
        <w:t>.</w:t>
      </w:r>
    </w:p>
    <w:p w:rsidR="008333F0" w:rsidRPr="008333F0" w:rsidRDefault="008333F0" w:rsidP="008333F0">
      <w:pPr>
        <w:ind w:left="-567" w:firstLine="567"/>
        <w:jc w:val="both"/>
        <w:rPr>
          <w:sz w:val="24"/>
          <w:szCs w:val="24"/>
        </w:rPr>
      </w:pPr>
    </w:p>
    <w:p w:rsidR="00712B5D" w:rsidRDefault="008333F0" w:rsidP="006D60BD">
      <w:pPr>
        <w:ind w:firstLine="567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</w:t>
      </w:r>
      <w:r w:rsidRPr="008333F0">
        <w:rPr>
          <w:sz w:val="24"/>
          <w:szCs w:val="24"/>
        </w:rPr>
        <w:t>1. Утвердить общий объем бюджетных ассигнований на исполнение публичных нормативных обязательств</w:t>
      </w:r>
      <w:r w:rsidR="00136FDA">
        <w:rPr>
          <w:sz w:val="24"/>
          <w:szCs w:val="24"/>
        </w:rPr>
        <w:t xml:space="preserve"> </w:t>
      </w:r>
      <w:r w:rsidR="00712B5D">
        <w:rPr>
          <w:sz w:val="24"/>
          <w:szCs w:val="24"/>
        </w:rPr>
        <w:t>:</w:t>
      </w:r>
    </w:p>
    <w:p w:rsidR="008333F0" w:rsidRDefault="008333F0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2D12C7">
        <w:rPr>
          <w:sz w:val="24"/>
          <w:szCs w:val="24"/>
        </w:rPr>
        <w:t>2</w:t>
      </w:r>
      <w:r w:rsidR="002C364C">
        <w:rPr>
          <w:sz w:val="24"/>
          <w:szCs w:val="24"/>
        </w:rPr>
        <w:t>2</w:t>
      </w:r>
      <w:r w:rsidRPr="008333F0">
        <w:rPr>
          <w:sz w:val="24"/>
          <w:szCs w:val="24"/>
        </w:rPr>
        <w:t xml:space="preserve"> год в сумме ноль рублей</w:t>
      </w:r>
      <w:r w:rsidR="00712B5D">
        <w:rPr>
          <w:sz w:val="24"/>
          <w:szCs w:val="24"/>
        </w:rPr>
        <w:t>;</w:t>
      </w:r>
    </w:p>
    <w:p w:rsidR="00712B5D" w:rsidRPr="008333F0" w:rsidRDefault="00712B5D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F25A8B">
        <w:rPr>
          <w:sz w:val="24"/>
          <w:szCs w:val="24"/>
        </w:rPr>
        <w:t>2</w:t>
      </w:r>
      <w:r w:rsidR="002C364C">
        <w:rPr>
          <w:sz w:val="24"/>
          <w:szCs w:val="24"/>
        </w:rPr>
        <w:t>3</w:t>
      </w:r>
      <w:r w:rsidRPr="008333F0">
        <w:rPr>
          <w:sz w:val="24"/>
          <w:szCs w:val="24"/>
        </w:rPr>
        <w:t xml:space="preserve"> год в сумме ноль рублей;</w:t>
      </w:r>
    </w:p>
    <w:p w:rsidR="00712B5D" w:rsidRDefault="00712B5D" w:rsidP="006D60BD">
      <w:pPr>
        <w:ind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 w:rsidR="005468FA">
        <w:rPr>
          <w:sz w:val="24"/>
          <w:szCs w:val="24"/>
        </w:rPr>
        <w:t>2</w:t>
      </w:r>
      <w:r w:rsidR="002C364C"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год в сумме ноль рублей</w:t>
      </w:r>
      <w:r>
        <w:rPr>
          <w:sz w:val="24"/>
          <w:szCs w:val="24"/>
        </w:rPr>
        <w:t>.</w:t>
      </w:r>
    </w:p>
    <w:p w:rsidR="00A251BB" w:rsidRP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 xml:space="preserve">  2.Утвердить: </w:t>
      </w:r>
    </w:p>
    <w:p w:rsid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 w:rsidR="002D12C7">
        <w:rPr>
          <w:szCs w:val="24"/>
        </w:rPr>
        <w:t>2</w:t>
      </w:r>
      <w:r w:rsidR="002C364C">
        <w:rPr>
          <w:szCs w:val="24"/>
        </w:rPr>
        <w:t>2</w:t>
      </w:r>
      <w:r w:rsidR="005468FA" w:rsidRPr="005468FA">
        <w:rPr>
          <w:szCs w:val="24"/>
        </w:rPr>
        <w:t xml:space="preserve"> </w:t>
      </w:r>
      <w:r w:rsidR="005468FA" w:rsidRPr="00A251BB">
        <w:rPr>
          <w:szCs w:val="24"/>
        </w:rPr>
        <w:t>на</w:t>
      </w:r>
      <w:r w:rsidR="005468FA">
        <w:rPr>
          <w:szCs w:val="24"/>
        </w:rPr>
        <w:t xml:space="preserve"> плановый период</w:t>
      </w:r>
      <w:r w:rsidR="005468FA" w:rsidRPr="00A251BB">
        <w:rPr>
          <w:szCs w:val="24"/>
        </w:rPr>
        <w:t xml:space="preserve"> 20</w:t>
      </w:r>
      <w:r w:rsidR="00E54ADC">
        <w:rPr>
          <w:szCs w:val="24"/>
        </w:rPr>
        <w:t>2</w:t>
      </w:r>
      <w:r w:rsidR="002C364C">
        <w:rPr>
          <w:szCs w:val="24"/>
        </w:rPr>
        <w:t>3</w:t>
      </w:r>
      <w:r w:rsidR="005468FA">
        <w:rPr>
          <w:szCs w:val="24"/>
        </w:rPr>
        <w:t xml:space="preserve"> и 202</w:t>
      </w:r>
      <w:r w:rsidR="002C364C">
        <w:rPr>
          <w:szCs w:val="24"/>
        </w:rPr>
        <w:t>4</w:t>
      </w:r>
      <w:r w:rsidR="005468FA" w:rsidRPr="00A251BB">
        <w:rPr>
          <w:szCs w:val="24"/>
        </w:rPr>
        <w:t xml:space="preserve"> </w:t>
      </w:r>
      <w:r w:rsidRPr="00A251BB">
        <w:rPr>
          <w:szCs w:val="24"/>
        </w:rPr>
        <w:t xml:space="preserve"> год</w:t>
      </w:r>
      <w:r w:rsidR="005468FA"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Соловцовского сельсовета Иссинского района Пензенской области и не</w:t>
      </w:r>
      <w:r w:rsidR="007E3534"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видов  расходов  классификации расходов бюджета Соловцовского сельсовета Иссинского района Пензенской согласно  приложению № </w:t>
      </w:r>
      <w:r w:rsidR="0091340C"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="00A251BB" w:rsidRPr="00A251BB">
        <w:rPr>
          <w:szCs w:val="24"/>
        </w:rPr>
        <w:t>). ведомственную структуру расходов бюджета Соловцовского сельсовета Иссинского района Пензенской области на 20</w:t>
      </w:r>
      <w:r w:rsidR="002D12C7">
        <w:rPr>
          <w:szCs w:val="24"/>
        </w:rPr>
        <w:t>2</w:t>
      </w:r>
      <w:r w:rsidR="002C364C">
        <w:rPr>
          <w:szCs w:val="24"/>
        </w:rPr>
        <w:t>2</w:t>
      </w:r>
      <w:r w:rsidR="00A251BB"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2C364C">
        <w:rPr>
          <w:szCs w:val="24"/>
        </w:rPr>
        <w:t>3</w:t>
      </w:r>
      <w:r>
        <w:rPr>
          <w:szCs w:val="24"/>
        </w:rPr>
        <w:t xml:space="preserve"> и 202</w:t>
      </w:r>
      <w:r w:rsidR="002C364C">
        <w:rPr>
          <w:szCs w:val="24"/>
        </w:rPr>
        <w:t>4</w:t>
      </w:r>
      <w:r w:rsidRPr="00A251BB">
        <w:rPr>
          <w:szCs w:val="24"/>
        </w:rPr>
        <w:t xml:space="preserve"> 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согласно приложению № </w:t>
      </w:r>
      <w:r w:rsidR="0091340C">
        <w:rPr>
          <w:szCs w:val="24"/>
        </w:rPr>
        <w:t>6</w:t>
      </w:r>
      <w:r w:rsidR="00A251BB" w:rsidRPr="00A251BB">
        <w:rPr>
          <w:szCs w:val="24"/>
        </w:rPr>
        <w:t xml:space="preserve"> к настоящему решению; 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3</w:t>
      </w:r>
      <w:r w:rsidR="00A251BB" w:rsidRPr="00A251BB">
        <w:rPr>
          <w:szCs w:val="24"/>
        </w:rPr>
        <w:t>) распределение бюджетных ассигнований целевым статьям (муниципальным программам Соловцовского сельсовета Иссинского района Пензенской области и не</w:t>
      </w:r>
      <w:r w:rsidR="007E3534">
        <w:rPr>
          <w:szCs w:val="24"/>
        </w:rPr>
        <w:t xml:space="preserve"> </w:t>
      </w:r>
      <w:r w:rsidR="00A251BB" w:rsidRPr="00A251BB">
        <w:rPr>
          <w:szCs w:val="24"/>
        </w:rPr>
        <w:t>программным направлениям  деятельности) группам  видов расходов, подгруппам видов расходов, разделам, подразделам классификации расходов бюджета Соловцовского сельсовета Иссинского района Пензенской  на 20</w:t>
      </w:r>
      <w:r w:rsidR="002D12C7">
        <w:rPr>
          <w:szCs w:val="24"/>
        </w:rPr>
        <w:t>2</w:t>
      </w:r>
      <w:r w:rsidR="002C364C">
        <w:rPr>
          <w:szCs w:val="24"/>
        </w:rPr>
        <w:t>2</w:t>
      </w:r>
      <w:r w:rsidR="00A251BB"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2C364C">
        <w:rPr>
          <w:szCs w:val="24"/>
        </w:rPr>
        <w:t>3</w:t>
      </w:r>
      <w:r>
        <w:rPr>
          <w:szCs w:val="24"/>
        </w:rPr>
        <w:t xml:space="preserve"> и 202</w:t>
      </w:r>
      <w:r w:rsidR="002C364C">
        <w:rPr>
          <w:szCs w:val="24"/>
        </w:rPr>
        <w:t>4</w:t>
      </w:r>
      <w:r w:rsidRPr="00A251BB">
        <w:rPr>
          <w:szCs w:val="24"/>
        </w:rPr>
        <w:t xml:space="preserve"> 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 № </w:t>
      </w:r>
      <w:r w:rsidR="0091340C">
        <w:rPr>
          <w:szCs w:val="24"/>
        </w:rPr>
        <w:t>7</w:t>
      </w:r>
      <w:r w:rsidR="00A251BB" w:rsidRPr="00A251BB">
        <w:rPr>
          <w:szCs w:val="24"/>
        </w:rPr>
        <w:t xml:space="preserve"> к настоящему решению</w:t>
      </w:r>
      <w:r w:rsidR="00712B5D">
        <w:rPr>
          <w:szCs w:val="24"/>
        </w:rPr>
        <w:t>.</w:t>
      </w:r>
    </w:p>
    <w:p w:rsidR="0067589E" w:rsidRDefault="0067589E" w:rsidP="0067589E">
      <w:pPr>
        <w:pStyle w:val="4"/>
        <w:keepLines/>
        <w:spacing w:after="0"/>
        <w:ind w:left="142" w:hanging="426"/>
        <w:rPr>
          <w:sz w:val="24"/>
          <w:szCs w:val="24"/>
        </w:rPr>
      </w:pPr>
      <w:r w:rsidRPr="00A251B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 w:rsidR="002C364C">
        <w:rPr>
          <w:sz w:val="24"/>
          <w:szCs w:val="24"/>
        </w:rPr>
        <w:t>Статья 7</w:t>
      </w:r>
      <w:r w:rsidRPr="00AE6F76">
        <w:rPr>
          <w:sz w:val="24"/>
          <w:szCs w:val="24"/>
        </w:rPr>
        <w:t xml:space="preserve"> . Межбюджетные трансферты бюджету Иссинского района Пензенской области </w:t>
      </w:r>
    </w:p>
    <w:p w:rsidR="005468FA" w:rsidRPr="005468FA" w:rsidRDefault="005468FA" w:rsidP="005468FA"/>
    <w:p w:rsidR="0067589E" w:rsidRPr="00AE6F76" w:rsidRDefault="0067589E" w:rsidP="0067589E">
      <w:pPr>
        <w:pStyle w:val="a0"/>
        <w:jc w:val="left"/>
        <w:rPr>
          <w:b w:val="0"/>
          <w:sz w:val="24"/>
          <w:szCs w:val="24"/>
        </w:rPr>
      </w:pPr>
      <w:r w:rsidRPr="00AE6F76">
        <w:rPr>
          <w:b w:val="0"/>
          <w:sz w:val="24"/>
          <w:szCs w:val="24"/>
        </w:rPr>
        <w:t>1.Утвердить объем межбюджетных трансфертов бюджету Иссинского района  Пензенской области на 20</w:t>
      </w:r>
      <w:r w:rsidR="002D12C7">
        <w:rPr>
          <w:b w:val="0"/>
          <w:sz w:val="24"/>
          <w:szCs w:val="24"/>
        </w:rPr>
        <w:t>2</w:t>
      </w:r>
      <w:r w:rsidR="002C364C">
        <w:rPr>
          <w:b w:val="0"/>
          <w:sz w:val="24"/>
          <w:szCs w:val="24"/>
        </w:rPr>
        <w:t>2</w:t>
      </w:r>
      <w:r w:rsidRPr="00AE6F76">
        <w:rPr>
          <w:b w:val="0"/>
          <w:sz w:val="24"/>
          <w:szCs w:val="24"/>
        </w:rPr>
        <w:t xml:space="preserve"> год</w:t>
      </w:r>
      <w:r w:rsidR="00712B5D">
        <w:rPr>
          <w:b w:val="0"/>
          <w:sz w:val="24"/>
          <w:szCs w:val="24"/>
        </w:rPr>
        <w:t xml:space="preserve"> и на плановый период 20</w:t>
      </w:r>
      <w:r w:rsidR="00E54ADC">
        <w:rPr>
          <w:b w:val="0"/>
          <w:sz w:val="24"/>
          <w:szCs w:val="24"/>
        </w:rPr>
        <w:t>2</w:t>
      </w:r>
      <w:r w:rsidR="002C364C">
        <w:rPr>
          <w:b w:val="0"/>
          <w:sz w:val="24"/>
          <w:szCs w:val="24"/>
        </w:rPr>
        <w:t>3</w:t>
      </w:r>
      <w:r w:rsidR="00712B5D">
        <w:rPr>
          <w:b w:val="0"/>
          <w:sz w:val="24"/>
          <w:szCs w:val="24"/>
        </w:rPr>
        <w:t xml:space="preserve"> и 20</w:t>
      </w:r>
      <w:r w:rsidR="005468FA">
        <w:rPr>
          <w:b w:val="0"/>
          <w:sz w:val="24"/>
          <w:szCs w:val="24"/>
        </w:rPr>
        <w:t>2</w:t>
      </w:r>
      <w:r w:rsidR="002C364C">
        <w:rPr>
          <w:b w:val="0"/>
          <w:sz w:val="24"/>
          <w:szCs w:val="24"/>
        </w:rPr>
        <w:t>4</w:t>
      </w:r>
      <w:r w:rsidR="00712B5D">
        <w:rPr>
          <w:b w:val="0"/>
          <w:sz w:val="24"/>
          <w:szCs w:val="24"/>
        </w:rPr>
        <w:t xml:space="preserve"> годов по</w:t>
      </w:r>
      <w:r w:rsidRPr="00AE6F7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2C364C">
        <w:rPr>
          <w:b w:val="0"/>
          <w:sz w:val="24"/>
          <w:szCs w:val="24"/>
        </w:rPr>
        <w:t>375,992</w:t>
      </w:r>
      <w:r>
        <w:rPr>
          <w:b w:val="0"/>
          <w:sz w:val="24"/>
          <w:szCs w:val="24"/>
        </w:rPr>
        <w:t xml:space="preserve"> тыс.руб</w:t>
      </w:r>
      <w:r w:rsidR="00712B5D">
        <w:rPr>
          <w:b w:val="0"/>
          <w:sz w:val="24"/>
          <w:szCs w:val="24"/>
        </w:rPr>
        <w:t xml:space="preserve"> ежегодно</w:t>
      </w:r>
      <w:r>
        <w:rPr>
          <w:b w:val="0"/>
          <w:sz w:val="24"/>
          <w:szCs w:val="24"/>
        </w:rPr>
        <w:t xml:space="preserve"> </w:t>
      </w:r>
      <w:r w:rsidRPr="00AE6F76">
        <w:rPr>
          <w:b w:val="0"/>
          <w:sz w:val="24"/>
          <w:szCs w:val="24"/>
        </w:rPr>
        <w:t>.</w:t>
      </w:r>
    </w:p>
    <w:p w:rsidR="0067589E" w:rsidRPr="00AE6F76" w:rsidRDefault="0067589E" w:rsidP="0067589E">
      <w:pPr>
        <w:pStyle w:val="15"/>
        <w:tabs>
          <w:tab w:val="left" w:pos="579"/>
          <w:tab w:val="left" w:pos="18531"/>
        </w:tabs>
        <w:ind w:left="-87"/>
        <w:jc w:val="left"/>
        <w:rPr>
          <w:szCs w:val="24"/>
        </w:rPr>
      </w:pPr>
      <w:r w:rsidRPr="00AE6F76">
        <w:rPr>
          <w:szCs w:val="24"/>
        </w:rPr>
        <w:t xml:space="preserve">  2. Утвердить распределение межбюджетных трансфертов бюджету Иссинского района Пензенской области, на 20</w:t>
      </w:r>
      <w:r w:rsidR="002D12C7">
        <w:rPr>
          <w:szCs w:val="24"/>
        </w:rPr>
        <w:t>2</w:t>
      </w:r>
      <w:r w:rsidR="002C364C">
        <w:rPr>
          <w:szCs w:val="24"/>
        </w:rPr>
        <w:t>2</w:t>
      </w:r>
      <w:r w:rsidRPr="00AE6F76">
        <w:rPr>
          <w:szCs w:val="24"/>
        </w:rPr>
        <w:t xml:space="preserve"> год</w:t>
      </w:r>
      <w:r w:rsidR="00ED2EF9">
        <w:rPr>
          <w:szCs w:val="24"/>
        </w:rPr>
        <w:t xml:space="preserve"> и на плановый период 20</w:t>
      </w:r>
      <w:r w:rsidR="00E54ADC">
        <w:rPr>
          <w:szCs w:val="24"/>
        </w:rPr>
        <w:t>2</w:t>
      </w:r>
      <w:r w:rsidR="002C364C">
        <w:rPr>
          <w:szCs w:val="24"/>
        </w:rPr>
        <w:t>3</w:t>
      </w:r>
      <w:r w:rsidR="00ED2EF9">
        <w:rPr>
          <w:szCs w:val="24"/>
        </w:rPr>
        <w:t xml:space="preserve"> и 20</w:t>
      </w:r>
      <w:r w:rsidR="005468FA">
        <w:rPr>
          <w:szCs w:val="24"/>
        </w:rPr>
        <w:t>2</w:t>
      </w:r>
      <w:r w:rsidR="002C364C">
        <w:rPr>
          <w:szCs w:val="24"/>
        </w:rPr>
        <w:t>4</w:t>
      </w:r>
      <w:r w:rsidR="00ED2EF9">
        <w:rPr>
          <w:szCs w:val="24"/>
        </w:rPr>
        <w:t xml:space="preserve"> годов</w:t>
      </w:r>
      <w:r w:rsidR="0091340C">
        <w:rPr>
          <w:szCs w:val="24"/>
        </w:rPr>
        <w:t xml:space="preserve">  согласно приложению № 8</w:t>
      </w:r>
      <w:r w:rsidRPr="00AE6F76">
        <w:rPr>
          <w:szCs w:val="24"/>
        </w:rPr>
        <w:t xml:space="preserve"> к настоящему решению</w:t>
      </w:r>
    </w:p>
    <w:p w:rsidR="00A251BB" w:rsidRPr="00A251BB" w:rsidRDefault="00A251BB" w:rsidP="00A251BB">
      <w:pPr>
        <w:ind w:left="-567" w:firstLine="567"/>
        <w:rPr>
          <w:sz w:val="24"/>
          <w:szCs w:val="24"/>
        </w:rPr>
      </w:pPr>
    </w:p>
    <w:p w:rsidR="00AE6F76" w:rsidRPr="00AE6F76" w:rsidRDefault="002C364C" w:rsidP="00AE6F76">
      <w:pPr>
        <w:pStyle w:val="a6"/>
        <w:jc w:val="left"/>
        <w:rPr>
          <w:i w:val="0"/>
          <w:szCs w:val="24"/>
        </w:rPr>
      </w:pPr>
      <w:r>
        <w:rPr>
          <w:i w:val="0"/>
          <w:szCs w:val="24"/>
        </w:rPr>
        <w:t>Статья 8</w:t>
      </w:r>
      <w:r w:rsidR="00AE6F76" w:rsidRPr="00AE6F76">
        <w:rPr>
          <w:i w:val="0"/>
          <w:szCs w:val="24"/>
        </w:rPr>
        <w:t>. Бюджетные ассигнования дорожного фонда Соловцовского сельсовета Иссинского района Пензенской области на 20</w:t>
      </w:r>
      <w:r w:rsidR="002D12C7">
        <w:rPr>
          <w:i w:val="0"/>
          <w:szCs w:val="24"/>
        </w:rPr>
        <w:t>2</w:t>
      </w:r>
      <w:r>
        <w:rPr>
          <w:i w:val="0"/>
          <w:szCs w:val="24"/>
        </w:rPr>
        <w:t>2</w:t>
      </w:r>
      <w:r w:rsidR="00AE6F76" w:rsidRPr="00AE6F76">
        <w:rPr>
          <w:i w:val="0"/>
          <w:szCs w:val="24"/>
        </w:rPr>
        <w:t xml:space="preserve"> год</w:t>
      </w:r>
      <w:r w:rsidR="00ED2EF9">
        <w:rPr>
          <w:i w:val="0"/>
          <w:szCs w:val="24"/>
        </w:rPr>
        <w:t xml:space="preserve"> и на плановый период 20</w:t>
      </w:r>
      <w:r w:rsidR="00E54ADC">
        <w:rPr>
          <w:i w:val="0"/>
          <w:szCs w:val="24"/>
        </w:rPr>
        <w:t>2</w:t>
      </w:r>
      <w:r>
        <w:rPr>
          <w:i w:val="0"/>
          <w:szCs w:val="24"/>
        </w:rPr>
        <w:t>3</w:t>
      </w:r>
      <w:r w:rsidR="00ED2EF9">
        <w:rPr>
          <w:i w:val="0"/>
          <w:szCs w:val="24"/>
        </w:rPr>
        <w:t xml:space="preserve"> и 20</w:t>
      </w:r>
      <w:r w:rsidR="005468FA">
        <w:rPr>
          <w:i w:val="0"/>
          <w:szCs w:val="24"/>
        </w:rPr>
        <w:t>2</w:t>
      </w:r>
      <w:r>
        <w:rPr>
          <w:i w:val="0"/>
          <w:szCs w:val="24"/>
        </w:rPr>
        <w:t>4</w:t>
      </w:r>
      <w:r w:rsidR="00ED2EF9">
        <w:rPr>
          <w:i w:val="0"/>
          <w:szCs w:val="24"/>
        </w:rPr>
        <w:t xml:space="preserve"> годов.</w:t>
      </w:r>
      <w:r w:rsidR="00AE6F76" w:rsidRPr="00AE6F76">
        <w:rPr>
          <w:i w:val="0"/>
          <w:szCs w:val="24"/>
        </w:rPr>
        <w:t xml:space="preserve">  </w:t>
      </w:r>
    </w:p>
    <w:p w:rsidR="00AE6F76" w:rsidRPr="00AE6F76" w:rsidRDefault="00AE6F76" w:rsidP="00AE6F76">
      <w:pPr>
        <w:pStyle w:val="a6"/>
        <w:jc w:val="left"/>
        <w:rPr>
          <w:b w:val="0"/>
          <w:szCs w:val="24"/>
        </w:rPr>
      </w:pP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 xml:space="preserve">1. В соответствии со статьей 8 Решения комитета местного самоуправления Соловцовского </w:t>
      </w:r>
      <w:r w:rsidRPr="00E54ADC">
        <w:rPr>
          <w:b w:val="0"/>
          <w:i w:val="0"/>
          <w:szCs w:val="24"/>
        </w:rPr>
        <w:t xml:space="preserve">сельсовета  </w:t>
      </w:r>
      <w:r w:rsidR="00E54ADC" w:rsidRPr="00E54ADC">
        <w:rPr>
          <w:b w:val="0"/>
          <w:i w:val="0"/>
          <w:szCs w:val="24"/>
        </w:rPr>
        <w:t>№ 263-55/2 от 24.11.2017 года</w:t>
      </w:r>
      <w:r w:rsidR="00E54ADC" w:rsidRPr="00400731">
        <w:rPr>
          <w:szCs w:val="24"/>
        </w:rPr>
        <w:t xml:space="preserve"> </w:t>
      </w:r>
      <w:r w:rsidRPr="00AE6F76">
        <w:rPr>
          <w:b w:val="0"/>
          <w:i w:val="0"/>
          <w:szCs w:val="24"/>
        </w:rPr>
        <w:t>«Об утверждении положения о бюджетном процессе  Соловцовско</w:t>
      </w:r>
      <w:r>
        <w:rPr>
          <w:b w:val="0"/>
          <w:i w:val="0"/>
          <w:szCs w:val="24"/>
        </w:rPr>
        <w:t>го</w:t>
      </w:r>
      <w:r w:rsidRPr="00AE6F76">
        <w:rPr>
          <w:b w:val="0"/>
          <w:i w:val="0"/>
          <w:szCs w:val="24"/>
        </w:rPr>
        <w:t xml:space="preserve"> сельсовет</w:t>
      </w:r>
      <w:r>
        <w:rPr>
          <w:b w:val="0"/>
          <w:i w:val="0"/>
          <w:szCs w:val="24"/>
        </w:rPr>
        <w:t>а</w:t>
      </w:r>
      <w:r w:rsidRPr="00AE6F76">
        <w:rPr>
          <w:b w:val="0"/>
          <w:i w:val="0"/>
          <w:szCs w:val="24"/>
        </w:rPr>
        <w:t xml:space="preserve"> Иссинского района Пензенской области» (с последующими изменениями), в пределах общего объема расходов, установленного статьей 1 настоящего решения, утвердить размер бюджетных ассигнований дорожного фонда Соловцовского сельсовета Иссинского района Пензенской области:</w:t>
      </w: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8F103C">
        <w:rPr>
          <w:b w:val="0"/>
          <w:i w:val="0"/>
          <w:szCs w:val="24"/>
        </w:rPr>
        <w:t>2</w:t>
      </w:r>
      <w:r w:rsidR="002C364C">
        <w:rPr>
          <w:b w:val="0"/>
          <w:i w:val="0"/>
          <w:szCs w:val="24"/>
        </w:rPr>
        <w:t>2</w:t>
      </w:r>
      <w:r w:rsidRPr="00AE6F76">
        <w:rPr>
          <w:b w:val="0"/>
          <w:i w:val="0"/>
          <w:szCs w:val="24"/>
        </w:rPr>
        <w:t xml:space="preserve"> год в сумме </w:t>
      </w:r>
      <w:r w:rsidR="00B44796">
        <w:rPr>
          <w:b w:val="0"/>
          <w:i w:val="0"/>
          <w:szCs w:val="24"/>
        </w:rPr>
        <w:t>709,9</w:t>
      </w:r>
      <w:r w:rsidRPr="00AE6F76">
        <w:rPr>
          <w:b w:val="0"/>
          <w:i w:val="0"/>
          <w:szCs w:val="24"/>
        </w:rPr>
        <w:t xml:space="preserve"> тыс.рублей;</w:t>
      </w: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E54ADC">
        <w:rPr>
          <w:b w:val="0"/>
          <w:i w:val="0"/>
          <w:szCs w:val="24"/>
        </w:rPr>
        <w:t>2</w:t>
      </w:r>
      <w:r w:rsidR="002C364C">
        <w:rPr>
          <w:b w:val="0"/>
          <w:i w:val="0"/>
          <w:szCs w:val="24"/>
        </w:rPr>
        <w:t>3</w:t>
      </w:r>
      <w:r w:rsidRPr="00AE6F76">
        <w:rPr>
          <w:b w:val="0"/>
          <w:i w:val="0"/>
          <w:szCs w:val="24"/>
        </w:rPr>
        <w:t xml:space="preserve"> год в сумме </w:t>
      </w:r>
      <w:r w:rsidR="002C364C">
        <w:rPr>
          <w:b w:val="0"/>
          <w:i w:val="0"/>
          <w:szCs w:val="24"/>
        </w:rPr>
        <w:t>650,9</w:t>
      </w:r>
      <w:r w:rsidR="00E54ADC" w:rsidRPr="00AE6F76">
        <w:rPr>
          <w:b w:val="0"/>
          <w:i w:val="0"/>
          <w:szCs w:val="24"/>
        </w:rPr>
        <w:t xml:space="preserve"> </w:t>
      </w:r>
      <w:r w:rsidRPr="00AE6F76">
        <w:rPr>
          <w:b w:val="0"/>
          <w:i w:val="0"/>
          <w:szCs w:val="24"/>
        </w:rPr>
        <w:t>тыс.рублей;</w:t>
      </w:r>
    </w:p>
    <w:p w:rsidR="00ED2EF9" w:rsidRPr="00AE6F76" w:rsidRDefault="00ED2EF9" w:rsidP="006D60BD">
      <w:pPr>
        <w:pStyle w:val="a6"/>
        <w:jc w:val="both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 w:rsidR="005468FA">
        <w:rPr>
          <w:b w:val="0"/>
          <w:i w:val="0"/>
          <w:szCs w:val="24"/>
        </w:rPr>
        <w:t>2</w:t>
      </w:r>
      <w:r w:rsidR="002C364C">
        <w:rPr>
          <w:b w:val="0"/>
          <w:i w:val="0"/>
          <w:szCs w:val="24"/>
        </w:rPr>
        <w:t>4</w:t>
      </w:r>
      <w:r w:rsidRPr="00AE6F76">
        <w:rPr>
          <w:b w:val="0"/>
          <w:i w:val="0"/>
          <w:szCs w:val="24"/>
        </w:rPr>
        <w:t xml:space="preserve"> год в сумме </w:t>
      </w:r>
      <w:r w:rsidR="002C364C">
        <w:rPr>
          <w:b w:val="0"/>
          <w:i w:val="0"/>
          <w:szCs w:val="24"/>
        </w:rPr>
        <w:t>677,0</w:t>
      </w:r>
      <w:r w:rsidR="00E54ADC" w:rsidRPr="00AE6F76">
        <w:rPr>
          <w:b w:val="0"/>
          <w:i w:val="0"/>
          <w:szCs w:val="24"/>
        </w:rPr>
        <w:t xml:space="preserve"> </w:t>
      </w:r>
      <w:r w:rsidRPr="00AE6F76">
        <w:rPr>
          <w:b w:val="0"/>
          <w:i w:val="0"/>
          <w:szCs w:val="24"/>
        </w:rPr>
        <w:t>тыс.рублей.</w:t>
      </w:r>
    </w:p>
    <w:p w:rsidR="00F17BEF" w:rsidRDefault="00ED2EF9" w:rsidP="00F17BEF">
      <w:pPr>
        <w:pStyle w:val="a6"/>
        <w:jc w:val="both"/>
        <w:rPr>
          <w:b w:val="0"/>
          <w:i w:val="0"/>
          <w:color w:val="FF0000"/>
          <w:sz w:val="26"/>
          <w:szCs w:val="26"/>
        </w:rPr>
      </w:pPr>
      <w:r w:rsidRPr="00A251BB">
        <w:rPr>
          <w:b w:val="0"/>
          <w:i w:val="0"/>
          <w:szCs w:val="24"/>
        </w:rPr>
        <w:t>2</w:t>
      </w:r>
      <w:r w:rsidRPr="00F17BEF">
        <w:rPr>
          <w:b w:val="0"/>
          <w:i w:val="0"/>
          <w:szCs w:val="24"/>
        </w:rPr>
        <w:t xml:space="preserve">. </w:t>
      </w:r>
      <w:r w:rsidR="00F17BEF" w:rsidRPr="00F17BEF">
        <w:rPr>
          <w:b w:val="0"/>
          <w:i w:val="0"/>
          <w:szCs w:val="24"/>
        </w:rPr>
        <w:t xml:space="preserve">Установить, что за счет ассигнований дорожного фонда </w:t>
      </w:r>
      <w:r w:rsidR="00F17BEF">
        <w:rPr>
          <w:b w:val="0"/>
          <w:i w:val="0"/>
          <w:szCs w:val="24"/>
        </w:rPr>
        <w:t>Соловцовского</w:t>
      </w:r>
      <w:r w:rsidR="00F17BEF" w:rsidRPr="00F17BEF">
        <w:rPr>
          <w:b w:val="0"/>
          <w:i w:val="0"/>
          <w:szCs w:val="24"/>
        </w:rPr>
        <w:t xml:space="preserve"> сельсовета Иссинского района Пензенской области осуществляется  финансовое обеспечение направлений дорожной деятельности, указанных  в Порядке формирования и использования муниципального дорожного фонда  </w:t>
      </w:r>
      <w:r w:rsidR="00F17BEF">
        <w:rPr>
          <w:b w:val="0"/>
          <w:i w:val="0"/>
          <w:szCs w:val="24"/>
        </w:rPr>
        <w:t>Соловцовского</w:t>
      </w:r>
      <w:r w:rsidR="00F17BEF" w:rsidRPr="00F17BEF">
        <w:rPr>
          <w:b w:val="0"/>
          <w:i w:val="0"/>
          <w:szCs w:val="24"/>
        </w:rPr>
        <w:t xml:space="preserve"> сельсовета Иссинского района Пензенской области, утвержденном решением Комитета местного самоуправления  </w:t>
      </w:r>
      <w:r w:rsidR="00F17BEF">
        <w:rPr>
          <w:b w:val="0"/>
          <w:i w:val="0"/>
          <w:szCs w:val="24"/>
        </w:rPr>
        <w:t>Соловцовского</w:t>
      </w:r>
      <w:r w:rsidR="00F17BEF" w:rsidRPr="00F17BEF">
        <w:rPr>
          <w:b w:val="0"/>
          <w:i w:val="0"/>
          <w:szCs w:val="24"/>
        </w:rPr>
        <w:t xml:space="preserve"> сельсовета Иссинского района Пензенской области</w:t>
      </w:r>
      <w:r w:rsidR="00F17BEF" w:rsidRPr="00F17BEF">
        <w:rPr>
          <w:b w:val="0"/>
          <w:i w:val="0"/>
          <w:color w:val="FF0000"/>
          <w:szCs w:val="24"/>
        </w:rPr>
        <w:t xml:space="preserve"> </w:t>
      </w:r>
      <w:r w:rsidR="00AF4C7E">
        <w:rPr>
          <w:b w:val="0"/>
          <w:i w:val="0"/>
          <w:color w:val="000000" w:themeColor="text1"/>
          <w:szCs w:val="24"/>
        </w:rPr>
        <w:t xml:space="preserve">от </w:t>
      </w:r>
      <w:r w:rsidR="00AF4C7E" w:rsidRPr="00AF4C7E">
        <w:rPr>
          <w:b w:val="0"/>
          <w:i w:val="0"/>
          <w:color w:val="000000" w:themeColor="text1"/>
          <w:szCs w:val="24"/>
        </w:rPr>
        <w:t xml:space="preserve">20.03.2013г </w:t>
      </w:r>
      <w:r w:rsidR="00F17BEF" w:rsidRPr="00AF4C7E">
        <w:rPr>
          <w:b w:val="0"/>
          <w:i w:val="0"/>
          <w:color w:val="000000" w:themeColor="text1"/>
          <w:szCs w:val="24"/>
        </w:rPr>
        <w:t xml:space="preserve">№ </w:t>
      </w:r>
      <w:r w:rsidR="00AF4C7E" w:rsidRPr="00AF4C7E">
        <w:rPr>
          <w:b w:val="0"/>
          <w:i w:val="0"/>
          <w:color w:val="000000" w:themeColor="text1"/>
          <w:szCs w:val="24"/>
        </w:rPr>
        <w:t xml:space="preserve">206-44/1 </w:t>
      </w:r>
    </w:p>
    <w:p w:rsidR="00F17BEF" w:rsidRDefault="00F17BEF" w:rsidP="00F17BEF">
      <w:pPr>
        <w:pStyle w:val="a6"/>
        <w:jc w:val="both"/>
        <w:rPr>
          <w:b w:val="0"/>
          <w:i w:val="0"/>
          <w:color w:val="FF0000"/>
          <w:sz w:val="26"/>
          <w:szCs w:val="26"/>
        </w:rPr>
      </w:pPr>
    </w:p>
    <w:p w:rsidR="00E54ADC" w:rsidRPr="00F17BEF" w:rsidRDefault="0014788E" w:rsidP="00F17BEF">
      <w:pPr>
        <w:pStyle w:val="a6"/>
        <w:jc w:val="both"/>
        <w:rPr>
          <w:b w:val="0"/>
          <w:i w:val="0"/>
          <w:color w:val="000000"/>
        </w:rPr>
      </w:pPr>
      <w:r w:rsidRPr="00F17BEF">
        <w:rPr>
          <w:i w:val="0"/>
          <w:color w:val="000000"/>
        </w:rPr>
        <w:t>Статья 9</w:t>
      </w:r>
      <w:r w:rsidR="00E54ADC" w:rsidRPr="00F17BEF">
        <w:rPr>
          <w:i w:val="0"/>
          <w:color w:val="000000"/>
        </w:rPr>
        <w:t xml:space="preserve">. Особенности исполнения бюджета </w:t>
      </w:r>
      <w:r w:rsidR="00F25A8B" w:rsidRPr="00F17BEF">
        <w:rPr>
          <w:i w:val="0"/>
          <w:color w:val="000000"/>
        </w:rPr>
        <w:t>Соловцовского</w:t>
      </w:r>
      <w:r w:rsidR="00E54ADC" w:rsidRPr="00F17BEF">
        <w:rPr>
          <w:i w:val="0"/>
          <w:color w:val="000000"/>
        </w:rPr>
        <w:t xml:space="preserve"> сельсовета Иссинского района Пензенской области в 20</w:t>
      </w:r>
      <w:r w:rsidR="008F103C" w:rsidRPr="00F17BEF">
        <w:rPr>
          <w:i w:val="0"/>
          <w:color w:val="000000"/>
        </w:rPr>
        <w:t>2</w:t>
      </w:r>
      <w:r w:rsidRPr="00F17BEF">
        <w:rPr>
          <w:i w:val="0"/>
          <w:color w:val="000000"/>
        </w:rPr>
        <w:t>2</w:t>
      </w:r>
      <w:r w:rsidR="00E54ADC" w:rsidRPr="00F17BEF">
        <w:rPr>
          <w:i w:val="0"/>
          <w:color w:val="000000"/>
        </w:rPr>
        <w:t xml:space="preserve"> году</w:t>
      </w:r>
    </w:p>
    <w:p w:rsidR="005B11EE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1. Установить, что расходы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 финансируются по мере фактического поступления доходов и источников финансирования дефицита в бюджет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.</w:t>
      </w:r>
    </w:p>
    <w:p w:rsidR="00F25A8B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2. Установить, что в первоочередном порядке из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 и оплату коммунальных платежей.</w:t>
      </w:r>
    </w:p>
    <w:p w:rsidR="005B11EE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>3. Установить в соответствии с пунктом 3 статьи 217 Бюджетного кодекса Российской Федерации следующие основания для внесения в 20</w:t>
      </w:r>
      <w:r w:rsidR="008F103C">
        <w:rPr>
          <w:color w:val="000000"/>
        </w:rPr>
        <w:t>2</w:t>
      </w:r>
      <w:r w:rsidR="0014788E">
        <w:rPr>
          <w:color w:val="000000"/>
        </w:rPr>
        <w:t>2</w:t>
      </w:r>
      <w:r w:rsidRPr="00E54ADC">
        <w:rPr>
          <w:color w:val="000000"/>
        </w:rPr>
        <w:t xml:space="preserve"> году изменений в показатели сводной бюджетной росписи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 на 20</w:t>
      </w:r>
      <w:r w:rsidR="008F103C">
        <w:rPr>
          <w:color w:val="000000"/>
        </w:rPr>
        <w:t>2</w:t>
      </w:r>
      <w:r w:rsidR="007C0217">
        <w:rPr>
          <w:color w:val="000000"/>
        </w:rPr>
        <w:t>2</w:t>
      </w:r>
      <w:r w:rsidRPr="00E54ADC">
        <w:rPr>
          <w:color w:val="000000"/>
        </w:rPr>
        <w:t xml:space="preserve"> год, связанные с особенностями исполнения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 и перераспределения бюджетных ассигнований средств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области:</w:t>
      </w:r>
    </w:p>
    <w:p w:rsidR="00E54ADC" w:rsidRPr="00E54ADC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1) приведение кодов бюджетной классификации расходов и источников внутреннего финансирования дефицита бюджета </w:t>
      </w:r>
      <w:r w:rsidR="00F25A8B">
        <w:rPr>
          <w:color w:val="000000"/>
        </w:rPr>
        <w:t>Соловцовского</w:t>
      </w:r>
      <w:r w:rsidRPr="00E54ADC">
        <w:rPr>
          <w:color w:val="000000"/>
        </w:rPr>
        <w:t xml:space="preserve"> сельсовета Иссинского района Пензенской области в соответствие с бюджетной классификацией Российской Федерации;</w:t>
      </w:r>
    </w:p>
    <w:p w:rsidR="00F25A8B" w:rsidRPr="00F25A8B" w:rsidRDefault="00E54ADC" w:rsidP="006D60BD">
      <w:pPr>
        <w:pStyle w:val="aff1"/>
        <w:jc w:val="both"/>
        <w:rPr>
          <w:color w:val="000000"/>
        </w:rPr>
      </w:pPr>
      <w:r w:rsidRPr="00E54ADC">
        <w:rPr>
          <w:color w:val="000000"/>
        </w:rPr>
        <w:t xml:space="preserve">2) перераспределение бюджетных ассигнований между подгруппами вида расходов классификации расходов бюджета в пределах </w:t>
      </w:r>
      <w:r w:rsidRPr="00F25A8B">
        <w:rPr>
          <w:color w:val="000000"/>
        </w:rPr>
        <w:t>об</w:t>
      </w:r>
      <w:r w:rsidR="00F25A8B" w:rsidRPr="00F25A8B">
        <w:rPr>
          <w:color w:val="000000"/>
        </w:rPr>
        <w:t xml:space="preserve">щего объема бюджетных ассигнований, предусмотренных главному распорядителю средств бюджета </w:t>
      </w:r>
      <w:r w:rsidR="00F25A8B">
        <w:rPr>
          <w:color w:val="000000"/>
        </w:rPr>
        <w:t>Соловцовского</w:t>
      </w:r>
      <w:r w:rsidR="00F25A8B" w:rsidRPr="00F25A8B">
        <w:rPr>
          <w:color w:val="000000"/>
        </w:rPr>
        <w:t xml:space="preserve"> сельсовета Иссинского района Пензенской области по соответствующей целевой статье (муниципальным программам </w:t>
      </w:r>
      <w:r w:rsidR="00F25A8B">
        <w:rPr>
          <w:color w:val="000000"/>
        </w:rPr>
        <w:t>Соловцовского</w:t>
      </w:r>
      <w:r w:rsidR="00F25A8B" w:rsidRPr="00F25A8B">
        <w:rPr>
          <w:color w:val="000000"/>
        </w:rPr>
        <w:t xml:space="preserve"> сельсовета Иссинского района Пензенской области и не программным направлениям деятельности) и группе вида расходов классификации расходов бюджета;</w:t>
      </w:r>
    </w:p>
    <w:p w:rsidR="00F25A8B" w:rsidRPr="00F25A8B" w:rsidRDefault="00F25A8B" w:rsidP="006D60BD">
      <w:pPr>
        <w:pStyle w:val="aff1"/>
        <w:jc w:val="both"/>
        <w:rPr>
          <w:color w:val="000000"/>
        </w:rPr>
      </w:pPr>
      <w:r w:rsidRPr="00F25A8B">
        <w:rPr>
          <w:color w:val="000000"/>
        </w:rPr>
        <w:t xml:space="preserve">3) перераспределение бюджетных ассигнований в пределах утвержденных настоящим решением объемов бюджетных ассигнований на реализацию муниципальных программ </w:t>
      </w:r>
      <w:r>
        <w:rPr>
          <w:color w:val="000000"/>
        </w:rPr>
        <w:t>Соловцовского</w:t>
      </w:r>
      <w:r w:rsidRPr="00F25A8B">
        <w:rPr>
          <w:color w:val="000000"/>
        </w:rPr>
        <w:t xml:space="preserve"> сельсовета Иссинского района Пензенской области на соответствующий финансовый год в связи с внесением изменений в муниципальные программы </w:t>
      </w:r>
      <w:r>
        <w:rPr>
          <w:color w:val="000000"/>
        </w:rPr>
        <w:t>Соловцовского</w:t>
      </w:r>
      <w:r w:rsidRPr="00F25A8B">
        <w:rPr>
          <w:color w:val="000000"/>
        </w:rPr>
        <w:t xml:space="preserve"> сельсовета Иссинского района Пензенской области.</w:t>
      </w:r>
    </w:p>
    <w:p w:rsidR="001179AF" w:rsidRPr="00D852D7" w:rsidRDefault="003B30D5" w:rsidP="001179AF">
      <w:pPr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Статья 10.       </w:t>
      </w:r>
      <w:r w:rsidR="001179AF" w:rsidRPr="001179AF">
        <w:rPr>
          <w:b/>
          <w:sz w:val="24"/>
          <w:szCs w:val="24"/>
        </w:rPr>
        <w:t>Муниципальные внутренние</w:t>
      </w:r>
      <w:r w:rsidR="001179AF">
        <w:rPr>
          <w:b/>
          <w:sz w:val="24"/>
          <w:szCs w:val="24"/>
        </w:rPr>
        <w:t xml:space="preserve"> заимствования Соловцовского</w:t>
      </w:r>
      <w:r w:rsidR="001179AF" w:rsidRPr="001179AF">
        <w:rPr>
          <w:b/>
          <w:sz w:val="24"/>
          <w:szCs w:val="24"/>
        </w:rPr>
        <w:t xml:space="preserve"> сельсовета           Иссинского района Пензенской области,  муниципальный внутренний</w:t>
      </w:r>
      <w:r w:rsidR="001179AF">
        <w:rPr>
          <w:b/>
          <w:sz w:val="24"/>
          <w:szCs w:val="24"/>
        </w:rPr>
        <w:t xml:space="preserve"> долг Соловцовского</w:t>
      </w:r>
      <w:r w:rsidR="001179AF" w:rsidRPr="001179AF">
        <w:rPr>
          <w:b/>
          <w:sz w:val="24"/>
          <w:szCs w:val="24"/>
        </w:rPr>
        <w:t xml:space="preserve"> сельсовета Иссинского района Пензенской области и предоставление муниципальных гарантий </w:t>
      </w:r>
      <w:r w:rsidR="001179AF">
        <w:rPr>
          <w:b/>
          <w:sz w:val="24"/>
          <w:szCs w:val="24"/>
        </w:rPr>
        <w:t>Соловцовского</w:t>
      </w:r>
      <w:r w:rsidR="001179AF" w:rsidRPr="001179AF">
        <w:rPr>
          <w:b/>
          <w:sz w:val="24"/>
          <w:szCs w:val="24"/>
        </w:rPr>
        <w:t xml:space="preserve"> сельсовета Иссинского района Пензенской области</w:t>
      </w:r>
    </w:p>
    <w:p w:rsidR="001179AF" w:rsidRPr="001179AF" w:rsidRDefault="001179AF" w:rsidP="001179AF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>1. Утвердить Программу муниципальных внутренних заимствований Соловцовского сельсовета Иссинского района Пензенской области на 2022 год и на плановый период 2023 и 2024 годов согласно приложению № 9 к настоящему решению.</w:t>
      </w:r>
    </w:p>
    <w:p w:rsidR="001179AF" w:rsidRPr="001179AF" w:rsidRDefault="001179AF" w:rsidP="001179AF">
      <w:pPr>
        <w:ind w:left="-567" w:firstLine="567"/>
        <w:rPr>
          <w:b/>
          <w:sz w:val="24"/>
          <w:szCs w:val="24"/>
        </w:rPr>
      </w:pPr>
    </w:p>
    <w:p w:rsidR="001179AF" w:rsidRPr="001179AF" w:rsidRDefault="001179AF" w:rsidP="001179AF">
      <w:pPr>
        <w:ind w:firstLine="567"/>
        <w:jc w:val="both"/>
        <w:rPr>
          <w:sz w:val="24"/>
          <w:szCs w:val="24"/>
        </w:rPr>
      </w:pPr>
      <w:r w:rsidRPr="001179AF">
        <w:rPr>
          <w:sz w:val="24"/>
          <w:szCs w:val="24"/>
        </w:rPr>
        <w:t>2. Установить верхний предел муниципального внутреннего долга Соловцовского сельсовета Иссинского района Пензенской области по муниципальным гарантиям на 1 января 2023года, на 1 января 2024 года и на 1 января 2025 года соответствующие нулевому значению.</w:t>
      </w:r>
      <w:r w:rsidRPr="001179AF">
        <w:rPr>
          <w:b/>
          <w:sz w:val="24"/>
          <w:szCs w:val="24"/>
        </w:rPr>
        <w:t xml:space="preserve"> </w:t>
      </w:r>
    </w:p>
    <w:p w:rsidR="001179AF" w:rsidRPr="001179AF" w:rsidRDefault="001179AF" w:rsidP="001179AF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 xml:space="preserve">3. Утвердить объем расходов на обслуживание муниципального внутреннего долга Соловцовского сельсовета Иссинского района Пензенской области на 2022 год и на плановый период 2023 и 2024 годов равен нулевому значению. </w:t>
      </w:r>
    </w:p>
    <w:p w:rsidR="001179AF" w:rsidRPr="001179AF" w:rsidRDefault="001179AF" w:rsidP="001179AF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sz w:val="24"/>
          <w:szCs w:val="24"/>
        </w:rPr>
      </w:pPr>
      <w:r w:rsidRPr="001179AF">
        <w:rPr>
          <w:sz w:val="24"/>
          <w:szCs w:val="24"/>
        </w:rPr>
        <w:t>4.Утвердить Программу муниципальных гарантий Соловцовского сельсовета Иссинского района Пензенской области в валюте Российской Федерации на 2022 год и на плановый период 2023 и 2024 годов согласно приложению № 10 к настоящему решению.</w:t>
      </w:r>
    </w:p>
    <w:p w:rsidR="001179AF" w:rsidRDefault="001179AF" w:rsidP="001179AF">
      <w:pPr>
        <w:tabs>
          <w:tab w:val="left" w:pos="4350"/>
        </w:tabs>
        <w:jc w:val="both"/>
        <w:rPr>
          <w:b/>
          <w:sz w:val="26"/>
          <w:szCs w:val="26"/>
        </w:rPr>
      </w:pPr>
    </w:p>
    <w:p w:rsidR="00A251BB" w:rsidRPr="00A251BB" w:rsidRDefault="003B30D5" w:rsidP="001179AF">
      <w:pPr>
        <w:jc w:val="both"/>
        <w:rPr>
          <w:b/>
          <w:szCs w:val="24"/>
        </w:rPr>
      </w:pPr>
      <w:r>
        <w:rPr>
          <w:b/>
          <w:szCs w:val="24"/>
        </w:rPr>
        <w:t xml:space="preserve">   Статья 11</w:t>
      </w:r>
      <w:r w:rsidR="00A251BB" w:rsidRPr="00A251BB">
        <w:rPr>
          <w:b/>
          <w:szCs w:val="24"/>
        </w:rPr>
        <w:t>. Вступление в силу настоящего решения.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</w:t>
      </w:r>
      <w:r w:rsidR="00A251BB" w:rsidRPr="00A251BB">
        <w:rPr>
          <w:szCs w:val="24"/>
        </w:rPr>
        <w:t xml:space="preserve">  1.Настоящее решение вступает в силу с 01 января 20</w:t>
      </w:r>
      <w:r w:rsidR="008F103C">
        <w:rPr>
          <w:szCs w:val="24"/>
        </w:rPr>
        <w:t>2</w:t>
      </w:r>
      <w:r w:rsidR="003B30D5">
        <w:rPr>
          <w:szCs w:val="24"/>
        </w:rPr>
        <w:t>2</w:t>
      </w:r>
      <w:r w:rsidR="00A251BB" w:rsidRPr="00A251BB">
        <w:rPr>
          <w:szCs w:val="24"/>
        </w:rPr>
        <w:t xml:space="preserve"> года.</w:t>
      </w:r>
    </w:p>
    <w:p w:rsidR="006D60BD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  <w:r w:rsidRPr="00A251BB">
        <w:rPr>
          <w:szCs w:val="24"/>
        </w:rPr>
        <w:t xml:space="preserve">     2.Настоящее решение  опубликовать в информационном  бюллетене</w:t>
      </w:r>
      <w:r w:rsidR="006D60BD">
        <w:rPr>
          <w:szCs w:val="24"/>
        </w:rPr>
        <w:t xml:space="preserve"> </w:t>
      </w:r>
      <w:r w:rsidRPr="00A251BB">
        <w:rPr>
          <w:szCs w:val="24"/>
        </w:rPr>
        <w:t>«Сельский вестник».</w:t>
      </w:r>
      <w:r w:rsidR="006D60BD">
        <w:rPr>
          <w:szCs w:val="24"/>
        </w:rPr>
        <w:t xml:space="preserve">     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="00A251BB" w:rsidRPr="00A251BB">
        <w:rPr>
          <w:szCs w:val="24"/>
        </w:rPr>
        <w:t>3.Контроль за выполнением настоящего решения возложить на комиссию по бюджетной, налоговой и экономической политике.</w:t>
      </w:r>
    </w:p>
    <w:p w:rsidR="00A251BB" w:rsidRPr="00A251BB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</w:p>
    <w:p w:rsidR="00026489" w:rsidRPr="00A251BB" w:rsidRDefault="00026489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>Глава  Соловцовского сельсовета</w:t>
      </w:r>
    </w:p>
    <w:p w:rsidR="00BD3D3D" w:rsidRDefault="00026489" w:rsidP="004315B3">
      <w:pPr>
        <w:jc w:val="both"/>
        <w:rPr>
          <w:snapToGrid w:val="0"/>
          <w:sz w:val="24"/>
          <w:szCs w:val="24"/>
        </w:rPr>
      </w:pPr>
      <w:r w:rsidRPr="00A251BB">
        <w:rPr>
          <w:sz w:val="24"/>
          <w:szCs w:val="24"/>
        </w:rPr>
        <w:t>Иссинского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B3565E">
          <w:pgSz w:w="11906" w:h="16838"/>
          <w:pgMar w:top="709" w:right="992" w:bottom="709" w:left="1134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t xml:space="preserve"> </w:t>
      </w:r>
    </w:p>
    <w:p w:rsidR="00C46BB0" w:rsidRDefault="00026489" w:rsidP="0067589E">
      <w:pPr>
        <w:tabs>
          <w:tab w:val="left" w:pos="13599"/>
          <w:tab w:val="right" w:pos="16481"/>
        </w:tabs>
        <w:jc w:val="right"/>
      </w:pPr>
      <w:r>
        <w:tab/>
      </w:r>
    </w:p>
    <w:p w:rsidR="0067589E" w:rsidRDefault="0067589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</w:t>
      </w:r>
      <w:r w:rsidR="006803C3">
        <w:t xml:space="preserve"> решению</w:t>
      </w:r>
      <w:r>
        <w:t xml:space="preserve">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Соловцовского сельсовета  Иссинского района </w:t>
      </w:r>
    </w:p>
    <w:p w:rsidR="0067589E" w:rsidRPr="002C36D5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67589E">
        <w:t xml:space="preserve">            Пензенской области  </w:t>
      </w:r>
      <w:r w:rsidR="00110093" w:rsidRPr="002C36D5">
        <w:t xml:space="preserve">  </w:t>
      </w:r>
      <w:r w:rsidR="0067589E" w:rsidRPr="002C36D5">
        <w:t xml:space="preserve">от </w:t>
      </w:r>
      <w:r w:rsidR="006803C3">
        <w:t>30.12.2021</w:t>
      </w:r>
      <w:r w:rsidR="00B44796">
        <w:t xml:space="preserve">   </w:t>
      </w:r>
      <w:r w:rsidR="0067589E" w:rsidRPr="002C36D5">
        <w:t>№</w:t>
      </w:r>
      <w:r w:rsidR="008678BC">
        <w:t xml:space="preserve"> </w:t>
      </w:r>
      <w:r w:rsidR="00C46BB0">
        <w:t xml:space="preserve"> </w:t>
      </w:r>
      <w:r w:rsidR="00B44796">
        <w:t>158-43/3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Соловцовского сельсовета Иссинского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3B30D5">
        <w:rPr>
          <w:b/>
          <w:bCs/>
          <w:sz w:val="24"/>
          <w:szCs w:val="24"/>
        </w:rPr>
        <w:t>2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6BB0" w:rsidRDefault="00C46BB0" w:rsidP="00C46BB0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</w:t>
      </w:r>
      <w:r w:rsidR="003B30D5">
        <w:rPr>
          <w:b/>
          <w:bCs/>
          <w:sz w:val="24"/>
          <w:szCs w:val="24"/>
        </w:rPr>
        <w:t>3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</w:t>
      </w:r>
      <w:r w:rsidR="003B30D5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309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8647"/>
        <w:gridCol w:w="3119"/>
        <w:gridCol w:w="1275"/>
        <w:gridCol w:w="1276"/>
        <w:gridCol w:w="992"/>
      </w:tblGrid>
      <w:tr w:rsidR="00C46BB0" w:rsidTr="006D60BD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54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6BB0" w:rsidTr="006D60BD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C46BB0">
              <w:rPr>
                <w:sz w:val="24"/>
                <w:szCs w:val="24"/>
              </w:rPr>
              <w:t>г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</w:t>
            </w:r>
            <w:r w:rsidR="008A6C8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803C3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247,1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6803C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03C3">
              <w:rPr>
                <w:sz w:val="24"/>
                <w:szCs w:val="24"/>
              </w:rPr>
              <w:t>4306,7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03C3">
              <w:rPr>
                <w:sz w:val="24"/>
                <w:szCs w:val="24"/>
              </w:rPr>
              <w:t>3988,4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803C3">
              <w:rPr>
                <w:sz w:val="24"/>
                <w:szCs w:val="24"/>
              </w:rPr>
              <w:t>4044,4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6803C3">
              <w:rPr>
                <w:sz w:val="24"/>
                <w:szCs w:val="24"/>
              </w:rPr>
              <w:t>4546,9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6803C3">
              <w:rPr>
                <w:sz w:val="24"/>
                <w:szCs w:val="24"/>
              </w:rPr>
              <w:t>4232,6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6803C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6803C3">
              <w:rPr>
                <w:sz w:val="24"/>
                <w:szCs w:val="24"/>
              </w:rPr>
              <w:t>4291,5</w:t>
            </w:r>
          </w:p>
        </w:tc>
      </w:tr>
      <w:tr w:rsidR="00C46BB0" w:rsidTr="006D60BD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</w:t>
            </w:r>
            <w:r w:rsidR="008A6C88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803C3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803C3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247,1</w:t>
            </w:r>
          </w:p>
        </w:tc>
      </w:tr>
    </w:tbl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C46BB0" w:rsidRDefault="00C46BB0" w:rsidP="00B310D4">
      <w:pPr>
        <w:tabs>
          <w:tab w:val="left" w:pos="13599"/>
          <w:tab w:val="right" w:pos="16481"/>
        </w:tabs>
      </w:pPr>
    </w:p>
    <w:p w:rsidR="00B310D4" w:rsidRDefault="00C46BB0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B310D4">
        <w:t xml:space="preserve">    Приложение № </w:t>
      </w:r>
      <w:r w:rsidR="00BA7FFB">
        <w:t>2</w:t>
      </w:r>
    </w:p>
    <w:p w:rsidR="00B310D4" w:rsidRDefault="00B310D4" w:rsidP="00B310D4">
      <w:pPr>
        <w:jc w:val="right"/>
      </w:pPr>
      <w:r>
        <w:t xml:space="preserve">                                                                                                                                </w:t>
      </w:r>
      <w:r w:rsidR="006803C3">
        <w:t xml:space="preserve">                               к  решению</w:t>
      </w:r>
      <w:r>
        <w:t xml:space="preserve"> Комитета местного самоуправления </w:t>
      </w:r>
    </w:p>
    <w:p w:rsidR="00B310D4" w:rsidRDefault="00B310D4" w:rsidP="00B310D4">
      <w:pPr>
        <w:jc w:val="right"/>
      </w:pPr>
      <w:r>
        <w:t xml:space="preserve">                                                                                                              Соловцовского сельсовета  Иссинского района </w:t>
      </w:r>
    </w:p>
    <w:p w:rsidR="00BB63C5" w:rsidRPr="00243FD1" w:rsidRDefault="00BA7FFB" w:rsidP="00BB63C5">
      <w:pPr>
        <w:tabs>
          <w:tab w:val="left" w:pos="7125"/>
          <w:tab w:val="right" w:pos="15843"/>
        </w:tabs>
      </w:pPr>
      <w:r>
        <w:tab/>
        <w:t xml:space="preserve">                                                                                    </w:t>
      </w:r>
      <w:r w:rsidR="00B310D4">
        <w:t xml:space="preserve">          Пензенской области </w:t>
      </w:r>
      <w:r w:rsidR="00B310D4">
        <w:rPr>
          <w:sz w:val="18"/>
          <w:szCs w:val="18"/>
        </w:rPr>
        <w:t xml:space="preserve"> от</w:t>
      </w:r>
      <w:r w:rsidR="00BB63C5">
        <w:rPr>
          <w:sz w:val="18"/>
          <w:szCs w:val="18"/>
        </w:rPr>
        <w:t xml:space="preserve"> </w:t>
      </w:r>
      <w:r w:rsidR="000528BD">
        <w:rPr>
          <w:sz w:val="18"/>
          <w:szCs w:val="18"/>
        </w:rPr>
        <w:t xml:space="preserve">  </w:t>
      </w:r>
      <w:r w:rsidR="006803C3">
        <w:rPr>
          <w:sz w:val="18"/>
          <w:szCs w:val="18"/>
        </w:rPr>
        <w:t>30.12.2021</w:t>
      </w:r>
      <w:r w:rsidR="000528BD">
        <w:rPr>
          <w:sz w:val="18"/>
          <w:szCs w:val="18"/>
        </w:rPr>
        <w:t xml:space="preserve"> </w:t>
      </w:r>
      <w:r w:rsidR="00243FD1">
        <w:rPr>
          <w:sz w:val="18"/>
          <w:szCs w:val="18"/>
        </w:rPr>
        <w:t>№158-43/3</w:t>
      </w:r>
    </w:p>
    <w:p w:rsidR="00217C26" w:rsidRDefault="0032139C" w:rsidP="005B64DC">
      <w:pPr>
        <w:jc w:val="center"/>
        <w:rPr>
          <w:b/>
          <w:bCs/>
          <w:sz w:val="24"/>
          <w:szCs w:val="24"/>
        </w:rPr>
      </w:pPr>
      <w:r w:rsidRPr="008F68DE">
        <w:rPr>
          <w:b/>
          <w:bCs/>
          <w:sz w:val="24"/>
          <w:szCs w:val="24"/>
        </w:rPr>
        <w:t xml:space="preserve">Нормативы </w:t>
      </w:r>
      <w:r>
        <w:rPr>
          <w:b/>
          <w:bCs/>
          <w:sz w:val="24"/>
          <w:szCs w:val="24"/>
        </w:rPr>
        <w:t>зачисления</w:t>
      </w:r>
      <w:r w:rsidRPr="008F68DE">
        <w:rPr>
          <w:b/>
          <w:bCs/>
          <w:sz w:val="24"/>
          <w:szCs w:val="24"/>
        </w:rPr>
        <w:t xml:space="preserve"> доходов</w:t>
      </w:r>
      <w:r>
        <w:rPr>
          <w:b/>
          <w:bCs/>
          <w:sz w:val="24"/>
          <w:szCs w:val="24"/>
        </w:rPr>
        <w:t xml:space="preserve"> в</w:t>
      </w:r>
      <w:r w:rsidRPr="008F68DE">
        <w:rPr>
          <w:b/>
          <w:bCs/>
          <w:sz w:val="24"/>
          <w:szCs w:val="24"/>
        </w:rPr>
        <w:t xml:space="preserve"> бюджет Соловцовского сельсовета </w:t>
      </w:r>
      <w:r w:rsidRPr="00BC5749">
        <w:rPr>
          <w:b/>
          <w:sz w:val="24"/>
          <w:szCs w:val="24"/>
        </w:rPr>
        <w:t>Иссинского района Пензенской области</w:t>
      </w:r>
      <w:r w:rsidRPr="008F68DE">
        <w:rPr>
          <w:b/>
          <w:bCs/>
          <w:sz w:val="24"/>
          <w:szCs w:val="24"/>
        </w:rPr>
        <w:t xml:space="preserve"> на 20</w:t>
      </w:r>
      <w:r w:rsidR="00CD485A">
        <w:rPr>
          <w:b/>
          <w:bCs/>
          <w:sz w:val="24"/>
          <w:szCs w:val="24"/>
        </w:rPr>
        <w:t>2</w:t>
      </w:r>
      <w:r w:rsidR="00043949">
        <w:rPr>
          <w:b/>
          <w:bCs/>
          <w:sz w:val="24"/>
          <w:szCs w:val="24"/>
        </w:rPr>
        <w:t>2</w:t>
      </w:r>
      <w:r w:rsidRPr="008F68DE">
        <w:rPr>
          <w:b/>
          <w:bCs/>
          <w:sz w:val="24"/>
          <w:szCs w:val="24"/>
        </w:rPr>
        <w:t xml:space="preserve"> год</w:t>
      </w:r>
      <w:r w:rsidR="00217C26">
        <w:rPr>
          <w:b/>
          <w:bCs/>
          <w:sz w:val="24"/>
          <w:szCs w:val="24"/>
        </w:rPr>
        <w:t xml:space="preserve"> </w:t>
      </w:r>
    </w:p>
    <w:p w:rsidR="0032139C" w:rsidRPr="008F68DE" w:rsidRDefault="00217C26" w:rsidP="005B64DC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 w:rsidR="00BB63C5">
        <w:rPr>
          <w:b/>
          <w:bCs/>
          <w:sz w:val="24"/>
          <w:szCs w:val="24"/>
        </w:rPr>
        <w:t>2</w:t>
      </w:r>
      <w:r w:rsidR="00043949">
        <w:rPr>
          <w:b/>
          <w:bCs/>
          <w:sz w:val="24"/>
          <w:szCs w:val="24"/>
        </w:rPr>
        <w:t>3</w:t>
      </w:r>
      <w:r w:rsidRPr="008F68DE">
        <w:rPr>
          <w:b/>
          <w:bCs/>
          <w:sz w:val="24"/>
          <w:szCs w:val="24"/>
        </w:rPr>
        <w:t xml:space="preserve"> и 20</w:t>
      </w:r>
      <w:r w:rsidR="00BA7FFB">
        <w:rPr>
          <w:b/>
          <w:bCs/>
          <w:sz w:val="24"/>
          <w:szCs w:val="24"/>
        </w:rPr>
        <w:t>2</w:t>
      </w:r>
      <w:r w:rsidR="00043949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         </w:t>
      </w:r>
    </w:p>
    <w:p w:rsidR="0032139C" w:rsidRPr="008F68DE" w:rsidRDefault="0032139C" w:rsidP="0032139C">
      <w:pPr>
        <w:jc w:val="center"/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32139C" w:rsidRPr="008F68DE" w:rsidRDefault="0032139C" w:rsidP="0032139C">
      <w:pPr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(в процентах)</w:t>
      </w:r>
    </w:p>
    <w:tbl>
      <w:tblPr>
        <w:tblW w:w="15167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11010"/>
        <w:gridCol w:w="4157"/>
      </w:tblGrid>
      <w:tr w:rsidR="0032139C" w:rsidRPr="008F68DE" w:rsidTr="006D60BD">
        <w:trPr>
          <w:cantSplit/>
          <w:trHeight w:val="276"/>
          <w:tblHeader/>
        </w:trPr>
        <w:tc>
          <w:tcPr>
            <w:tcW w:w="1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39C" w:rsidRPr="008F68DE" w:rsidRDefault="0032139C" w:rsidP="00B310D4">
            <w:pPr>
              <w:jc w:val="center"/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Виды доходов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Местный бюджет</w:t>
            </w:r>
          </w:p>
        </w:tc>
      </w:tr>
      <w:tr w:rsidR="0032139C" w:rsidRPr="008F68DE" w:rsidTr="006D60BD">
        <w:trPr>
          <w:cantSplit/>
          <w:trHeight w:val="20"/>
          <w:tblHeader/>
        </w:trPr>
        <w:tc>
          <w:tcPr>
            <w:tcW w:w="1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39C" w:rsidRPr="008F68DE" w:rsidRDefault="0032139C" w:rsidP="00B310D4">
            <w:pPr>
              <w:jc w:val="center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ПОГАШЕНИЯ ЗАДОЛЖЕННОСТИ И ПЕРЕРАСЧЕТОВ ПО ОТМЕНЕННЫМ НАЛОГАМ, СБОРАМ И ИНЫМ ОБЯЗАТЕЛЬНЫМ ПЛАТЕЖАМ: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Земельный налог ( по обязательствам, возникшим до 1 января 2006 года), мобилизуемый на территориях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 за добычу подземных вод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60</w:t>
            </w:r>
          </w:p>
        </w:tc>
      </w:tr>
      <w:tr w:rsidR="0032139C" w:rsidRPr="008F68DE" w:rsidTr="006D60BD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ОКАЗАНИЯ ПЛАТНЫХ УСЛУГ И КОМПЕНСАЦИИ ЗАТРАТ ГОСУДАРСТВА: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50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доходы от оказания платных услуг получателями средств бюджетов поселений и компенсации затрат бюджетов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8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ПРОДАЖИ МАТЕРИАЛЬНЫХ И НЕМАТЕРИАЛЬНЫХ АКТИВОВ: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802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имущества, находящегося  в собственности поселений ( 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имущества, находящегося  в оперативном управлении учреждений, находящихся в ведении органов управления поселений ( за исключением имущества муниципальных автономных учреждений)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2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имущества, находящегося  в оперативном управлении учреждений, находящихся в ведении органов управления поселений( за исключением имущества муниципальных автономных учреждений) в части реализации материальных запасов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76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иного имущества, находящегося  в собственности поселений ( 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88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иного имущества, находящегося  в собственности поселений ( 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 материальных запасов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599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49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9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АДМИНИСТРАТИВНЫХ ПЛАТЕЖЕЙ И СБОРОВ: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39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2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ПРОЧИХ НЕНАЛОГОВЫХ ДОХОДОВ: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40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Невыясненные поступления, зачисляемые в бюджеты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неналоговые доходы бюджетов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E60B11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Доходы, поступающие в порядке возмещения расходов, понесенных в связи  с эксплуатацией имущества поселений.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6D60BD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в бюджеты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32139C" w:rsidRPr="008F68DE" w:rsidRDefault="0032139C" w:rsidP="006D60BD">
      <w:pPr>
        <w:spacing w:before="240"/>
        <w:ind w:left="1422" w:hanging="713"/>
        <w:rPr>
          <w:sz w:val="24"/>
          <w:szCs w:val="24"/>
        </w:rPr>
      </w:pPr>
      <w:r w:rsidRPr="008F68DE">
        <w:rPr>
          <w:sz w:val="24"/>
          <w:szCs w:val="24"/>
          <w:u w:val="single"/>
        </w:rPr>
        <w:t>Примечание</w:t>
      </w:r>
      <w:r w:rsidRPr="008F68DE">
        <w:rPr>
          <w:sz w:val="24"/>
          <w:szCs w:val="24"/>
        </w:rPr>
        <w:t>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Соловцовского сельсовета</w:t>
      </w:r>
    </w:p>
    <w:p w:rsidR="006D4F39" w:rsidRDefault="00C647BB" w:rsidP="00C647BB">
      <w:pPr>
        <w:jc w:val="right"/>
        <w:outlineLvl w:val="0"/>
      </w:pPr>
      <w:r>
        <w:t xml:space="preserve">                                                                         </w:t>
      </w:r>
    </w:p>
    <w:p w:rsidR="006D4F39" w:rsidRDefault="006D4F39" w:rsidP="00C647BB">
      <w:pPr>
        <w:jc w:val="right"/>
        <w:outlineLvl w:val="0"/>
      </w:pPr>
    </w:p>
    <w:p w:rsidR="006D60BD" w:rsidRDefault="006D60BD" w:rsidP="00C647BB">
      <w:pPr>
        <w:jc w:val="right"/>
        <w:outlineLvl w:val="0"/>
        <w:sectPr w:rsidR="006D60BD" w:rsidSect="00F30BEF">
          <w:pgSz w:w="16838" w:h="11906" w:orient="landscape"/>
          <w:pgMar w:top="851" w:right="678" w:bottom="284" w:left="284" w:header="709" w:footer="709" w:gutter="0"/>
          <w:cols w:space="708"/>
          <w:docGrid w:linePitch="360"/>
        </w:sectPr>
      </w:pPr>
    </w:p>
    <w:p w:rsidR="00175B26" w:rsidRDefault="00175B26" w:rsidP="00C647BB">
      <w:pPr>
        <w:jc w:val="right"/>
        <w:outlineLvl w:val="0"/>
      </w:pPr>
    </w:p>
    <w:p w:rsidR="00175B26" w:rsidRPr="00E66302" w:rsidRDefault="00175B26" w:rsidP="00175B26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>Приложение № 3</w:t>
      </w:r>
    </w:p>
    <w:p w:rsidR="005659BD" w:rsidRPr="00037E9C" w:rsidRDefault="005659BD" w:rsidP="005659BD">
      <w:pPr>
        <w:jc w:val="right"/>
        <w:rPr>
          <w:sz w:val="18"/>
          <w:szCs w:val="18"/>
        </w:rPr>
      </w:pPr>
      <w:r w:rsidRPr="00037E9C">
        <w:rPr>
          <w:sz w:val="18"/>
          <w:szCs w:val="18"/>
        </w:rPr>
        <w:t xml:space="preserve">к  </w:t>
      </w:r>
      <w:r w:rsidR="006803C3">
        <w:rPr>
          <w:sz w:val="18"/>
          <w:szCs w:val="18"/>
        </w:rPr>
        <w:t xml:space="preserve"> решению</w:t>
      </w:r>
      <w:r w:rsidRPr="00037E9C">
        <w:rPr>
          <w:sz w:val="18"/>
          <w:szCs w:val="18"/>
        </w:rPr>
        <w:t xml:space="preserve"> комитета местного самоуправления</w:t>
      </w:r>
    </w:p>
    <w:p w:rsidR="005659BD" w:rsidRDefault="005659BD" w:rsidP="005659BD">
      <w:pPr>
        <w:ind w:left="-720" w:firstLine="720"/>
        <w:jc w:val="right"/>
        <w:rPr>
          <w:sz w:val="18"/>
          <w:szCs w:val="18"/>
        </w:rPr>
      </w:pPr>
      <w:r w:rsidRPr="00037E9C">
        <w:rPr>
          <w:sz w:val="18"/>
          <w:szCs w:val="18"/>
        </w:rPr>
        <w:t>Соловцовского сельсовета Иссинского района</w:t>
      </w:r>
    </w:p>
    <w:p w:rsidR="005659BD" w:rsidRPr="00037E9C" w:rsidRDefault="005659BD" w:rsidP="005659BD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Пензенской области от </w:t>
      </w:r>
      <w:r w:rsidR="006803C3">
        <w:rPr>
          <w:sz w:val="18"/>
          <w:szCs w:val="18"/>
        </w:rPr>
        <w:t>30.12.2021</w:t>
      </w:r>
      <w:r>
        <w:rPr>
          <w:sz w:val="18"/>
          <w:szCs w:val="18"/>
        </w:rPr>
        <w:t xml:space="preserve">  № </w:t>
      </w:r>
      <w:r w:rsidR="00243FD1">
        <w:rPr>
          <w:sz w:val="18"/>
          <w:szCs w:val="18"/>
        </w:rPr>
        <w:t>158-43/3</w:t>
      </w:r>
      <w:r>
        <w:rPr>
          <w:sz w:val="18"/>
          <w:szCs w:val="18"/>
        </w:rPr>
        <w:t xml:space="preserve">   </w:t>
      </w:r>
    </w:p>
    <w:p w:rsidR="00175B26" w:rsidRDefault="00175B26" w:rsidP="00175B26">
      <w:pPr>
        <w:outlineLvl w:val="0"/>
        <w:rPr>
          <w:snapToGrid w:val="0"/>
          <w:sz w:val="24"/>
          <w:szCs w:val="24"/>
        </w:rPr>
      </w:pPr>
    </w:p>
    <w:p w:rsidR="00175B26" w:rsidRDefault="00175B26" w:rsidP="00175B26">
      <w:pPr>
        <w:outlineLvl w:val="0"/>
        <w:rPr>
          <w:snapToGrid w:val="0"/>
          <w:sz w:val="24"/>
          <w:szCs w:val="24"/>
        </w:rPr>
      </w:pP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Объем поступлений налоговых и неналоговых доходов</w:t>
      </w: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 xml:space="preserve">в бюджет </w:t>
      </w:r>
      <w:r w:rsidR="005659BD">
        <w:rPr>
          <w:b/>
          <w:sz w:val="24"/>
          <w:szCs w:val="24"/>
        </w:rPr>
        <w:t xml:space="preserve">Соловцовского </w:t>
      </w:r>
      <w:r w:rsidRPr="00E66302">
        <w:rPr>
          <w:b/>
          <w:sz w:val="24"/>
          <w:szCs w:val="24"/>
        </w:rPr>
        <w:t>сельсовета Иссинского района Пензенской области</w:t>
      </w:r>
    </w:p>
    <w:p w:rsidR="00175B26" w:rsidRPr="00E66302" w:rsidRDefault="00175B26" w:rsidP="00175B26">
      <w:pPr>
        <w:jc w:val="center"/>
        <w:rPr>
          <w:b/>
          <w:sz w:val="24"/>
          <w:szCs w:val="24"/>
        </w:rPr>
      </w:pPr>
      <w:r w:rsidRPr="00E66302">
        <w:rPr>
          <w:b/>
          <w:sz w:val="24"/>
          <w:szCs w:val="24"/>
        </w:rPr>
        <w:t>на 2022 год и на плановый период 2023 и 2024 годов</w:t>
      </w:r>
    </w:p>
    <w:p w:rsidR="00175B26" w:rsidRPr="008F5800" w:rsidRDefault="00175B26" w:rsidP="00175B26">
      <w:pPr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  </w:t>
      </w:r>
      <w:r w:rsidRPr="00E91563">
        <w:rPr>
          <w:sz w:val="22"/>
        </w:rPr>
        <w:t>тыс.руб</w:t>
      </w:r>
      <w:r w:rsidRPr="008F5800">
        <w:rPr>
          <w:b/>
          <w:sz w:val="22"/>
        </w:rPr>
        <w:t>.</w:t>
      </w:r>
    </w:p>
    <w:tbl>
      <w:tblPr>
        <w:tblW w:w="10888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2667"/>
        <w:gridCol w:w="4819"/>
        <w:gridCol w:w="1134"/>
        <w:gridCol w:w="1134"/>
        <w:gridCol w:w="1134"/>
      </w:tblGrid>
      <w:tr w:rsidR="00175B26" w:rsidRPr="001C4ED2" w:rsidTr="006803C3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6803C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К</w:t>
            </w:r>
            <w:r>
              <w:rPr>
                <w:b/>
              </w:rPr>
              <w:t>од</w:t>
            </w:r>
          </w:p>
          <w:p w:rsidR="00175B26" w:rsidRPr="00741E18" w:rsidRDefault="00175B26" w:rsidP="006803C3">
            <w:pPr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6803C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6803C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6803C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2022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6803C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6803C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2023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741E18" w:rsidRDefault="00175B26" w:rsidP="006803C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Сумма</w:t>
            </w:r>
          </w:p>
          <w:p w:rsidR="00175B26" w:rsidRPr="00741E18" w:rsidRDefault="00175B26" w:rsidP="006803C3">
            <w:pPr>
              <w:snapToGrid w:val="0"/>
              <w:jc w:val="center"/>
              <w:rPr>
                <w:b/>
              </w:rPr>
            </w:pPr>
            <w:r w:rsidRPr="00741E18">
              <w:rPr>
                <w:b/>
              </w:rPr>
              <w:t>2024 года</w:t>
            </w:r>
          </w:p>
        </w:tc>
      </w:tr>
      <w:tr w:rsidR="00175B26" w:rsidRPr="00D8183F" w:rsidTr="006803C3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6803C3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000 1 00 00000 00 0000 000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6803C3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НАЛОГОВЫЕ И НЕНАЛОГОВЫЕ ДОХОДЫ</w:t>
            </w:r>
          </w:p>
          <w:p w:rsidR="00175B26" w:rsidRPr="00D8183F" w:rsidRDefault="00175B26" w:rsidP="006803C3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5659BD" w:rsidP="006803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="006278E3">
              <w:rPr>
                <w:b/>
              </w:rPr>
              <w:t>02,93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5659BD" w:rsidP="006803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244</w:t>
            </w:r>
            <w:r w:rsidR="006278E3">
              <w:rPr>
                <w:b/>
              </w:rPr>
              <w:t>2,16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5659BD" w:rsidP="006803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="006278E3">
              <w:rPr>
                <w:b/>
              </w:rPr>
              <w:t>71,08</w:t>
            </w:r>
          </w:p>
        </w:tc>
      </w:tr>
      <w:tr w:rsidR="00175B26" w:rsidRPr="00D8183F" w:rsidTr="006803C3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6803C3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6803C3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5659BD" w:rsidP="006803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E54614" w:rsidRDefault="005659BD" w:rsidP="006803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071126" w:rsidRDefault="005659BD" w:rsidP="006803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98,0</w:t>
            </w:r>
          </w:p>
        </w:tc>
      </w:tr>
      <w:tr w:rsidR="00175B26" w:rsidRPr="001C4ED2" w:rsidTr="006803C3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6803C3">
            <w:pPr>
              <w:snapToGrid w:val="0"/>
              <w:jc w:val="both"/>
            </w:pPr>
            <w:r w:rsidRPr="001C4ED2">
              <w:t>000 1 01 02010 01 0000 110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6803C3">
            <w:pPr>
              <w:snapToGrid w:val="0"/>
            </w:pPr>
            <w:r w:rsidRPr="00216FEC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5659BD" w:rsidP="006803C3">
            <w:pPr>
              <w:snapToGrid w:val="0"/>
              <w:jc w:val="center"/>
            </w:pPr>
            <w:r>
              <w:t>93,4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5659BD" w:rsidP="006803C3">
            <w:pPr>
              <w:snapToGrid w:val="0"/>
              <w:jc w:val="center"/>
            </w:pPr>
            <w:r>
              <w:t>96,1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5659BD" w:rsidP="006803C3">
            <w:pPr>
              <w:snapToGrid w:val="0"/>
              <w:jc w:val="center"/>
            </w:pPr>
            <w:r>
              <w:t>98,0</w:t>
            </w:r>
          </w:p>
        </w:tc>
      </w:tr>
      <w:tr w:rsidR="00175B26" w:rsidRPr="00916A92" w:rsidTr="006803C3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916A92" w:rsidRDefault="00175B26" w:rsidP="006803C3">
            <w:pPr>
              <w:snapToGrid w:val="0"/>
              <w:jc w:val="both"/>
              <w:rPr>
                <w:b/>
              </w:rPr>
            </w:pPr>
            <w:r w:rsidRPr="00916A92">
              <w:rPr>
                <w:b/>
              </w:rPr>
              <w:t>000 1 03 00000 00 0000  000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916A92" w:rsidRDefault="00175B26" w:rsidP="006803C3">
            <w:pPr>
              <w:snapToGrid w:val="0"/>
              <w:rPr>
                <w:b/>
              </w:rPr>
            </w:pPr>
            <w:r w:rsidRPr="00916A92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803C3" w:rsidP="006803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612,73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803C3" w:rsidP="006803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643,96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6803C3" w:rsidP="006803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665,48</w:t>
            </w:r>
          </w:p>
        </w:tc>
      </w:tr>
      <w:tr w:rsidR="00175B26" w:rsidRPr="001C4ED2" w:rsidTr="006803C3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6803C3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000 1 03 0223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6803C3">
            <w:pPr>
              <w:tabs>
                <w:tab w:val="left" w:pos="2835"/>
              </w:tabs>
              <w:snapToGrid w:val="0"/>
              <w:ind w:firstLine="34"/>
            </w:pPr>
            <w:r w:rsidRPr="00741E18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5659BD" w:rsidP="006803C3">
            <w:pPr>
              <w:snapToGrid w:val="0"/>
              <w:jc w:val="center"/>
            </w:pPr>
            <w:r>
              <w:t>2</w:t>
            </w:r>
            <w:r w:rsidR="006803C3">
              <w:t>77,04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6803C3" w:rsidP="006803C3">
            <w:pPr>
              <w:snapToGrid w:val="0"/>
              <w:jc w:val="center"/>
            </w:pPr>
            <w:r>
              <w:t>288,11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6803C3" w:rsidP="006803C3">
            <w:pPr>
              <w:snapToGrid w:val="0"/>
              <w:jc w:val="center"/>
            </w:pPr>
            <w:r>
              <w:t>293,00</w:t>
            </w:r>
          </w:p>
        </w:tc>
      </w:tr>
      <w:tr w:rsidR="00175B26" w:rsidRPr="001C4ED2" w:rsidTr="006803C3">
        <w:trPr>
          <w:trHeight w:val="161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6803C3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000 1 03 0224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6803C3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5659BD" w:rsidP="006803C3">
            <w:pPr>
              <w:snapToGrid w:val="0"/>
              <w:jc w:val="center"/>
            </w:pPr>
            <w:r>
              <w:t>1,5</w:t>
            </w:r>
            <w:r w:rsidR="006803C3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5659BD" w:rsidP="006803C3">
            <w:pPr>
              <w:snapToGrid w:val="0"/>
              <w:jc w:val="center"/>
            </w:pPr>
            <w:r>
              <w:t>1,6</w:t>
            </w:r>
            <w:r w:rsidR="006803C3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5659BD" w:rsidP="006803C3">
            <w:pPr>
              <w:snapToGrid w:val="0"/>
              <w:jc w:val="center"/>
            </w:pPr>
            <w:r>
              <w:t>1,</w:t>
            </w:r>
            <w:r w:rsidR="006803C3">
              <w:t>69</w:t>
            </w:r>
          </w:p>
        </w:tc>
      </w:tr>
      <w:tr w:rsidR="00175B26" w:rsidRPr="001C4ED2" w:rsidTr="006803C3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6803C3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000 1 03 0225</w:t>
            </w:r>
            <w:r>
              <w:t>1</w:t>
            </w:r>
            <w:r w:rsidRPr="008A4C32">
              <w:t xml:space="preserve">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6803C3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5659BD" w:rsidP="006803C3">
            <w:pPr>
              <w:snapToGrid w:val="0"/>
              <w:jc w:val="center"/>
            </w:pPr>
            <w:r>
              <w:t>36</w:t>
            </w:r>
            <w:r w:rsidR="006803C3">
              <w:t>8,90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6803C3" w:rsidP="006803C3">
            <w:pPr>
              <w:snapToGrid w:val="0"/>
              <w:jc w:val="center"/>
            </w:pPr>
            <w:r>
              <w:t>389,94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6803C3" w:rsidP="006803C3">
            <w:pPr>
              <w:snapToGrid w:val="0"/>
              <w:jc w:val="center"/>
            </w:pPr>
            <w:r>
              <w:t>408,39</w:t>
            </w:r>
          </w:p>
        </w:tc>
      </w:tr>
      <w:tr w:rsidR="00175B26" w:rsidRPr="001C4ED2" w:rsidTr="006803C3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6803C3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</w:t>
            </w:r>
            <w:r w:rsidRPr="008A4C32">
              <w:t>000 1 03 0226</w:t>
            </w:r>
            <w:r>
              <w:t>1</w:t>
            </w:r>
            <w:r w:rsidRPr="008A4C32">
              <w:t xml:space="preserve">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8A4C32" w:rsidRDefault="00175B26" w:rsidP="006803C3">
            <w:pPr>
              <w:tabs>
                <w:tab w:val="left" w:pos="2835"/>
              </w:tabs>
              <w:snapToGrid w:val="0"/>
              <w:ind w:firstLine="34"/>
            </w:pPr>
            <w:r w:rsidRPr="00216FEC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5659BD" w:rsidP="006803C3">
            <w:pPr>
              <w:snapToGrid w:val="0"/>
              <w:jc w:val="center"/>
            </w:pPr>
            <w:r>
              <w:t>-3</w:t>
            </w:r>
            <w:r w:rsidR="006803C3">
              <w:t>4,74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1B5EEA" w:rsidRDefault="005659BD" w:rsidP="006803C3">
            <w:pPr>
              <w:snapToGrid w:val="0"/>
              <w:jc w:val="center"/>
            </w:pPr>
            <w:r>
              <w:t>-</w:t>
            </w:r>
            <w:r w:rsidR="006803C3">
              <w:t>35,70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385F34" w:rsidRDefault="00175B26" w:rsidP="005659BD">
            <w:pPr>
              <w:snapToGrid w:val="0"/>
              <w:jc w:val="center"/>
            </w:pPr>
            <w:r w:rsidRPr="00385F34">
              <w:t>-</w:t>
            </w:r>
            <w:r w:rsidR="006803C3">
              <w:t>37,60</w:t>
            </w:r>
          </w:p>
        </w:tc>
      </w:tr>
      <w:tr w:rsidR="008A6C88" w:rsidRPr="001C4ED2" w:rsidTr="006803C3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6C88" w:rsidRDefault="008A6C88" w:rsidP="008A6C88">
            <w:pPr>
              <w:tabs>
                <w:tab w:val="left" w:pos="2835"/>
              </w:tabs>
              <w:snapToGrid w:val="0"/>
              <w:ind w:left="-142"/>
              <w:jc w:val="center"/>
            </w:pPr>
            <w:r>
              <w:t>000 1 05 00000 01 0000 110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6C88" w:rsidRPr="008A6C88" w:rsidRDefault="008A6C88" w:rsidP="006803C3">
            <w:pPr>
              <w:tabs>
                <w:tab w:val="left" w:pos="2835"/>
              </w:tabs>
              <w:snapToGrid w:val="0"/>
              <w:ind w:firstLine="34"/>
              <w:rPr>
                <w:b/>
              </w:rPr>
            </w:pPr>
            <w:r w:rsidRPr="008A6C88">
              <w:rPr>
                <w:b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88" w:rsidRPr="008A6C88" w:rsidRDefault="008A6C88" w:rsidP="006803C3">
            <w:pPr>
              <w:snapToGrid w:val="0"/>
              <w:jc w:val="center"/>
              <w:rPr>
                <w:b/>
              </w:rPr>
            </w:pPr>
            <w:r w:rsidRPr="008A6C88">
              <w:rPr>
                <w:b/>
              </w:rPr>
              <w:t>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88" w:rsidRPr="00E15E53" w:rsidRDefault="00E15E53" w:rsidP="006803C3">
            <w:pPr>
              <w:snapToGrid w:val="0"/>
              <w:jc w:val="center"/>
              <w:rPr>
                <w:b/>
              </w:rPr>
            </w:pPr>
            <w:r w:rsidRPr="00E15E53">
              <w:rPr>
                <w:b/>
              </w:rPr>
              <w:t>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88" w:rsidRPr="00E15E53" w:rsidRDefault="00E15E53" w:rsidP="005659BD">
            <w:pPr>
              <w:snapToGrid w:val="0"/>
              <w:jc w:val="center"/>
              <w:rPr>
                <w:b/>
              </w:rPr>
            </w:pPr>
            <w:r w:rsidRPr="00E15E53">
              <w:rPr>
                <w:b/>
              </w:rPr>
              <w:t>10,3</w:t>
            </w:r>
          </w:p>
        </w:tc>
      </w:tr>
      <w:tr w:rsidR="008A6C88" w:rsidRPr="001C4ED2" w:rsidTr="006803C3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6C88" w:rsidRDefault="008A6C88" w:rsidP="008A6C88">
            <w:pPr>
              <w:tabs>
                <w:tab w:val="left" w:pos="2835"/>
              </w:tabs>
              <w:snapToGrid w:val="0"/>
              <w:ind w:left="-142"/>
              <w:jc w:val="center"/>
            </w:pPr>
            <w:r>
              <w:t>000 1 05 03010 01 0000 110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6C88" w:rsidRPr="00216FEC" w:rsidRDefault="008A6C88" w:rsidP="006803C3">
            <w:pPr>
              <w:tabs>
                <w:tab w:val="left" w:pos="2835"/>
              </w:tabs>
              <w:snapToGrid w:val="0"/>
              <w:ind w:firstLine="34"/>
            </w:pPr>
            <w: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88" w:rsidRDefault="008A6C88" w:rsidP="006803C3">
            <w:pPr>
              <w:snapToGrid w:val="0"/>
              <w:jc w:val="center"/>
            </w:pPr>
            <w:r>
              <w:t>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88" w:rsidRDefault="00E15E53" w:rsidP="006803C3">
            <w:pPr>
              <w:snapToGrid w:val="0"/>
              <w:jc w:val="center"/>
            </w:pPr>
            <w:r>
              <w:t>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C88" w:rsidRPr="00385F34" w:rsidRDefault="00E15E53" w:rsidP="005659BD">
            <w:pPr>
              <w:snapToGrid w:val="0"/>
              <w:jc w:val="center"/>
            </w:pPr>
            <w:r>
              <w:t>10,3</w:t>
            </w:r>
          </w:p>
        </w:tc>
      </w:tr>
      <w:tr w:rsidR="00175B26" w:rsidRPr="00D8183F" w:rsidTr="006803C3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6803C3">
            <w:pPr>
              <w:snapToGrid w:val="0"/>
              <w:jc w:val="both"/>
              <w:rPr>
                <w:b/>
              </w:rPr>
            </w:pPr>
            <w:r w:rsidRPr="00D8183F">
              <w:rPr>
                <w:b/>
              </w:rPr>
              <w:t>000 1 06 00000 00 0000 000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6803C3">
            <w:pPr>
              <w:snapToGrid w:val="0"/>
              <w:rPr>
                <w:b/>
              </w:rPr>
            </w:pPr>
            <w:r w:rsidRPr="00D8183F"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A75A4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6803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6803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1556,0</w:t>
            </w:r>
          </w:p>
        </w:tc>
      </w:tr>
      <w:tr w:rsidR="00175B26" w:rsidRPr="001C4ED2" w:rsidTr="006803C3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6803C3">
            <w:pPr>
              <w:snapToGrid w:val="0"/>
              <w:jc w:val="both"/>
            </w:pPr>
            <w:r w:rsidRPr="001C4ED2">
              <w:t>000 1 06 01030 10 0000 110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6803C3">
            <w:pPr>
              <w:snapToGrid w:val="0"/>
            </w:pPr>
            <w:r w:rsidRPr="001C4ED2">
              <w:t>Налог на имущество физических лиц</w:t>
            </w:r>
            <w:r>
              <w:t>,</w:t>
            </w:r>
            <w:r w:rsidRPr="001C4ED2">
              <w:t xml:space="preserve"> взимаемый по ставкам, применяемым к объектам налогообложения расположенным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6803C3">
            <w:pPr>
              <w:snapToGrid w:val="0"/>
              <w:jc w:val="center"/>
            </w:pPr>
            <w:r>
              <w:t>251,0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6803C3">
            <w:pPr>
              <w:snapToGrid w:val="0"/>
              <w:jc w:val="center"/>
            </w:pPr>
            <w:r>
              <w:t>253,0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6803C3">
            <w:pPr>
              <w:snapToGrid w:val="0"/>
              <w:jc w:val="center"/>
            </w:pPr>
            <w:r>
              <w:t>255,0</w:t>
            </w:r>
          </w:p>
        </w:tc>
      </w:tr>
      <w:tr w:rsidR="00175B26" w:rsidRPr="00D51BD0" w:rsidTr="006803C3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51BD0" w:rsidRDefault="00175B26" w:rsidP="006803C3">
            <w:pPr>
              <w:snapToGrid w:val="0"/>
              <w:jc w:val="both"/>
              <w:rPr>
                <w:b/>
              </w:rPr>
            </w:pPr>
            <w:r w:rsidRPr="00D51BD0">
              <w:rPr>
                <w:b/>
              </w:rPr>
              <w:t>000 1 06 06000 00 0000 000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51BD0" w:rsidRDefault="00175B26" w:rsidP="006803C3">
            <w:pPr>
              <w:snapToGrid w:val="0"/>
              <w:rPr>
                <w:b/>
              </w:rPr>
            </w:pPr>
            <w:r w:rsidRPr="00D51BD0"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6803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6803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6803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1301,1</w:t>
            </w:r>
          </w:p>
        </w:tc>
      </w:tr>
      <w:tr w:rsidR="00175B26" w:rsidRPr="001C4ED2" w:rsidTr="006803C3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6803C3">
            <w:pPr>
              <w:snapToGrid w:val="0"/>
              <w:jc w:val="both"/>
            </w:pPr>
            <w:r w:rsidRPr="001C4ED2">
              <w:t>000 1 06 060</w:t>
            </w:r>
            <w:r>
              <w:t>3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6803C3">
            <w:pPr>
              <w:snapToGrid w:val="0"/>
            </w:pPr>
            <w:r w:rsidRPr="001C4ED2">
              <w:t xml:space="preserve">Земельный налог </w:t>
            </w:r>
            <w:r>
              <w:t>с организаций,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6803C3">
            <w:pPr>
              <w:snapToGrid w:val="0"/>
              <w:jc w:val="center"/>
            </w:pPr>
            <w:r>
              <w:t>956,0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6803C3">
            <w:pPr>
              <w:snapToGrid w:val="0"/>
              <w:jc w:val="center"/>
            </w:pPr>
            <w:r>
              <w:t>956,0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6803C3">
            <w:pPr>
              <w:snapToGrid w:val="0"/>
              <w:jc w:val="center"/>
            </w:pPr>
            <w:r>
              <w:t>956,0</w:t>
            </w:r>
          </w:p>
        </w:tc>
      </w:tr>
      <w:tr w:rsidR="00175B26" w:rsidRPr="001C4ED2" w:rsidTr="006803C3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6803C3">
            <w:pPr>
              <w:snapToGrid w:val="0"/>
              <w:jc w:val="both"/>
            </w:pPr>
            <w:r w:rsidRPr="001C4ED2">
              <w:t>000 1 06 060</w:t>
            </w:r>
            <w:r>
              <w:t>4</w:t>
            </w:r>
            <w:r w:rsidRPr="001C4ED2">
              <w:t>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1C4ED2" w:rsidRDefault="00175B26" w:rsidP="006803C3">
            <w:pPr>
              <w:snapToGrid w:val="0"/>
            </w:pPr>
            <w:r w:rsidRPr="001C4ED2">
              <w:t xml:space="preserve">Земельный налог </w:t>
            </w:r>
            <w:r>
              <w:t>с физических лиц, обладающих земельными участками,</w:t>
            </w:r>
            <w:r w:rsidRPr="001C4ED2">
              <w:t xml:space="preserve"> расположенны</w:t>
            </w:r>
            <w:r>
              <w:t>х</w:t>
            </w:r>
            <w:r w:rsidRPr="001C4ED2">
              <w:t xml:space="preserve"> в границах </w:t>
            </w:r>
            <w:r>
              <w:t>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6803C3">
            <w:pPr>
              <w:snapToGrid w:val="0"/>
              <w:jc w:val="center"/>
            </w:pPr>
            <w:r>
              <w:t>345,0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6803C3">
            <w:pPr>
              <w:snapToGrid w:val="0"/>
              <w:jc w:val="center"/>
            </w:pPr>
            <w:r>
              <w:t>345,0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6803C3">
            <w:pPr>
              <w:snapToGrid w:val="0"/>
              <w:jc w:val="center"/>
            </w:pPr>
            <w:r>
              <w:t>345,0</w:t>
            </w:r>
          </w:p>
        </w:tc>
      </w:tr>
      <w:tr w:rsidR="00A75A4A" w:rsidRPr="001C4ED2" w:rsidTr="006803C3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6803C3">
            <w:pPr>
              <w:pStyle w:val="af5"/>
            </w:pPr>
            <w:r w:rsidRPr="00054524">
              <w:t>000 1 1</w:t>
            </w:r>
            <w:r>
              <w:t>1</w:t>
            </w:r>
            <w:r w:rsidRPr="00054524">
              <w:t xml:space="preserve">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6803C3">
            <w:pPr>
              <w:pStyle w:val="af5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A75A4A" w:rsidP="006803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A75A4A" w:rsidP="006803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0602A6" w:rsidRDefault="00A75A4A" w:rsidP="006803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123,6</w:t>
            </w:r>
          </w:p>
        </w:tc>
      </w:tr>
      <w:tr w:rsidR="00A75A4A" w:rsidRPr="001C4ED2" w:rsidTr="006803C3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3020CD" w:rsidRDefault="00A75A4A" w:rsidP="006803C3">
            <w:pPr>
              <w:pStyle w:val="af5"/>
            </w:pPr>
            <w:r w:rsidRPr="003020CD">
              <w:t>0001 11 05025 10 0000 120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3020CD" w:rsidRDefault="00A75A4A" w:rsidP="006803C3">
            <w:pPr>
              <w:pStyle w:val="af5"/>
              <w:rPr>
                <w:b/>
              </w:rPr>
            </w:pPr>
            <w:r w:rsidRPr="003020CD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A75A4A" w:rsidP="006803C3">
            <w:pPr>
              <w:jc w:val="center"/>
              <w:rPr>
                <w:bCs/>
              </w:rPr>
            </w:pPr>
            <w:r w:rsidRPr="005B4E0B"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A75A4A" w:rsidP="00E15E53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E15E53">
              <w:rPr>
                <w:bCs/>
              </w:rPr>
              <w:t>5</w:t>
            </w:r>
            <w:r>
              <w:rPr>
                <w:bCs/>
              </w:rPr>
              <w:t>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Pr="005B4E0B" w:rsidRDefault="00A75A4A" w:rsidP="006803C3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</w:tr>
      <w:tr w:rsidR="00A75A4A" w:rsidRPr="001C4ED2" w:rsidTr="006803C3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6803C3">
            <w:pPr>
              <w:pStyle w:val="af5"/>
            </w:pPr>
            <w:r w:rsidRPr="00054524">
              <w:t>000 1 11 05035 10 0000 120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5A4A" w:rsidRPr="00054524" w:rsidRDefault="00A75A4A" w:rsidP="006803C3">
            <w:pPr>
              <w:pStyle w:val="af5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A75A4A" w:rsidP="006803C3">
            <w:pPr>
              <w:jc w:val="center"/>
            </w:pPr>
            <w:r>
              <w:t>62,7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A75A4A" w:rsidP="006803C3">
            <w:pPr>
              <w:jc w:val="center"/>
            </w:pPr>
            <w:r>
              <w:t>65,2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4A" w:rsidRDefault="00A75A4A" w:rsidP="006803C3">
            <w:pPr>
              <w:jc w:val="center"/>
            </w:pPr>
            <w:r>
              <w:t>67,8</w:t>
            </w:r>
          </w:p>
        </w:tc>
      </w:tr>
      <w:tr w:rsidR="00175B26" w:rsidRPr="00D8183F" w:rsidTr="006803C3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6803C3">
            <w:pPr>
              <w:snapToGrid w:val="0"/>
              <w:jc w:val="both"/>
              <w:rPr>
                <w:b/>
              </w:rPr>
            </w:pPr>
            <w:r w:rsidRPr="00741E18">
              <w:rPr>
                <w:b/>
              </w:rPr>
              <w:t>000 1 13 00000 00 0000 000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741E18" w:rsidRDefault="00175B26" w:rsidP="006803C3">
            <w:pPr>
              <w:snapToGrid w:val="0"/>
              <w:rPr>
                <w:b/>
              </w:rPr>
            </w:pPr>
            <w:r w:rsidRPr="00741E18">
              <w:rPr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6803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E54614" w:rsidRDefault="00A75A4A" w:rsidP="006803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6803C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17,7</w:t>
            </w:r>
          </w:p>
        </w:tc>
      </w:tr>
      <w:tr w:rsidR="00175B26" w:rsidRPr="001C4ED2" w:rsidTr="006803C3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6803C3">
            <w:pPr>
              <w:jc w:val="both"/>
            </w:pPr>
            <w:r w:rsidRPr="00D8183F">
              <w:t>000 1 13 02065 10 0000 130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75B26" w:rsidRPr="00D8183F" w:rsidRDefault="00175B26" w:rsidP="006803C3">
            <w:pPr>
              <w:snapToGrid w:val="0"/>
            </w:pPr>
            <w:r w:rsidRPr="00D8183F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6803C3">
            <w:pPr>
              <w:snapToGrid w:val="0"/>
              <w:jc w:val="center"/>
            </w:pPr>
            <w:r>
              <w:t>16,7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6803C3">
            <w:pPr>
              <w:snapToGrid w:val="0"/>
              <w:jc w:val="center"/>
            </w:pPr>
            <w:r>
              <w:t>17,2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26" w:rsidRPr="00282E45" w:rsidRDefault="00A75A4A" w:rsidP="006803C3">
            <w:pPr>
              <w:snapToGrid w:val="0"/>
              <w:jc w:val="center"/>
            </w:pPr>
            <w:r>
              <w:t>17,7</w:t>
            </w:r>
          </w:p>
        </w:tc>
      </w:tr>
    </w:tbl>
    <w:p w:rsidR="00175B26" w:rsidRDefault="00175B26" w:rsidP="00175B26">
      <w:pPr>
        <w:jc w:val="center"/>
        <w:outlineLvl w:val="0"/>
        <w:rPr>
          <w:b/>
        </w:rPr>
      </w:pPr>
    </w:p>
    <w:p w:rsidR="00175B26" w:rsidRDefault="00175B26" w:rsidP="00175B26">
      <w:pPr>
        <w:outlineLvl w:val="0"/>
        <w:rPr>
          <w:sz w:val="24"/>
          <w:szCs w:val="24"/>
        </w:rPr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175B26" w:rsidRDefault="00175B26" w:rsidP="00C647BB">
      <w:pPr>
        <w:jc w:val="right"/>
        <w:outlineLvl w:val="0"/>
      </w:pPr>
    </w:p>
    <w:p w:rsidR="00C647BB" w:rsidRPr="00037E9C" w:rsidRDefault="00C647BB" w:rsidP="00C647BB">
      <w:pPr>
        <w:jc w:val="right"/>
        <w:outlineLvl w:val="0"/>
        <w:rPr>
          <w:sz w:val="18"/>
          <w:szCs w:val="18"/>
        </w:rPr>
      </w:pPr>
      <w:r>
        <w:t xml:space="preserve">   </w:t>
      </w:r>
      <w:r w:rsidRPr="00037E9C">
        <w:rPr>
          <w:sz w:val="18"/>
          <w:szCs w:val="18"/>
        </w:rPr>
        <w:t xml:space="preserve">Приложение </w:t>
      </w:r>
      <w:r w:rsidR="005659BD">
        <w:rPr>
          <w:sz w:val="18"/>
          <w:szCs w:val="18"/>
        </w:rPr>
        <w:t>№ 4</w:t>
      </w:r>
    </w:p>
    <w:p w:rsidR="00C647BB" w:rsidRPr="00037E9C" w:rsidRDefault="00266EEA" w:rsidP="00C647BB">
      <w:pPr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="00C647BB" w:rsidRPr="00037E9C">
        <w:rPr>
          <w:sz w:val="18"/>
          <w:szCs w:val="18"/>
        </w:rPr>
        <w:t xml:space="preserve"> комитета местного самоуправления</w:t>
      </w:r>
    </w:p>
    <w:p w:rsidR="00C647BB" w:rsidRDefault="00C647BB" w:rsidP="00C647BB">
      <w:pPr>
        <w:ind w:left="-720" w:firstLine="720"/>
        <w:jc w:val="right"/>
        <w:rPr>
          <w:sz w:val="18"/>
          <w:szCs w:val="18"/>
        </w:rPr>
      </w:pPr>
      <w:r w:rsidRPr="00037E9C">
        <w:rPr>
          <w:sz w:val="18"/>
          <w:szCs w:val="18"/>
        </w:rPr>
        <w:t>Соловцовского сельсовета Иссинского района</w:t>
      </w:r>
    </w:p>
    <w:p w:rsidR="0045182A" w:rsidRPr="00037E9C" w:rsidRDefault="0045182A" w:rsidP="00C647BB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Пензенской области от </w:t>
      </w:r>
      <w:r w:rsidR="00266EEA">
        <w:rPr>
          <w:sz w:val="18"/>
          <w:szCs w:val="18"/>
        </w:rPr>
        <w:t>30.12.2021</w:t>
      </w:r>
      <w:r w:rsidR="00CD485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№</w:t>
      </w:r>
      <w:r w:rsidR="00243FD1">
        <w:rPr>
          <w:sz w:val="18"/>
          <w:szCs w:val="18"/>
        </w:rPr>
        <w:t>158-43/3</w:t>
      </w:r>
      <w:r w:rsidR="00CD485A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</w:t>
      </w:r>
    </w:p>
    <w:p w:rsidR="00B3565E" w:rsidRDefault="00B3565E" w:rsidP="000528BD">
      <w:pPr>
        <w:pStyle w:val="af5"/>
        <w:jc w:val="center"/>
        <w:rPr>
          <w:b/>
          <w:sz w:val="24"/>
          <w:szCs w:val="24"/>
        </w:rPr>
      </w:pPr>
    </w:p>
    <w:p w:rsidR="00B3565E" w:rsidRDefault="00B3565E" w:rsidP="000528BD">
      <w:pPr>
        <w:pStyle w:val="af5"/>
        <w:jc w:val="center"/>
        <w:rPr>
          <w:b/>
          <w:sz w:val="24"/>
          <w:szCs w:val="24"/>
        </w:rPr>
      </w:pPr>
    </w:p>
    <w:p w:rsidR="000528BD" w:rsidRPr="00E056F1" w:rsidRDefault="000528BD" w:rsidP="000528BD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0528BD" w:rsidRPr="00E056F1" w:rsidRDefault="000528BD" w:rsidP="000528BD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в бюджет Соловцовского сельсовета Иссинского района</w:t>
      </w:r>
    </w:p>
    <w:p w:rsidR="000528BD" w:rsidRDefault="000528BD" w:rsidP="000528BD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</w:t>
      </w:r>
      <w:r w:rsidR="007C0217">
        <w:rPr>
          <w:b/>
          <w:sz w:val="24"/>
          <w:szCs w:val="24"/>
        </w:rPr>
        <w:t>2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</w:t>
      </w:r>
      <w:r w:rsidR="007C0217">
        <w:rPr>
          <w:b/>
          <w:snapToGrid w:val="0"/>
          <w:sz w:val="24"/>
          <w:szCs w:val="24"/>
        </w:rPr>
        <w:t>3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</w:t>
      </w:r>
      <w:r w:rsidR="007C0217">
        <w:rPr>
          <w:b/>
          <w:snapToGrid w:val="0"/>
          <w:sz w:val="24"/>
          <w:szCs w:val="24"/>
        </w:rPr>
        <w:t>4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B3565E" w:rsidRPr="00C4502F" w:rsidRDefault="00B3565E" w:rsidP="000528BD">
      <w:pPr>
        <w:widowControl w:val="0"/>
        <w:jc w:val="center"/>
        <w:rPr>
          <w:b/>
          <w:snapToGrid w:val="0"/>
          <w:sz w:val="24"/>
          <w:szCs w:val="24"/>
        </w:rPr>
      </w:pPr>
    </w:p>
    <w:p w:rsidR="000528BD" w:rsidRPr="00A0258C" w:rsidRDefault="000528BD" w:rsidP="000528BD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5386"/>
        <w:gridCol w:w="992"/>
        <w:gridCol w:w="1066"/>
        <w:gridCol w:w="1134"/>
      </w:tblGrid>
      <w:tr w:rsidR="000528BD" w:rsidRPr="00A0258C" w:rsidTr="00E16CFA">
        <w:trPr>
          <w:cantSplit/>
          <w:trHeight w:val="928"/>
        </w:trPr>
        <w:tc>
          <w:tcPr>
            <w:tcW w:w="2553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</w:p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0528BD" w:rsidRDefault="00913406" w:rsidP="002E175F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  <w:r w:rsidR="000528BD">
              <w:rPr>
                <w:b/>
              </w:rPr>
              <w:t>г</w:t>
            </w:r>
          </w:p>
          <w:p w:rsidR="000528BD" w:rsidRPr="00A0258C" w:rsidRDefault="000528BD" w:rsidP="002E175F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0528BD" w:rsidRPr="00A0258C" w:rsidRDefault="000528BD" w:rsidP="002E175F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 w:rsidR="00913406">
              <w:rPr>
                <w:b/>
              </w:rPr>
              <w:t>23</w:t>
            </w:r>
            <w:r w:rsidRPr="00A0258C">
              <w:rPr>
                <w:b/>
              </w:rPr>
              <w:t>г.</w:t>
            </w:r>
          </w:p>
          <w:p w:rsidR="000528BD" w:rsidRPr="00A0258C" w:rsidRDefault="000528BD" w:rsidP="002E175F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0528BD" w:rsidRPr="00A0258C" w:rsidRDefault="00913406" w:rsidP="000528BD">
            <w:pPr>
              <w:jc w:val="both"/>
              <w:rPr>
                <w:b/>
              </w:rPr>
            </w:pPr>
            <w:r>
              <w:rPr>
                <w:b/>
              </w:rPr>
              <w:t>2024</w:t>
            </w:r>
            <w:r w:rsidR="000528BD">
              <w:rPr>
                <w:b/>
              </w:rPr>
              <w:t>г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0528BD" w:rsidRPr="00A0258C" w:rsidRDefault="00096E05" w:rsidP="00096E0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66EEA">
              <w:rPr>
                <w:b/>
              </w:rPr>
              <w:t>903,8</w:t>
            </w:r>
          </w:p>
        </w:tc>
        <w:tc>
          <w:tcPr>
            <w:tcW w:w="1066" w:type="dxa"/>
          </w:tcPr>
          <w:p w:rsidR="000528BD" w:rsidRPr="00A0258C" w:rsidRDefault="00096E05" w:rsidP="00096E05">
            <w:pPr>
              <w:jc w:val="center"/>
              <w:rPr>
                <w:b/>
              </w:rPr>
            </w:pPr>
            <w:r>
              <w:rPr>
                <w:b/>
              </w:rPr>
              <w:t>1546,2</w:t>
            </w:r>
          </w:p>
        </w:tc>
        <w:tc>
          <w:tcPr>
            <w:tcW w:w="1134" w:type="dxa"/>
          </w:tcPr>
          <w:p w:rsidR="000528BD" w:rsidRPr="00A0258C" w:rsidRDefault="00096E05" w:rsidP="00096E05">
            <w:pPr>
              <w:jc w:val="center"/>
              <w:rPr>
                <w:b/>
              </w:rPr>
            </w:pPr>
            <w:r>
              <w:rPr>
                <w:b/>
              </w:rPr>
              <w:t>1573,3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0528BD" w:rsidRPr="00A0258C" w:rsidRDefault="00096E05" w:rsidP="00096E05">
            <w:pPr>
              <w:jc w:val="center"/>
            </w:pPr>
            <w:r>
              <w:t>1006,3</w:t>
            </w:r>
          </w:p>
        </w:tc>
        <w:tc>
          <w:tcPr>
            <w:tcW w:w="1066" w:type="dxa"/>
          </w:tcPr>
          <w:p w:rsidR="000528BD" w:rsidRPr="00A0258C" w:rsidRDefault="00096E05" w:rsidP="00096E05">
            <w:pPr>
              <w:jc w:val="center"/>
            </w:pPr>
            <w:r>
              <w:t>1021,9</w:t>
            </w:r>
          </w:p>
        </w:tc>
        <w:tc>
          <w:tcPr>
            <w:tcW w:w="1134" w:type="dxa"/>
          </w:tcPr>
          <w:p w:rsidR="000528BD" w:rsidRPr="00A0258C" w:rsidRDefault="00096E05" w:rsidP="00096E05">
            <w:pPr>
              <w:jc w:val="center"/>
            </w:pPr>
            <w:r>
              <w:t>1020,7</w:t>
            </w:r>
          </w:p>
        </w:tc>
      </w:tr>
      <w:tr w:rsidR="00E15E53" w:rsidRPr="00A0258C" w:rsidTr="00E16CFA">
        <w:tc>
          <w:tcPr>
            <w:tcW w:w="2553" w:type="dxa"/>
          </w:tcPr>
          <w:p w:rsidR="00E15E53" w:rsidRPr="00054524" w:rsidRDefault="00E15E53" w:rsidP="002E175F">
            <w:pPr>
              <w:pStyle w:val="af5"/>
            </w:pPr>
            <w:r>
              <w:t>000 2 02 25001 10 0000 150</w:t>
            </w:r>
          </w:p>
        </w:tc>
        <w:tc>
          <w:tcPr>
            <w:tcW w:w="5386" w:type="dxa"/>
          </w:tcPr>
          <w:p w:rsidR="00E15E53" w:rsidRPr="00054524" w:rsidRDefault="00E15E53" w:rsidP="002E175F">
            <w:pPr>
              <w:pStyle w:val="af5"/>
            </w:pPr>
            <w:r>
              <w:t>Субсидии бюджетам сельских поселений</w:t>
            </w:r>
          </w:p>
        </w:tc>
        <w:tc>
          <w:tcPr>
            <w:tcW w:w="992" w:type="dxa"/>
          </w:tcPr>
          <w:p w:rsidR="00E15E53" w:rsidRDefault="00E15E53" w:rsidP="00096E05">
            <w:pPr>
              <w:jc w:val="center"/>
            </w:pPr>
            <w:r>
              <w:t>193,2</w:t>
            </w:r>
          </w:p>
        </w:tc>
        <w:tc>
          <w:tcPr>
            <w:tcW w:w="1066" w:type="dxa"/>
          </w:tcPr>
          <w:p w:rsidR="00E15E53" w:rsidRDefault="00E15E53" w:rsidP="00096E05">
            <w:pPr>
              <w:jc w:val="center"/>
            </w:pPr>
          </w:p>
        </w:tc>
        <w:tc>
          <w:tcPr>
            <w:tcW w:w="1134" w:type="dxa"/>
          </w:tcPr>
          <w:p w:rsidR="00E15E53" w:rsidRDefault="00E15E53" w:rsidP="00096E05">
            <w:pPr>
              <w:jc w:val="center"/>
            </w:pP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0528BD" w:rsidRPr="00A0258C" w:rsidRDefault="00047E09" w:rsidP="00B22C32">
            <w:pPr>
              <w:jc w:val="center"/>
            </w:pPr>
            <w:r>
              <w:t>94,0</w:t>
            </w:r>
          </w:p>
        </w:tc>
        <w:tc>
          <w:tcPr>
            <w:tcW w:w="1066" w:type="dxa"/>
          </w:tcPr>
          <w:p w:rsidR="000528BD" w:rsidRDefault="00047E09" w:rsidP="002E175F">
            <w:pPr>
              <w:jc w:val="center"/>
            </w:pPr>
            <w:r>
              <w:t>97,1</w:t>
            </w:r>
          </w:p>
        </w:tc>
        <w:tc>
          <w:tcPr>
            <w:tcW w:w="1134" w:type="dxa"/>
          </w:tcPr>
          <w:p w:rsidR="000528BD" w:rsidRDefault="00047E09" w:rsidP="002E175F">
            <w:pPr>
              <w:jc w:val="center"/>
            </w:pPr>
            <w:r>
              <w:t>100,4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  <w:r w:rsidRPr="00054524">
              <w:t>000 2 02 40014 10 0000 15</w:t>
            </w:r>
            <w:r>
              <w:t>0</w:t>
            </w: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</w:pPr>
            <w:r>
              <w:t>М</w:t>
            </w:r>
            <w:r w:rsidRPr="00054524">
              <w:t>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992" w:type="dxa"/>
          </w:tcPr>
          <w:p w:rsidR="000528BD" w:rsidRPr="00A0258C" w:rsidRDefault="00266EEA" w:rsidP="00266EEA">
            <w:pPr>
              <w:jc w:val="center"/>
            </w:pPr>
            <w:r>
              <w:t>538,4</w:t>
            </w:r>
          </w:p>
        </w:tc>
        <w:tc>
          <w:tcPr>
            <w:tcW w:w="1066" w:type="dxa"/>
          </w:tcPr>
          <w:p w:rsidR="000528BD" w:rsidRPr="00A0258C" w:rsidRDefault="00047E09" w:rsidP="002E175F">
            <w:pPr>
              <w:jc w:val="center"/>
            </w:pPr>
            <w:r>
              <w:t>342,2</w:t>
            </w:r>
          </w:p>
        </w:tc>
        <w:tc>
          <w:tcPr>
            <w:tcW w:w="1134" w:type="dxa"/>
          </w:tcPr>
          <w:p w:rsidR="000528BD" w:rsidRPr="00A0258C" w:rsidRDefault="00047E09" w:rsidP="002E175F">
            <w:pPr>
              <w:jc w:val="center"/>
            </w:pPr>
            <w:r>
              <w:t>342,2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  <w:ind w:left="34"/>
            </w:pPr>
            <w:r>
              <w:t>000 2 07 05030 10 0000 150</w:t>
            </w:r>
          </w:p>
        </w:tc>
        <w:tc>
          <w:tcPr>
            <w:tcW w:w="5386" w:type="dxa"/>
          </w:tcPr>
          <w:p w:rsidR="000528BD" w:rsidRPr="0041496D" w:rsidRDefault="000528BD" w:rsidP="002E175F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0528BD" w:rsidRDefault="00047E09" w:rsidP="00047E09">
            <w:pPr>
              <w:jc w:val="center"/>
            </w:pPr>
            <w:r>
              <w:t>72,0</w:t>
            </w:r>
          </w:p>
        </w:tc>
        <w:tc>
          <w:tcPr>
            <w:tcW w:w="1066" w:type="dxa"/>
          </w:tcPr>
          <w:p w:rsidR="000528BD" w:rsidRDefault="00047E09" w:rsidP="00047E09">
            <w:pPr>
              <w:jc w:val="center"/>
            </w:pPr>
            <w:r>
              <w:t>85,0</w:t>
            </w:r>
          </w:p>
        </w:tc>
        <w:tc>
          <w:tcPr>
            <w:tcW w:w="1134" w:type="dxa"/>
          </w:tcPr>
          <w:p w:rsidR="000528BD" w:rsidRDefault="00047E09" w:rsidP="00047E09">
            <w:pPr>
              <w:jc w:val="center"/>
            </w:pPr>
            <w:r>
              <w:t>110,0</w:t>
            </w:r>
          </w:p>
        </w:tc>
      </w:tr>
      <w:tr w:rsidR="000528BD" w:rsidRPr="00A0258C" w:rsidTr="00E16CFA">
        <w:tc>
          <w:tcPr>
            <w:tcW w:w="2553" w:type="dxa"/>
          </w:tcPr>
          <w:p w:rsidR="000528BD" w:rsidRPr="00054524" w:rsidRDefault="000528BD" w:rsidP="002E175F">
            <w:pPr>
              <w:pStyle w:val="af5"/>
            </w:pPr>
          </w:p>
        </w:tc>
        <w:tc>
          <w:tcPr>
            <w:tcW w:w="5386" w:type="dxa"/>
          </w:tcPr>
          <w:p w:rsidR="000528BD" w:rsidRPr="00054524" w:rsidRDefault="000528BD" w:rsidP="002E175F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0528BD" w:rsidRPr="00037E9C" w:rsidRDefault="00563240" w:rsidP="00047E0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15E53">
              <w:rPr>
                <w:b/>
              </w:rPr>
              <w:t>903,8</w:t>
            </w:r>
          </w:p>
        </w:tc>
        <w:tc>
          <w:tcPr>
            <w:tcW w:w="1066" w:type="dxa"/>
          </w:tcPr>
          <w:p w:rsidR="000528BD" w:rsidRPr="00037E9C" w:rsidRDefault="00563240" w:rsidP="00047E09">
            <w:pPr>
              <w:jc w:val="center"/>
              <w:rPr>
                <w:b/>
              </w:rPr>
            </w:pPr>
            <w:r>
              <w:rPr>
                <w:b/>
              </w:rPr>
              <w:t>1546,2</w:t>
            </w:r>
          </w:p>
        </w:tc>
        <w:tc>
          <w:tcPr>
            <w:tcW w:w="1134" w:type="dxa"/>
          </w:tcPr>
          <w:p w:rsidR="000528BD" w:rsidRPr="00037E9C" w:rsidRDefault="00563240" w:rsidP="00047E09">
            <w:pPr>
              <w:jc w:val="center"/>
              <w:rPr>
                <w:b/>
              </w:rPr>
            </w:pPr>
            <w:r>
              <w:rPr>
                <w:b/>
              </w:rPr>
              <w:t>1573,3</w:t>
            </w:r>
          </w:p>
        </w:tc>
      </w:tr>
    </w:tbl>
    <w:p w:rsidR="006D60BD" w:rsidRDefault="006D60BD" w:rsidP="000528BD">
      <w:pPr>
        <w:ind w:left="-567" w:right="-1133"/>
        <w:jc w:val="right"/>
        <w:sectPr w:rsidR="006D60BD" w:rsidSect="006D60BD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6B7BB0" w:rsidRDefault="00E743FC" w:rsidP="00906FD5">
      <w:pPr>
        <w:ind w:left="-567" w:right="-1133"/>
        <w:jc w:val="center"/>
        <w:rPr>
          <w:sz w:val="18"/>
          <w:szCs w:val="18"/>
        </w:rPr>
      </w:pPr>
      <w:r w:rsidRPr="001C4ED2"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178F4" w:rsidRPr="00866213" w:rsidRDefault="00E178F4" w:rsidP="004A764D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906FD5"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4A764D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 w:rsidR="00043949">
        <w:rPr>
          <w:sz w:val="18"/>
          <w:szCs w:val="18"/>
        </w:rPr>
        <w:t xml:space="preserve"> </w:t>
      </w:r>
      <w:r w:rsidR="00266EEA">
        <w:rPr>
          <w:sz w:val="18"/>
          <w:szCs w:val="18"/>
        </w:rPr>
        <w:t>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4A764D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E178F4" w:rsidRDefault="007D1B23" w:rsidP="007D1B23">
      <w:pPr>
        <w:ind w:right="-709"/>
        <w:rPr>
          <w:snapToGrid w:val="0"/>
          <w:sz w:val="24"/>
          <w:szCs w:val="24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178F4">
        <w:rPr>
          <w:sz w:val="18"/>
          <w:szCs w:val="18"/>
        </w:rPr>
        <w:t>о</w:t>
      </w:r>
      <w:r w:rsidR="00E178F4" w:rsidRPr="00866213">
        <w:rPr>
          <w:snapToGrid w:val="0"/>
          <w:sz w:val="18"/>
          <w:szCs w:val="18"/>
        </w:rPr>
        <w:t>т</w:t>
      </w:r>
      <w:r w:rsidR="00E178F4">
        <w:rPr>
          <w:snapToGrid w:val="0"/>
          <w:sz w:val="18"/>
          <w:szCs w:val="18"/>
        </w:rPr>
        <w:t xml:space="preserve"> </w:t>
      </w:r>
      <w:r w:rsidR="006B3B20">
        <w:rPr>
          <w:snapToGrid w:val="0"/>
          <w:sz w:val="18"/>
          <w:szCs w:val="18"/>
        </w:rPr>
        <w:t xml:space="preserve">  </w:t>
      </w:r>
      <w:r w:rsidR="00266EEA">
        <w:rPr>
          <w:snapToGrid w:val="0"/>
          <w:sz w:val="18"/>
          <w:szCs w:val="18"/>
        </w:rPr>
        <w:t>30.12.2021</w:t>
      </w:r>
      <w:r w:rsidR="006B3B20">
        <w:rPr>
          <w:snapToGrid w:val="0"/>
          <w:sz w:val="18"/>
          <w:szCs w:val="18"/>
        </w:rPr>
        <w:t xml:space="preserve"> </w:t>
      </w:r>
      <w:r w:rsidR="00E178F4" w:rsidRPr="00866213">
        <w:rPr>
          <w:snapToGrid w:val="0"/>
          <w:sz w:val="18"/>
          <w:szCs w:val="18"/>
        </w:rPr>
        <w:t>№</w:t>
      </w:r>
      <w:r w:rsidR="00E178F4">
        <w:rPr>
          <w:snapToGrid w:val="0"/>
          <w:sz w:val="18"/>
          <w:szCs w:val="18"/>
        </w:rPr>
        <w:t xml:space="preserve"> </w:t>
      </w:r>
      <w:r w:rsidR="004A764D">
        <w:rPr>
          <w:snapToGrid w:val="0"/>
          <w:sz w:val="18"/>
          <w:szCs w:val="18"/>
        </w:rPr>
        <w:t>158-43/3</w:t>
      </w:r>
    </w:p>
    <w:p w:rsidR="00E178F4" w:rsidRPr="00BD3D3D" w:rsidRDefault="00E178F4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E178F4" w:rsidRPr="00BD3D3D" w:rsidRDefault="00E178F4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</w:t>
      </w:r>
      <w:r w:rsidR="006B3B20" w:rsidRPr="00BD3D3D">
        <w:rPr>
          <w:b/>
          <w:bCs/>
          <w:sz w:val="22"/>
          <w:szCs w:val="22"/>
        </w:rPr>
        <w:t>2</w:t>
      </w:r>
      <w:r w:rsidR="00043949" w:rsidRPr="00BD3D3D">
        <w:rPr>
          <w:b/>
          <w:bCs/>
          <w:sz w:val="22"/>
          <w:szCs w:val="22"/>
        </w:rPr>
        <w:t>2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 w:rsidR="00043949" w:rsidRPr="00BD3D3D">
        <w:rPr>
          <w:b/>
          <w:snapToGrid w:val="0"/>
          <w:sz w:val="22"/>
          <w:szCs w:val="22"/>
        </w:rPr>
        <w:t>3</w:t>
      </w:r>
      <w:r w:rsidRPr="00BD3D3D">
        <w:rPr>
          <w:b/>
          <w:snapToGrid w:val="0"/>
          <w:sz w:val="22"/>
          <w:szCs w:val="22"/>
        </w:rPr>
        <w:t xml:space="preserve"> и 202</w:t>
      </w:r>
      <w:r w:rsidR="00043949" w:rsidRPr="00BD3D3D">
        <w:rPr>
          <w:b/>
          <w:snapToGrid w:val="0"/>
          <w:sz w:val="22"/>
          <w:szCs w:val="22"/>
        </w:rPr>
        <w:t>4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Соловцовского сельсовета Иссинского района Пензенской области и непрограммным направлениям деятельности) группам и подгруппам видов расходов  классификации расходов бюджета Соловцовского сельсовета Иссинского района Пензенской области</w:t>
      </w:r>
    </w:p>
    <w:p w:rsidR="00E178F4" w:rsidRPr="001C4ED2" w:rsidRDefault="00E178F4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 w:rsidR="00BD3D3D"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E178F4" w:rsidRPr="001C4ED2" w:rsidTr="006D60BD">
        <w:trPr>
          <w:trHeight w:val="148"/>
        </w:trPr>
        <w:tc>
          <w:tcPr>
            <w:tcW w:w="7306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Рз</w:t>
            </w:r>
          </w:p>
        </w:tc>
        <w:tc>
          <w:tcPr>
            <w:tcW w:w="88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D928D7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6B3B20">
              <w:rPr>
                <w:b/>
              </w:rPr>
              <w:t>2</w:t>
            </w:r>
            <w:r w:rsidR="00043949">
              <w:rPr>
                <w:b/>
              </w:rPr>
              <w:t>2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D928D7">
              <w:rPr>
                <w:b/>
              </w:rPr>
              <w:t>2</w:t>
            </w:r>
            <w:r w:rsidR="00043949">
              <w:rPr>
                <w:b/>
              </w:rPr>
              <w:t>3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043949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</w:tr>
      <w:tr w:rsidR="00E178F4" w:rsidRPr="002C4C12" w:rsidTr="006D60BD">
        <w:trPr>
          <w:trHeight w:val="148"/>
        </w:trPr>
        <w:tc>
          <w:tcPr>
            <w:tcW w:w="7306" w:type="dxa"/>
          </w:tcPr>
          <w:p w:rsidR="00E178F4" w:rsidRPr="00F65051" w:rsidRDefault="00E178F4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E178F4" w:rsidRPr="00ED29DE" w:rsidRDefault="00266EEA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4546,9</w:t>
            </w:r>
          </w:p>
        </w:tc>
        <w:tc>
          <w:tcPr>
            <w:tcW w:w="1469" w:type="dxa"/>
          </w:tcPr>
          <w:p w:rsidR="00E178F4" w:rsidRDefault="00C65F11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266EEA">
              <w:rPr>
                <w:b/>
                <w:bCs/>
              </w:rPr>
              <w:t>232,6</w:t>
            </w:r>
          </w:p>
        </w:tc>
        <w:tc>
          <w:tcPr>
            <w:tcW w:w="1229" w:type="dxa"/>
          </w:tcPr>
          <w:p w:rsidR="00E178F4" w:rsidRDefault="00266EEA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2E53AF" w:rsidRPr="00206BA3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EC6440" w:rsidRDefault="002E53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390C26" w:rsidRDefault="004A764D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2417,0</w:t>
            </w:r>
          </w:p>
        </w:tc>
        <w:tc>
          <w:tcPr>
            <w:tcW w:w="1469" w:type="dxa"/>
          </w:tcPr>
          <w:p w:rsidR="002E53AF" w:rsidRDefault="004A764D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2521,8</w:t>
            </w:r>
          </w:p>
        </w:tc>
        <w:tc>
          <w:tcPr>
            <w:tcW w:w="1229" w:type="dxa"/>
          </w:tcPr>
          <w:p w:rsidR="002E53AF" w:rsidRDefault="004A764D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2434,9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4A764D">
            <w:r>
              <w:rPr>
                <w:b/>
                <w:bCs/>
              </w:rPr>
              <w:t>2383,0</w:t>
            </w:r>
          </w:p>
        </w:tc>
        <w:tc>
          <w:tcPr>
            <w:tcW w:w="1469" w:type="dxa"/>
          </w:tcPr>
          <w:p w:rsidR="005D0C52" w:rsidRDefault="004A764D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5D0C52" w:rsidRDefault="004A764D">
            <w:r>
              <w:rPr>
                <w:b/>
                <w:bCs/>
              </w:rPr>
              <w:t>2400,9</w:t>
            </w:r>
          </w:p>
        </w:tc>
      </w:tr>
      <w:tr w:rsidR="004A764D" w:rsidRPr="00206BA3" w:rsidTr="006D60BD">
        <w:trPr>
          <w:trHeight w:val="148"/>
        </w:trPr>
        <w:tc>
          <w:tcPr>
            <w:tcW w:w="7306" w:type="dxa"/>
          </w:tcPr>
          <w:p w:rsidR="004A764D" w:rsidRPr="00F65051" w:rsidRDefault="004A764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A764D" w:rsidRPr="00F65051" w:rsidRDefault="004A764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»</w:t>
            </w:r>
          </w:p>
        </w:tc>
        <w:tc>
          <w:tcPr>
            <w:tcW w:w="881" w:type="dxa"/>
          </w:tcPr>
          <w:p w:rsidR="004A764D" w:rsidRPr="00EC6440" w:rsidRDefault="004A764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A764D" w:rsidRPr="00EC6440" w:rsidRDefault="004A764D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A764D" w:rsidRPr="00206BA3" w:rsidRDefault="004A764D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4A764D" w:rsidRPr="00206BA3" w:rsidRDefault="004A764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A764D" w:rsidRDefault="004A764D" w:rsidP="00265F94">
            <w:r>
              <w:rPr>
                <w:b/>
                <w:bCs/>
              </w:rPr>
              <w:t>2383,0</w:t>
            </w:r>
          </w:p>
        </w:tc>
        <w:tc>
          <w:tcPr>
            <w:tcW w:w="1469" w:type="dxa"/>
          </w:tcPr>
          <w:p w:rsidR="004A764D" w:rsidRDefault="004A764D" w:rsidP="00265F94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4A764D" w:rsidRDefault="004A764D" w:rsidP="00265F94">
            <w:r>
              <w:rPr>
                <w:b/>
                <w:bCs/>
              </w:rPr>
              <w:t>2400,9</w:t>
            </w:r>
          </w:p>
        </w:tc>
      </w:tr>
      <w:tr w:rsidR="004A764D" w:rsidRPr="001C4ED2" w:rsidTr="006D60BD">
        <w:trPr>
          <w:trHeight w:val="148"/>
        </w:trPr>
        <w:tc>
          <w:tcPr>
            <w:tcW w:w="7306" w:type="dxa"/>
          </w:tcPr>
          <w:p w:rsidR="004A764D" w:rsidRPr="00F65051" w:rsidRDefault="004A764D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</w:tc>
        <w:tc>
          <w:tcPr>
            <w:tcW w:w="881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4A764D" w:rsidRPr="001C4ED2" w:rsidRDefault="004A764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A764D" w:rsidRDefault="004A764D" w:rsidP="00265F94">
            <w:r>
              <w:rPr>
                <w:b/>
                <w:bCs/>
              </w:rPr>
              <w:t>2383,0</w:t>
            </w:r>
          </w:p>
        </w:tc>
        <w:tc>
          <w:tcPr>
            <w:tcW w:w="1469" w:type="dxa"/>
          </w:tcPr>
          <w:p w:rsidR="004A764D" w:rsidRDefault="004A764D" w:rsidP="00265F94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4A764D" w:rsidRDefault="004A764D" w:rsidP="00265F94">
            <w:r>
              <w:rPr>
                <w:b/>
                <w:bCs/>
              </w:rPr>
              <w:t>2400,9</w:t>
            </w:r>
          </w:p>
        </w:tc>
      </w:tr>
      <w:tr w:rsidR="004A764D" w:rsidRPr="004962ED" w:rsidTr="006D60BD">
        <w:trPr>
          <w:trHeight w:val="148"/>
        </w:trPr>
        <w:tc>
          <w:tcPr>
            <w:tcW w:w="7306" w:type="dxa"/>
          </w:tcPr>
          <w:p w:rsidR="004A764D" w:rsidRPr="00F65051" w:rsidRDefault="004A764D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4A764D" w:rsidRPr="004962ED" w:rsidRDefault="004A764D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A764D" w:rsidRDefault="004A764D" w:rsidP="00265F94">
            <w:r>
              <w:rPr>
                <w:b/>
                <w:bCs/>
              </w:rPr>
              <w:t>2383,0</w:t>
            </w:r>
          </w:p>
        </w:tc>
        <w:tc>
          <w:tcPr>
            <w:tcW w:w="1469" w:type="dxa"/>
          </w:tcPr>
          <w:p w:rsidR="004A764D" w:rsidRDefault="004A764D" w:rsidP="00265F94">
            <w:r>
              <w:rPr>
                <w:b/>
                <w:bCs/>
              </w:rPr>
              <w:t>2487,8</w:t>
            </w:r>
          </w:p>
        </w:tc>
        <w:tc>
          <w:tcPr>
            <w:tcW w:w="1229" w:type="dxa"/>
          </w:tcPr>
          <w:p w:rsidR="004A764D" w:rsidRDefault="004A764D" w:rsidP="00265F94">
            <w:r>
              <w:rPr>
                <w:b/>
                <w:bCs/>
              </w:rPr>
              <w:t>2400,9</w:t>
            </w:r>
          </w:p>
        </w:tc>
      </w:tr>
      <w:tr w:rsidR="00737CB2" w:rsidRPr="004962ED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7CB2" w:rsidRPr="00216A65" w:rsidRDefault="004A764D" w:rsidP="00F15270">
            <w:pPr>
              <w:rPr>
                <w:b/>
              </w:rPr>
            </w:pPr>
            <w:r>
              <w:rPr>
                <w:b/>
              </w:rPr>
              <w:t>861,6</w:t>
            </w:r>
          </w:p>
        </w:tc>
        <w:tc>
          <w:tcPr>
            <w:tcW w:w="1469" w:type="dxa"/>
          </w:tcPr>
          <w:p w:rsidR="00737CB2" w:rsidRPr="00216A65" w:rsidRDefault="00450ECE" w:rsidP="00AF0694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229" w:type="dxa"/>
          </w:tcPr>
          <w:p w:rsidR="00737CB2" w:rsidRPr="00216A65" w:rsidRDefault="00450ECE" w:rsidP="00EC05A4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737CB2" w:rsidRPr="001C4ED2" w:rsidTr="006D60BD">
        <w:trPr>
          <w:trHeight w:val="9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 w:rsidRPr="001C4ED2"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100</w:t>
            </w:r>
          </w:p>
        </w:tc>
        <w:tc>
          <w:tcPr>
            <w:tcW w:w="1615" w:type="dxa"/>
          </w:tcPr>
          <w:p w:rsidR="00737CB2" w:rsidRDefault="004A764D" w:rsidP="00F15270">
            <w:r>
              <w:t>861,6</w:t>
            </w:r>
          </w:p>
        </w:tc>
        <w:tc>
          <w:tcPr>
            <w:tcW w:w="1469" w:type="dxa"/>
          </w:tcPr>
          <w:p w:rsidR="00737CB2" w:rsidRDefault="00450ECE" w:rsidP="00AF0694">
            <w:r>
              <w:t>889,2</w:t>
            </w:r>
          </w:p>
        </w:tc>
        <w:tc>
          <w:tcPr>
            <w:tcW w:w="1229" w:type="dxa"/>
          </w:tcPr>
          <w:p w:rsidR="00737CB2" w:rsidRDefault="00450ECE" w:rsidP="00EC05A4">
            <w:r>
              <w:t>908,5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01 1 01 02100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Default="004A764D" w:rsidP="00F15270">
            <w:r>
              <w:t>861,6</w:t>
            </w:r>
          </w:p>
        </w:tc>
        <w:tc>
          <w:tcPr>
            <w:tcW w:w="1469" w:type="dxa"/>
          </w:tcPr>
          <w:p w:rsidR="00737CB2" w:rsidRDefault="00450ECE" w:rsidP="00AF0694">
            <w:r>
              <w:t>889,2</w:t>
            </w:r>
          </w:p>
        </w:tc>
        <w:tc>
          <w:tcPr>
            <w:tcW w:w="1229" w:type="dxa"/>
          </w:tcPr>
          <w:p w:rsidR="00737CB2" w:rsidRDefault="00450ECE" w:rsidP="00EC05A4">
            <w:r>
              <w:t>908,5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2E53AF" w:rsidRPr="004962ED" w:rsidRDefault="00DA1598" w:rsidP="00F15270">
            <w:pPr>
              <w:rPr>
                <w:b/>
              </w:rPr>
            </w:pPr>
            <w:r>
              <w:rPr>
                <w:b/>
              </w:rPr>
              <w:t>712,8</w:t>
            </w:r>
          </w:p>
        </w:tc>
        <w:tc>
          <w:tcPr>
            <w:tcW w:w="1469" w:type="dxa"/>
          </w:tcPr>
          <w:p w:rsidR="002E53AF" w:rsidRDefault="00DA1598" w:rsidP="00AF0694">
            <w:pPr>
              <w:rPr>
                <w:b/>
              </w:rPr>
            </w:pPr>
            <w:r>
              <w:rPr>
                <w:b/>
              </w:rPr>
              <w:t>778,0</w:t>
            </w:r>
          </w:p>
        </w:tc>
        <w:tc>
          <w:tcPr>
            <w:tcW w:w="1229" w:type="dxa"/>
          </w:tcPr>
          <w:p w:rsidR="002E53AF" w:rsidRDefault="00DA1598" w:rsidP="005D0C52">
            <w:pPr>
              <w:rPr>
                <w:b/>
              </w:rPr>
            </w:pPr>
            <w:r>
              <w:rPr>
                <w:b/>
              </w:rPr>
              <w:t>645,5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 w:rsidRPr="001C4ED2"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200</w:t>
            </w:r>
          </w:p>
        </w:tc>
        <w:tc>
          <w:tcPr>
            <w:tcW w:w="1615" w:type="dxa"/>
          </w:tcPr>
          <w:p w:rsidR="00381A61" w:rsidRPr="000452AF" w:rsidRDefault="00DA1598" w:rsidP="00F15270">
            <w:pPr>
              <w:ind w:right="175"/>
            </w:pPr>
            <w:r>
              <w:t>712,8</w:t>
            </w:r>
          </w:p>
        </w:tc>
        <w:tc>
          <w:tcPr>
            <w:tcW w:w="1469" w:type="dxa"/>
          </w:tcPr>
          <w:p w:rsidR="00381A61" w:rsidRDefault="00DA1598" w:rsidP="00AF0694">
            <w:pPr>
              <w:ind w:right="175"/>
            </w:pPr>
            <w:r>
              <w:t>778,0</w:t>
            </w:r>
          </w:p>
        </w:tc>
        <w:tc>
          <w:tcPr>
            <w:tcW w:w="1229" w:type="dxa"/>
          </w:tcPr>
          <w:p w:rsidR="00381A61" w:rsidRDefault="00DA1598" w:rsidP="00381A61">
            <w:pPr>
              <w:ind w:right="175"/>
            </w:pPr>
            <w:r>
              <w:t>645,5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>
              <w:t>01 1 01 02200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240</w:t>
            </w:r>
          </w:p>
        </w:tc>
        <w:tc>
          <w:tcPr>
            <w:tcW w:w="1615" w:type="dxa"/>
          </w:tcPr>
          <w:p w:rsidR="00381A61" w:rsidRPr="000452AF" w:rsidRDefault="00DA1598" w:rsidP="00F15270">
            <w:r>
              <w:t>712,8</w:t>
            </w:r>
          </w:p>
        </w:tc>
        <w:tc>
          <w:tcPr>
            <w:tcW w:w="1469" w:type="dxa"/>
          </w:tcPr>
          <w:p w:rsidR="00381A61" w:rsidRDefault="00DA1598" w:rsidP="00AF0694">
            <w:r>
              <w:t>778,0</w:t>
            </w:r>
          </w:p>
        </w:tc>
        <w:tc>
          <w:tcPr>
            <w:tcW w:w="1229" w:type="dxa"/>
          </w:tcPr>
          <w:p w:rsidR="00381A61" w:rsidRDefault="00DA1598" w:rsidP="00381A61">
            <w:r>
              <w:t>645,5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 w:rsidRPr="001C4ED2"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800</w:t>
            </w:r>
          </w:p>
        </w:tc>
        <w:tc>
          <w:tcPr>
            <w:tcW w:w="1615" w:type="dxa"/>
          </w:tcPr>
          <w:p w:rsidR="002E53AF" w:rsidRPr="000452AF" w:rsidRDefault="00216A65" w:rsidP="00F15270">
            <w:r>
              <w:t>2</w:t>
            </w:r>
            <w:r w:rsidR="00F15270">
              <w:t>0</w:t>
            </w:r>
            <w:r w:rsidR="002E53AF">
              <w:t>,</w:t>
            </w:r>
            <w:r w:rsidR="00EE1A0E">
              <w:t>9</w:t>
            </w:r>
          </w:p>
        </w:tc>
        <w:tc>
          <w:tcPr>
            <w:tcW w:w="1469" w:type="dxa"/>
          </w:tcPr>
          <w:p w:rsidR="002E53AF" w:rsidRPr="000452AF" w:rsidRDefault="00B73A11" w:rsidP="00C3736C">
            <w:r>
              <w:t>20,9</w:t>
            </w:r>
          </w:p>
        </w:tc>
        <w:tc>
          <w:tcPr>
            <w:tcW w:w="1229" w:type="dxa"/>
          </w:tcPr>
          <w:p w:rsidR="002E53AF" w:rsidRPr="000452AF" w:rsidRDefault="00C52254" w:rsidP="00C3736C">
            <w:r>
              <w:t>20,9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E53AF" w:rsidRPr="001C4ED2" w:rsidRDefault="002E53AF" w:rsidP="00E178F4">
            <w:r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>
              <w:t>01 1 01 02200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850</w:t>
            </w:r>
          </w:p>
        </w:tc>
        <w:tc>
          <w:tcPr>
            <w:tcW w:w="1615" w:type="dxa"/>
          </w:tcPr>
          <w:p w:rsidR="002E53AF" w:rsidRPr="000452AF" w:rsidRDefault="00216A65" w:rsidP="00F15270">
            <w:r>
              <w:t>2</w:t>
            </w:r>
            <w:r w:rsidR="00F15270">
              <w:t>0</w:t>
            </w:r>
            <w:r w:rsidR="002E53AF">
              <w:t>,</w:t>
            </w:r>
            <w:r w:rsidR="00EE1A0E">
              <w:t>9</w:t>
            </w:r>
          </w:p>
        </w:tc>
        <w:tc>
          <w:tcPr>
            <w:tcW w:w="1469" w:type="dxa"/>
          </w:tcPr>
          <w:p w:rsidR="002E53AF" w:rsidRPr="000452AF" w:rsidRDefault="00B73A11" w:rsidP="00C3736C">
            <w:r>
              <w:t>20,9</w:t>
            </w:r>
          </w:p>
        </w:tc>
        <w:tc>
          <w:tcPr>
            <w:tcW w:w="1229" w:type="dxa"/>
          </w:tcPr>
          <w:p w:rsidR="002E53AF" w:rsidRPr="000452AF" w:rsidRDefault="00C52254" w:rsidP="00C3736C">
            <w:r>
              <w:t>20,9</w:t>
            </w:r>
          </w:p>
        </w:tc>
      </w:tr>
      <w:tr w:rsidR="00737CB2" w:rsidRPr="004962ED" w:rsidTr="006D60BD">
        <w:trPr>
          <w:trHeight w:val="58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7CB2" w:rsidRPr="00CE651F" w:rsidRDefault="00F15270" w:rsidP="00F15270">
            <w:pPr>
              <w:rPr>
                <w:b/>
              </w:rPr>
            </w:pPr>
            <w:r>
              <w:rPr>
                <w:b/>
              </w:rPr>
              <w:t>7</w:t>
            </w:r>
            <w:r w:rsidR="00EE1A0E">
              <w:rPr>
                <w:b/>
              </w:rPr>
              <w:t>87,7</w:t>
            </w:r>
          </w:p>
        </w:tc>
        <w:tc>
          <w:tcPr>
            <w:tcW w:w="1469" w:type="dxa"/>
          </w:tcPr>
          <w:p w:rsidR="00737CB2" w:rsidRPr="00CE651F" w:rsidRDefault="00C52254" w:rsidP="00986171">
            <w:pPr>
              <w:rPr>
                <w:b/>
              </w:rPr>
            </w:pPr>
            <w:r>
              <w:rPr>
                <w:b/>
              </w:rPr>
              <w:t>799,8</w:t>
            </w:r>
          </w:p>
        </w:tc>
        <w:tc>
          <w:tcPr>
            <w:tcW w:w="1229" w:type="dxa"/>
          </w:tcPr>
          <w:p w:rsidR="00737CB2" w:rsidRPr="00CE651F" w:rsidRDefault="00C52254" w:rsidP="00EC05A4">
            <w:pPr>
              <w:rPr>
                <w:b/>
              </w:rPr>
            </w:pPr>
            <w:r>
              <w:rPr>
                <w:b/>
              </w:rPr>
              <w:t>826,0</w:t>
            </w:r>
          </w:p>
        </w:tc>
      </w:tr>
      <w:tr w:rsidR="00737CB2" w:rsidRPr="001C4ED2" w:rsidTr="006D60BD">
        <w:trPr>
          <w:trHeight w:val="84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100</w:t>
            </w:r>
          </w:p>
        </w:tc>
        <w:tc>
          <w:tcPr>
            <w:tcW w:w="1615" w:type="dxa"/>
          </w:tcPr>
          <w:p w:rsidR="00737CB2" w:rsidRPr="002C2BA8" w:rsidRDefault="00F15270" w:rsidP="00F15270">
            <w:r>
              <w:t>7</w:t>
            </w:r>
            <w:r w:rsidR="00EE1A0E">
              <w:t>87,7</w:t>
            </w:r>
          </w:p>
        </w:tc>
        <w:tc>
          <w:tcPr>
            <w:tcW w:w="1469" w:type="dxa"/>
          </w:tcPr>
          <w:p w:rsidR="00737CB2" w:rsidRPr="002C2BA8" w:rsidRDefault="00C52254" w:rsidP="00986171">
            <w:r>
              <w:t>799,8</w:t>
            </w:r>
          </w:p>
        </w:tc>
        <w:tc>
          <w:tcPr>
            <w:tcW w:w="1229" w:type="dxa"/>
          </w:tcPr>
          <w:p w:rsidR="00737CB2" w:rsidRPr="002C2BA8" w:rsidRDefault="00C52254" w:rsidP="00EC05A4">
            <w:r>
              <w:t>826,0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Pr="002C2BA8" w:rsidRDefault="00F15270" w:rsidP="00F15270">
            <w:r>
              <w:t>7</w:t>
            </w:r>
            <w:r w:rsidR="00EE1A0E">
              <w:t>87,7</w:t>
            </w:r>
          </w:p>
        </w:tc>
        <w:tc>
          <w:tcPr>
            <w:tcW w:w="1469" w:type="dxa"/>
          </w:tcPr>
          <w:p w:rsidR="00737CB2" w:rsidRPr="002C2BA8" w:rsidRDefault="00C52254" w:rsidP="00986171">
            <w:r>
              <w:t>799,8</w:t>
            </w:r>
          </w:p>
        </w:tc>
        <w:tc>
          <w:tcPr>
            <w:tcW w:w="1229" w:type="dxa"/>
          </w:tcPr>
          <w:p w:rsidR="00737CB2" w:rsidRPr="002C2BA8" w:rsidRDefault="00C52254" w:rsidP="00EC05A4">
            <w:r>
              <w:t>826,0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46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22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 xml:space="preserve">Резервный фонд администрации </w:t>
            </w:r>
            <w:r>
              <w:t>Соловцовского</w:t>
            </w:r>
            <w:r w:rsidRPr="001C4ED2">
              <w:t xml:space="preserve"> сельсовета </w:t>
            </w:r>
            <w:r w:rsidRPr="00F65051">
              <w:rPr>
                <w:rStyle w:val="af9"/>
                <w:i w:val="0"/>
              </w:rPr>
              <w:t>Иссинского района Пензенской области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</w:t>
            </w:r>
            <w:r w:rsidR="00CF7528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800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>
              <w:t>71 0 00 20500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870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EE4535" w:rsidRPr="0066502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665020" w:rsidRDefault="00EE4535" w:rsidP="00AF0694">
            <w:pPr>
              <w:rPr>
                <w:b/>
              </w:rPr>
            </w:pPr>
            <w:r>
              <w:rPr>
                <w:b/>
              </w:rPr>
              <w:t>2</w:t>
            </w:r>
            <w:r w:rsidR="00EE1A0E">
              <w:rPr>
                <w:b/>
              </w:rPr>
              <w:t>4,0</w:t>
            </w:r>
          </w:p>
        </w:tc>
        <w:tc>
          <w:tcPr>
            <w:tcW w:w="1469" w:type="dxa"/>
          </w:tcPr>
          <w:p w:rsidR="00EE4535" w:rsidRPr="00665020" w:rsidRDefault="00297CB9" w:rsidP="00C9199F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1229" w:type="dxa"/>
          </w:tcPr>
          <w:p w:rsidR="00EE4535" w:rsidRPr="00665020" w:rsidRDefault="00297CB9" w:rsidP="005D0C52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1A0E" w:rsidP="00E178F4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297CB9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5D0C52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CF7528" w:rsidP="00E178F4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CF7528" w:rsidP="00C9199F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CF7528" w:rsidP="005D0C52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Снижение уровня преступности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291CB7" w:rsidTr="006D60B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«Меры противодействия злоупотреблению наркотиками и их незаконному обороту на территории Соловцовского сельсовета Иссинского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</w:tr>
      <w:tr w:rsidR="00CF7528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3F6CA1">
              <w:rPr>
                <w:rStyle w:val="af9"/>
                <w:i w:val="0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</w:p>
        </w:tc>
      </w:tr>
      <w:tr w:rsidR="00EE4535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7452B8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A04C1A" w:rsidRDefault="00EE4535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F7CF7" w:rsidRDefault="00731803" w:rsidP="005D0C52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731803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731803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>
              <w:rPr>
                <w:rStyle w:val="af9"/>
                <w:i w:val="0"/>
              </w:rPr>
              <w:t>20,0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3865D9">
              <w:rPr>
                <w:rStyle w:val="af9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666EAE">
              <w:rPr>
                <w:rStyle w:val="af9"/>
                <w:i w:val="0"/>
              </w:rPr>
              <w:t>20,0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98528C">
              <w:rPr>
                <w:rStyle w:val="af9"/>
                <w:i w:val="0"/>
              </w:rPr>
              <w:t>20,0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3865D9">
              <w:rPr>
                <w:rStyle w:val="af9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666EAE">
              <w:rPr>
                <w:rStyle w:val="af9"/>
                <w:i w:val="0"/>
              </w:rPr>
              <w:t>20,0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98528C">
              <w:rPr>
                <w:rStyle w:val="af9"/>
                <w:i w:val="0"/>
              </w:rPr>
              <w:t>20,0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3865D9">
              <w:rPr>
                <w:rStyle w:val="af9"/>
                <w:i w:val="0"/>
              </w:rPr>
              <w:t>20,0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>
            <w:r w:rsidRPr="00666EAE">
              <w:rPr>
                <w:rStyle w:val="af9"/>
                <w:i w:val="0"/>
              </w:rPr>
              <w:t>20,0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731803" w:rsidP="00F15270">
            <w:r>
              <w:rPr>
                <w:b/>
                <w:bCs/>
              </w:rPr>
              <w:t>94,0</w:t>
            </w:r>
          </w:p>
        </w:tc>
        <w:tc>
          <w:tcPr>
            <w:tcW w:w="1469" w:type="dxa"/>
          </w:tcPr>
          <w:p w:rsidR="00EE4535" w:rsidRDefault="00731803" w:rsidP="00986171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EE4535" w:rsidRDefault="00731803" w:rsidP="00F07620">
            <w:r>
              <w:rPr>
                <w:b/>
                <w:bCs/>
              </w:rPr>
              <w:t>100,4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731803" w:rsidP="000219CC">
            <w:r>
              <w:rPr>
                <w:b/>
                <w:bCs/>
              </w:rPr>
              <w:t>94,0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206BA3" w:rsidRDefault="00731803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731803" w:rsidRPr="00206BA3" w:rsidRDefault="00731803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Соловцовского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731803" w:rsidP="000219CC">
            <w:r>
              <w:rPr>
                <w:b/>
                <w:bCs/>
              </w:rPr>
              <w:t>94,0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r>
              <w:rPr>
                <w:b/>
              </w:rPr>
              <w:t>Соловцовского</w:t>
            </w:r>
            <w:r w:rsidRPr="00780C2D">
              <w:rPr>
                <w:b/>
              </w:rPr>
              <w:t xml:space="preserve"> сельсовета Иссинского района Пензенской области» 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731803" w:rsidP="000219CC">
            <w:r>
              <w:rPr>
                <w:b/>
                <w:bCs/>
              </w:rPr>
              <w:t>94,0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731803" w:rsidP="000219CC">
            <w:r>
              <w:rPr>
                <w:b/>
                <w:bCs/>
              </w:rPr>
              <w:t>94,0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731803" w:rsidRPr="00B70A48" w:rsidTr="006D60BD">
        <w:trPr>
          <w:trHeight w:val="148"/>
        </w:trPr>
        <w:tc>
          <w:tcPr>
            <w:tcW w:w="7306" w:type="dxa"/>
          </w:tcPr>
          <w:p w:rsidR="00731803" w:rsidRPr="00B70A48" w:rsidRDefault="00731803" w:rsidP="0091024B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1803" w:rsidRDefault="00731803" w:rsidP="000219CC">
            <w:r>
              <w:rPr>
                <w:b/>
                <w:bCs/>
              </w:rPr>
              <w:t>94,0</w:t>
            </w:r>
          </w:p>
        </w:tc>
        <w:tc>
          <w:tcPr>
            <w:tcW w:w="1469" w:type="dxa"/>
          </w:tcPr>
          <w:p w:rsidR="00731803" w:rsidRDefault="00731803" w:rsidP="000219CC">
            <w:r>
              <w:rPr>
                <w:b/>
                <w:bCs/>
              </w:rPr>
              <w:t>97,1</w:t>
            </w:r>
          </w:p>
        </w:tc>
        <w:tc>
          <w:tcPr>
            <w:tcW w:w="1229" w:type="dxa"/>
          </w:tcPr>
          <w:p w:rsidR="00731803" w:rsidRDefault="00731803" w:rsidP="000219CC">
            <w:r>
              <w:rPr>
                <w:b/>
                <w:bCs/>
              </w:rPr>
              <w:t>100,4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EE4535" w:rsidRPr="000452AF" w:rsidRDefault="00E9417B" w:rsidP="00F15270">
            <w:r>
              <w:t>92,7</w:t>
            </w:r>
          </w:p>
        </w:tc>
        <w:tc>
          <w:tcPr>
            <w:tcW w:w="1469" w:type="dxa"/>
          </w:tcPr>
          <w:p w:rsidR="00EE4535" w:rsidRPr="000452AF" w:rsidRDefault="007D7E9E" w:rsidP="00986171">
            <w:r>
              <w:t>95,9</w:t>
            </w:r>
          </w:p>
        </w:tc>
        <w:tc>
          <w:tcPr>
            <w:tcW w:w="1229" w:type="dxa"/>
          </w:tcPr>
          <w:p w:rsidR="00EE4535" w:rsidRPr="000452AF" w:rsidRDefault="007D7E9E" w:rsidP="00EE4535">
            <w:r>
              <w:t>95,9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01 1 02 51180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120</w:t>
            </w:r>
          </w:p>
        </w:tc>
        <w:tc>
          <w:tcPr>
            <w:tcW w:w="1615" w:type="dxa"/>
          </w:tcPr>
          <w:p w:rsidR="00EE4535" w:rsidRPr="000452AF" w:rsidRDefault="00E9417B" w:rsidP="00F15270">
            <w:r>
              <w:t>92,7</w:t>
            </w:r>
          </w:p>
        </w:tc>
        <w:tc>
          <w:tcPr>
            <w:tcW w:w="1469" w:type="dxa"/>
          </w:tcPr>
          <w:p w:rsidR="00EE4535" w:rsidRPr="000452AF" w:rsidRDefault="007D7E9E" w:rsidP="00986171">
            <w:r>
              <w:t>95,9</w:t>
            </w:r>
          </w:p>
        </w:tc>
        <w:tc>
          <w:tcPr>
            <w:tcW w:w="1229" w:type="dxa"/>
          </w:tcPr>
          <w:p w:rsidR="00EE4535" w:rsidRPr="000452AF" w:rsidRDefault="007D7E9E" w:rsidP="00EE4535">
            <w:r>
              <w:t>95,9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 w:rsidRPr="001C4ED2">
              <w:t>200</w:t>
            </w:r>
          </w:p>
        </w:tc>
        <w:tc>
          <w:tcPr>
            <w:tcW w:w="1615" w:type="dxa"/>
          </w:tcPr>
          <w:p w:rsidR="00EE4535" w:rsidRPr="000452AF" w:rsidRDefault="00E9417B" w:rsidP="00F15270">
            <w:r>
              <w:t>1,8</w:t>
            </w:r>
          </w:p>
        </w:tc>
        <w:tc>
          <w:tcPr>
            <w:tcW w:w="1469" w:type="dxa"/>
          </w:tcPr>
          <w:p w:rsidR="00EE4535" w:rsidRPr="000452AF" w:rsidRDefault="00E9417B" w:rsidP="005D0C52">
            <w:r>
              <w:t>1,2</w:t>
            </w:r>
          </w:p>
        </w:tc>
        <w:tc>
          <w:tcPr>
            <w:tcW w:w="1229" w:type="dxa"/>
          </w:tcPr>
          <w:p w:rsidR="00EE4535" w:rsidRPr="000452AF" w:rsidRDefault="00E9417B" w:rsidP="00F07620">
            <w:r>
              <w:t>4,5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240</w:t>
            </w:r>
          </w:p>
        </w:tc>
        <w:tc>
          <w:tcPr>
            <w:tcW w:w="1615" w:type="dxa"/>
          </w:tcPr>
          <w:p w:rsidR="00EE4535" w:rsidRPr="000452AF" w:rsidRDefault="00E9417B" w:rsidP="00F15270">
            <w:r>
              <w:t>1,8</w:t>
            </w:r>
          </w:p>
        </w:tc>
        <w:tc>
          <w:tcPr>
            <w:tcW w:w="1469" w:type="dxa"/>
          </w:tcPr>
          <w:p w:rsidR="00EE4535" w:rsidRPr="000452AF" w:rsidRDefault="00E9417B" w:rsidP="005D0C52">
            <w:r>
              <w:t>1,2</w:t>
            </w:r>
          </w:p>
        </w:tc>
        <w:tc>
          <w:tcPr>
            <w:tcW w:w="1229" w:type="dxa"/>
          </w:tcPr>
          <w:p w:rsidR="00EE4535" w:rsidRPr="000452AF" w:rsidRDefault="00E9417B" w:rsidP="00F07620">
            <w:r>
              <w:t>4,5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469" w:type="dxa"/>
          </w:tcPr>
          <w:p w:rsidR="00EE4535" w:rsidRDefault="00851649" w:rsidP="00851649">
            <w:r>
              <w:rPr>
                <w:b/>
              </w:rPr>
              <w:t>11,0</w:t>
            </w:r>
          </w:p>
        </w:tc>
        <w:tc>
          <w:tcPr>
            <w:tcW w:w="1229" w:type="dxa"/>
          </w:tcPr>
          <w:p w:rsidR="00EE4535" w:rsidRPr="00B23830" w:rsidRDefault="00851649" w:rsidP="00C3736C">
            <w:pPr>
              <w:rPr>
                <w:b/>
              </w:rPr>
            </w:pPr>
            <w:r>
              <w:rPr>
                <w:b/>
              </w:rPr>
              <w:t>1</w:t>
            </w:r>
            <w:r w:rsidR="00EE4535">
              <w:rPr>
                <w:b/>
              </w:rPr>
              <w:t>1,0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4E9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092C6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0219CC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r>
              <w:t>10,0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r>
              <w:t>10,0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0219CC">
            <w:r>
              <w:t>10,0</w:t>
            </w:r>
          </w:p>
        </w:tc>
      </w:tr>
      <w:tr w:rsidR="00EE4535" w:rsidRPr="006F4C4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DA1598">
            <w:r>
              <w:rPr>
                <w:b/>
                <w:bCs/>
              </w:rPr>
              <w:t>759,9</w:t>
            </w:r>
          </w:p>
        </w:tc>
        <w:tc>
          <w:tcPr>
            <w:tcW w:w="1469" w:type="dxa"/>
          </w:tcPr>
          <w:p w:rsidR="00EE4535" w:rsidRPr="00626F73" w:rsidRDefault="0051109C" w:rsidP="00653D17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EE4535" w:rsidRPr="00626F73" w:rsidRDefault="0051109C" w:rsidP="00EE4535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51109C" w:rsidRPr="001C4ED2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Default="0051109C" w:rsidP="00E178F4"/>
        </w:tc>
        <w:tc>
          <w:tcPr>
            <w:tcW w:w="881" w:type="dxa"/>
          </w:tcPr>
          <w:p w:rsidR="0051109C" w:rsidRDefault="0051109C" w:rsidP="00E178F4"/>
        </w:tc>
        <w:tc>
          <w:tcPr>
            <w:tcW w:w="1615" w:type="dxa"/>
          </w:tcPr>
          <w:p w:rsidR="0051109C" w:rsidRDefault="00DA1598">
            <w:r>
              <w:rPr>
                <w:b/>
                <w:bCs/>
              </w:rPr>
              <w:t>709,9</w:t>
            </w:r>
          </w:p>
        </w:tc>
        <w:tc>
          <w:tcPr>
            <w:tcW w:w="1469" w:type="dxa"/>
          </w:tcPr>
          <w:p w:rsidR="0051109C" w:rsidRDefault="0051109C">
            <w:r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51109C" w:rsidRPr="00F65051" w:rsidRDefault="0051109C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5F5BEB" w:rsidRDefault="0051109C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DA1598" w:rsidP="00F15270">
            <w:r>
              <w:rPr>
                <w:b/>
                <w:bCs/>
              </w:rPr>
              <w:t>709,9</w:t>
            </w:r>
          </w:p>
        </w:tc>
        <w:tc>
          <w:tcPr>
            <w:tcW w:w="1469" w:type="dxa"/>
          </w:tcPr>
          <w:p w:rsidR="0051109C" w:rsidRDefault="0051109C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C506BC" w:rsidRDefault="0051109C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DA1598" w:rsidP="00F15270">
            <w:r>
              <w:rPr>
                <w:b/>
                <w:bCs/>
              </w:rPr>
              <w:t>709,9</w:t>
            </w:r>
          </w:p>
        </w:tc>
        <w:tc>
          <w:tcPr>
            <w:tcW w:w="1469" w:type="dxa"/>
          </w:tcPr>
          <w:p w:rsidR="0051109C" w:rsidRDefault="0051109C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092C69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2508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Создание условий для проведения работ по благоустройству населенных пунктов   Соловцовского сельсовета Иссинского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092C69" w:rsidRDefault="0051109C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DA1598" w:rsidP="00F15270">
            <w:r>
              <w:rPr>
                <w:b/>
                <w:bCs/>
              </w:rPr>
              <w:t>709,9</w:t>
            </w:r>
          </w:p>
        </w:tc>
        <w:tc>
          <w:tcPr>
            <w:tcW w:w="1469" w:type="dxa"/>
          </w:tcPr>
          <w:p w:rsidR="0051109C" w:rsidRDefault="0051109C">
            <w:r w:rsidRPr="0035405E">
              <w:rPr>
                <w:b/>
                <w:bCs/>
              </w:rPr>
              <w:t>650,9</w:t>
            </w:r>
          </w:p>
        </w:tc>
        <w:tc>
          <w:tcPr>
            <w:tcW w:w="1229" w:type="dxa"/>
          </w:tcPr>
          <w:p w:rsidR="0051109C" w:rsidRDefault="0051109C">
            <w:r w:rsidRPr="004256D2">
              <w:rPr>
                <w:b/>
                <w:bCs/>
              </w:rPr>
              <w:t>677,0</w:t>
            </w:r>
          </w:p>
        </w:tc>
      </w:tr>
      <w:tr w:rsidR="0051109C" w:rsidRPr="001D5FDF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51109C" w:rsidRPr="001D5FDF" w:rsidRDefault="0051109C" w:rsidP="00E178F4">
            <w: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r>
              <w:t>09</w:t>
            </w:r>
          </w:p>
        </w:tc>
        <w:tc>
          <w:tcPr>
            <w:tcW w:w="1615" w:type="dxa"/>
          </w:tcPr>
          <w:p w:rsidR="0051109C" w:rsidRPr="001D5FDF" w:rsidRDefault="0051109C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51109C" w:rsidRPr="001D5FDF" w:rsidRDefault="0051109C" w:rsidP="00E178F4"/>
        </w:tc>
        <w:tc>
          <w:tcPr>
            <w:tcW w:w="1615" w:type="dxa"/>
          </w:tcPr>
          <w:p w:rsidR="0051109C" w:rsidRDefault="00DA1598" w:rsidP="00F15270">
            <w:r>
              <w:t>709,9</w:t>
            </w:r>
          </w:p>
        </w:tc>
        <w:tc>
          <w:tcPr>
            <w:tcW w:w="1469" w:type="dxa"/>
          </w:tcPr>
          <w:p w:rsidR="0051109C" w:rsidRPr="0051109C" w:rsidRDefault="00710199">
            <w:r>
              <w:rPr>
                <w:bCs/>
              </w:rPr>
              <w:t>60</w:t>
            </w:r>
            <w:r w:rsidR="0051109C" w:rsidRPr="0051109C">
              <w:rPr>
                <w:bCs/>
              </w:rPr>
              <w:t>0,9</w:t>
            </w:r>
          </w:p>
        </w:tc>
        <w:tc>
          <w:tcPr>
            <w:tcW w:w="1229" w:type="dxa"/>
          </w:tcPr>
          <w:p w:rsidR="0051109C" w:rsidRPr="0051109C" w:rsidRDefault="00710199">
            <w:r>
              <w:rPr>
                <w:bCs/>
              </w:rPr>
              <w:t>62</w:t>
            </w:r>
            <w:r w:rsidR="0051109C" w:rsidRPr="0051109C">
              <w:rPr>
                <w:bCs/>
              </w:rPr>
              <w:t>7,0</w:t>
            </w:r>
          </w:p>
        </w:tc>
      </w:tr>
      <w:tr w:rsidR="00710199" w:rsidRPr="001D5FDF" w:rsidTr="006D60BD">
        <w:trPr>
          <w:trHeight w:val="148"/>
        </w:trPr>
        <w:tc>
          <w:tcPr>
            <w:tcW w:w="7306" w:type="dxa"/>
          </w:tcPr>
          <w:p w:rsidR="00710199" w:rsidRPr="00F65051" w:rsidRDefault="00710199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10199" w:rsidRPr="001D5FDF" w:rsidRDefault="00710199" w:rsidP="00E178F4">
            <w:r>
              <w:t>04</w:t>
            </w:r>
          </w:p>
        </w:tc>
        <w:tc>
          <w:tcPr>
            <w:tcW w:w="880" w:type="dxa"/>
          </w:tcPr>
          <w:p w:rsidR="00710199" w:rsidRPr="001D5FDF" w:rsidRDefault="00710199" w:rsidP="00E178F4">
            <w:r>
              <w:t>09</w:t>
            </w:r>
          </w:p>
        </w:tc>
        <w:tc>
          <w:tcPr>
            <w:tcW w:w="1615" w:type="dxa"/>
          </w:tcPr>
          <w:p w:rsidR="00710199" w:rsidRPr="001D5FDF" w:rsidRDefault="00710199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710199" w:rsidRPr="001D5FDF" w:rsidRDefault="00710199" w:rsidP="00E178F4">
            <w:r w:rsidRPr="001D5FDF">
              <w:t>200</w:t>
            </w:r>
          </w:p>
        </w:tc>
        <w:tc>
          <w:tcPr>
            <w:tcW w:w="1615" w:type="dxa"/>
          </w:tcPr>
          <w:p w:rsidR="00710199" w:rsidRDefault="00710199">
            <w:r>
              <w:t>709,9</w:t>
            </w:r>
          </w:p>
        </w:tc>
        <w:tc>
          <w:tcPr>
            <w:tcW w:w="1469" w:type="dxa"/>
          </w:tcPr>
          <w:p w:rsidR="00710199" w:rsidRDefault="00710199">
            <w:r w:rsidRPr="00E41F87">
              <w:rPr>
                <w:bCs/>
              </w:rPr>
              <w:t>600,9</w:t>
            </w:r>
          </w:p>
        </w:tc>
        <w:tc>
          <w:tcPr>
            <w:tcW w:w="1229" w:type="dxa"/>
          </w:tcPr>
          <w:p w:rsidR="00710199" w:rsidRDefault="00710199">
            <w:r w:rsidRPr="003024F1">
              <w:rPr>
                <w:bCs/>
              </w:rPr>
              <w:t>627,0</w:t>
            </w:r>
          </w:p>
        </w:tc>
      </w:tr>
      <w:tr w:rsidR="00710199" w:rsidRPr="001D5FDF" w:rsidTr="006D60BD">
        <w:trPr>
          <w:trHeight w:val="148"/>
        </w:trPr>
        <w:tc>
          <w:tcPr>
            <w:tcW w:w="7306" w:type="dxa"/>
          </w:tcPr>
          <w:p w:rsidR="00710199" w:rsidRPr="00F65051" w:rsidRDefault="00710199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10199" w:rsidRPr="001D5FDF" w:rsidRDefault="00710199" w:rsidP="00E178F4">
            <w:r>
              <w:t>04</w:t>
            </w:r>
          </w:p>
        </w:tc>
        <w:tc>
          <w:tcPr>
            <w:tcW w:w="880" w:type="dxa"/>
          </w:tcPr>
          <w:p w:rsidR="00710199" w:rsidRPr="001D5FDF" w:rsidRDefault="00710199" w:rsidP="00E178F4">
            <w:r>
              <w:t>09</w:t>
            </w:r>
          </w:p>
        </w:tc>
        <w:tc>
          <w:tcPr>
            <w:tcW w:w="1615" w:type="dxa"/>
          </w:tcPr>
          <w:p w:rsidR="00710199" w:rsidRPr="001D5FDF" w:rsidRDefault="00710199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710199" w:rsidRPr="001D5FDF" w:rsidRDefault="00710199" w:rsidP="00E178F4">
            <w:r w:rsidRPr="001D5FDF">
              <w:t>240</w:t>
            </w:r>
          </w:p>
        </w:tc>
        <w:tc>
          <w:tcPr>
            <w:tcW w:w="1615" w:type="dxa"/>
          </w:tcPr>
          <w:p w:rsidR="00710199" w:rsidRDefault="00710199">
            <w:r>
              <w:t>709,9</w:t>
            </w:r>
          </w:p>
        </w:tc>
        <w:tc>
          <w:tcPr>
            <w:tcW w:w="1469" w:type="dxa"/>
          </w:tcPr>
          <w:p w:rsidR="00710199" w:rsidRDefault="00710199">
            <w:r w:rsidRPr="00E41F87">
              <w:rPr>
                <w:bCs/>
              </w:rPr>
              <w:t>600,9</w:t>
            </w:r>
          </w:p>
        </w:tc>
        <w:tc>
          <w:tcPr>
            <w:tcW w:w="1229" w:type="dxa"/>
          </w:tcPr>
          <w:p w:rsidR="00710199" w:rsidRDefault="00710199">
            <w:r w:rsidRPr="003024F1">
              <w:rPr>
                <w:bCs/>
              </w:rPr>
              <w:t>627,0</w:t>
            </w: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D1433C" w:rsidRDefault="00DA7877" w:rsidP="00265F94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09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01 4 01 46050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DA7877"/>
        </w:tc>
        <w:tc>
          <w:tcPr>
            <w:tcW w:w="1469" w:type="dxa"/>
          </w:tcPr>
          <w:p w:rsidR="00DA7877" w:rsidRPr="0051109C" w:rsidRDefault="00354C6E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2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B0486B" w:rsidRDefault="00DA7877" w:rsidP="00265F94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09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01 4 01 46050</w:t>
            </w:r>
          </w:p>
        </w:tc>
        <w:tc>
          <w:tcPr>
            <w:tcW w:w="881" w:type="dxa"/>
          </w:tcPr>
          <w:p w:rsidR="00DA7877" w:rsidRPr="001D5FDF" w:rsidRDefault="00DA7877" w:rsidP="00E178F4">
            <w:r>
              <w:t>200</w:t>
            </w:r>
          </w:p>
        </w:tc>
        <w:tc>
          <w:tcPr>
            <w:tcW w:w="1615" w:type="dxa"/>
          </w:tcPr>
          <w:p w:rsidR="00DA7877" w:rsidRDefault="00DA7877"/>
        </w:tc>
        <w:tc>
          <w:tcPr>
            <w:tcW w:w="146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  <w:tc>
          <w:tcPr>
            <w:tcW w:w="122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B0486B" w:rsidRDefault="00DA7877" w:rsidP="00265F94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09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01 4 01 46050</w:t>
            </w:r>
          </w:p>
        </w:tc>
        <w:tc>
          <w:tcPr>
            <w:tcW w:w="881" w:type="dxa"/>
          </w:tcPr>
          <w:p w:rsidR="00DA7877" w:rsidRPr="001D5FDF" w:rsidRDefault="00DA7877" w:rsidP="00E178F4">
            <w:r>
              <w:t>240</w:t>
            </w:r>
          </w:p>
        </w:tc>
        <w:tc>
          <w:tcPr>
            <w:tcW w:w="1615" w:type="dxa"/>
          </w:tcPr>
          <w:p w:rsidR="00DA7877" w:rsidRDefault="00DA7877"/>
        </w:tc>
        <w:tc>
          <w:tcPr>
            <w:tcW w:w="146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  <w:tc>
          <w:tcPr>
            <w:tcW w:w="1229" w:type="dxa"/>
          </w:tcPr>
          <w:p w:rsidR="00DA7877" w:rsidRPr="0051109C" w:rsidRDefault="00354C6E">
            <w:pPr>
              <w:rPr>
                <w:bCs/>
              </w:rPr>
            </w:pPr>
            <w:r>
              <w:t>50,0</w:t>
            </w: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F65051" w:rsidRDefault="00DA7877" w:rsidP="00265F9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DA7877">
            <w:r>
              <w:t>50,0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F65051" w:rsidRDefault="00DA7877" w:rsidP="00265F9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DA7877">
            <w:r>
              <w:t>50,0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F65051" w:rsidRDefault="00DA7877" w:rsidP="00265F9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DA7877">
            <w:r>
              <w:t>50,0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DA7877" w:rsidRPr="001D5FDF" w:rsidTr="006D60BD">
        <w:trPr>
          <w:trHeight w:val="148"/>
        </w:trPr>
        <w:tc>
          <w:tcPr>
            <w:tcW w:w="7306" w:type="dxa"/>
          </w:tcPr>
          <w:p w:rsidR="00DA7877" w:rsidRPr="00F65051" w:rsidRDefault="00DA7877" w:rsidP="00265F9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DA7877" w:rsidRDefault="00DA7877" w:rsidP="00E178F4">
            <w:r>
              <w:t>04</w:t>
            </w:r>
          </w:p>
        </w:tc>
        <w:tc>
          <w:tcPr>
            <w:tcW w:w="880" w:type="dxa"/>
          </w:tcPr>
          <w:p w:rsidR="00DA7877" w:rsidRDefault="00DA7877" w:rsidP="00E178F4">
            <w:r>
              <w:t>12</w:t>
            </w:r>
          </w:p>
        </w:tc>
        <w:tc>
          <w:tcPr>
            <w:tcW w:w="1615" w:type="dxa"/>
          </w:tcPr>
          <w:p w:rsidR="00DA7877" w:rsidRPr="001D5FDF" w:rsidRDefault="00DA7877" w:rsidP="00E178F4">
            <w:r>
              <w:t>76 0 00 86120</w:t>
            </w:r>
          </w:p>
        </w:tc>
        <w:tc>
          <w:tcPr>
            <w:tcW w:w="881" w:type="dxa"/>
          </w:tcPr>
          <w:p w:rsidR="00DA7877" w:rsidRPr="001D5FDF" w:rsidRDefault="00DA7877" w:rsidP="00E178F4"/>
        </w:tc>
        <w:tc>
          <w:tcPr>
            <w:tcW w:w="1615" w:type="dxa"/>
          </w:tcPr>
          <w:p w:rsidR="00DA7877" w:rsidRDefault="00DA7877">
            <w:r>
              <w:t>50,0</w:t>
            </w:r>
          </w:p>
        </w:tc>
        <w:tc>
          <w:tcPr>
            <w:tcW w:w="1469" w:type="dxa"/>
          </w:tcPr>
          <w:p w:rsidR="00DA7877" w:rsidRPr="0051109C" w:rsidRDefault="00DA7877">
            <w:pPr>
              <w:rPr>
                <w:bCs/>
              </w:rPr>
            </w:pPr>
          </w:p>
        </w:tc>
        <w:tc>
          <w:tcPr>
            <w:tcW w:w="1229" w:type="dxa"/>
          </w:tcPr>
          <w:p w:rsidR="00DA7877" w:rsidRPr="0051109C" w:rsidRDefault="00DA7877">
            <w:pPr>
              <w:rPr>
                <w:bCs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Pr="00F15270" w:rsidRDefault="00727468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517,4</w:t>
            </w:r>
          </w:p>
        </w:tc>
        <w:tc>
          <w:tcPr>
            <w:tcW w:w="1469" w:type="dxa"/>
          </w:tcPr>
          <w:p w:rsidR="00EE4535" w:rsidRPr="00626F73" w:rsidRDefault="00727468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196,8</w:t>
            </w:r>
          </w:p>
        </w:tc>
        <w:tc>
          <w:tcPr>
            <w:tcW w:w="1229" w:type="dxa"/>
          </w:tcPr>
          <w:p w:rsidR="00EE4535" w:rsidRPr="00626F73" w:rsidRDefault="00951EE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951EE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306,0</w:t>
            </w:r>
          </w:p>
        </w:tc>
        <w:tc>
          <w:tcPr>
            <w:tcW w:w="1469" w:type="dxa"/>
          </w:tcPr>
          <w:p w:rsidR="00951EE6" w:rsidRPr="00951EE6" w:rsidRDefault="00727468" w:rsidP="00653D1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Основное мероприятие «Мероприятие по модернизации систем водоснабжения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01 7 01 21270 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Pr="00951EE6" w:rsidRDefault="0072746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276,0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727468">
            <w:r>
              <w:rPr>
                <w:rStyle w:val="af9"/>
                <w:i w:val="0"/>
              </w:rPr>
              <w:t>276,0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951EE6" w:rsidRDefault="00727468">
            <w:r>
              <w:rPr>
                <w:rStyle w:val="af9"/>
                <w:i w:val="0"/>
              </w:rPr>
              <w:t>276,0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951EE6" w:rsidRDefault="00727468">
            <w:r>
              <w:rPr>
                <w:rStyle w:val="af9"/>
                <w:i w:val="0"/>
              </w:rPr>
              <w:t>276,0</w:t>
            </w:r>
          </w:p>
        </w:tc>
        <w:tc>
          <w:tcPr>
            <w:tcW w:w="1469" w:type="dxa"/>
          </w:tcPr>
          <w:p w:rsidR="00951EE6" w:rsidRDefault="00951EE6"/>
        </w:tc>
        <w:tc>
          <w:tcPr>
            <w:tcW w:w="1229" w:type="dxa"/>
          </w:tcPr>
          <w:p w:rsidR="00951EE6" w:rsidRDefault="00951EE6"/>
        </w:tc>
      </w:tr>
      <w:tr w:rsidR="00727468" w:rsidRPr="00206BA3" w:rsidTr="006D60BD">
        <w:trPr>
          <w:trHeight w:val="148"/>
        </w:trPr>
        <w:tc>
          <w:tcPr>
            <w:tcW w:w="7306" w:type="dxa"/>
          </w:tcPr>
          <w:p w:rsidR="00727468" w:rsidRPr="00F65051" w:rsidRDefault="00727468" w:rsidP="00265F94">
            <w:pPr>
              <w:pStyle w:val="af5"/>
              <w:rPr>
                <w:rStyle w:val="af9"/>
                <w:i w:val="0"/>
              </w:rPr>
            </w:pPr>
            <w:r w:rsidRPr="00100F2C">
              <w:rPr>
                <w:b/>
                <w:snapToGrid w:val="0"/>
              </w:rPr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727468" w:rsidRDefault="0072746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69" w:type="dxa"/>
          </w:tcPr>
          <w:p w:rsidR="00727468" w:rsidRDefault="00727468">
            <w:r w:rsidRPr="00290ABF"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727468" w:rsidRDefault="00727468">
            <w:r w:rsidRPr="00A52F21">
              <w:rPr>
                <w:rStyle w:val="af9"/>
                <w:i w:val="0"/>
              </w:rPr>
              <w:t>10,0</w:t>
            </w:r>
          </w:p>
        </w:tc>
      </w:tr>
      <w:tr w:rsidR="00727468" w:rsidRPr="00206BA3" w:rsidTr="006D60BD">
        <w:trPr>
          <w:trHeight w:val="148"/>
        </w:trPr>
        <w:tc>
          <w:tcPr>
            <w:tcW w:w="7306" w:type="dxa"/>
          </w:tcPr>
          <w:p w:rsidR="00727468" w:rsidRPr="002939F4" w:rsidRDefault="00727468" w:rsidP="00265F94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727468" w:rsidRDefault="0072746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69" w:type="dxa"/>
          </w:tcPr>
          <w:p w:rsidR="00727468" w:rsidRDefault="00727468">
            <w:r w:rsidRPr="00290ABF"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727468" w:rsidRDefault="00727468">
            <w:r w:rsidRPr="00A52F21">
              <w:rPr>
                <w:rStyle w:val="af9"/>
                <w:i w:val="0"/>
              </w:rPr>
              <w:t>10,0</w:t>
            </w:r>
          </w:p>
        </w:tc>
      </w:tr>
      <w:tr w:rsidR="00727468" w:rsidRPr="00206BA3" w:rsidTr="006D60BD">
        <w:trPr>
          <w:trHeight w:val="148"/>
        </w:trPr>
        <w:tc>
          <w:tcPr>
            <w:tcW w:w="7306" w:type="dxa"/>
          </w:tcPr>
          <w:p w:rsidR="00727468" w:rsidRPr="002939F4" w:rsidRDefault="00727468" w:rsidP="00265F94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80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615" w:type="dxa"/>
          </w:tcPr>
          <w:p w:rsidR="00727468" w:rsidRPr="00640AD7" w:rsidRDefault="00727468" w:rsidP="00E178F4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881" w:type="dxa"/>
          </w:tcPr>
          <w:p w:rsidR="00727468" w:rsidRPr="00640AD7" w:rsidRDefault="00727468" w:rsidP="00E178F4">
            <w:pPr>
              <w:rPr>
                <w:bCs/>
              </w:rPr>
            </w:pPr>
          </w:p>
        </w:tc>
        <w:tc>
          <w:tcPr>
            <w:tcW w:w="1615" w:type="dxa"/>
          </w:tcPr>
          <w:p w:rsidR="00727468" w:rsidRDefault="00727468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69" w:type="dxa"/>
          </w:tcPr>
          <w:p w:rsidR="00727468" w:rsidRDefault="00727468">
            <w:r w:rsidRPr="00290ABF">
              <w:rPr>
                <w:rStyle w:val="af9"/>
                <w:i w:val="0"/>
              </w:rPr>
              <w:t>10,0</w:t>
            </w:r>
          </w:p>
        </w:tc>
        <w:tc>
          <w:tcPr>
            <w:tcW w:w="1229" w:type="dxa"/>
          </w:tcPr>
          <w:p w:rsidR="00727468" w:rsidRDefault="00727468">
            <w:r w:rsidRPr="00A52F21">
              <w:rPr>
                <w:rStyle w:val="af9"/>
                <w:i w:val="0"/>
              </w:rPr>
              <w:t>10,0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D17F1A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469" w:type="dxa"/>
          </w:tcPr>
          <w:p w:rsidR="00EE4535" w:rsidRDefault="00951EE6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29" w:type="dxa"/>
          </w:tcPr>
          <w:p w:rsidR="00EE4535" w:rsidRPr="00626F73" w:rsidRDefault="00951EE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D17F1A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469" w:type="dxa"/>
          </w:tcPr>
          <w:p w:rsidR="00EE4535" w:rsidRDefault="00951EE6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29" w:type="dxa"/>
          </w:tcPr>
          <w:p w:rsidR="00EE4535" w:rsidRPr="00626F73" w:rsidRDefault="00951EE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EE4535" w:rsidRDefault="00D17F1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69" w:type="dxa"/>
          </w:tcPr>
          <w:p w:rsidR="00EE4535" w:rsidRPr="00653D17" w:rsidRDefault="00951EE6">
            <w:r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EE4535" w:rsidRPr="00951EE6" w:rsidRDefault="00951EE6" w:rsidP="00C9199F">
            <w:pPr>
              <w:pStyle w:val="af5"/>
              <w:rPr>
                <w:rStyle w:val="af9"/>
                <w:i w:val="0"/>
              </w:rPr>
            </w:pPr>
            <w:r w:rsidRPr="00951EE6">
              <w:rPr>
                <w:rStyle w:val="af9"/>
                <w:i w:val="0"/>
              </w:rPr>
              <w:t>193,9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951EE6" w:rsidRDefault="00D17F1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69" w:type="dxa"/>
          </w:tcPr>
          <w:p w:rsidR="00951EE6" w:rsidRDefault="00951EE6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951EE6" w:rsidRPr="00951EE6" w:rsidRDefault="00951EE6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951EE6" w:rsidRDefault="00D17F1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69" w:type="dxa"/>
          </w:tcPr>
          <w:p w:rsidR="00951EE6" w:rsidRDefault="00951EE6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951EE6" w:rsidRPr="00951EE6" w:rsidRDefault="00951EE6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951EE6" w:rsidRDefault="00D17F1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69" w:type="dxa"/>
          </w:tcPr>
          <w:p w:rsidR="00951EE6" w:rsidRDefault="00951EE6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951EE6" w:rsidRPr="00951EE6" w:rsidRDefault="00951EE6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951EE6" w:rsidRPr="00F65051" w:rsidRDefault="00951EE6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951EE6" w:rsidRDefault="00D17F1A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69" w:type="dxa"/>
          </w:tcPr>
          <w:p w:rsidR="00951EE6" w:rsidRDefault="00951EE6">
            <w:r w:rsidRPr="00CB1F3A">
              <w:rPr>
                <w:rStyle w:val="af9"/>
                <w:i w:val="0"/>
              </w:rPr>
              <w:t>186,8</w:t>
            </w:r>
          </w:p>
        </w:tc>
        <w:tc>
          <w:tcPr>
            <w:tcW w:w="1229" w:type="dxa"/>
          </w:tcPr>
          <w:p w:rsidR="00951EE6" w:rsidRPr="00951EE6" w:rsidRDefault="00951EE6">
            <w:r w:rsidRPr="00951EE6">
              <w:rPr>
                <w:rStyle w:val="af9"/>
                <w:i w:val="0"/>
              </w:rPr>
              <w:t>193,9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EE4535" w:rsidRPr="008B39F7" w:rsidRDefault="00EE4535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EE4535" w:rsidRPr="00C86657" w:rsidRDefault="00EE4535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/>
        </w:tc>
        <w:tc>
          <w:tcPr>
            <w:tcW w:w="881" w:type="dxa"/>
          </w:tcPr>
          <w:p w:rsidR="00EE4535" w:rsidRPr="00206BA3" w:rsidRDefault="00EE4535" w:rsidP="00E178F4"/>
        </w:tc>
        <w:tc>
          <w:tcPr>
            <w:tcW w:w="1615" w:type="dxa"/>
          </w:tcPr>
          <w:p w:rsidR="00EE4535" w:rsidRPr="00777C94" w:rsidRDefault="00D17F1A" w:rsidP="00392BC9">
            <w:pPr>
              <w:rPr>
                <w:b/>
              </w:rPr>
            </w:pPr>
            <w:r>
              <w:rPr>
                <w:b/>
              </w:rPr>
              <w:t>230,0</w:t>
            </w:r>
          </w:p>
        </w:tc>
        <w:tc>
          <w:tcPr>
            <w:tcW w:w="1469" w:type="dxa"/>
          </w:tcPr>
          <w:p w:rsidR="00EE4535" w:rsidRPr="00653D17" w:rsidRDefault="005D20C0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229" w:type="dxa"/>
          </w:tcPr>
          <w:p w:rsidR="00EE4535" w:rsidRPr="00EE4535" w:rsidRDefault="005D20C0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/>
        </w:tc>
        <w:tc>
          <w:tcPr>
            <w:tcW w:w="881" w:type="dxa"/>
          </w:tcPr>
          <w:p w:rsidR="005D20C0" w:rsidRPr="001C4ED2" w:rsidRDefault="005D20C0" w:rsidP="00E178F4"/>
        </w:tc>
        <w:tc>
          <w:tcPr>
            <w:tcW w:w="1615" w:type="dxa"/>
          </w:tcPr>
          <w:p w:rsidR="005D20C0" w:rsidRPr="00777C94" w:rsidRDefault="00D17F1A" w:rsidP="00392BC9">
            <w:pPr>
              <w:rPr>
                <w:b/>
              </w:rPr>
            </w:pPr>
            <w:r>
              <w:rPr>
                <w:b/>
              </w:rPr>
              <w:t>230,0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5D20C0" w:rsidRPr="00F65051" w:rsidRDefault="005D20C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5D20C0" w:rsidRPr="0094379F" w:rsidRDefault="005D20C0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94379F" w:rsidRDefault="005D20C0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C86657" w:rsidRDefault="005D20C0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D20C0" w:rsidRPr="0094379F" w:rsidRDefault="005D20C0" w:rsidP="00E178F4"/>
        </w:tc>
        <w:tc>
          <w:tcPr>
            <w:tcW w:w="1615" w:type="dxa"/>
          </w:tcPr>
          <w:p w:rsidR="005D20C0" w:rsidRDefault="00D17F1A">
            <w:r>
              <w:rPr>
                <w:b/>
              </w:rPr>
              <w:t>230,0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1C6CA8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5D20C0" w:rsidRPr="001C6CA8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D17F1A">
            <w:r>
              <w:rPr>
                <w:b/>
              </w:rPr>
              <w:t>230,0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092C69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Обеспечение устойчивого функционирования учреждений культуры Соловцовского сельсовета Иссинского района Пензенской области.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5D20C0" w:rsidRPr="00092C69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D17F1A">
            <w:r>
              <w:rPr>
                <w:b/>
              </w:rPr>
              <w:t>230,0</w:t>
            </w:r>
          </w:p>
        </w:tc>
        <w:tc>
          <w:tcPr>
            <w:tcW w:w="1469" w:type="dxa"/>
          </w:tcPr>
          <w:p w:rsidR="005D20C0" w:rsidRDefault="005D20C0">
            <w:r w:rsidRPr="003672D6">
              <w:rPr>
                <w:b/>
              </w:rPr>
              <w:t>132,4</w:t>
            </w:r>
          </w:p>
        </w:tc>
        <w:tc>
          <w:tcPr>
            <w:tcW w:w="1229" w:type="dxa"/>
          </w:tcPr>
          <w:p w:rsidR="005D20C0" w:rsidRDefault="005D20C0">
            <w:r w:rsidRPr="00D05A5A">
              <w:rPr>
                <w:b/>
              </w:rPr>
              <w:t>133,7</w:t>
            </w:r>
          </w:p>
        </w:tc>
      </w:tr>
      <w:tr w:rsidR="005D20C0" w:rsidRPr="001C6CA8" w:rsidTr="006D60BD">
        <w:trPr>
          <w:trHeight w:val="116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5D20C0" w:rsidRPr="001C6CA8" w:rsidRDefault="005D20C0" w:rsidP="00E178F4"/>
        </w:tc>
        <w:tc>
          <w:tcPr>
            <w:tcW w:w="1615" w:type="dxa"/>
          </w:tcPr>
          <w:p w:rsidR="005D20C0" w:rsidRPr="00951EE6" w:rsidRDefault="00D17F1A">
            <w:r>
              <w:t>230,0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t>132,4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t>133,7</w:t>
            </w:r>
          </w:p>
        </w:tc>
      </w:tr>
      <w:tr w:rsidR="005D20C0" w:rsidRPr="001C6CA8" w:rsidTr="006D60BD">
        <w:trPr>
          <w:trHeight w:val="615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5D20C0" w:rsidRPr="001C6CA8" w:rsidRDefault="005D20C0" w:rsidP="00E178F4">
            <w:r>
              <w:t>200</w:t>
            </w:r>
          </w:p>
        </w:tc>
        <w:tc>
          <w:tcPr>
            <w:tcW w:w="1615" w:type="dxa"/>
          </w:tcPr>
          <w:p w:rsidR="005D20C0" w:rsidRPr="00951EE6" w:rsidRDefault="00D17F1A">
            <w:r>
              <w:t>230,0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t>132,4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t>133,7</w:t>
            </w:r>
          </w:p>
        </w:tc>
      </w:tr>
      <w:tr w:rsidR="005D20C0" w:rsidRPr="001C6CA8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5D20C0" w:rsidRPr="001C6CA8" w:rsidRDefault="005D20C0" w:rsidP="00E178F4">
            <w:r w:rsidRPr="001C6CA8">
              <w:t>08</w:t>
            </w:r>
          </w:p>
        </w:tc>
        <w:tc>
          <w:tcPr>
            <w:tcW w:w="880" w:type="dxa"/>
          </w:tcPr>
          <w:p w:rsidR="005D20C0" w:rsidRPr="001C6CA8" w:rsidRDefault="005D20C0" w:rsidP="00E178F4">
            <w:r w:rsidRPr="001C6CA8">
              <w:t>01</w:t>
            </w:r>
          </w:p>
        </w:tc>
        <w:tc>
          <w:tcPr>
            <w:tcW w:w="1615" w:type="dxa"/>
          </w:tcPr>
          <w:p w:rsidR="005D20C0" w:rsidRPr="001C6CA8" w:rsidRDefault="005D20C0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5D20C0" w:rsidRPr="001C6CA8" w:rsidRDefault="005D20C0" w:rsidP="00E178F4">
            <w:r>
              <w:t>240</w:t>
            </w:r>
          </w:p>
        </w:tc>
        <w:tc>
          <w:tcPr>
            <w:tcW w:w="1615" w:type="dxa"/>
          </w:tcPr>
          <w:p w:rsidR="005D20C0" w:rsidRPr="00951EE6" w:rsidRDefault="00D17F1A">
            <w:r>
              <w:t>230,0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t>132,4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t>133,7</w:t>
            </w:r>
          </w:p>
        </w:tc>
      </w:tr>
      <w:tr w:rsidR="00EE4535" w:rsidRPr="001C6CA8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EE4535" w:rsidRPr="001C6CA8" w:rsidRDefault="00EE4535" w:rsidP="00E178F4">
            <w:r w:rsidRPr="001C6CA8">
              <w:t>08</w:t>
            </w:r>
          </w:p>
        </w:tc>
        <w:tc>
          <w:tcPr>
            <w:tcW w:w="880" w:type="dxa"/>
          </w:tcPr>
          <w:p w:rsidR="00EE4535" w:rsidRPr="001C6CA8" w:rsidRDefault="00EE4535" w:rsidP="00E178F4">
            <w:r w:rsidRPr="001C6CA8">
              <w:t>01</w:t>
            </w:r>
          </w:p>
        </w:tc>
        <w:tc>
          <w:tcPr>
            <w:tcW w:w="1615" w:type="dxa"/>
          </w:tcPr>
          <w:p w:rsidR="00EE4535" w:rsidRPr="001C6CA8" w:rsidRDefault="00EE4535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EE4535" w:rsidRPr="001C6CA8" w:rsidRDefault="00EE4535" w:rsidP="00E178F4">
            <w:r>
              <w:t>800</w:t>
            </w:r>
          </w:p>
        </w:tc>
        <w:tc>
          <w:tcPr>
            <w:tcW w:w="1615" w:type="dxa"/>
          </w:tcPr>
          <w:p w:rsidR="00EE4535" w:rsidRPr="00797EEB" w:rsidRDefault="00EE4535" w:rsidP="00F15270"/>
        </w:tc>
        <w:tc>
          <w:tcPr>
            <w:tcW w:w="1469" w:type="dxa"/>
          </w:tcPr>
          <w:p w:rsidR="00EE4535" w:rsidRDefault="00EE4535" w:rsidP="00626F73"/>
        </w:tc>
        <w:tc>
          <w:tcPr>
            <w:tcW w:w="1229" w:type="dxa"/>
          </w:tcPr>
          <w:p w:rsidR="00EE4535" w:rsidRDefault="00EE4535" w:rsidP="00C9199F"/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EE4535" w:rsidRPr="001C6CA8" w:rsidRDefault="00EE4535" w:rsidP="00E178F4">
            <w:pPr>
              <w:snapToGrid w:val="0"/>
            </w:pPr>
            <w:r w:rsidRPr="001C6CA8">
              <w:t>08</w:t>
            </w:r>
          </w:p>
        </w:tc>
        <w:tc>
          <w:tcPr>
            <w:tcW w:w="880" w:type="dxa"/>
          </w:tcPr>
          <w:p w:rsidR="00EE4535" w:rsidRPr="001C6CA8" w:rsidRDefault="00EE4535" w:rsidP="00E178F4">
            <w:pPr>
              <w:snapToGrid w:val="0"/>
            </w:pPr>
            <w:r w:rsidRPr="001C6CA8">
              <w:t>01</w:t>
            </w:r>
          </w:p>
        </w:tc>
        <w:tc>
          <w:tcPr>
            <w:tcW w:w="1615" w:type="dxa"/>
          </w:tcPr>
          <w:p w:rsidR="00EE4535" w:rsidRPr="001C6CA8" w:rsidRDefault="00EE4535" w:rsidP="00E178F4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881" w:type="dxa"/>
          </w:tcPr>
          <w:p w:rsidR="00EE4535" w:rsidRPr="001C6CA8" w:rsidRDefault="00EE4535" w:rsidP="00E178F4">
            <w:pPr>
              <w:snapToGrid w:val="0"/>
            </w:pPr>
            <w:r>
              <w:t>850</w:t>
            </w:r>
          </w:p>
        </w:tc>
        <w:tc>
          <w:tcPr>
            <w:tcW w:w="1615" w:type="dxa"/>
          </w:tcPr>
          <w:p w:rsidR="00EE4535" w:rsidRPr="00ED29DE" w:rsidRDefault="00EE4535" w:rsidP="00F15270">
            <w:pPr>
              <w:snapToGrid w:val="0"/>
              <w:rPr>
                <w:highlight w:val="yellow"/>
              </w:rPr>
            </w:pPr>
          </w:p>
        </w:tc>
        <w:tc>
          <w:tcPr>
            <w:tcW w:w="1469" w:type="dxa"/>
          </w:tcPr>
          <w:p w:rsidR="00EE4535" w:rsidRDefault="00EE4535" w:rsidP="00626F73">
            <w:pPr>
              <w:snapToGrid w:val="0"/>
            </w:pPr>
          </w:p>
        </w:tc>
        <w:tc>
          <w:tcPr>
            <w:tcW w:w="1229" w:type="dxa"/>
          </w:tcPr>
          <w:p w:rsidR="00EE4535" w:rsidRDefault="00EE4535" w:rsidP="00C9199F">
            <w:pPr>
              <w:snapToGrid w:val="0"/>
            </w:pP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5D20C0" w:rsidP="00392BC9">
            <w:r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EE4535" w:rsidRDefault="005D20C0" w:rsidP="005D0C52">
            <w:r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EE4535" w:rsidRDefault="005D20C0" w:rsidP="005D0C52">
            <w:r>
              <w:rPr>
                <w:b/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5D20C0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5D20C0" w:rsidRDefault="005D20C0">
            <w:r w:rsidRPr="002002C8">
              <w:rPr>
                <w:b/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5D20C0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5D20C0" w:rsidRDefault="005D20C0">
            <w:r w:rsidRPr="002002C8">
              <w:rPr>
                <w:b/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5D20C0" w:rsidRPr="001C4ED2" w:rsidRDefault="005D20C0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20C0" w:rsidRDefault="005D20C0">
            <w:r w:rsidRPr="00026FC2">
              <w:rPr>
                <w:b/>
                <w:bCs/>
              </w:rPr>
              <w:t>141,7</w:t>
            </w:r>
          </w:p>
        </w:tc>
        <w:tc>
          <w:tcPr>
            <w:tcW w:w="1469" w:type="dxa"/>
          </w:tcPr>
          <w:p w:rsidR="005D20C0" w:rsidRDefault="005D20C0">
            <w:r w:rsidRPr="00117EB1">
              <w:rPr>
                <w:b/>
                <w:bCs/>
              </w:rPr>
              <w:t>143,1</w:t>
            </w:r>
          </w:p>
        </w:tc>
        <w:tc>
          <w:tcPr>
            <w:tcW w:w="1229" w:type="dxa"/>
          </w:tcPr>
          <w:p w:rsidR="005D20C0" w:rsidRDefault="005D20C0">
            <w:r w:rsidRPr="002002C8">
              <w:rPr>
                <w:b/>
                <w:bCs/>
              </w:rPr>
              <w:t>144,6</w:t>
            </w:r>
          </w:p>
        </w:tc>
      </w:tr>
      <w:tr w:rsidR="005D20C0" w:rsidRPr="00CF56DB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5D20C0" w:rsidRPr="00CF56DB" w:rsidRDefault="005D20C0" w:rsidP="00E178F4">
            <w:r w:rsidRPr="00CF56DB">
              <w:t>10</w:t>
            </w:r>
          </w:p>
        </w:tc>
        <w:tc>
          <w:tcPr>
            <w:tcW w:w="880" w:type="dxa"/>
          </w:tcPr>
          <w:p w:rsidR="005D20C0" w:rsidRPr="00CF56DB" w:rsidRDefault="005D20C0" w:rsidP="00E178F4">
            <w:r w:rsidRPr="00CF56DB">
              <w:t>01</w:t>
            </w:r>
          </w:p>
        </w:tc>
        <w:tc>
          <w:tcPr>
            <w:tcW w:w="1615" w:type="dxa"/>
          </w:tcPr>
          <w:p w:rsidR="005D20C0" w:rsidRPr="00CF56DB" w:rsidRDefault="005D20C0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5D20C0" w:rsidRPr="00CF56DB" w:rsidRDefault="005D20C0" w:rsidP="00E178F4">
            <w:r w:rsidRPr="00CF56DB">
              <w:t>300</w:t>
            </w:r>
          </w:p>
        </w:tc>
        <w:tc>
          <w:tcPr>
            <w:tcW w:w="1615" w:type="dxa"/>
          </w:tcPr>
          <w:p w:rsidR="005D20C0" w:rsidRPr="005D20C0" w:rsidRDefault="005D20C0">
            <w:r w:rsidRPr="005D20C0">
              <w:rPr>
                <w:bCs/>
              </w:rPr>
              <w:t>141,7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rPr>
                <w:bCs/>
              </w:rPr>
              <w:t>143,1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rPr>
                <w:bCs/>
              </w:rPr>
              <w:t>144,6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F65051" w:rsidRDefault="005D20C0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5D20C0" w:rsidRPr="001C4ED2" w:rsidRDefault="005D20C0" w:rsidP="00E178F4">
            <w:r>
              <w:t>10</w:t>
            </w:r>
          </w:p>
        </w:tc>
        <w:tc>
          <w:tcPr>
            <w:tcW w:w="880" w:type="dxa"/>
          </w:tcPr>
          <w:p w:rsidR="005D20C0" w:rsidRPr="001C4ED2" w:rsidRDefault="005D20C0" w:rsidP="00E178F4">
            <w: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>
            <w:r>
              <w:t>73 0 00 28550</w:t>
            </w:r>
          </w:p>
        </w:tc>
        <w:tc>
          <w:tcPr>
            <w:tcW w:w="881" w:type="dxa"/>
          </w:tcPr>
          <w:p w:rsidR="005D20C0" w:rsidRPr="001C4ED2" w:rsidRDefault="005D20C0" w:rsidP="00E178F4">
            <w:r w:rsidRPr="001C4ED2">
              <w:t>320</w:t>
            </w:r>
          </w:p>
        </w:tc>
        <w:tc>
          <w:tcPr>
            <w:tcW w:w="1615" w:type="dxa"/>
          </w:tcPr>
          <w:p w:rsidR="005D20C0" w:rsidRPr="005D20C0" w:rsidRDefault="005D20C0">
            <w:r w:rsidRPr="005D20C0">
              <w:rPr>
                <w:bCs/>
              </w:rPr>
              <w:t>141,7</w:t>
            </w:r>
          </w:p>
        </w:tc>
        <w:tc>
          <w:tcPr>
            <w:tcW w:w="1469" w:type="dxa"/>
          </w:tcPr>
          <w:p w:rsidR="005D20C0" w:rsidRPr="005D20C0" w:rsidRDefault="005D20C0">
            <w:r w:rsidRPr="005D20C0">
              <w:rPr>
                <w:bCs/>
              </w:rPr>
              <w:t>143,1</w:t>
            </w:r>
          </w:p>
        </w:tc>
        <w:tc>
          <w:tcPr>
            <w:tcW w:w="1229" w:type="dxa"/>
          </w:tcPr>
          <w:p w:rsidR="005D20C0" w:rsidRPr="005D20C0" w:rsidRDefault="005D20C0">
            <w:r w:rsidRPr="005D20C0">
              <w:rPr>
                <w:bCs/>
              </w:rPr>
              <w:t>144,6</w:t>
            </w:r>
          </w:p>
        </w:tc>
      </w:tr>
      <w:tr w:rsidR="00EE4535" w:rsidRPr="007420FE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DB390D" w:rsidP="00392BC9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EE4535" w:rsidRDefault="00DB390D" w:rsidP="005D0C52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EE4535" w:rsidRDefault="00DB390D" w:rsidP="005D0C52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DB390D" w:rsidRPr="001C4ED2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DB390D" w:rsidRPr="001C4ED2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DB390D" w:rsidRPr="00F65051" w:rsidRDefault="00DB390D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B3565E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Default="00DB390D" w:rsidP="000219CC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DB390D" w:rsidRPr="00CF56DB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Соловцовского сельсовета  Иссинского района Пензенской области»  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</w:tr>
      <w:tr w:rsidR="00DB390D" w:rsidRPr="00CF56DB" w:rsidTr="006D60BD">
        <w:trPr>
          <w:trHeight w:val="148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46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  <w:tc>
          <w:tcPr>
            <w:tcW w:w="1229" w:type="dxa"/>
          </w:tcPr>
          <w:p w:rsidR="00DB390D" w:rsidRPr="00DB390D" w:rsidRDefault="00DB390D" w:rsidP="000219CC">
            <w:r w:rsidRPr="00DB390D">
              <w:rPr>
                <w:rStyle w:val="af9"/>
                <w:i w:val="0"/>
              </w:rPr>
              <w:t>375,992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Default="00EE4535" w:rsidP="00392BC9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6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2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Default="00EE4535" w:rsidP="00392BC9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6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29" w:type="dxa"/>
          </w:tcPr>
          <w:p w:rsidR="00EE4535" w:rsidRDefault="00EE4535" w:rsidP="005D0C52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EE4535" w:rsidRPr="00291CB7" w:rsidTr="006D60BD">
        <w:trPr>
          <w:trHeight w:val="1189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DB390D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46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DB390D" w:rsidRDefault="00DB390D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DB390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229" w:type="dxa"/>
          </w:tcPr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Default="00EE4535" w:rsidP="005D0C52">
            <w:pPr>
              <w:pStyle w:val="af5"/>
              <w:rPr>
                <w:rStyle w:val="af9"/>
                <w:b/>
                <w:i w:val="0"/>
              </w:rPr>
            </w:pPr>
          </w:p>
          <w:p w:rsidR="00EE4535" w:rsidRPr="00F65051" w:rsidRDefault="00DB390D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</w:tr>
      <w:tr w:rsidR="00EE4535" w:rsidRPr="00291CB7" w:rsidTr="006D60BD">
        <w:trPr>
          <w:trHeight w:val="232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EE4535" w:rsidRPr="000A2A34" w:rsidRDefault="00DB390D" w:rsidP="00392BC9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469" w:type="dxa"/>
            <w:vAlign w:val="bottom"/>
          </w:tcPr>
          <w:p w:rsidR="00EE4535" w:rsidRPr="000A2A34" w:rsidRDefault="00DB390D" w:rsidP="005D0C52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229" w:type="dxa"/>
            <w:vAlign w:val="bottom"/>
          </w:tcPr>
          <w:p w:rsidR="00EE4535" w:rsidRPr="000A2A34" w:rsidRDefault="00DB390D" w:rsidP="005D0C52">
            <w:pPr>
              <w:pStyle w:val="af5"/>
              <w:ind w:left="284" w:hanging="284"/>
            </w:pPr>
            <w:r>
              <w:t>211,7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DB390D" w:rsidRPr="000A2A34" w:rsidRDefault="00DB390D" w:rsidP="000219CC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469" w:type="dxa"/>
            <w:vAlign w:val="bottom"/>
          </w:tcPr>
          <w:p w:rsidR="00DB390D" w:rsidRPr="000A2A34" w:rsidRDefault="00DB390D" w:rsidP="000219CC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229" w:type="dxa"/>
            <w:vAlign w:val="bottom"/>
          </w:tcPr>
          <w:p w:rsidR="00DB390D" w:rsidRPr="000A2A34" w:rsidRDefault="00DB390D" w:rsidP="000219CC">
            <w:pPr>
              <w:pStyle w:val="af5"/>
              <w:ind w:left="284" w:hanging="284"/>
            </w:pPr>
            <w:r>
              <w:t>211,7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392BC9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392BC9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469" w:type="dxa"/>
          </w:tcPr>
          <w:p w:rsidR="00EE4535" w:rsidRPr="00392BC9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229" w:type="dxa"/>
          </w:tcPr>
          <w:p w:rsidR="00EE4535" w:rsidRPr="00392BC9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</w:tr>
      <w:tr w:rsidR="00EE4535" w:rsidRPr="00291CB7" w:rsidTr="006D60BD">
        <w:trPr>
          <w:trHeight w:val="221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EE4535" w:rsidRPr="00291CB7" w:rsidTr="006D60BD">
        <w:trPr>
          <w:trHeight w:val="291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69" w:type="dxa"/>
          </w:tcPr>
          <w:p w:rsidR="00DB390D" w:rsidRDefault="00DB390D">
            <w:r w:rsidRPr="003B6E78">
              <w:rPr>
                <w:rStyle w:val="af9"/>
                <w:i w:val="0"/>
              </w:rPr>
              <w:t>1,504</w:t>
            </w:r>
          </w:p>
        </w:tc>
        <w:tc>
          <w:tcPr>
            <w:tcW w:w="1229" w:type="dxa"/>
          </w:tcPr>
          <w:p w:rsidR="00DB390D" w:rsidRDefault="00DB390D">
            <w:r w:rsidRPr="00B027EE">
              <w:rPr>
                <w:rStyle w:val="af9"/>
                <w:i w:val="0"/>
              </w:rPr>
              <w:t>1,504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69" w:type="dxa"/>
          </w:tcPr>
          <w:p w:rsidR="00DB390D" w:rsidRDefault="00DB390D">
            <w:r w:rsidRPr="003B6E78">
              <w:rPr>
                <w:rStyle w:val="af9"/>
                <w:i w:val="0"/>
              </w:rPr>
              <w:t>1,504</w:t>
            </w:r>
          </w:p>
        </w:tc>
        <w:tc>
          <w:tcPr>
            <w:tcW w:w="1229" w:type="dxa"/>
          </w:tcPr>
          <w:p w:rsidR="00DB390D" w:rsidRDefault="00DB390D">
            <w:r w:rsidRPr="00B027EE">
              <w:rPr>
                <w:rStyle w:val="af9"/>
                <w:i w:val="0"/>
              </w:rPr>
              <w:t>1,504</w:t>
            </w:r>
          </w:p>
        </w:tc>
      </w:tr>
      <w:tr w:rsidR="00EE4535" w:rsidRPr="00291CB7" w:rsidTr="006D60BD">
        <w:trPr>
          <w:trHeight w:val="1174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DB390D">
              <w:rPr>
                <w:rStyle w:val="af9"/>
                <w:b/>
                <w:i w:val="0"/>
              </w:rPr>
              <w:t>4</w:t>
            </w:r>
          </w:p>
        </w:tc>
      </w:tr>
      <w:tr w:rsidR="00DB390D" w:rsidRPr="00291CB7" w:rsidTr="006D60BD">
        <w:trPr>
          <w:trHeight w:val="260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69" w:type="dxa"/>
          </w:tcPr>
          <w:p w:rsidR="00DB390D" w:rsidRDefault="00DB390D">
            <w:r w:rsidRPr="003D58C4">
              <w:rPr>
                <w:rStyle w:val="af9"/>
                <w:i w:val="0"/>
              </w:rPr>
              <w:t>2,904</w:t>
            </w:r>
          </w:p>
        </w:tc>
        <w:tc>
          <w:tcPr>
            <w:tcW w:w="1229" w:type="dxa"/>
          </w:tcPr>
          <w:p w:rsidR="00DB390D" w:rsidRDefault="00DB390D">
            <w:r w:rsidRPr="00352F1E">
              <w:rPr>
                <w:rStyle w:val="af9"/>
                <w:i w:val="0"/>
              </w:rPr>
              <w:t>2,904</w:t>
            </w:r>
          </w:p>
        </w:tc>
      </w:tr>
      <w:tr w:rsidR="00DB390D" w:rsidRPr="00291CB7" w:rsidTr="006D60BD">
        <w:trPr>
          <w:trHeight w:val="232"/>
        </w:trPr>
        <w:tc>
          <w:tcPr>
            <w:tcW w:w="7306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DB390D" w:rsidRPr="00F65051" w:rsidRDefault="00DB390D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DB390D" w:rsidRPr="00F65051" w:rsidRDefault="00DB390D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69" w:type="dxa"/>
          </w:tcPr>
          <w:p w:rsidR="00DB390D" w:rsidRDefault="00DB390D">
            <w:r w:rsidRPr="003D58C4">
              <w:rPr>
                <w:rStyle w:val="af9"/>
                <w:i w:val="0"/>
              </w:rPr>
              <w:t>2,904</w:t>
            </w:r>
          </w:p>
        </w:tc>
        <w:tc>
          <w:tcPr>
            <w:tcW w:w="1229" w:type="dxa"/>
          </w:tcPr>
          <w:p w:rsidR="00DB390D" w:rsidRDefault="00DB390D">
            <w:r w:rsidRPr="00352F1E">
              <w:rPr>
                <w:rStyle w:val="af9"/>
                <w:i w:val="0"/>
              </w:rPr>
              <w:t>2,904</w:t>
            </w:r>
          </w:p>
        </w:tc>
      </w:tr>
      <w:tr w:rsidR="00EE4535" w:rsidRPr="00D43B60" w:rsidTr="006D60BD">
        <w:trPr>
          <w:trHeight w:val="1421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EE4535" w:rsidP="00392BC9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6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29" w:type="dxa"/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</w:t>
            </w:r>
            <w:r w:rsidR="00106442">
              <w:rPr>
                <w:rStyle w:val="af9"/>
                <w:b/>
                <w:i w:val="0"/>
              </w:rPr>
              <w:t>9</w:t>
            </w:r>
          </w:p>
        </w:tc>
        <w:tc>
          <w:tcPr>
            <w:tcW w:w="1469" w:type="dxa"/>
          </w:tcPr>
          <w:p w:rsidR="00EE4535" w:rsidRPr="006712AB" w:rsidRDefault="00106442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  <w:tc>
          <w:tcPr>
            <w:tcW w:w="1229" w:type="dxa"/>
          </w:tcPr>
          <w:p w:rsidR="00EE4535" w:rsidRPr="006712AB" w:rsidRDefault="00106442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EE4535" w:rsidRPr="00106442" w:rsidRDefault="00106442" w:rsidP="00890BE1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46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22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EE4535" w:rsidRPr="00F65051" w:rsidRDefault="00EE4535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EE4535" w:rsidRPr="00F65051" w:rsidRDefault="00106442" w:rsidP="00890BE1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46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  <w:tc>
          <w:tcPr>
            <w:tcW w:w="1229" w:type="dxa"/>
          </w:tcPr>
          <w:p w:rsidR="00EE4535" w:rsidRPr="00F65051" w:rsidRDefault="00106442" w:rsidP="005D0C52">
            <w:pPr>
              <w:pStyle w:val="af5"/>
              <w:rPr>
                <w:rStyle w:val="af9"/>
                <w:i w:val="0"/>
              </w:rPr>
            </w:pPr>
            <w:r w:rsidRPr="00106442">
              <w:rPr>
                <w:rStyle w:val="af9"/>
                <w:i w:val="0"/>
              </w:rPr>
              <w:t>2,839</w:t>
            </w:r>
          </w:p>
        </w:tc>
      </w:tr>
      <w:tr w:rsidR="00EE4535" w:rsidRPr="004E35C6" w:rsidTr="006D60BD">
        <w:trPr>
          <w:trHeight w:val="247"/>
        </w:trPr>
        <w:tc>
          <w:tcPr>
            <w:tcW w:w="7306" w:type="dxa"/>
          </w:tcPr>
          <w:p w:rsidR="00EE4535" w:rsidRPr="00BD3D3D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-по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EE4535" w:rsidRPr="006712AB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6712AB" w:rsidRDefault="00EE4535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</w:t>
            </w:r>
            <w:r w:rsidR="0034484C">
              <w:rPr>
                <w:rStyle w:val="af9"/>
                <w:b/>
                <w:i w:val="0"/>
              </w:rPr>
              <w:t>25</w:t>
            </w:r>
          </w:p>
        </w:tc>
        <w:tc>
          <w:tcPr>
            <w:tcW w:w="1469" w:type="dxa"/>
          </w:tcPr>
          <w:p w:rsidR="00EE4535" w:rsidRPr="006712AB" w:rsidRDefault="0034484C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  <w:tc>
          <w:tcPr>
            <w:tcW w:w="1229" w:type="dxa"/>
          </w:tcPr>
          <w:p w:rsidR="00EE4535" w:rsidRPr="006712AB" w:rsidRDefault="0034484C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34484C" w:rsidRPr="0034484C" w:rsidRDefault="0034484C" w:rsidP="006712AB">
            <w:pPr>
              <w:pStyle w:val="af5"/>
              <w:rPr>
                <w:rStyle w:val="af9"/>
                <w:i w:val="0"/>
              </w:rPr>
            </w:pPr>
            <w:r w:rsidRPr="0034484C">
              <w:rPr>
                <w:rStyle w:val="af9"/>
                <w:i w:val="0"/>
              </w:rPr>
              <w:t>1,325</w:t>
            </w:r>
          </w:p>
        </w:tc>
        <w:tc>
          <w:tcPr>
            <w:tcW w:w="1469" w:type="dxa"/>
          </w:tcPr>
          <w:p w:rsidR="0034484C" w:rsidRDefault="0034484C">
            <w:r w:rsidRPr="00461BFB">
              <w:rPr>
                <w:rStyle w:val="af9"/>
                <w:i w:val="0"/>
              </w:rPr>
              <w:t>1,325</w:t>
            </w:r>
          </w:p>
        </w:tc>
        <w:tc>
          <w:tcPr>
            <w:tcW w:w="1229" w:type="dxa"/>
          </w:tcPr>
          <w:p w:rsidR="0034484C" w:rsidRDefault="0034484C">
            <w:r w:rsidRPr="00C079D3">
              <w:rPr>
                <w:rStyle w:val="af9"/>
                <w:i w:val="0"/>
              </w:rPr>
              <w:t>1,325</w:t>
            </w:r>
          </w:p>
        </w:tc>
      </w:tr>
      <w:tr w:rsidR="0034484C" w:rsidRPr="004E35C6" w:rsidTr="006D60BD">
        <w:trPr>
          <w:trHeight w:val="247"/>
        </w:trPr>
        <w:tc>
          <w:tcPr>
            <w:tcW w:w="7306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4484C" w:rsidRPr="00F65051" w:rsidRDefault="0034484C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34484C" w:rsidRPr="00F65051" w:rsidRDefault="0034484C" w:rsidP="00890BE1">
            <w:pPr>
              <w:pStyle w:val="af5"/>
              <w:rPr>
                <w:rStyle w:val="af9"/>
                <w:i w:val="0"/>
              </w:rPr>
            </w:pPr>
            <w:r w:rsidRPr="0034484C">
              <w:rPr>
                <w:rStyle w:val="af9"/>
                <w:i w:val="0"/>
              </w:rPr>
              <w:t>1,325</w:t>
            </w:r>
          </w:p>
        </w:tc>
        <w:tc>
          <w:tcPr>
            <w:tcW w:w="1469" w:type="dxa"/>
          </w:tcPr>
          <w:p w:rsidR="0034484C" w:rsidRDefault="0034484C">
            <w:r w:rsidRPr="00461BFB">
              <w:rPr>
                <w:rStyle w:val="af9"/>
                <w:i w:val="0"/>
              </w:rPr>
              <w:t>1,325</w:t>
            </w:r>
          </w:p>
        </w:tc>
        <w:tc>
          <w:tcPr>
            <w:tcW w:w="1229" w:type="dxa"/>
          </w:tcPr>
          <w:p w:rsidR="0034484C" w:rsidRDefault="0034484C">
            <w:r w:rsidRPr="00C079D3">
              <w:rPr>
                <w:rStyle w:val="af9"/>
                <w:i w:val="0"/>
              </w:rPr>
              <w:t>1,325</w:t>
            </w:r>
          </w:p>
        </w:tc>
      </w:tr>
    </w:tbl>
    <w:p w:rsidR="00E178F4" w:rsidRDefault="00E178F4" w:rsidP="00E178F4"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</w:t>
      </w:r>
      <w:r w:rsidRPr="001C4ED2">
        <w:rPr>
          <w:sz w:val="24"/>
          <w:szCs w:val="24"/>
        </w:rPr>
        <w:t xml:space="preserve">        </w:t>
      </w: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D17F1A" w:rsidRDefault="00D17F1A" w:rsidP="00E178F4">
      <w:pPr>
        <w:jc w:val="right"/>
        <w:rPr>
          <w:snapToGrid w:val="0"/>
          <w:sz w:val="18"/>
          <w:szCs w:val="18"/>
        </w:rPr>
      </w:pP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BD3D3D" w:rsidRDefault="00BD3D3D" w:rsidP="00E178F4">
      <w:pPr>
        <w:jc w:val="right"/>
        <w:rPr>
          <w:snapToGrid w:val="0"/>
          <w:sz w:val="18"/>
          <w:szCs w:val="18"/>
        </w:rPr>
      </w:pPr>
    </w:p>
    <w:p w:rsidR="00E178F4" w:rsidRPr="00866213" w:rsidRDefault="00E178F4" w:rsidP="00E178F4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B740AA">
        <w:rPr>
          <w:snapToGrid w:val="0"/>
          <w:sz w:val="18"/>
          <w:szCs w:val="18"/>
        </w:rPr>
        <w:t xml:space="preserve"> 6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 w:rsidR="00043949">
        <w:rPr>
          <w:sz w:val="18"/>
          <w:szCs w:val="18"/>
        </w:rPr>
        <w:t xml:space="preserve"> решения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E178F4" w:rsidRDefault="00E178F4" w:rsidP="00D845FF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  <w:r w:rsidR="00E107E6"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 w:rsidR="00E107E6">
        <w:rPr>
          <w:snapToGrid w:val="0"/>
          <w:sz w:val="18"/>
          <w:szCs w:val="18"/>
        </w:rPr>
        <w:t xml:space="preserve"> </w:t>
      </w:r>
      <w:r w:rsidR="005D0C52">
        <w:rPr>
          <w:snapToGrid w:val="0"/>
          <w:sz w:val="18"/>
          <w:szCs w:val="18"/>
        </w:rPr>
        <w:t xml:space="preserve">   </w:t>
      </w:r>
      <w:r w:rsidR="00266EEA">
        <w:rPr>
          <w:snapToGrid w:val="0"/>
          <w:sz w:val="18"/>
          <w:szCs w:val="18"/>
        </w:rPr>
        <w:t>30. 12.2021</w:t>
      </w:r>
      <w:r w:rsidR="005D0C52">
        <w:rPr>
          <w:snapToGrid w:val="0"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 xml:space="preserve">  №</w:t>
      </w:r>
      <w:r w:rsidR="00E107E6">
        <w:rPr>
          <w:snapToGrid w:val="0"/>
          <w:sz w:val="18"/>
          <w:szCs w:val="18"/>
        </w:rPr>
        <w:t xml:space="preserve"> </w:t>
      </w:r>
      <w:r w:rsidR="00B2518A">
        <w:rPr>
          <w:snapToGrid w:val="0"/>
          <w:sz w:val="18"/>
          <w:szCs w:val="18"/>
        </w:rPr>
        <w:t>158-43/3</w:t>
      </w:r>
      <w:r w:rsidR="006712AB">
        <w:rPr>
          <w:snapToGrid w:val="0"/>
          <w:sz w:val="18"/>
          <w:szCs w:val="18"/>
        </w:rPr>
        <w:t xml:space="preserve"> </w:t>
      </w:r>
      <w:r>
        <w:rPr>
          <w:snapToGrid w:val="0"/>
          <w:sz w:val="18"/>
          <w:szCs w:val="18"/>
        </w:rPr>
        <w:t xml:space="preserve"> </w:t>
      </w:r>
    </w:p>
    <w:p w:rsidR="00E178F4" w:rsidRDefault="00E178F4" w:rsidP="00E178F4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r>
        <w:rPr>
          <w:b/>
          <w:bCs/>
          <w:sz w:val="24"/>
          <w:szCs w:val="24"/>
        </w:rPr>
        <w:t>Соловцовского</w:t>
      </w:r>
      <w:r w:rsidRPr="001C4ED2">
        <w:rPr>
          <w:b/>
          <w:bCs/>
          <w:sz w:val="24"/>
          <w:szCs w:val="24"/>
        </w:rPr>
        <w:t xml:space="preserve"> сельсовета </w:t>
      </w:r>
    </w:p>
    <w:p w:rsidR="00E178F4" w:rsidRPr="001C4ED2" w:rsidRDefault="00E178F4" w:rsidP="00E178F4">
      <w:pPr>
        <w:jc w:val="center"/>
      </w:pPr>
      <w:r>
        <w:rPr>
          <w:b/>
          <w:bCs/>
          <w:sz w:val="24"/>
          <w:szCs w:val="24"/>
        </w:rPr>
        <w:t>Иссинского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 w:rsidR="00D83B9B">
        <w:rPr>
          <w:b/>
          <w:bCs/>
          <w:sz w:val="24"/>
          <w:szCs w:val="24"/>
        </w:rPr>
        <w:t>2</w:t>
      </w:r>
      <w:r w:rsidR="00043949">
        <w:rPr>
          <w:b/>
          <w:bCs/>
          <w:sz w:val="24"/>
          <w:szCs w:val="24"/>
        </w:rPr>
        <w:t>2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</w:t>
      </w:r>
      <w:r w:rsidR="00D845FF">
        <w:rPr>
          <w:b/>
          <w:bCs/>
          <w:sz w:val="24"/>
          <w:szCs w:val="24"/>
        </w:rPr>
        <w:t>2</w:t>
      </w:r>
      <w:r w:rsidR="00043949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и 202</w:t>
      </w:r>
      <w:r w:rsidR="00043949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E178F4" w:rsidRPr="001C4ED2" w:rsidTr="00D519B7">
        <w:trPr>
          <w:trHeight w:val="148"/>
        </w:trPr>
        <w:tc>
          <w:tcPr>
            <w:tcW w:w="7229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E178F4" w:rsidRDefault="00E178F4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E178F4" w:rsidRPr="003F4A82" w:rsidRDefault="00E178F4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Рз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55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5D0C52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D83B9B">
              <w:rPr>
                <w:b/>
              </w:rPr>
              <w:t>2</w:t>
            </w:r>
            <w:r w:rsidR="00B50421">
              <w:rPr>
                <w:b/>
              </w:rPr>
              <w:t>2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5D0C52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EB32D9">
              <w:rPr>
                <w:b/>
              </w:rPr>
              <w:t>2</w:t>
            </w:r>
            <w:r w:rsidR="00B50421">
              <w:rPr>
                <w:b/>
              </w:rPr>
              <w:t>3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5D0C52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B50421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4546,9</w:t>
            </w:r>
          </w:p>
        </w:tc>
        <w:tc>
          <w:tcPr>
            <w:tcW w:w="1418" w:type="dxa"/>
          </w:tcPr>
          <w:p w:rsidR="0091722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4232,6</w:t>
            </w:r>
          </w:p>
        </w:tc>
        <w:tc>
          <w:tcPr>
            <w:tcW w:w="1276" w:type="dxa"/>
          </w:tcPr>
          <w:p w:rsidR="0091722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Администрация Соловцовского сельсовета Иссинского района Пензенской области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B50421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4227,8</w:t>
            </w:r>
          </w:p>
        </w:tc>
        <w:tc>
          <w:tcPr>
            <w:tcW w:w="1418" w:type="dxa"/>
          </w:tcPr>
          <w:p w:rsidR="0091722F" w:rsidRDefault="00B50421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4016,7</w:t>
            </w:r>
          </w:p>
        </w:tc>
        <w:tc>
          <w:tcPr>
            <w:tcW w:w="1276" w:type="dxa"/>
          </w:tcPr>
          <w:p w:rsidR="0091722F" w:rsidRDefault="00B50421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3976,0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EC6440" w:rsidRDefault="0091722F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390C26" w:rsidRDefault="00B2518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2417,0</w:t>
            </w:r>
          </w:p>
        </w:tc>
        <w:tc>
          <w:tcPr>
            <w:tcW w:w="1418" w:type="dxa"/>
          </w:tcPr>
          <w:p w:rsidR="0091722F" w:rsidRDefault="00B2518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2521,8</w:t>
            </w:r>
          </w:p>
        </w:tc>
        <w:tc>
          <w:tcPr>
            <w:tcW w:w="1276" w:type="dxa"/>
          </w:tcPr>
          <w:p w:rsidR="0091722F" w:rsidRDefault="00B2518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2434,9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B2518A" w:rsidP="00F64BA6">
            <w:r>
              <w:rPr>
                <w:b/>
                <w:bCs/>
              </w:rPr>
              <w:t>2383,0</w:t>
            </w:r>
          </w:p>
        </w:tc>
        <w:tc>
          <w:tcPr>
            <w:tcW w:w="1418" w:type="dxa"/>
          </w:tcPr>
          <w:p w:rsidR="0091722F" w:rsidRDefault="00B2518A" w:rsidP="00F64BA6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91722F" w:rsidRDefault="00B2518A" w:rsidP="00F64BA6">
            <w:r>
              <w:rPr>
                <w:b/>
                <w:bCs/>
              </w:rPr>
              <w:t>2400,9</w:t>
            </w:r>
          </w:p>
        </w:tc>
      </w:tr>
      <w:tr w:rsidR="00B2518A" w:rsidRPr="00206BA3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2518A" w:rsidRPr="00F65051" w:rsidRDefault="00B2518A" w:rsidP="00B3565E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B3565E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B2518A" w:rsidRPr="00EC6440" w:rsidRDefault="00B2518A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2518A" w:rsidRPr="00EC6440" w:rsidRDefault="00B2518A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B2518A" w:rsidRPr="00EC6440" w:rsidRDefault="00B2518A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2518A" w:rsidRPr="00206BA3" w:rsidRDefault="00B2518A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B2518A" w:rsidRPr="00206BA3" w:rsidRDefault="00B2518A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2518A" w:rsidRDefault="00B2518A" w:rsidP="00265F94">
            <w:r>
              <w:rPr>
                <w:b/>
                <w:bCs/>
              </w:rPr>
              <w:t>2383,0</w:t>
            </w:r>
          </w:p>
        </w:tc>
        <w:tc>
          <w:tcPr>
            <w:tcW w:w="1418" w:type="dxa"/>
          </w:tcPr>
          <w:p w:rsidR="00B2518A" w:rsidRDefault="00B2518A" w:rsidP="00265F94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B2518A" w:rsidRDefault="00B2518A" w:rsidP="00265F94">
            <w:r>
              <w:rPr>
                <w:b/>
                <w:bCs/>
              </w:rPr>
              <w:t>2400,9</w:t>
            </w:r>
          </w:p>
        </w:tc>
      </w:tr>
      <w:tr w:rsidR="00B2518A" w:rsidRPr="001C4ED2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</w:tc>
        <w:tc>
          <w:tcPr>
            <w:tcW w:w="851" w:type="dxa"/>
          </w:tcPr>
          <w:p w:rsidR="00B2518A" w:rsidRPr="001C4ED2" w:rsidRDefault="00B2518A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2518A" w:rsidRPr="001C4ED2" w:rsidRDefault="00B2518A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B2518A" w:rsidRPr="001C4ED2" w:rsidRDefault="00B2518A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2518A" w:rsidRPr="001C4ED2" w:rsidRDefault="00B2518A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B2518A" w:rsidRPr="001C4ED2" w:rsidRDefault="00B2518A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2518A" w:rsidRDefault="00B2518A" w:rsidP="00265F94">
            <w:r>
              <w:rPr>
                <w:b/>
                <w:bCs/>
              </w:rPr>
              <w:t>2383,0</w:t>
            </w:r>
          </w:p>
        </w:tc>
        <w:tc>
          <w:tcPr>
            <w:tcW w:w="1418" w:type="dxa"/>
          </w:tcPr>
          <w:p w:rsidR="00B2518A" w:rsidRDefault="00B2518A" w:rsidP="00265F94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B2518A" w:rsidRDefault="00B2518A" w:rsidP="00265F94">
            <w:r>
              <w:rPr>
                <w:b/>
                <w:bCs/>
              </w:rPr>
              <w:t>2400,9</w:t>
            </w:r>
          </w:p>
        </w:tc>
      </w:tr>
      <w:tr w:rsidR="00B2518A" w:rsidRPr="004962ED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2518A" w:rsidRPr="004962ED" w:rsidRDefault="00B2518A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2518A" w:rsidRPr="004962ED" w:rsidRDefault="00B2518A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B2518A" w:rsidRPr="004962ED" w:rsidRDefault="00B2518A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B2518A" w:rsidRPr="004962ED" w:rsidRDefault="00B2518A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B2518A" w:rsidRPr="004962ED" w:rsidRDefault="00B2518A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2518A" w:rsidRDefault="00B2518A" w:rsidP="00265F94">
            <w:r>
              <w:rPr>
                <w:b/>
                <w:bCs/>
              </w:rPr>
              <w:t>2383,0</w:t>
            </w:r>
          </w:p>
        </w:tc>
        <w:tc>
          <w:tcPr>
            <w:tcW w:w="1418" w:type="dxa"/>
          </w:tcPr>
          <w:p w:rsidR="00B2518A" w:rsidRDefault="00B2518A" w:rsidP="00265F94">
            <w:r>
              <w:rPr>
                <w:b/>
                <w:bCs/>
              </w:rPr>
              <w:t>2487,8</w:t>
            </w:r>
          </w:p>
        </w:tc>
        <w:tc>
          <w:tcPr>
            <w:tcW w:w="1276" w:type="dxa"/>
          </w:tcPr>
          <w:p w:rsidR="00B2518A" w:rsidRDefault="00B2518A" w:rsidP="00265F94">
            <w:r>
              <w:rPr>
                <w:b/>
                <w:bCs/>
              </w:rPr>
              <w:t>2400,9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216A65" w:rsidRDefault="00B50421" w:rsidP="00F64BA6">
            <w:pPr>
              <w:rPr>
                <w:b/>
              </w:rPr>
            </w:pPr>
            <w:r>
              <w:rPr>
                <w:b/>
              </w:rPr>
              <w:t>861,</w:t>
            </w:r>
            <w:r w:rsidR="00B2518A">
              <w:rPr>
                <w:b/>
              </w:rPr>
              <w:t>6</w:t>
            </w:r>
          </w:p>
        </w:tc>
        <w:tc>
          <w:tcPr>
            <w:tcW w:w="1418" w:type="dxa"/>
          </w:tcPr>
          <w:p w:rsidR="0091722F" w:rsidRPr="00216A65" w:rsidRDefault="00B50421" w:rsidP="00F64BA6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276" w:type="dxa"/>
          </w:tcPr>
          <w:p w:rsidR="0091722F" w:rsidRPr="00216A65" w:rsidRDefault="00B50421" w:rsidP="00F64BA6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91722F" w:rsidRPr="001C4ED2" w:rsidTr="00D519B7">
        <w:trPr>
          <w:trHeight w:val="93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r w:rsidRPr="001C4ED2">
              <w:t>01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04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100</w:t>
            </w:r>
          </w:p>
        </w:tc>
        <w:tc>
          <w:tcPr>
            <w:tcW w:w="1417" w:type="dxa"/>
          </w:tcPr>
          <w:p w:rsidR="0091722F" w:rsidRDefault="00B50421" w:rsidP="00F64BA6">
            <w:r>
              <w:t>861,</w:t>
            </w:r>
            <w:r w:rsidR="00B2518A">
              <w:t>6</w:t>
            </w:r>
          </w:p>
        </w:tc>
        <w:tc>
          <w:tcPr>
            <w:tcW w:w="1418" w:type="dxa"/>
          </w:tcPr>
          <w:p w:rsidR="0091722F" w:rsidRDefault="00B50421" w:rsidP="00F64BA6">
            <w:r>
              <w:t>889,2</w:t>
            </w:r>
          </w:p>
        </w:tc>
        <w:tc>
          <w:tcPr>
            <w:tcW w:w="1276" w:type="dxa"/>
          </w:tcPr>
          <w:p w:rsidR="0091722F" w:rsidRDefault="00B50421" w:rsidP="00F64BA6">
            <w:r>
              <w:t>908,5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B50421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01 1 01 02100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120</w:t>
            </w:r>
          </w:p>
        </w:tc>
        <w:tc>
          <w:tcPr>
            <w:tcW w:w="1417" w:type="dxa"/>
          </w:tcPr>
          <w:p w:rsidR="00B50421" w:rsidRDefault="00B2518A" w:rsidP="000219CC">
            <w:r>
              <w:t>861,6</w:t>
            </w:r>
          </w:p>
        </w:tc>
        <w:tc>
          <w:tcPr>
            <w:tcW w:w="1418" w:type="dxa"/>
          </w:tcPr>
          <w:p w:rsidR="00B50421" w:rsidRDefault="00B50421" w:rsidP="000219CC">
            <w:r>
              <w:t>889,2</w:t>
            </w:r>
          </w:p>
        </w:tc>
        <w:tc>
          <w:tcPr>
            <w:tcW w:w="1276" w:type="dxa"/>
          </w:tcPr>
          <w:p w:rsidR="00B50421" w:rsidRDefault="00B50421" w:rsidP="000219CC">
            <w:r>
              <w:t>908,5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4962ED" w:rsidRDefault="00B2518A" w:rsidP="00F64BA6">
            <w:pPr>
              <w:rPr>
                <w:b/>
              </w:rPr>
            </w:pPr>
            <w:r>
              <w:rPr>
                <w:b/>
              </w:rPr>
              <w:t>712,8</w:t>
            </w:r>
          </w:p>
        </w:tc>
        <w:tc>
          <w:tcPr>
            <w:tcW w:w="1418" w:type="dxa"/>
          </w:tcPr>
          <w:p w:rsidR="0091722F" w:rsidRDefault="00B2518A" w:rsidP="00F64BA6">
            <w:pPr>
              <w:rPr>
                <w:b/>
              </w:rPr>
            </w:pPr>
            <w:r>
              <w:rPr>
                <w:b/>
              </w:rPr>
              <w:t>778,0</w:t>
            </w:r>
          </w:p>
        </w:tc>
        <w:tc>
          <w:tcPr>
            <w:tcW w:w="1276" w:type="dxa"/>
          </w:tcPr>
          <w:p w:rsidR="0091722F" w:rsidRDefault="00B2518A" w:rsidP="00F64BA6">
            <w:pPr>
              <w:rPr>
                <w:b/>
              </w:rPr>
            </w:pPr>
            <w:r>
              <w:rPr>
                <w:b/>
              </w:rPr>
              <w:t>645,5</w:t>
            </w:r>
          </w:p>
        </w:tc>
      </w:tr>
      <w:tr w:rsidR="00381A61" w:rsidRPr="001C4ED2" w:rsidTr="00D519B7">
        <w:trPr>
          <w:trHeight w:val="148"/>
        </w:trPr>
        <w:tc>
          <w:tcPr>
            <w:tcW w:w="7229" w:type="dxa"/>
          </w:tcPr>
          <w:p w:rsidR="00381A61" w:rsidRPr="00F65051" w:rsidRDefault="00381A6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81A61" w:rsidRDefault="00381A61" w:rsidP="00E178F4">
            <w:r>
              <w:t>901</w:t>
            </w:r>
          </w:p>
        </w:tc>
        <w:tc>
          <w:tcPr>
            <w:tcW w:w="850" w:type="dxa"/>
          </w:tcPr>
          <w:p w:rsidR="00381A61" w:rsidRPr="001C4ED2" w:rsidRDefault="00381A61" w:rsidP="009D3076">
            <w:r w:rsidRPr="001C4ED2">
              <w:t>01</w:t>
            </w:r>
          </w:p>
        </w:tc>
        <w:tc>
          <w:tcPr>
            <w:tcW w:w="709" w:type="dxa"/>
          </w:tcPr>
          <w:p w:rsidR="00381A61" w:rsidRPr="001C4ED2" w:rsidRDefault="00381A61" w:rsidP="009D3076">
            <w:r w:rsidRPr="001C4ED2">
              <w:t>04</w:t>
            </w:r>
          </w:p>
        </w:tc>
        <w:tc>
          <w:tcPr>
            <w:tcW w:w="1559" w:type="dxa"/>
          </w:tcPr>
          <w:p w:rsidR="00381A61" w:rsidRPr="001C4ED2" w:rsidRDefault="00381A61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381A61" w:rsidRPr="001C4ED2" w:rsidRDefault="00381A61" w:rsidP="009D3076">
            <w:r w:rsidRPr="001C4ED2">
              <w:t>200</w:t>
            </w:r>
          </w:p>
        </w:tc>
        <w:tc>
          <w:tcPr>
            <w:tcW w:w="1417" w:type="dxa"/>
          </w:tcPr>
          <w:p w:rsidR="00381A61" w:rsidRPr="000452AF" w:rsidRDefault="00B2518A" w:rsidP="00F64BA6">
            <w:pPr>
              <w:ind w:right="175"/>
            </w:pPr>
            <w:r>
              <w:t>712,8</w:t>
            </w:r>
          </w:p>
        </w:tc>
        <w:tc>
          <w:tcPr>
            <w:tcW w:w="1418" w:type="dxa"/>
          </w:tcPr>
          <w:p w:rsidR="00381A61" w:rsidRDefault="00B2518A" w:rsidP="00F64BA6">
            <w:pPr>
              <w:ind w:right="175"/>
            </w:pPr>
            <w:r>
              <w:t>778,0</w:t>
            </w:r>
          </w:p>
        </w:tc>
        <w:tc>
          <w:tcPr>
            <w:tcW w:w="1276" w:type="dxa"/>
          </w:tcPr>
          <w:p w:rsidR="00381A61" w:rsidRDefault="00B2518A" w:rsidP="00381A61">
            <w:pPr>
              <w:ind w:right="175"/>
            </w:pPr>
            <w:r>
              <w:t>645,5</w:t>
            </w:r>
          </w:p>
        </w:tc>
      </w:tr>
      <w:tr w:rsidR="00B2518A" w:rsidRPr="001C4ED2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2518A" w:rsidRDefault="00B2518A" w:rsidP="00E178F4">
            <w:r>
              <w:t>901</w:t>
            </w:r>
          </w:p>
        </w:tc>
        <w:tc>
          <w:tcPr>
            <w:tcW w:w="850" w:type="dxa"/>
          </w:tcPr>
          <w:p w:rsidR="00B2518A" w:rsidRPr="001C4ED2" w:rsidRDefault="00B2518A" w:rsidP="009D3076">
            <w:r>
              <w:t>01</w:t>
            </w:r>
          </w:p>
        </w:tc>
        <w:tc>
          <w:tcPr>
            <w:tcW w:w="709" w:type="dxa"/>
          </w:tcPr>
          <w:p w:rsidR="00B2518A" w:rsidRPr="001C4ED2" w:rsidRDefault="00B2518A" w:rsidP="009D3076">
            <w:r>
              <w:t>04</w:t>
            </w:r>
          </w:p>
        </w:tc>
        <w:tc>
          <w:tcPr>
            <w:tcW w:w="1559" w:type="dxa"/>
          </w:tcPr>
          <w:p w:rsidR="00B2518A" w:rsidRPr="001C4ED2" w:rsidRDefault="00B2518A" w:rsidP="009D3076">
            <w:r>
              <w:t>01 1 01 02200</w:t>
            </w:r>
          </w:p>
        </w:tc>
        <w:tc>
          <w:tcPr>
            <w:tcW w:w="709" w:type="dxa"/>
          </w:tcPr>
          <w:p w:rsidR="00B2518A" w:rsidRPr="001C4ED2" w:rsidRDefault="00B2518A" w:rsidP="009D3076">
            <w:r w:rsidRPr="001C4ED2">
              <w:t>240</w:t>
            </w:r>
          </w:p>
        </w:tc>
        <w:tc>
          <w:tcPr>
            <w:tcW w:w="1417" w:type="dxa"/>
          </w:tcPr>
          <w:p w:rsidR="00B2518A" w:rsidRPr="000452AF" w:rsidRDefault="00B2518A" w:rsidP="00265F94">
            <w:pPr>
              <w:ind w:right="175"/>
            </w:pPr>
            <w:r>
              <w:t>712,8</w:t>
            </w:r>
          </w:p>
        </w:tc>
        <w:tc>
          <w:tcPr>
            <w:tcW w:w="1418" w:type="dxa"/>
          </w:tcPr>
          <w:p w:rsidR="00B2518A" w:rsidRDefault="00B2518A" w:rsidP="00265F94">
            <w:pPr>
              <w:ind w:right="175"/>
            </w:pPr>
            <w:r>
              <w:t>778,0</w:t>
            </w:r>
          </w:p>
        </w:tc>
        <w:tc>
          <w:tcPr>
            <w:tcW w:w="1276" w:type="dxa"/>
          </w:tcPr>
          <w:p w:rsidR="00B2518A" w:rsidRDefault="00B2518A" w:rsidP="00265F94">
            <w:pPr>
              <w:ind w:right="175"/>
            </w:pPr>
            <w:r>
              <w:t>645,5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B50421" w:rsidRPr="004962ED" w:rsidRDefault="00B5042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 w:rsidRPr="001C4ED2"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800</w:t>
            </w:r>
          </w:p>
        </w:tc>
        <w:tc>
          <w:tcPr>
            <w:tcW w:w="1417" w:type="dxa"/>
          </w:tcPr>
          <w:p w:rsidR="00B50421" w:rsidRPr="000452AF" w:rsidRDefault="00B50421" w:rsidP="00F64BA6">
            <w:r>
              <w:t>20,9</w:t>
            </w:r>
          </w:p>
        </w:tc>
        <w:tc>
          <w:tcPr>
            <w:tcW w:w="1418" w:type="dxa"/>
          </w:tcPr>
          <w:p w:rsidR="00B50421" w:rsidRDefault="00B50421">
            <w:r w:rsidRPr="00253ADA">
              <w:t>20,9</w:t>
            </w:r>
          </w:p>
        </w:tc>
        <w:tc>
          <w:tcPr>
            <w:tcW w:w="1276" w:type="dxa"/>
          </w:tcPr>
          <w:p w:rsidR="00B50421" w:rsidRDefault="00B50421">
            <w:r w:rsidRPr="00253ADA">
              <w:t>20,9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850</w:t>
            </w:r>
          </w:p>
        </w:tc>
        <w:tc>
          <w:tcPr>
            <w:tcW w:w="1417" w:type="dxa"/>
          </w:tcPr>
          <w:p w:rsidR="00B50421" w:rsidRPr="000452AF" w:rsidRDefault="00B50421" w:rsidP="00F64BA6">
            <w:r>
              <w:t>20,9</w:t>
            </w:r>
          </w:p>
        </w:tc>
        <w:tc>
          <w:tcPr>
            <w:tcW w:w="1418" w:type="dxa"/>
          </w:tcPr>
          <w:p w:rsidR="00B50421" w:rsidRDefault="00B50421">
            <w:r w:rsidRPr="00253ADA">
              <w:t>20,9</w:t>
            </w:r>
          </w:p>
        </w:tc>
        <w:tc>
          <w:tcPr>
            <w:tcW w:w="1276" w:type="dxa"/>
          </w:tcPr>
          <w:p w:rsidR="00B50421" w:rsidRDefault="00B50421">
            <w:r w:rsidRPr="00253ADA">
              <w:t>20,9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CE651F" w:rsidRDefault="00B50421" w:rsidP="00F64BA6">
            <w:pPr>
              <w:rPr>
                <w:b/>
              </w:rPr>
            </w:pPr>
            <w:r>
              <w:rPr>
                <w:b/>
              </w:rPr>
              <w:t>787,7</w:t>
            </w:r>
          </w:p>
        </w:tc>
        <w:tc>
          <w:tcPr>
            <w:tcW w:w="1418" w:type="dxa"/>
          </w:tcPr>
          <w:p w:rsidR="0091722F" w:rsidRPr="00CE651F" w:rsidRDefault="00B50421" w:rsidP="00F64BA6">
            <w:pPr>
              <w:rPr>
                <w:b/>
              </w:rPr>
            </w:pPr>
            <w:r>
              <w:rPr>
                <w:b/>
              </w:rPr>
              <w:t>799,8</w:t>
            </w:r>
          </w:p>
        </w:tc>
        <w:tc>
          <w:tcPr>
            <w:tcW w:w="1276" w:type="dxa"/>
          </w:tcPr>
          <w:p w:rsidR="0091722F" w:rsidRPr="00CE651F" w:rsidRDefault="00B50421" w:rsidP="00F64BA6">
            <w:pPr>
              <w:rPr>
                <w:b/>
              </w:rPr>
            </w:pPr>
            <w:r>
              <w:rPr>
                <w:b/>
              </w:rPr>
              <w:t>826,0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Pr="001C4ED2" w:rsidRDefault="0091722F" w:rsidP="009D3076">
            <w:r>
              <w:t>04</w:t>
            </w:r>
          </w:p>
        </w:tc>
        <w:tc>
          <w:tcPr>
            <w:tcW w:w="1559" w:type="dxa"/>
          </w:tcPr>
          <w:p w:rsidR="0091722F" w:rsidRPr="001C4ED2" w:rsidRDefault="0091722F" w:rsidP="009D3076">
            <w:r>
              <w:t>01 1 01 02300</w:t>
            </w:r>
          </w:p>
        </w:tc>
        <w:tc>
          <w:tcPr>
            <w:tcW w:w="709" w:type="dxa"/>
          </w:tcPr>
          <w:p w:rsidR="0091722F" w:rsidRPr="001C4ED2" w:rsidRDefault="0091722F" w:rsidP="009D3076">
            <w:r>
              <w:t>100</w:t>
            </w:r>
          </w:p>
        </w:tc>
        <w:tc>
          <w:tcPr>
            <w:tcW w:w="1417" w:type="dxa"/>
          </w:tcPr>
          <w:p w:rsidR="0091722F" w:rsidRPr="002C2BA8" w:rsidRDefault="00B50421" w:rsidP="00F64BA6">
            <w:r>
              <w:t>787,7</w:t>
            </w:r>
          </w:p>
        </w:tc>
        <w:tc>
          <w:tcPr>
            <w:tcW w:w="1418" w:type="dxa"/>
          </w:tcPr>
          <w:p w:rsidR="0091722F" w:rsidRPr="002C2BA8" w:rsidRDefault="00B50421" w:rsidP="00F64BA6">
            <w:r>
              <w:t>799,8</w:t>
            </w:r>
          </w:p>
        </w:tc>
        <w:tc>
          <w:tcPr>
            <w:tcW w:w="1276" w:type="dxa"/>
          </w:tcPr>
          <w:p w:rsidR="0091722F" w:rsidRPr="002C2BA8" w:rsidRDefault="00B50421" w:rsidP="00F64BA6">
            <w:r>
              <w:t>826,0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01 1 01 02300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120</w:t>
            </w:r>
          </w:p>
        </w:tc>
        <w:tc>
          <w:tcPr>
            <w:tcW w:w="1417" w:type="dxa"/>
          </w:tcPr>
          <w:p w:rsidR="00B50421" w:rsidRPr="002C2BA8" w:rsidRDefault="00B50421" w:rsidP="000219CC">
            <w:r>
              <w:t>787,7</w:t>
            </w:r>
          </w:p>
        </w:tc>
        <w:tc>
          <w:tcPr>
            <w:tcW w:w="1418" w:type="dxa"/>
          </w:tcPr>
          <w:p w:rsidR="00B50421" w:rsidRPr="002C2BA8" w:rsidRDefault="00B50421" w:rsidP="000219CC">
            <w:r>
              <w:t>799,8</w:t>
            </w:r>
          </w:p>
        </w:tc>
        <w:tc>
          <w:tcPr>
            <w:tcW w:w="1276" w:type="dxa"/>
          </w:tcPr>
          <w:p w:rsidR="00B50421" w:rsidRPr="002C2BA8" w:rsidRDefault="00B50421" w:rsidP="000219CC">
            <w:r>
              <w:t>826,0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A04C1A" w:rsidRDefault="0091722F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390C26" w:rsidRDefault="0091722F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91722F" w:rsidRPr="00A04C1A" w:rsidRDefault="0091722F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91722F" w:rsidRPr="00A04C1A" w:rsidRDefault="0091722F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 xml:space="preserve">Резервный фонд администрации </w:t>
            </w:r>
            <w:r>
              <w:t>Соловцовского</w:t>
            </w:r>
            <w:r w:rsidRPr="001C4ED2">
              <w:t xml:space="preserve"> сельсовета </w:t>
            </w:r>
            <w:r w:rsidRPr="00F65051">
              <w:rPr>
                <w:rStyle w:val="af9"/>
                <w:i w:val="0"/>
              </w:rPr>
              <w:t>Иссинского района Пензенской области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/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800</w:t>
            </w:r>
          </w:p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1C4ED2" w:rsidRDefault="0091722F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r>
              <w:t>01</w:t>
            </w:r>
          </w:p>
        </w:tc>
        <w:tc>
          <w:tcPr>
            <w:tcW w:w="709" w:type="dxa"/>
          </w:tcPr>
          <w:p w:rsidR="0091722F" w:rsidRDefault="0091722F" w:rsidP="009D3076">
            <w:r>
              <w:t>11</w:t>
            </w:r>
          </w:p>
        </w:tc>
        <w:tc>
          <w:tcPr>
            <w:tcW w:w="1559" w:type="dxa"/>
          </w:tcPr>
          <w:p w:rsidR="0091722F" w:rsidRPr="001C4ED2" w:rsidRDefault="0091722F" w:rsidP="009D3076">
            <w:r>
              <w:t>71 0 00 20500</w:t>
            </w:r>
          </w:p>
        </w:tc>
        <w:tc>
          <w:tcPr>
            <w:tcW w:w="709" w:type="dxa"/>
          </w:tcPr>
          <w:p w:rsidR="0091722F" w:rsidRPr="001C4ED2" w:rsidRDefault="0091722F" w:rsidP="009D3076">
            <w:r w:rsidRPr="001C4ED2">
              <w:t>870</w:t>
            </w:r>
          </w:p>
        </w:tc>
        <w:tc>
          <w:tcPr>
            <w:tcW w:w="1417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91722F" w:rsidRPr="004643C7" w:rsidRDefault="0091722F" w:rsidP="00F64BA6">
            <w:r w:rsidRPr="004643C7">
              <w:t>10,0</w:t>
            </w:r>
            <w:r>
              <w:t>00</w:t>
            </w:r>
          </w:p>
        </w:tc>
      </w:tr>
      <w:tr w:rsidR="0091722F" w:rsidRPr="004962ED" w:rsidTr="00D519B7">
        <w:trPr>
          <w:trHeight w:val="58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B50421" w:rsidP="00F64BA6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1418" w:type="dxa"/>
          </w:tcPr>
          <w:p w:rsidR="0091722F" w:rsidRPr="00665020" w:rsidRDefault="00B50421" w:rsidP="00F64BA6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  <w:tc>
          <w:tcPr>
            <w:tcW w:w="1276" w:type="dxa"/>
          </w:tcPr>
          <w:p w:rsidR="0091722F" w:rsidRPr="00665020" w:rsidRDefault="00B50421" w:rsidP="00F64BA6">
            <w:pPr>
              <w:rPr>
                <w:b/>
              </w:rPr>
            </w:pPr>
            <w:r>
              <w:rPr>
                <w:b/>
              </w:rPr>
              <w:t>24,0</w:t>
            </w:r>
          </w:p>
        </w:tc>
      </w:tr>
      <w:tr w:rsidR="00B50421" w:rsidRPr="001C4ED2" w:rsidTr="00D519B7">
        <w:trPr>
          <w:trHeight w:val="839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3565E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</w:t>
            </w:r>
            <w:r w:rsidRPr="00B3565E">
              <w:rPr>
                <w:rStyle w:val="af9"/>
                <w:b/>
                <w:i w:val="0"/>
              </w:rPr>
              <w:t>области 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50421" w:rsidRPr="00B23830" w:rsidRDefault="00B50421" w:rsidP="00F64BA6">
            <w:pPr>
              <w:rPr>
                <w:b/>
              </w:rPr>
            </w:pPr>
            <w:r>
              <w:rPr>
                <w:b/>
              </w:rPr>
              <w:t>4,0</w:t>
            </w:r>
          </w:p>
        </w:tc>
        <w:tc>
          <w:tcPr>
            <w:tcW w:w="1418" w:type="dxa"/>
          </w:tcPr>
          <w:p w:rsidR="00B50421" w:rsidRDefault="00B50421">
            <w:r w:rsidRPr="003D6250">
              <w:rPr>
                <w:b/>
              </w:rPr>
              <w:t>4,0</w:t>
            </w:r>
          </w:p>
        </w:tc>
        <w:tc>
          <w:tcPr>
            <w:tcW w:w="1276" w:type="dxa"/>
          </w:tcPr>
          <w:p w:rsidR="00B50421" w:rsidRDefault="00B50421">
            <w:r w:rsidRPr="003D6250">
              <w:rPr>
                <w:b/>
              </w:rPr>
              <w:t>4,0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Default="0091722F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418" w:type="dxa"/>
          </w:tcPr>
          <w:p w:rsidR="0091722F" w:rsidRDefault="0091722F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</w:tcPr>
          <w:p w:rsidR="0091722F" w:rsidRDefault="0091722F" w:rsidP="00F64BA6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Снижение уровня преступности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73CA1" w:rsidRDefault="0091722F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73CA1" w:rsidRDefault="0091722F" w:rsidP="009D3076">
            <w:r w:rsidRPr="00273CA1">
              <w:t>01</w:t>
            </w:r>
          </w:p>
        </w:tc>
        <w:tc>
          <w:tcPr>
            <w:tcW w:w="709" w:type="dxa"/>
          </w:tcPr>
          <w:p w:rsidR="0091722F" w:rsidRPr="00273CA1" w:rsidRDefault="0091722F" w:rsidP="009D3076">
            <w:r w:rsidRPr="00273CA1">
              <w:t>13</w:t>
            </w:r>
          </w:p>
        </w:tc>
        <w:tc>
          <w:tcPr>
            <w:tcW w:w="1559" w:type="dxa"/>
          </w:tcPr>
          <w:p w:rsidR="0091722F" w:rsidRPr="00273CA1" w:rsidRDefault="0091722F" w:rsidP="009D3076">
            <w:r w:rsidRPr="00273CA1">
              <w:t>01 8 01 21830</w:t>
            </w:r>
          </w:p>
        </w:tc>
        <w:tc>
          <w:tcPr>
            <w:tcW w:w="709" w:type="dxa"/>
          </w:tcPr>
          <w:p w:rsidR="0091722F" w:rsidRPr="00273CA1" w:rsidRDefault="0091722F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418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  <w:tc>
          <w:tcPr>
            <w:tcW w:w="1276" w:type="dxa"/>
          </w:tcPr>
          <w:p w:rsidR="0091722F" w:rsidRPr="002C2BA8" w:rsidRDefault="0091722F" w:rsidP="00F64BA6">
            <w:r>
              <w:t>2</w:t>
            </w:r>
            <w:r w:rsidRPr="002C2BA8">
              <w:t>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2C2BA8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  <w:tc>
          <w:tcPr>
            <w:tcW w:w="1418" w:type="dxa"/>
          </w:tcPr>
          <w:p w:rsidR="0091722F" w:rsidRPr="002C2BA8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2C2BA8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«Меры противодействия злоупотреблению наркотиками и их незаконному обороту на территории Соловцовского сельсовета Иссинского района  Пензенской области»</w:t>
            </w:r>
          </w:p>
        </w:tc>
        <w:tc>
          <w:tcPr>
            <w:tcW w:w="851" w:type="dxa"/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2C2BA8" w:rsidRDefault="00B50421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418" w:type="dxa"/>
          </w:tcPr>
          <w:p w:rsidR="00B50421" w:rsidRDefault="00B50421">
            <w:r w:rsidRPr="00540CC0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</w:tcPr>
          <w:p w:rsidR="00B50421" w:rsidRDefault="00B50421">
            <w:r w:rsidRPr="00540CC0">
              <w:rPr>
                <w:rStyle w:val="af9"/>
                <w:b/>
                <w:i w:val="0"/>
              </w:rPr>
              <w:t>1,0</w:t>
            </w:r>
          </w:p>
        </w:tc>
      </w:tr>
      <w:tr w:rsidR="00B50421" w:rsidRPr="00665020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50421" w:rsidRPr="00001006" w:rsidRDefault="00B50421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50421" w:rsidRDefault="00B50421">
            <w:r w:rsidRPr="00B50421">
              <w:rPr>
                <w:rStyle w:val="af9"/>
                <w:i w:val="0"/>
              </w:rPr>
              <w:t>1,0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452B8" w:rsidRDefault="00B50421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A04C1A" w:rsidRDefault="00B50421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F7CF7" w:rsidRDefault="00B50421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3E1FE0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3E1FE0">
              <w:rPr>
                <w:rStyle w:val="af9"/>
                <w:b/>
                <w:i w:val="0"/>
              </w:rPr>
              <w:t>20,0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5D0C52" w:rsidRDefault="00B50421" w:rsidP="005D0C52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EA109E">
              <w:rPr>
                <w:rStyle w:val="af9"/>
                <w:b/>
                <w:i w:val="0"/>
              </w:rPr>
              <w:t>20,0</w:t>
            </w:r>
          </w:p>
        </w:tc>
      </w:tr>
      <w:tr w:rsidR="0091722F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B50421" w:rsidP="00F64BA6">
            <w:r>
              <w:rPr>
                <w:b/>
                <w:bCs/>
              </w:rPr>
              <w:t>94,0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B50421" w:rsidP="00F64BA6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B50421" w:rsidP="00F64BA6">
            <w:r>
              <w:rPr>
                <w:b/>
                <w:bCs/>
              </w:rPr>
              <w:t>100,4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206BA3" w:rsidRDefault="00B50421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B50421" w:rsidRPr="00206BA3" w:rsidRDefault="00B50421" w:rsidP="00B3565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Соловцовского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</w:t>
            </w:r>
            <w:r w:rsidRPr="00B3565E">
              <w:rPr>
                <w:b/>
                <w:bCs/>
              </w:rPr>
              <w:t>области 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r>
              <w:rPr>
                <w:b/>
              </w:rPr>
              <w:t>Соловцовского</w:t>
            </w:r>
            <w:r w:rsidRPr="00780C2D">
              <w:rPr>
                <w:b/>
              </w:rPr>
              <w:t xml:space="preserve"> сельсовета Иссинского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780C2D" w:rsidRDefault="00B50421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BB3272">
            <w:pPr>
              <w:rPr>
                <w:b/>
              </w:rPr>
            </w:pPr>
            <w:r w:rsidRPr="00B70A48">
              <w:rPr>
                <w:b/>
              </w:rPr>
              <w:t>Субвенци</w:t>
            </w:r>
            <w:r>
              <w:rPr>
                <w:b/>
              </w:rPr>
              <w:t>я</w:t>
            </w:r>
            <w:r w:rsidRPr="00B70A48">
              <w:rPr>
                <w:b/>
              </w:rPr>
              <w:t xml:space="preserve"> на осуществление  первично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воинско</w:t>
            </w:r>
            <w:r>
              <w:rPr>
                <w:b/>
              </w:rPr>
              <w:t>го</w:t>
            </w:r>
            <w:r w:rsidRPr="00B70A48">
              <w:rPr>
                <w:b/>
              </w:rPr>
              <w:t xml:space="preserve"> учет</w:t>
            </w:r>
            <w:r>
              <w:rPr>
                <w:b/>
              </w:rPr>
              <w:t>а</w:t>
            </w:r>
            <w:r w:rsidRPr="00B70A48">
              <w:rPr>
                <w:b/>
              </w:rPr>
              <w:t xml:space="preserve"> на территориях где отсутствуют военные комиссариаты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70A48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97,1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0219CC">
            <w:r>
              <w:rPr>
                <w:b/>
                <w:bCs/>
              </w:rPr>
              <w:t>100,4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92,7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95,9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95,9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92,7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95,9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95,9</w:t>
            </w:r>
          </w:p>
        </w:tc>
      </w:tr>
      <w:tr w:rsidR="0091722F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9D3076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452AF" w:rsidRDefault="00B50421" w:rsidP="00F64BA6">
            <w:r>
              <w:t>4,5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BB327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1C4ED2" w:rsidRDefault="00B50421" w:rsidP="009D3076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1,8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452AF" w:rsidRDefault="00B50421" w:rsidP="000219CC">
            <w:r>
              <w:t>4,5</w:t>
            </w:r>
          </w:p>
        </w:tc>
      </w:tr>
      <w:tr w:rsidR="00B50421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F64BA6">
            <w:pPr>
              <w:rPr>
                <w:b/>
              </w:rPr>
            </w:pPr>
            <w:r>
              <w:rPr>
                <w:b/>
              </w:rPr>
              <w:t>11,000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</w:tr>
      <w:tr w:rsidR="00B50421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F64BA6">
            <w:pPr>
              <w:rPr>
                <w:b/>
              </w:rPr>
            </w:pPr>
            <w:r>
              <w:rPr>
                <w:b/>
              </w:rPr>
              <w:t>11,000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</w:tr>
      <w:tr w:rsidR="00B5042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B50421" w:rsidRPr="00F65051" w:rsidRDefault="00B50421" w:rsidP="00B3565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</w:t>
            </w:r>
            <w:r w:rsidRPr="00B3565E">
              <w:rPr>
                <w:rStyle w:val="af9"/>
                <w:i w:val="0"/>
              </w:rPr>
              <w:t>области 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001006" w:rsidRDefault="00B50421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Pr="00B23830" w:rsidRDefault="00B50421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 w:rsidP="00F64BA6">
            <w:pPr>
              <w:rPr>
                <w:b/>
              </w:rPr>
            </w:pPr>
            <w:r>
              <w:rPr>
                <w:b/>
              </w:rPr>
              <w:t>11,000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421" w:rsidRDefault="00B50421">
            <w:r w:rsidRPr="00643A75">
              <w:rPr>
                <w:b/>
              </w:rPr>
              <w:t>11,000</w:t>
            </w:r>
          </w:p>
        </w:tc>
      </w:tr>
      <w:tr w:rsidR="0091722F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22F" w:rsidRPr="00092C69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91722F" w:rsidRPr="00665020" w:rsidRDefault="0091722F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91722F" w:rsidRPr="00665020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418" w:type="dxa"/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1276" w:type="dxa"/>
          </w:tcPr>
          <w:p w:rsidR="0091722F" w:rsidRPr="00665020" w:rsidRDefault="0091722F" w:rsidP="00F64BA6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8B0025" w:rsidRDefault="0091722F" w:rsidP="009D3076">
            <w:r w:rsidRPr="008B0025">
              <w:t>03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09</w:t>
            </w:r>
          </w:p>
        </w:tc>
        <w:tc>
          <w:tcPr>
            <w:tcW w:w="1559" w:type="dxa"/>
          </w:tcPr>
          <w:p w:rsidR="0091722F" w:rsidRPr="008B0025" w:rsidRDefault="0091722F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200</w:t>
            </w:r>
          </w:p>
        </w:tc>
        <w:tc>
          <w:tcPr>
            <w:tcW w:w="1417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418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276" w:type="dxa"/>
          </w:tcPr>
          <w:p w:rsidR="0091722F" w:rsidRPr="008B0025" w:rsidRDefault="0091722F" w:rsidP="00F64BA6">
            <w:r>
              <w:t>1,000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8B0025" w:rsidRDefault="0091722F" w:rsidP="009D3076">
            <w:r w:rsidRPr="008B0025">
              <w:t>03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09</w:t>
            </w:r>
          </w:p>
        </w:tc>
        <w:tc>
          <w:tcPr>
            <w:tcW w:w="1559" w:type="dxa"/>
          </w:tcPr>
          <w:p w:rsidR="0091722F" w:rsidRPr="008B0025" w:rsidRDefault="0091722F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91722F" w:rsidRPr="008B0025" w:rsidRDefault="0091722F" w:rsidP="009D3076">
            <w:r w:rsidRPr="008B0025">
              <w:t>240</w:t>
            </w:r>
          </w:p>
        </w:tc>
        <w:tc>
          <w:tcPr>
            <w:tcW w:w="1417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418" w:type="dxa"/>
          </w:tcPr>
          <w:p w:rsidR="0091722F" w:rsidRPr="008B0025" w:rsidRDefault="0091722F" w:rsidP="00F64BA6">
            <w:r>
              <w:t>1,000</w:t>
            </w:r>
          </w:p>
        </w:tc>
        <w:tc>
          <w:tcPr>
            <w:tcW w:w="1276" w:type="dxa"/>
          </w:tcPr>
          <w:p w:rsidR="0091722F" w:rsidRPr="008B0025" w:rsidRDefault="0091722F" w:rsidP="00F64BA6">
            <w:r>
              <w:t>1,000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B50421" w:rsidP="00F64BA6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418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B50421" w:rsidP="00F64BA6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418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Default="00B50421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B50421" w:rsidRPr="00665020" w:rsidRDefault="00B50421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B50421" w:rsidRPr="00665020" w:rsidRDefault="00B50421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B50421" w:rsidRPr="008B0025" w:rsidRDefault="00B50421" w:rsidP="00C9199F"/>
        </w:tc>
        <w:tc>
          <w:tcPr>
            <w:tcW w:w="1417" w:type="dxa"/>
          </w:tcPr>
          <w:p w:rsidR="00B50421" w:rsidRPr="00866BAB" w:rsidRDefault="00B50421" w:rsidP="00F64BA6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418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  <w:tc>
          <w:tcPr>
            <w:tcW w:w="1276" w:type="dxa"/>
          </w:tcPr>
          <w:p w:rsidR="00B50421" w:rsidRPr="00866BAB" w:rsidRDefault="00B50421" w:rsidP="000219CC">
            <w:pPr>
              <w:rPr>
                <w:b/>
              </w:rPr>
            </w:pPr>
            <w:r w:rsidRPr="00866BAB">
              <w:rPr>
                <w:b/>
              </w:rP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EC6440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200</w:t>
            </w:r>
          </w:p>
        </w:tc>
        <w:tc>
          <w:tcPr>
            <w:tcW w:w="1417" w:type="dxa"/>
          </w:tcPr>
          <w:p w:rsidR="00B50421" w:rsidRDefault="00B50421" w:rsidP="00F64BA6">
            <w:r>
              <w:t>10,000</w:t>
            </w:r>
          </w:p>
        </w:tc>
        <w:tc>
          <w:tcPr>
            <w:tcW w:w="1418" w:type="dxa"/>
          </w:tcPr>
          <w:p w:rsidR="00B50421" w:rsidRDefault="00B50421" w:rsidP="000219CC">
            <w:r>
              <w:t>10,000</w:t>
            </w:r>
          </w:p>
        </w:tc>
        <w:tc>
          <w:tcPr>
            <w:tcW w:w="1276" w:type="dxa"/>
          </w:tcPr>
          <w:p w:rsidR="00B50421" w:rsidRDefault="00B50421" w:rsidP="000219CC">
            <w:r>
              <w:t>10,000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50421" w:rsidRPr="00206BA3" w:rsidRDefault="00B50421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50421" w:rsidRPr="00866BAB" w:rsidRDefault="00B50421" w:rsidP="00C9199F">
            <w:r w:rsidRPr="00866BAB">
              <w:t>03</w:t>
            </w:r>
          </w:p>
        </w:tc>
        <w:tc>
          <w:tcPr>
            <w:tcW w:w="709" w:type="dxa"/>
          </w:tcPr>
          <w:p w:rsidR="00B50421" w:rsidRPr="00866BAB" w:rsidRDefault="00B50421" w:rsidP="00C9199F">
            <w:r w:rsidRPr="00866BAB">
              <w:t>09</w:t>
            </w:r>
          </w:p>
        </w:tc>
        <w:tc>
          <w:tcPr>
            <w:tcW w:w="1559" w:type="dxa"/>
          </w:tcPr>
          <w:p w:rsidR="00B50421" w:rsidRPr="00866BAB" w:rsidRDefault="00B50421" w:rsidP="00C9199F">
            <w:r w:rsidRPr="00866BAB">
              <w:t>01 5 01 22040</w:t>
            </w:r>
          </w:p>
        </w:tc>
        <w:tc>
          <w:tcPr>
            <w:tcW w:w="709" w:type="dxa"/>
          </w:tcPr>
          <w:p w:rsidR="00B50421" w:rsidRPr="008B0025" w:rsidRDefault="00B50421" w:rsidP="00C9199F">
            <w:r>
              <w:t>240</w:t>
            </w:r>
          </w:p>
        </w:tc>
        <w:tc>
          <w:tcPr>
            <w:tcW w:w="1417" w:type="dxa"/>
          </w:tcPr>
          <w:p w:rsidR="00B50421" w:rsidRDefault="00B50421" w:rsidP="00F64BA6">
            <w:r>
              <w:t>10,000</w:t>
            </w:r>
          </w:p>
        </w:tc>
        <w:tc>
          <w:tcPr>
            <w:tcW w:w="1418" w:type="dxa"/>
          </w:tcPr>
          <w:p w:rsidR="00B50421" w:rsidRDefault="00B50421" w:rsidP="000219CC">
            <w:r>
              <w:t>10,000</w:t>
            </w:r>
          </w:p>
        </w:tc>
        <w:tc>
          <w:tcPr>
            <w:tcW w:w="1276" w:type="dxa"/>
          </w:tcPr>
          <w:p w:rsidR="00B50421" w:rsidRDefault="00B50421" w:rsidP="000219CC">
            <w:r>
              <w:t>10,000</w:t>
            </w:r>
          </w:p>
        </w:tc>
      </w:tr>
      <w:tr w:rsidR="0091722F" w:rsidRPr="00780C2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6F4C4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B2518A" w:rsidP="00F64BA6">
            <w:r>
              <w:rPr>
                <w:b/>
                <w:bCs/>
              </w:rPr>
              <w:t>759,9</w:t>
            </w:r>
          </w:p>
        </w:tc>
        <w:tc>
          <w:tcPr>
            <w:tcW w:w="1418" w:type="dxa"/>
          </w:tcPr>
          <w:p w:rsidR="0091722F" w:rsidRPr="00626F73" w:rsidRDefault="00B94CF8" w:rsidP="00F64BA6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91722F" w:rsidRPr="00626F73" w:rsidRDefault="00B94CF8" w:rsidP="00F64BA6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780C2D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B94CF8" w:rsidRPr="00EC6440" w:rsidRDefault="00B94CF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1D5FDF" w:rsidRDefault="00B94CF8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1D5FDF" w:rsidRDefault="00B94CF8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Default="00B94CF8" w:rsidP="009D3076"/>
        </w:tc>
        <w:tc>
          <w:tcPr>
            <w:tcW w:w="709" w:type="dxa"/>
          </w:tcPr>
          <w:p w:rsidR="00B94CF8" w:rsidRDefault="00B94CF8" w:rsidP="009D3076"/>
        </w:tc>
        <w:tc>
          <w:tcPr>
            <w:tcW w:w="1417" w:type="dxa"/>
          </w:tcPr>
          <w:p w:rsidR="00B94CF8" w:rsidRDefault="00B2518A" w:rsidP="000219CC">
            <w:r>
              <w:rPr>
                <w:b/>
                <w:bCs/>
              </w:rPr>
              <w:t>709,9</w:t>
            </w:r>
          </w:p>
        </w:tc>
        <w:tc>
          <w:tcPr>
            <w:tcW w:w="1418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B70A48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B94CF8" w:rsidRPr="00F65051" w:rsidRDefault="00B94CF8" w:rsidP="00B3565E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</w:t>
            </w:r>
            <w:r w:rsidRPr="00B3565E">
              <w:rPr>
                <w:rStyle w:val="af9"/>
                <w:i w:val="0"/>
              </w:rPr>
              <w:t>области »</w:t>
            </w:r>
          </w:p>
        </w:tc>
        <w:tc>
          <w:tcPr>
            <w:tcW w:w="851" w:type="dxa"/>
          </w:tcPr>
          <w:p w:rsidR="00B94CF8" w:rsidRPr="001C4ED2" w:rsidRDefault="00B94CF8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5F5BEB" w:rsidRDefault="00B94CF8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5F5BEB" w:rsidRDefault="00B94CF8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Pr="005F5BEB" w:rsidRDefault="00B94CF8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94CF8" w:rsidRPr="005F5BEB" w:rsidRDefault="00B94CF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94CF8" w:rsidRDefault="00B2518A" w:rsidP="000219CC">
            <w:r>
              <w:rPr>
                <w:b/>
                <w:bCs/>
              </w:rPr>
              <w:t>709,9</w:t>
            </w:r>
          </w:p>
        </w:tc>
        <w:tc>
          <w:tcPr>
            <w:tcW w:w="1418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C506BC" w:rsidRDefault="00B94CF8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C506BC" w:rsidRDefault="00B94CF8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Pr="00C506BC" w:rsidRDefault="00B94CF8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B94CF8" w:rsidRPr="00C506BC" w:rsidRDefault="00B94CF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94CF8" w:rsidRDefault="00B2518A" w:rsidP="000219CC">
            <w:r>
              <w:rPr>
                <w:b/>
                <w:bCs/>
              </w:rPr>
              <w:t>709,9</w:t>
            </w:r>
          </w:p>
        </w:tc>
        <w:tc>
          <w:tcPr>
            <w:tcW w:w="1418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Создание условий для проведения работ по благоустройству населенных пунктов   Соловцовского сельсовета Иссинского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092C69" w:rsidRDefault="00B94CF8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B94CF8" w:rsidRPr="00092C69" w:rsidRDefault="00B94CF8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B94CF8" w:rsidRPr="00092C69" w:rsidRDefault="00B94CF8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B94CF8" w:rsidRPr="00092C69" w:rsidRDefault="00B94CF8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B94CF8" w:rsidRDefault="00B2518A" w:rsidP="000219CC">
            <w:r>
              <w:rPr>
                <w:b/>
                <w:bCs/>
              </w:rPr>
              <w:t>709,9</w:t>
            </w:r>
          </w:p>
        </w:tc>
        <w:tc>
          <w:tcPr>
            <w:tcW w:w="1418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650,9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rPr>
                <w:b/>
              </w:rPr>
            </w:pPr>
            <w:r>
              <w:rPr>
                <w:b/>
                <w:bCs/>
              </w:rPr>
              <w:t>677,0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B94CF8" w:rsidRPr="001C4ED2" w:rsidRDefault="00B94CF8" w:rsidP="00E178F4">
            <w:r>
              <w:t>901</w:t>
            </w:r>
          </w:p>
        </w:tc>
        <w:tc>
          <w:tcPr>
            <w:tcW w:w="850" w:type="dxa"/>
          </w:tcPr>
          <w:p w:rsidR="00B94CF8" w:rsidRPr="001D5FDF" w:rsidRDefault="00B94CF8" w:rsidP="009D3076">
            <w:r>
              <w:t>04</w:t>
            </w:r>
          </w:p>
        </w:tc>
        <w:tc>
          <w:tcPr>
            <w:tcW w:w="709" w:type="dxa"/>
          </w:tcPr>
          <w:p w:rsidR="00B94CF8" w:rsidRPr="001D5FDF" w:rsidRDefault="00B94CF8" w:rsidP="009D3076">
            <w:r>
              <w:t>09</w:t>
            </w:r>
          </w:p>
        </w:tc>
        <w:tc>
          <w:tcPr>
            <w:tcW w:w="1559" w:type="dxa"/>
          </w:tcPr>
          <w:p w:rsidR="00B94CF8" w:rsidRPr="001D5FDF" w:rsidRDefault="00B94CF8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94CF8" w:rsidRPr="001D5FDF" w:rsidRDefault="00B94CF8" w:rsidP="009D3076"/>
        </w:tc>
        <w:tc>
          <w:tcPr>
            <w:tcW w:w="1417" w:type="dxa"/>
          </w:tcPr>
          <w:p w:rsidR="00B94CF8" w:rsidRPr="00B94CF8" w:rsidRDefault="00B2518A" w:rsidP="000219CC">
            <w:r>
              <w:rPr>
                <w:bCs/>
              </w:rPr>
              <w:t>709,9</w:t>
            </w:r>
          </w:p>
        </w:tc>
        <w:tc>
          <w:tcPr>
            <w:tcW w:w="1418" w:type="dxa"/>
          </w:tcPr>
          <w:p w:rsidR="00B94CF8" w:rsidRPr="00B94CF8" w:rsidRDefault="00B2518A" w:rsidP="000219CC">
            <w:r>
              <w:rPr>
                <w:bCs/>
              </w:rPr>
              <w:t>60</w:t>
            </w:r>
            <w:r w:rsidR="00B94CF8"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B94CF8" w:rsidRPr="00B94CF8" w:rsidRDefault="00B2518A" w:rsidP="000219CC">
            <w:r>
              <w:rPr>
                <w:bCs/>
              </w:rPr>
              <w:t>62</w:t>
            </w:r>
            <w:r w:rsidR="00B94CF8" w:rsidRPr="00B94CF8">
              <w:rPr>
                <w:bCs/>
              </w:rPr>
              <w:t>7,0</w:t>
            </w:r>
          </w:p>
        </w:tc>
      </w:tr>
      <w:tr w:rsidR="00B2518A" w:rsidRPr="001C4ED2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2518A" w:rsidRDefault="00B2518A" w:rsidP="00E178F4">
            <w:r>
              <w:t>901</w:t>
            </w:r>
          </w:p>
        </w:tc>
        <w:tc>
          <w:tcPr>
            <w:tcW w:w="850" w:type="dxa"/>
          </w:tcPr>
          <w:p w:rsidR="00B2518A" w:rsidRPr="001D5FDF" w:rsidRDefault="00B2518A" w:rsidP="009D3076">
            <w:r>
              <w:t>04</w:t>
            </w:r>
          </w:p>
        </w:tc>
        <w:tc>
          <w:tcPr>
            <w:tcW w:w="709" w:type="dxa"/>
          </w:tcPr>
          <w:p w:rsidR="00B2518A" w:rsidRPr="001D5FDF" w:rsidRDefault="00B2518A" w:rsidP="009D3076">
            <w:r>
              <w:t>09</w:t>
            </w:r>
          </w:p>
        </w:tc>
        <w:tc>
          <w:tcPr>
            <w:tcW w:w="1559" w:type="dxa"/>
          </w:tcPr>
          <w:p w:rsidR="00B2518A" w:rsidRPr="001D5FDF" w:rsidRDefault="00B2518A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B2518A" w:rsidRPr="001D5FDF" w:rsidRDefault="00B2518A" w:rsidP="009D3076">
            <w:r w:rsidRPr="001D5FDF">
              <w:t>200</w:t>
            </w:r>
          </w:p>
        </w:tc>
        <w:tc>
          <w:tcPr>
            <w:tcW w:w="1417" w:type="dxa"/>
          </w:tcPr>
          <w:p w:rsidR="00B2518A" w:rsidRPr="00B94CF8" w:rsidRDefault="00B2518A" w:rsidP="000219CC">
            <w:r>
              <w:rPr>
                <w:bCs/>
              </w:rPr>
              <w:t>709,9</w:t>
            </w:r>
          </w:p>
        </w:tc>
        <w:tc>
          <w:tcPr>
            <w:tcW w:w="1418" w:type="dxa"/>
          </w:tcPr>
          <w:p w:rsidR="00B2518A" w:rsidRPr="00B94CF8" w:rsidRDefault="00B2518A" w:rsidP="000219CC">
            <w:r>
              <w:rPr>
                <w:bCs/>
              </w:rPr>
              <w:t>60</w:t>
            </w:r>
            <w:r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B2518A" w:rsidRDefault="00B2518A">
            <w:r w:rsidRPr="00066CFB">
              <w:rPr>
                <w:bCs/>
              </w:rPr>
              <w:t>627,0</w:t>
            </w:r>
          </w:p>
        </w:tc>
      </w:tr>
      <w:tr w:rsidR="00B2518A" w:rsidRPr="00B23830" w:rsidTr="00D519B7">
        <w:trPr>
          <w:trHeight w:val="148"/>
        </w:trPr>
        <w:tc>
          <w:tcPr>
            <w:tcW w:w="7229" w:type="dxa"/>
          </w:tcPr>
          <w:p w:rsidR="00B2518A" w:rsidRPr="00F65051" w:rsidRDefault="00B2518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2518A" w:rsidRPr="004962ED" w:rsidRDefault="00B2518A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2518A" w:rsidRPr="001D5FDF" w:rsidRDefault="00B2518A" w:rsidP="009D3076">
            <w:r>
              <w:t>04</w:t>
            </w:r>
          </w:p>
        </w:tc>
        <w:tc>
          <w:tcPr>
            <w:tcW w:w="709" w:type="dxa"/>
          </w:tcPr>
          <w:p w:rsidR="00B2518A" w:rsidRPr="001D5FDF" w:rsidRDefault="00B2518A" w:rsidP="009D3076">
            <w:r>
              <w:t>09</w:t>
            </w:r>
          </w:p>
        </w:tc>
        <w:tc>
          <w:tcPr>
            <w:tcW w:w="1559" w:type="dxa"/>
          </w:tcPr>
          <w:p w:rsidR="00B2518A" w:rsidRPr="001D5FDF" w:rsidRDefault="00B2518A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B2518A" w:rsidRPr="001D5FDF" w:rsidRDefault="00B2518A" w:rsidP="009D3076">
            <w:r w:rsidRPr="001D5FDF">
              <w:t>240</w:t>
            </w:r>
          </w:p>
        </w:tc>
        <w:tc>
          <w:tcPr>
            <w:tcW w:w="1417" w:type="dxa"/>
          </w:tcPr>
          <w:p w:rsidR="00B2518A" w:rsidRPr="00B94CF8" w:rsidRDefault="00B2518A" w:rsidP="000219CC">
            <w:r>
              <w:rPr>
                <w:bCs/>
              </w:rPr>
              <w:t>709,9</w:t>
            </w:r>
          </w:p>
        </w:tc>
        <w:tc>
          <w:tcPr>
            <w:tcW w:w="1418" w:type="dxa"/>
          </w:tcPr>
          <w:p w:rsidR="00B2518A" w:rsidRPr="00B94CF8" w:rsidRDefault="00B2518A" w:rsidP="000219CC">
            <w:r>
              <w:rPr>
                <w:bCs/>
              </w:rPr>
              <w:t>60</w:t>
            </w:r>
            <w:r w:rsidRPr="00B94CF8">
              <w:rPr>
                <w:bCs/>
              </w:rPr>
              <w:t>0,9</w:t>
            </w:r>
          </w:p>
        </w:tc>
        <w:tc>
          <w:tcPr>
            <w:tcW w:w="1276" w:type="dxa"/>
          </w:tcPr>
          <w:p w:rsidR="00B2518A" w:rsidRDefault="00B2518A">
            <w:r w:rsidRPr="00066CFB">
              <w:rPr>
                <w:bCs/>
              </w:rPr>
              <w:t>627,0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D1433C" w:rsidRDefault="0007008C" w:rsidP="00265F94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07008C" w:rsidRDefault="0007008C" w:rsidP="009D3076">
            <w:r>
              <w:t>04</w:t>
            </w:r>
          </w:p>
        </w:tc>
        <w:tc>
          <w:tcPr>
            <w:tcW w:w="709" w:type="dxa"/>
          </w:tcPr>
          <w:p w:rsidR="0007008C" w:rsidRDefault="0007008C" w:rsidP="009D3076">
            <w:r>
              <w:t>09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/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B0486B" w:rsidRDefault="0007008C" w:rsidP="00265F94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7008C" w:rsidRDefault="0007008C" w:rsidP="00E178F4"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265F94">
            <w:r>
              <w:t>04</w:t>
            </w:r>
          </w:p>
        </w:tc>
        <w:tc>
          <w:tcPr>
            <w:tcW w:w="709" w:type="dxa"/>
          </w:tcPr>
          <w:p w:rsidR="0007008C" w:rsidRDefault="0007008C" w:rsidP="00265F94">
            <w:r>
              <w:t>09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/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B0486B" w:rsidRDefault="0007008C" w:rsidP="00265F94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265F94">
            <w:r>
              <w:t>04</w:t>
            </w:r>
          </w:p>
        </w:tc>
        <w:tc>
          <w:tcPr>
            <w:tcW w:w="709" w:type="dxa"/>
          </w:tcPr>
          <w:p w:rsidR="0007008C" w:rsidRDefault="0007008C" w:rsidP="00265F94">
            <w:r>
              <w:t>09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200</w:t>
            </w:r>
          </w:p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265F9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9D3076">
            <w:r>
              <w:t>04</w:t>
            </w:r>
          </w:p>
        </w:tc>
        <w:tc>
          <w:tcPr>
            <w:tcW w:w="709" w:type="dxa"/>
          </w:tcPr>
          <w:p w:rsidR="0007008C" w:rsidRDefault="0007008C" w:rsidP="009D3076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01 4 01 46050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240</w:t>
            </w:r>
          </w:p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265F9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265F94">
            <w:r>
              <w:t>04</w:t>
            </w:r>
          </w:p>
        </w:tc>
        <w:tc>
          <w:tcPr>
            <w:tcW w:w="709" w:type="dxa"/>
          </w:tcPr>
          <w:p w:rsidR="0007008C" w:rsidRDefault="0007008C" w:rsidP="00265F94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76 0 00 86120</w:t>
            </w:r>
          </w:p>
        </w:tc>
        <w:tc>
          <w:tcPr>
            <w:tcW w:w="709" w:type="dxa"/>
          </w:tcPr>
          <w:p w:rsidR="0007008C" w:rsidRPr="001D5FDF" w:rsidRDefault="0007008C" w:rsidP="009D3076"/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265F9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265F94">
            <w:r>
              <w:t>04</w:t>
            </w:r>
          </w:p>
        </w:tc>
        <w:tc>
          <w:tcPr>
            <w:tcW w:w="709" w:type="dxa"/>
          </w:tcPr>
          <w:p w:rsidR="0007008C" w:rsidRDefault="0007008C" w:rsidP="00265F94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76 0 00 86120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200</w:t>
            </w:r>
          </w:p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</w:p>
        </w:tc>
      </w:tr>
      <w:tr w:rsidR="0007008C" w:rsidRPr="00B23830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265F9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Default="0007008C" w:rsidP="00E178F4">
            <w:pPr>
              <w:rPr>
                <w:b/>
              </w:rPr>
            </w:pPr>
            <w:r w:rsidRPr="0007008C">
              <w:t>901</w:t>
            </w:r>
          </w:p>
        </w:tc>
        <w:tc>
          <w:tcPr>
            <w:tcW w:w="850" w:type="dxa"/>
          </w:tcPr>
          <w:p w:rsidR="0007008C" w:rsidRDefault="0007008C" w:rsidP="00265F94">
            <w:r>
              <w:t>04</w:t>
            </w:r>
          </w:p>
        </w:tc>
        <w:tc>
          <w:tcPr>
            <w:tcW w:w="709" w:type="dxa"/>
          </w:tcPr>
          <w:p w:rsidR="0007008C" w:rsidRDefault="0007008C" w:rsidP="00265F94">
            <w:r>
              <w:t>12</w:t>
            </w:r>
          </w:p>
        </w:tc>
        <w:tc>
          <w:tcPr>
            <w:tcW w:w="1559" w:type="dxa"/>
          </w:tcPr>
          <w:p w:rsidR="0007008C" w:rsidRPr="001D5FDF" w:rsidRDefault="0007008C" w:rsidP="009D3076">
            <w:r>
              <w:t>76 0 00 86120</w:t>
            </w:r>
          </w:p>
        </w:tc>
        <w:tc>
          <w:tcPr>
            <w:tcW w:w="709" w:type="dxa"/>
          </w:tcPr>
          <w:p w:rsidR="0007008C" w:rsidRPr="001D5FDF" w:rsidRDefault="0007008C" w:rsidP="009D3076">
            <w:r>
              <w:t>240</w:t>
            </w:r>
          </w:p>
        </w:tc>
        <w:tc>
          <w:tcPr>
            <w:tcW w:w="1417" w:type="dxa"/>
          </w:tcPr>
          <w:p w:rsidR="0007008C" w:rsidRPr="00B94CF8" w:rsidRDefault="0007008C" w:rsidP="000219CC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418" w:type="dxa"/>
          </w:tcPr>
          <w:p w:rsidR="0007008C" w:rsidRDefault="0007008C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07008C" w:rsidRPr="00066CFB" w:rsidRDefault="0007008C">
            <w:pPr>
              <w:rPr>
                <w:bCs/>
              </w:rPr>
            </w:pP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206BA3" w:rsidRDefault="0091722F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F15270" w:rsidRDefault="0007008C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517,4</w:t>
            </w:r>
          </w:p>
        </w:tc>
        <w:tc>
          <w:tcPr>
            <w:tcW w:w="1418" w:type="dxa"/>
          </w:tcPr>
          <w:p w:rsidR="0091722F" w:rsidRPr="00626F73" w:rsidRDefault="00B94CF8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196,8</w:t>
            </w:r>
          </w:p>
        </w:tc>
        <w:tc>
          <w:tcPr>
            <w:tcW w:w="1276" w:type="dxa"/>
          </w:tcPr>
          <w:p w:rsidR="0091722F" w:rsidRPr="00626F73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203,9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306,0</w:t>
            </w:r>
          </w:p>
        </w:tc>
        <w:tc>
          <w:tcPr>
            <w:tcW w:w="1418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«Мероприятие по модернизации систем водоснабжения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306,0</w:t>
            </w:r>
          </w:p>
        </w:tc>
        <w:tc>
          <w:tcPr>
            <w:tcW w:w="1418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206BA3" w:rsidRDefault="00B94CF8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B94CF8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206BA3" w:rsidRDefault="00B94CF8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306,0</w:t>
            </w:r>
          </w:p>
        </w:tc>
        <w:tc>
          <w:tcPr>
            <w:tcW w:w="1418" w:type="dxa"/>
          </w:tcPr>
          <w:p w:rsidR="00B94CF8" w:rsidRDefault="00B94CF8" w:rsidP="00F64BA6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</w:tcPr>
          <w:p w:rsidR="00B94CF8" w:rsidRDefault="00B94CF8" w:rsidP="00F64BA6">
            <w:pPr>
              <w:pStyle w:val="af5"/>
              <w:rPr>
                <w:rStyle w:val="af9"/>
                <w:b/>
                <w:i w:val="0"/>
              </w:rPr>
            </w:pP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B94CF8" w:rsidRDefault="00B94CF8" w:rsidP="00E178F4">
            <w:r w:rsidRPr="00B94CF8">
              <w:t>901</w:t>
            </w:r>
          </w:p>
        </w:tc>
        <w:tc>
          <w:tcPr>
            <w:tcW w:w="850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B94CF8" w:rsidRPr="00B94CF8" w:rsidRDefault="00B94CF8" w:rsidP="00F64BA6">
            <w:pPr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306,0</w:t>
            </w:r>
          </w:p>
        </w:tc>
        <w:tc>
          <w:tcPr>
            <w:tcW w:w="1418" w:type="dxa"/>
          </w:tcPr>
          <w:p w:rsidR="00B94CF8" w:rsidRPr="00B94CF8" w:rsidRDefault="00B94CF8" w:rsidP="00F64BA6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B94CF8" w:rsidRPr="00B94CF8" w:rsidRDefault="00B94CF8" w:rsidP="00F64BA6">
            <w:pPr>
              <w:pStyle w:val="af5"/>
              <w:rPr>
                <w:rStyle w:val="af9"/>
                <w:i w:val="0"/>
              </w:rPr>
            </w:pPr>
          </w:p>
        </w:tc>
      </w:tr>
      <w:tr w:rsidR="00B94CF8" w:rsidRPr="001C4ED2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B94CF8" w:rsidRPr="00B94CF8" w:rsidRDefault="00B94CF8" w:rsidP="00E178F4">
            <w:r w:rsidRPr="00B94CF8">
              <w:t>901</w:t>
            </w:r>
          </w:p>
        </w:tc>
        <w:tc>
          <w:tcPr>
            <w:tcW w:w="850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B94CF8" w:rsidRPr="00B94CF8" w:rsidRDefault="00B94CF8" w:rsidP="009D307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B94CF8" w:rsidRPr="00B94CF8" w:rsidRDefault="00B94CF8" w:rsidP="000219CC">
            <w:pPr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306,0</w:t>
            </w:r>
          </w:p>
        </w:tc>
        <w:tc>
          <w:tcPr>
            <w:tcW w:w="1418" w:type="dxa"/>
          </w:tcPr>
          <w:p w:rsidR="00B94CF8" w:rsidRPr="00B94CF8" w:rsidRDefault="00B94CF8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B94CF8" w:rsidRPr="00B94CF8" w:rsidRDefault="00B94CF8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07008C" w:rsidRPr="001C4ED2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265F94">
            <w:pPr>
              <w:pStyle w:val="af5"/>
              <w:rPr>
                <w:rStyle w:val="af9"/>
                <w:i w:val="0"/>
              </w:rPr>
            </w:pPr>
            <w:r w:rsidRPr="00100F2C">
              <w:rPr>
                <w:b/>
                <w:snapToGrid w:val="0"/>
              </w:rPr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851" w:type="dxa"/>
          </w:tcPr>
          <w:p w:rsidR="0007008C" w:rsidRPr="00B94CF8" w:rsidRDefault="0007008C" w:rsidP="00E178F4">
            <w:r>
              <w:t>901</w:t>
            </w:r>
          </w:p>
        </w:tc>
        <w:tc>
          <w:tcPr>
            <w:tcW w:w="850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</w:p>
        </w:tc>
        <w:tc>
          <w:tcPr>
            <w:tcW w:w="1417" w:type="dxa"/>
          </w:tcPr>
          <w:p w:rsidR="0007008C" w:rsidRPr="00B94CF8" w:rsidRDefault="0007008C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18" w:type="dxa"/>
          </w:tcPr>
          <w:p w:rsidR="0007008C" w:rsidRPr="00B94CF8" w:rsidRDefault="0007008C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07008C" w:rsidRDefault="0007008C"/>
        </w:tc>
      </w:tr>
      <w:tr w:rsidR="0007008C" w:rsidRPr="001C4ED2" w:rsidTr="00D519B7">
        <w:trPr>
          <w:trHeight w:val="148"/>
        </w:trPr>
        <w:tc>
          <w:tcPr>
            <w:tcW w:w="7229" w:type="dxa"/>
          </w:tcPr>
          <w:p w:rsidR="0007008C" w:rsidRPr="002939F4" w:rsidRDefault="0007008C" w:rsidP="00265F94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B94CF8" w:rsidRDefault="0007008C" w:rsidP="00E178F4">
            <w:r>
              <w:t>901</w:t>
            </w:r>
          </w:p>
        </w:tc>
        <w:tc>
          <w:tcPr>
            <w:tcW w:w="850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</w:tcPr>
          <w:p w:rsidR="0007008C" w:rsidRPr="00B94CF8" w:rsidRDefault="0007008C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18" w:type="dxa"/>
          </w:tcPr>
          <w:p w:rsidR="0007008C" w:rsidRDefault="0007008C">
            <w:r w:rsidRPr="004005D3">
              <w:rPr>
                <w:rStyle w:val="af9"/>
                <w:i w:val="0"/>
              </w:rPr>
              <w:t>10,0</w:t>
            </w:r>
          </w:p>
        </w:tc>
        <w:tc>
          <w:tcPr>
            <w:tcW w:w="1276" w:type="dxa"/>
          </w:tcPr>
          <w:p w:rsidR="0007008C" w:rsidRDefault="0007008C">
            <w:r w:rsidRPr="00FC3F35">
              <w:rPr>
                <w:rStyle w:val="af9"/>
                <w:i w:val="0"/>
              </w:rPr>
              <w:t>10,0</w:t>
            </w:r>
          </w:p>
        </w:tc>
      </w:tr>
      <w:tr w:rsidR="0007008C" w:rsidRPr="001C4ED2" w:rsidTr="00D519B7">
        <w:trPr>
          <w:trHeight w:val="148"/>
        </w:trPr>
        <w:tc>
          <w:tcPr>
            <w:tcW w:w="7229" w:type="dxa"/>
          </w:tcPr>
          <w:p w:rsidR="0007008C" w:rsidRPr="002939F4" w:rsidRDefault="0007008C" w:rsidP="00265F94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B94CF8" w:rsidRDefault="0007008C" w:rsidP="00E178F4">
            <w:r>
              <w:t>901</w:t>
            </w:r>
          </w:p>
        </w:tc>
        <w:tc>
          <w:tcPr>
            <w:tcW w:w="850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55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01 7 01 22010</w:t>
            </w:r>
          </w:p>
        </w:tc>
        <w:tc>
          <w:tcPr>
            <w:tcW w:w="709" w:type="dxa"/>
          </w:tcPr>
          <w:p w:rsidR="0007008C" w:rsidRPr="00B94CF8" w:rsidRDefault="0007008C" w:rsidP="009D307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</w:tcPr>
          <w:p w:rsidR="0007008C" w:rsidRPr="00B94CF8" w:rsidRDefault="0007008C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</w:p>
        </w:tc>
        <w:tc>
          <w:tcPr>
            <w:tcW w:w="1418" w:type="dxa"/>
          </w:tcPr>
          <w:p w:rsidR="0007008C" w:rsidRDefault="0007008C">
            <w:r w:rsidRPr="004005D3">
              <w:rPr>
                <w:rStyle w:val="af9"/>
                <w:i w:val="0"/>
              </w:rPr>
              <w:t>10,0</w:t>
            </w:r>
          </w:p>
        </w:tc>
        <w:tc>
          <w:tcPr>
            <w:tcW w:w="1276" w:type="dxa"/>
          </w:tcPr>
          <w:p w:rsidR="0007008C" w:rsidRDefault="0007008C">
            <w:r w:rsidRPr="00FC3F35">
              <w:rPr>
                <w:rStyle w:val="af9"/>
                <w:i w:val="0"/>
              </w:rPr>
              <w:t>10,0</w:t>
            </w:r>
          </w:p>
        </w:tc>
      </w:tr>
      <w:tr w:rsidR="0091722F" w:rsidRPr="007C5A80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91722F" w:rsidRPr="002B79A9" w:rsidRDefault="0091722F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15270" w:rsidRDefault="0007008C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418" w:type="dxa"/>
          </w:tcPr>
          <w:p w:rsidR="0091722F" w:rsidRDefault="00B94CF8" w:rsidP="00F64BA6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76" w:type="dxa"/>
          </w:tcPr>
          <w:p w:rsidR="0091722F" w:rsidRPr="00626F73" w:rsidRDefault="00B94CF8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B94CF8" w:rsidRPr="007C5A80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B94CF8" w:rsidRPr="00F65051" w:rsidRDefault="00B94CF8" w:rsidP="00B3565E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</w:t>
            </w:r>
            <w:r w:rsidRPr="00B3565E">
              <w:rPr>
                <w:rStyle w:val="af9"/>
                <w:b/>
                <w:i w:val="0"/>
              </w:rPr>
              <w:t>области »</w:t>
            </w:r>
          </w:p>
        </w:tc>
        <w:tc>
          <w:tcPr>
            <w:tcW w:w="851" w:type="dxa"/>
          </w:tcPr>
          <w:p w:rsidR="00B94CF8" w:rsidRPr="002B79A9" w:rsidRDefault="00B94CF8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B94CF8" w:rsidRPr="00F15270" w:rsidRDefault="0007008C" w:rsidP="000219CC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211,4</w:t>
            </w:r>
          </w:p>
        </w:tc>
        <w:tc>
          <w:tcPr>
            <w:tcW w:w="1418" w:type="dxa"/>
          </w:tcPr>
          <w:p w:rsidR="00B94CF8" w:rsidRDefault="00B94CF8" w:rsidP="000219CC">
            <w:r>
              <w:rPr>
                <w:rStyle w:val="af9"/>
                <w:b/>
                <w:i w:val="0"/>
              </w:rPr>
              <w:t>186,8</w:t>
            </w:r>
          </w:p>
        </w:tc>
        <w:tc>
          <w:tcPr>
            <w:tcW w:w="1276" w:type="dxa"/>
          </w:tcPr>
          <w:p w:rsidR="00B94CF8" w:rsidRPr="00626F73" w:rsidRDefault="00B94CF8" w:rsidP="000219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193,9</w:t>
            </w:r>
          </w:p>
        </w:tc>
      </w:tr>
      <w:tr w:rsidR="00B94CF8" w:rsidRPr="00092C69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51" w:type="dxa"/>
          </w:tcPr>
          <w:p w:rsidR="00B94CF8" w:rsidRPr="002B79A9" w:rsidRDefault="00B94CF8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94CF8" w:rsidRPr="00B94CF8" w:rsidRDefault="0007008C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18" w:type="dxa"/>
          </w:tcPr>
          <w:p w:rsidR="00B94CF8" w:rsidRPr="00B94CF8" w:rsidRDefault="00B94CF8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B94CF8" w:rsidRPr="00B94CF8" w:rsidRDefault="00B94CF8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B94CF8" w:rsidRPr="001D5FDF" w:rsidTr="00D519B7">
        <w:trPr>
          <w:trHeight w:val="148"/>
        </w:trPr>
        <w:tc>
          <w:tcPr>
            <w:tcW w:w="7229" w:type="dxa"/>
          </w:tcPr>
          <w:p w:rsidR="00B94CF8" w:rsidRPr="00F65051" w:rsidRDefault="00B94CF8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B94CF8" w:rsidRPr="00001006" w:rsidRDefault="00B94CF8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B94CF8" w:rsidRPr="00F65051" w:rsidRDefault="00B94CF8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B94CF8" w:rsidRPr="00B94CF8" w:rsidRDefault="0007008C" w:rsidP="000219CC">
            <w:r>
              <w:rPr>
                <w:rStyle w:val="af9"/>
                <w:i w:val="0"/>
              </w:rPr>
              <w:t>211,4</w:t>
            </w:r>
          </w:p>
        </w:tc>
        <w:tc>
          <w:tcPr>
            <w:tcW w:w="1418" w:type="dxa"/>
          </w:tcPr>
          <w:p w:rsidR="00B94CF8" w:rsidRPr="00B94CF8" w:rsidRDefault="00B94CF8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B94CF8" w:rsidRPr="00B94CF8" w:rsidRDefault="00B94CF8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07008C" w:rsidRDefault="0007008C">
            <w:r w:rsidRPr="00CC1BE8">
              <w:rPr>
                <w:rStyle w:val="af9"/>
                <w:i w:val="0"/>
              </w:rPr>
              <w:t>211,4</w:t>
            </w:r>
          </w:p>
        </w:tc>
        <w:tc>
          <w:tcPr>
            <w:tcW w:w="1418" w:type="dxa"/>
          </w:tcPr>
          <w:p w:rsidR="0007008C" w:rsidRPr="00B94CF8" w:rsidRDefault="0007008C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07008C" w:rsidRPr="00B94CF8" w:rsidRDefault="0007008C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07008C" w:rsidRDefault="0007008C">
            <w:r w:rsidRPr="00CC1BE8">
              <w:rPr>
                <w:rStyle w:val="af9"/>
                <w:i w:val="0"/>
              </w:rPr>
              <w:t>211,4</w:t>
            </w:r>
          </w:p>
        </w:tc>
        <w:tc>
          <w:tcPr>
            <w:tcW w:w="1418" w:type="dxa"/>
          </w:tcPr>
          <w:p w:rsidR="0007008C" w:rsidRPr="00B94CF8" w:rsidRDefault="0007008C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07008C" w:rsidRPr="00B94CF8" w:rsidRDefault="0007008C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07008C" w:rsidRPr="00F65051" w:rsidRDefault="0007008C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07008C" w:rsidRDefault="0007008C">
            <w:r w:rsidRPr="00CC1BE8">
              <w:rPr>
                <w:rStyle w:val="af9"/>
                <w:i w:val="0"/>
              </w:rPr>
              <w:t>211,4</w:t>
            </w:r>
          </w:p>
        </w:tc>
        <w:tc>
          <w:tcPr>
            <w:tcW w:w="1418" w:type="dxa"/>
          </w:tcPr>
          <w:p w:rsidR="0007008C" w:rsidRPr="00B94CF8" w:rsidRDefault="0007008C" w:rsidP="000219CC">
            <w:r w:rsidRPr="00B94CF8">
              <w:rPr>
                <w:rStyle w:val="af9"/>
                <w:i w:val="0"/>
              </w:rPr>
              <w:t>186,8</w:t>
            </w:r>
          </w:p>
        </w:tc>
        <w:tc>
          <w:tcPr>
            <w:tcW w:w="1276" w:type="dxa"/>
          </w:tcPr>
          <w:p w:rsidR="0007008C" w:rsidRPr="00B94CF8" w:rsidRDefault="0007008C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193,9</w:t>
            </w:r>
          </w:p>
        </w:tc>
      </w:tr>
      <w:tr w:rsidR="0091722F" w:rsidRPr="001D5FDF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8B39F7" w:rsidRDefault="0091722F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91722F" w:rsidRPr="00C86657" w:rsidRDefault="0091722F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/>
        </w:tc>
        <w:tc>
          <w:tcPr>
            <w:tcW w:w="709" w:type="dxa"/>
          </w:tcPr>
          <w:p w:rsidR="0091722F" w:rsidRPr="00206BA3" w:rsidRDefault="0091722F" w:rsidP="009D3076"/>
        </w:tc>
        <w:tc>
          <w:tcPr>
            <w:tcW w:w="1417" w:type="dxa"/>
          </w:tcPr>
          <w:p w:rsidR="0091722F" w:rsidRPr="00777C94" w:rsidRDefault="0007008C" w:rsidP="00F64BA6">
            <w:pPr>
              <w:rPr>
                <w:b/>
              </w:rPr>
            </w:pPr>
            <w:r>
              <w:rPr>
                <w:b/>
              </w:rPr>
              <w:t>211,4</w:t>
            </w:r>
          </w:p>
        </w:tc>
        <w:tc>
          <w:tcPr>
            <w:tcW w:w="1418" w:type="dxa"/>
          </w:tcPr>
          <w:p w:rsidR="0091722F" w:rsidRPr="00653D17" w:rsidRDefault="0007008C" w:rsidP="00F64BA6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91722F" w:rsidRPr="00EE4535" w:rsidRDefault="0007008C" w:rsidP="00F64BA6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07008C" w:rsidRPr="00FE6F2A" w:rsidRDefault="0007008C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07008C" w:rsidRPr="00FE6F2A" w:rsidRDefault="0007008C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07008C" w:rsidRPr="001C4ED2" w:rsidRDefault="0007008C" w:rsidP="009D3076"/>
        </w:tc>
        <w:tc>
          <w:tcPr>
            <w:tcW w:w="709" w:type="dxa"/>
          </w:tcPr>
          <w:p w:rsidR="0007008C" w:rsidRPr="001C4ED2" w:rsidRDefault="0007008C" w:rsidP="009D3076"/>
        </w:tc>
        <w:tc>
          <w:tcPr>
            <w:tcW w:w="1417" w:type="dxa"/>
          </w:tcPr>
          <w:p w:rsidR="0007008C" w:rsidRPr="00777C94" w:rsidRDefault="0007008C" w:rsidP="00265F94">
            <w:pPr>
              <w:rPr>
                <w:b/>
              </w:rPr>
            </w:pPr>
            <w:r>
              <w:rPr>
                <w:b/>
              </w:rPr>
              <w:t>211,4</w:t>
            </w:r>
          </w:p>
        </w:tc>
        <w:tc>
          <w:tcPr>
            <w:tcW w:w="1418" w:type="dxa"/>
          </w:tcPr>
          <w:p w:rsidR="0007008C" w:rsidRPr="00653D17" w:rsidRDefault="0007008C" w:rsidP="00265F94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265F94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07008C" w:rsidRPr="00F65051" w:rsidRDefault="0007008C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«Устойчивое развитие территории Соловцовского сельсовета Иссинского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07008C" w:rsidRPr="004962ED" w:rsidRDefault="0007008C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7008C" w:rsidRPr="0094379F" w:rsidRDefault="0007008C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07008C" w:rsidRPr="0094379F" w:rsidRDefault="0007008C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07008C" w:rsidRPr="00C86657" w:rsidRDefault="0007008C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07008C" w:rsidRPr="0094379F" w:rsidRDefault="0007008C" w:rsidP="009D3076"/>
        </w:tc>
        <w:tc>
          <w:tcPr>
            <w:tcW w:w="1417" w:type="dxa"/>
          </w:tcPr>
          <w:p w:rsidR="0007008C" w:rsidRPr="00777C94" w:rsidRDefault="0007008C" w:rsidP="00265F94">
            <w:pPr>
              <w:rPr>
                <w:b/>
              </w:rPr>
            </w:pPr>
            <w:r>
              <w:rPr>
                <w:b/>
              </w:rPr>
              <w:t>211,4</w:t>
            </w:r>
          </w:p>
        </w:tc>
        <w:tc>
          <w:tcPr>
            <w:tcW w:w="1418" w:type="dxa"/>
          </w:tcPr>
          <w:p w:rsidR="0007008C" w:rsidRPr="00653D17" w:rsidRDefault="0007008C" w:rsidP="00265F94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265F94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07008C" w:rsidRPr="004962ED" w:rsidRDefault="0007008C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07008C" w:rsidRPr="001C6CA8" w:rsidRDefault="0007008C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07008C" w:rsidRPr="00777C94" w:rsidRDefault="0007008C" w:rsidP="00265F94">
            <w:pPr>
              <w:rPr>
                <w:b/>
              </w:rPr>
            </w:pPr>
            <w:r>
              <w:rPr>
                <w:b/>
              </w:rPr>
              <w:t>211,4</w:t>
            </w:r>
          </w:p>
        </w:tc>
        <w:tc>
          <w:tcPr>
            <w:tcW w:w="1418" w:type="dxa"/>
          </w:tcPr>
          <w:p w:rsidR="0007008C" w:rsidRPr="00653D17" w:rsidRDefault="0007008C" w:rsidP="00265F94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265F94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Обеспечение устойчивого функционирования учреждений культуры Соловцовского сельсовета Иссинского района Пензенской области.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07008C" w:rsidRPr="001C4ED2" w:rsidRDefault="0007008C" w:rsidP="00E178F4">
            <w:r>
              <w:t>901</w:t>
            </w:r>
          </w:p>
        </w:tc>
        <w:tc>
          <w:tcPr>
            <w:tcW w:w="850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07008C" w:rsidRPr="00092C69" w:rsidRDefault="0007008C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07008C" w:rsidRPr="00777C94" w:rsidRDefault="0007008C" w:rsidP="00265F94">
            <w:pPr>
              <w:rPr>
                <w:b/>
              </w:rPr>
            </w:pPr>
            <w:r>
              <w:rPr>
                <w:b/>
              </w:rPr>
              <w:t>211,4</w:t>
            </w:r>
          </w:p>
        </w:tc>
        <w:tc>
          <w:tcPr>
            <w:tcW w:w="1418" w:type="dxa"/>
          </w:tcPr>
          <w:p w:rsidR="0007008C" w:rsidRPr="00653D17" w:rsidRDefault="0007008C" w:rsidP="00265F94">
            <w:pPr>
              <w:rPr>
                <w:b/>
              </w:rPr>
            </w:pPr>
            <w:r>
              <w:rPr>
                <w:b/>
              </w:rPr>
              <w:t>186,8</w:t>
            </w:r>
          </w:p>
        </w:tc>
        <w:tc>
          <w:tcPr>
            <w:tcW w:w="1276" w:type="dxa"/>
          </w:tcPr>
          <w:p w:rsidR="0007008C" w:rsidRPr="00EE4535" w:rsidRDefault="0007008C" w:rsidP="00265F94">
            <w:pPr>
              <w:rPr>
                <w:b/>
              </w:rPr>
            </w:pPr>
            <w:r>
              <w:rPr>
                <w:b/>
              </w:rPr>
              <w:t>193,9</w:t>
            </w:r>
          </w:p>
        </w:tc>
      </w:tr>
      <w:tr w:rsidR="007720CC" w:rsidRPr="001D5FDF" w:rsidTr="00D519B7">
        <w:trPr>
          <w:trHeight w:val="148"/>
        </w:trPr>
        <w:tc>
          <w:tcPr>
            <w:tcW w:w="7229" w:type="dxa"/>
          </w:tcPr>
          <w:p w:rsidR="007720CC" w:rsidRPr="00F65051" w:rsidRDefault="007720C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7720CC" w:rsidRDefault="007720CC" w:rsidP="00E178F4">
            <w:r>
              <w:t>901</w:t>
            </w:r>
          </w:p>
        </w:tc>
        <w:tc>
          <w:tcPr>
            <w:tcW w:w="850" w:type="dxa"/>
          </w:tcPr>
          <w:p w:rsidR="007720CC" w:rsidRPr="001C6CA8" w:rsidRDefault="007720CC" w:rsidP="009D3076">
            <w:r w:rsidRPr="001C6CA8">
              <w:t>08</w:t>
            </w:r>
          </w:p>
        </w:tc>
        <w:tc>
          <w:tcPr>
            <w:tcW w:w="709" w:type="dxa"/>
          </w:tcPr>
          <w:p w:rsidR="007720CC" w:rsidRPr="001C6CA8" w:rsidRDefault="007720CC" w:rsidP="009D3076">
            <w:r w:rsidRPr="001C6CA8">
              <w:t>01</w:t>
            </w:r>
          </w:p>
        </w:tc>
        <w:tc>
          <w:tcPr>
            <w:tcW w:w="1559" w:type="dxa"/>
          </w:tcPr>
          <w:p w:rsidR="007720CC" w:rsidRPr="001C6CA8" w:rsidRDefault="007720CC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7720CC" w:rsidRPr="001C6CA8" w:rsidRDefault="007720CC" w:rsidP="009D3076"/>
        </w:tc>
        <w:tc>
          <w:tcPr>
            <w:tcW w:w="1417" w:type="dxa"/>
          </w:tcPr>
          <w:p w:rsidR="007720CC" w:rsidRPr="007720CC" w:rsidRDefault="0007008C" w:rsidP="000219CC">
            <w:r>
              <w:t>211,4</w:t>
            </w:r>
          </w:p>
        </w:tc>
        <w:tc>
          <w:tcPr>
            <w:tcW w:w="1418" w:type="dxa"/>
          </w:tcPr>
          <w:p w:rsidR="007720CC" w:rsidRPr="007720CC" w:rsidRDefault="0007008C" w:rsidP="000219CC">
            <w:r>
              <w:t>186,8</w:t>
            </w:r>
          </w:p>
        </w:tc>
        <w:tc>
          <w:tcPr>
            <w:tcW w:w="1276" w:type="dxa"/>
          </w:tcPr>
          <w:p w:rsidR="007720CC" w:rsidRPr="007720CC" w:rsidRDefault="0007008C" w:rsidP="000219CC">
            <w:r>
              <w:t>193,9</w:t>
            </w:r>
          </w:p>
        </w:tc>
      </w:tr>
      <w:tr w:rsidR="0007008C" w:rsidRPr="001D5FDF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01006" w:rsidRDefault="0007008C" w:rsidP="00E178F4">
            <w:r w:rsidRPr="00001006">
              <w:t>901</w:t>
            </w:r>
          </w:p>
        </w:tc>
        <w:tc>
          <w:tcPr>
            <w:tcW w:w="850" w:type="dxa"/>
          </w:tcPr>
          <w:p w:rsidR="0007008C" w:rsidRPr="001C6CA8" w:rsidRDefault="0007008C" w:rsidP="009D3076">
            <w:r w:rsidRPr="001C6CA8">
              <w:t>08</w:t>
            </w:r>
          </w:p>
        </w:tc>
        <w:tc>
          <w:tcPr>
            <w:tcW w:w="709" w:type="dxa"/>
          </w:tcPr>
          <w:p w:rsidR="0007008C" w:rsidRPr="001C6CA8" w:rsidRDefault="0007008C" w:rsidP="009D3076">
            <w:r w:rsidRPr="001C6CA8">
              <w:t>01</w:t>
            </w:r>
          </w:p>
        </w:tc>
        <w:tc>
          <w:tcPr>
            <w:tcW w:w="1559" w:type="dxa"/>
          </w:tcPr>
          <w:p w:rsidR="0007008C" w:rsidRPr="001C6CA8" w:rsidRDefault="0007008C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07008C" w:rsidRPr="001C6CA8" w:rsidRDefault="0007008C" w:rsidP="009D3076">
            <w:r>
              <w:t>200</w:t>
            </w:r>
          </w:p>
        </w:tc>
        <w:tc>
          <w:tcPr>
            <w:tcW w:w="1417" w:type="dxa"/>
          </w:tcPr>
          <w:p w:rsidR="0007008C" w:rsidRPr="007720CC" w:rsidRDefault="0007008C" w:rsidP="00265F94">
            <w:r>
              <w:t>211,4</w:t>
            </w:r>
          </w:p>
        </w:tc>
        <w:tc>
          <w:tcPr>
            <w:tcW w:w="1418" w:type="dxa"/>
          </w:tcPr>
          <w:p w:rsidR="0007008C" w:rsidRPr="007720CC" w:rsidRDefault="0007008C" w:rsidP="00265F94">
            <w:r>
              <w:t>186,8</w:t>
            </w:r>
          </w:p>
        </w:tc>
        <w:tc>
          <w:tcPr>
            <w:tcW w:w="1276" w:type="dxa"/>
          </w:tcPr>
          <w:p w:rsidR="0007008C" w:rsidRPr="007720CC" w:rsidRDefault="0007008C" w:rsidP="00265F94">
            <w:r>
              <w:t>193,9</w:t>
            </w:r>
          </w:p>
        </w:tc>
      </w:tr>
      <w:tr w:rsidR="0007008C" w:rsidRPr="00206BA3" w:rsidTr="00D519B7">
        <w:trPr>
          <w:trHeight w:val="148"/>
        </w:trPr>
        <w:tc>
          <w:tcPr>
            <w:tcW w:w="7229" w:type="dxa"/>
          </w:tcPr>
          <w:p w:rsidR="0007008C" w:rsidRPr="00F65051" w:rsidRDefault="0007008C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7008C" w:rsidRPr="00001006" w:rsidRDefault="0007008C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07008C" w:rsidRPr="001C6CA8" w:rsidRDefault="0007008C" w:rsidP="009D3076">
            <w:r w:rsidRPr="001C6CA8">
              <w:t>08</w:t>
            </w:r>
          </w:p>
        </w:tc>
        <w:tc>
          <w:tcPr>
            <w:tcW w:w="709" w:type="dxa"/>
          </w:tcPr>
          <w:p w:rsidR="0007008C" w:rsidRPr="001C6CA8" w:rsidRDefault="0007008C" w:rsidP="009D3076">
            <w:r w:rsidRPr="001C6CA8">
              <w:t>01</w:t>
            </w:r>
          </w:p>
        </w:tc>
        <w:tc>
          <w:tcPr>
            <w:tcW w:w="1559" w:type="dxa"/>
          </w:tcPr>
          <w:p w:rsidR="0007008C" w:rsidRPr="001C6CA8" w:rsidRDefault="0007008C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07008C" w:rsidRPr="001C6CA8" w:rsidRDefault="0007008C" w:rsidP="009D3076">
            <w:r>
              <w:t>240</w:t>
            </w:r>
          </w:p>
        </w:tc>
        <w:tc>
          <w:tcPr>
            <w:tcW w:w="1417" w:type="dxa"/>
          </w:tcPr>
          <w:p w:rsidR="0007008C" w:rsidRPr="007720CC" w:rsidRDefault="0007008C" w:rsidP="00265F94">
            <w:r>
              <w:t>211,4</w:t>
            </w:r>
          </w:p>
        </w:tc>
        <w:tc>
          <w:tcPr>
            <w:tcW w:w="1418" w:type="dxa"/>
          </w:tcPr>
          <w:p w:rsidR="0007008C" w:rsidRPr="007720CC" w:rsidRDefault="0007008C" w:rsidP="00265F94">
            <w:r>
              <w:t>186,8</w:t>
            </w:r>
          </w:p>
        </w:tc>
        <w:tc>
          <w:tcPr>
            <w:tcW w:w="1276" w:type="dxa"/>
          </w:tcPr>
          <w:p w:rsidR="0007008C" w:rsidRPr="007720CC" w:rsidRDefault="0007008C" w:rsidP="00265F94">
            <w:r>
              <w:t>193,9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1C6CA8" w:rsidRDefault="0091722F" w:rsidP="009D3076">
            <w:r w:rsidRPr="001C6CA8">
              <w:t>08</w:t>
            </w:r>
          </w:p>
        </w:tc>
        <w:tc>
          <w:tcPr>
            <w:tcW w:w="709" w:type="dxa"/>
          </w:tcPr>
          <w:p w:rsidR="0091722F" w:rsidRPr="001C6CA8" w:rsidRDefault="0091722F" w:rsidP="009D3076">
            <w:r w:rsidRPr="001C6CA8">
              <w:t>01</w:t>
            </w:r>
          </w:p>
        </w:tc>
        <w:tc>
          <w:tcPr>
            <w:tcW w:w="1559" w:type="dxa"/>
          </w:tcPr>
          <w:p w:rsidR="0091722F" w:rsidRPr="001C6CA8" w:rsidRDefault="0091722F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91722F" w:rsidRPr="001C6CA8" w:rsidRDefault="0091722F" w:rsidP="009D3076">
            <w:r>
              <w:t>800</w:t>
            </w:r>
          </w:p>
        </w:tc>
        <w:tc>
          <w:tcPr>
            <w:tcW w:w="1417" w:type="dxa"/>
          </w:tcPr>
          <w:p w:rsidR="0091722F" w:rsidRPr="00797EEB" w:rsidRDefault="0091722F" w:rsidP="00F64BA6"/>
        </w:tc>
        <w:tc>
          <w:tcPr>
            <w:tcW w:w="1418" w:type="dxa"/>
          </w:tcPr>
          <w:p w:rsidR="0091722F" w:rsidRDefault="0091722F" w:rsidP="00F64BA6"/>
        </w:tc>
        <w:tc>
          <w:tcPr>
            <w:tcW w:w="1276" w:type="dxa"/>
          </w:tcPr>
          <w:p w:rsidR="0091722F" w:rsidRDefault="0091722F" w:rsidP="00F64BA6"/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1C6CA8" w:rsidRDefault="0091722F" w:rsidP="009D3076">
            <w:pPr>
              <w:snapToGrid w:val="0"/>
            </w:pPr>
            <w:r w:rsidRPr="001C6CA8">
              <w:t>08</w:t>
            </w:r>
          </w:p>
        </w:tc>
        <w:tc>
          <w:tcPr>
            <w:tcW w:w="709" w:type="dxa"/>
          </w:tcPr>
          <w:p w:rsidR="0091722F" w:rsidRPr="001C6CA8" w:rsidRDefault="0091722F" w:rsidP="009D3076">
            <w:pPr>
              <w:snapToGrid w:val="0"/>
            </w:pPr>
            <w:r w:rsidRPr="001C6CA8">
              <w:t>01</w:t>
            </w:r>
          </w:p>
        </w:tc>
        <w:tc>
          <w:tcPr>
            <w:tcW w:w="1559" w:type="dxa"/>
          </w:tcPr>
          <w:p w:rsidR="0091722F" w:rsidRPr="001C6CA8" w:rsidRDefault="0091722F" w:rsidP="009D3076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709" w:type="dxa"/>
          </w:tcPr>
          <w:p w:rsidR="0091722F" w:rsidRPr="001C6CA8" w:rsidRDefault="0091722F" w:rsidP="009D3076">
            <w:pPr>
              <w:snapToGrid w:val="0"/>
            </w:pPr>
            <w:r>
              <w:t>850</w:t>
            </w:r>
          </w:p>
        </w:tc>
        <w:tc>
          <w:tcPr>
            <w:tcW w:w="1417" w:type="dxa"/>
          </w:tcPr>
          <w:p w:rsidR="0091722F" w:rsidRPr="00ED29DE" w:rsidRDefault="0091722F" w:rsidP="00F64BA6">
            <w:pPr>
              <w:snapToGrid w:val="0"/>
              <w:rPr>
                <w:highlight w:val="yellow"/>
              </w:rPr>
            </w:pPr>
          </w:p>
        </w:tc>
        <w:tc>
          <w:tcPr>
            <w:tcW w:w="1418" w:type="dxa"/>
          </w:tcPr>
          <w:p w:rsidR="0091722F" w:rsidRDefault="0091722F" w:rsidP="00F64BA6">
            <w:pPr>
              <w:snapToGrid w:val="0"/>
            </w:pPr>
          </w:p>
        </w:tc>
        <w:tc>
          <w:tcPr>
            <w:tcW w:w="1276" w:type="dxa"/>
          </w:tcPr>
          <w:p w:rsidR="0091722F" w:rsidRDefault="0091722F" w:rsidP="00F64BA6">
            <w:pPr>
              <w:snapToGrid w:val="0"/>
            </w:pP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1C4ED2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Default="00C23C95" w:rsidP="00F64BA6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91722F" w:rsidRDefault="00C23C95" w:rsidP="00F64BA6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91722F" w:rsidRDefault="00C23C95" w:rsidP="00F64BA6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23C95" w:rsidRDefault="00C23C95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C23C95" w:rsidRDefault="00C23C95" w:rsidP="000219CC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C23C95" w:rsidRDefault="00C23C95" w:rsidP="000219CC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23C95" w:rsidRDefault="00C23C95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C23C95" w:rsidRDefault="00C23C95" w:rsidP="000219CC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C23C95" w:rsidRDefault="00C23C95" w:rsidP="000219CC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C23C95" w:rsidRPr="001C4ED2" w:rsidRDefault="00C23C9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23C95" w:rsidRDefault="00C23C95" w:rsidP="000219CC">
            <w:r>
              <w:rPr>
                <w:b/>
                <w:bCs/>
              </w:rPr>
              <w:t>141,7</w:t>
            </w:r>
          </w:p>
        </w:tc>
        <w:tc>
          <w:tcPr>
            <w:tcW w:w="1418" w:type="dxa"/>
          </w:tcPr>
          <w:p w:rsidR="00C23C95" w:rsidRDefault="00C23C95" w:rsidP="000219CC">
            <w:r>
              <w:rPr>
                <w:b/>
                <w:bCs/>
              </w:rPr>
              <w:t>143,1</w:t>
            </w:r>
          </w:p>
        </w:tc>
        <w:tc>
          <w:tcPr>
            <w:tcW w:w="1276" w:type="dxa"/>
          </w:tcPr>
          <w:p w:rsidR="00C23C95" w:rsidRDefault="00C23C95" w:rsidP="000219CC">
            <w:r>
              <w:rPr>
                <w:b/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C23C95" w:rsidRPr="001C4ED2" w:rsidRDefault="00C23C95" w:rsidP="00E178F4">
            <w:r>
              <w:t>901</w:t>
            </w:r>
          </w:p>
        </w:tc>
        <w:tc>
          <w:tcPr>
            <w:tcW w:w="850" w:type="dxa"/>
          </w:tcPr>
          <w:p w:rsidR="00C23C95" w:rsidRPr="00CF56DB" w:rsidRDefault="00C23C95" w:rsidP="009D3076">
            <w:r w:rsidRPr="00CF56DB">
              <w:t>10</w:t>
            </w:r>
          </w:p>
        </w:tc>
        <w:tc>
          <w:tcPr>
            <w:tcW w:w="709" w:type="dxa"/>
          </w:tcPr>
          <w:p w:rsidR="00C23C95" w:rsidRPr="00CF56DB" w:rsidRDefault="00C23C95" w:rsidP="009D3076">
            <w:r w:rsidRPr="00CF56DB">
              <w:t>01</w:t>
            </w:r>
          </w:p>
        </w:tc>
        <w:tc>
          <w:tcPr>
            <w:tcW w:w="1559" w:type="dxa"/>
          </w:tcPr>
          <w:p w:rsidR="00C23C95" w:rsidRPr="00CF56DB" w:rsidRDefault="00C23C95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C23C95" w:rsidRPr="00CF56DB" w:rsidRDefault="00C23C95" w:rsidP="009D3076">
            <w:r w:rsidRPr="00CF56DB">
              <w:t>300</w:t>
            </w:r>
          </w:p>
        </w:tc>
        <w:tc>
          <w:tcPr>
            <w:tcW w:w="1417" w:type="dxa"/>
          </w:tcPr>
          <w:p w:rsidR="00C23C95" w:rsidRPr="00C23C95" w:rsidRDefault="00C23C95" w:rsidP="000219CC">
            <w:r w:rsidRPr="00C23C95">
              <w:rPr>
                <w:bCs/>
              </w:rPr>
              <w:t>141,7</w:t>
            </w:r>
          </w:p>
        </w:tc>
        <w:tc>
          <w:tcPr>
            <w:tcW w:w="1418" w:type="dxa"/>
          </w:tcPr>
          <w:p w:rsidR="00C23C95" w:rsidRPr="00C23C95" w:rsidRDefault="00C23C95" w:rsidP="000219CC">
            <w:r w:rsidRPr="00C23C95">
              <w:rPr>
                <w:bCs/>
              </w:rPr>
              <w:t>143,1</w:t>
            </w:r>
          </w:p>
        </w:tc>
        <w:tc>
          <w:tcPr>
            <w:tcW w:w="1276" w:type="dxa"/>
          </w:tcPr>
          <w:p w:rsidR="00C23C95" w:rsidRPr="00C23C95" w:rsidRDefault="00C23C95" w:rsidP="000219CC">
            <w:r w:rsidRPr="00C23C95">
              <w:rPr>
                <w:bCs/>
              </w:rPr>
              <w:t>144,6</w:t>
            </w:r>
          </w:p>
        </w:tc>
      </w:tr>
      <w:tr w:rsidR="00C23C95" w:rsidRPr="00206BA3" w:rsidTr="00D519B7">
        <w:trPr>
          <w:trHeight w:val="148"/>
        </w:trPr>
        <w:tc>
          <w:tcPr>
            <w:tcW w:w="7229" w:type="dxa"/>
          </w:tcPr>
          <w:p w:rsidR="00C23C95" w:rsidRPr="00F65051" w:rsidRDefault="00C23C95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51" w:type="dxa"/>
          </w:tcPr>
          <w:p w:rsidR="00C23C95" w:rsidRPr="00001006" w:rsidRDefault="00C23C95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23C95" w:rsidRPr="001C4ED2" w:rsidRDefault="00C23C95" w:rsidP="009D3076">
            <w:r>
              <w:t>10</w:t>
            </w:r>
          </w:p>
        </w:tc>
        <w:tc>
          <w:tcPr>
            <w:tcW w:w="709" w:type="dxa"/>
          </w:tcPr>
          <w:p w:rsidR="00C23C95" w:rsidRPr="001C4ED2" w:rsidRDefault="00C23C95" w:rsidP="009D3076">
            <w:r>
              <w:t>01</w:t>
            </w:r>
          </w:p>
        </w:tc>
        <w:tc>
          <w:tcPr>
            <w:tcW w:w="1559" w:type="dxa"/>
          </w:tcPr>
          <w:p w:rsidR="00C23C95" w:rsidRPr="001C4ED2" w:rsidRDefault="00C23C95" w:rsidP="009D3076">
            <w:r>
              <w:t>73 0 00 28550</w:t>
            </w:r>
          </w:p>
        </w:tc>
        <w:tc>
          <w:tcPr>
            <w:tcW w:w="709" w:type="dxa"/>
          </w:tcPr>
          <w:p w:rsidR="00C23C95" w:rsidRPr="001C4ED2" w:rsidRDefault="00C23C95" w:rsidP="009D3076">
            <w:r w:rsidRPr="001C4ED2">
              <w:t>320</w:t>
            </w:r>
          </w:p>
        </w:tc>
        <w:tc>
          <w:tcPr>
            <w:tcW w:w="1417" w:type="dxa"/>
          </w:tcPr>
          <w:p w:rsidR="00C23C95" w:rsidRPr="00C23C95" w:rsidRDefault="00C23C95" w:rsidP="000219CC">
            <w:r w:rsidRPr="00C23C95">
              <w:rPr>
                <w:bCs/>
              </w:rPr>
              <w:t>141,7</w:t>
            </w:r>
          </w:p>
        </w:tc>
        <w:tc>
          <w:tcPr>
            <w:tcW w:w="1418" w:type="dxa"/>
          </w:tcPr>
          <w:p w:rsidR="00C23C95" w:rsidRPr="00C23C95" w:rsidRDefault="00C23C95" w:rsidP="000219CC">
            <w:r w:rsidRPr="00C23C95">
              <w:rPr>
                <w:bCs/>
              </w:rPr>
              <w:t>143,1</w:t>
            </w:r>
          </w:p>
        </w:tc>
        <w:tc>
          <w:tcPr>
            <w:tcW w:w="1276" w:type="dxa"/>
          </w:tcPr>
          <w:p w:rsidR="00C23C95" w:rsidRPr="00C23C95" w:rsidRDefault="00C23C95" w:rsidP="000219CC">
            <w:r w:rsidRPr="00C23C95">
              <w:rPr>
                <w:bCs/>
              </w:rPr>
              <w:t>144,6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Default="00433B00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91722F" w:rsidRDefault="00433B00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91722F" w:rsidRDefault="00433B00" w:rsidP="00F64BA6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433B00" w:rsidRPr="001C4ED2" w:rsidRDefault="00433B00" w:rsidP="00E178F4">
            <w: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33B00" w:rsidRPr="00F65051" w:rsidRDefault="00433B00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</w:t>
            </w:r>
            <w:r w:rsidRPr="00B3565E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Default="00433B00">
            <w:r w:rsidRPr="00D642CB">
              <w:rPr>
                <w:rStyle w:val="af9"/>
                <w:b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Соловцовского сельсовета  Иссинского района Пензенской области»  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433B00" w:rsidRPr="001C4ED2" w:rsidRDefault="00433B00" w:rsidP="00E178F4">
            <w: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375,992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579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18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r w:rsidRPr="00001006"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418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</w:tcPr>
          <w:p w:rsidR="0091722F" w:rsidRDefault="0091722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91722F" w:rsidRPr="00206BA3" w:rsidTr="001C53B5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418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  <w:tc>
          <w:tcPr>
            <w:tcW w:w="1276" w:type="dxa"/>
          </w:tcPr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Default="0091722F" w:rsidP="00F64BA6">
            <w:pPr>
              <w:pStyle w:val="af5"/>
              <w:rPr>
                <w:rStyle w:val="af9"/>
                <w:b/>
                <w:i w:val="0"/>
              </w:rPr>
            </w:pPr>
          </w:p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211,7</w:t>
            </w:r>
          </w:p>
        </w:tc>
      </w:tr>
      <w:tr w:rsidR="00433B00" w:rsidRPr="00206BA3" w:rsidTr="000219CC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433B00" w:rsidRPr="000A2A34" w:rsidRDefault="00433B00" w:rsidP="00F64BA6">
            <w:pPr>
              <w:pStyle w:val="af5"/>
              <w:ind w:left="284" w:hanging="284"/>
            </w:pPr>
            <w:r>
              <w:t>211,7</w:t>
            </w:r>
          </w:p>
        </w:tc>
        <w:tc>
          <w:tcPr>
            <w:tcW w:w="1418" w:type="dxa"/>
          </w:tcPr>
          <w:p w:rsidR="00433B00" w:rsidRDefault="00433B00">
            <w:r w:rsidRPr="0030659D">
              <w:t>211,7</w:t>
            </w:r>
          </w:p>
        </w:tc>
        <w:tc>
          <w:tcPr>
            <w:tcW w:w="1276" w:type="dxa"/>
          </w:tcPr>
          <w:p w:rsidR="00433B00" w:rsidRDefault="00433B00">
            <w:r w:rsidRPr="0030659D">
              <w:t>211,7</w:t>
            </w:r>
          </w:p>
        </w:tc>
      </w:tr>
      <w:tr w:rsidR="00433B00" w:rsidRPr="00206BA3" w:rsidTr="000219CC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Default="00433B00">
            <w:r w:rsidRPr="005F256F">
              <w:t>211,7</w:t>
            </w:r>
          </w:p>
        </w:tc>
        <w:tc>
          <w:tcPr>
            <w:tcW w:w="1418" w:type="dxa"/>
          </w:tcPr>
          <w:p w:rsidR="00433B00" w:rsidRDefault="00433B00">
            <w:r w:rsidRPr="005F256F">
              <w:t>211,7</w:t>
            </w:r>
          </w:p>
        </w:tc>
        <w:tc>
          <w:tcPr>
            <w:tcW w:w="1276" w:type="dxa"/>
          </w:tcPr>
          <w:p w:rsidR="00433B00" w:rsidRDefault="00433B00">
            <w:r w:rsidRPr="005F256F">
              <w:t>211,7</w:t>
            </w:r>
          </w:p>
        </w:tc>
      </w:tr>
      <w:tr w:rsidR="0091722F" w:rsidRPr="00206BA3" w:rsidTr="00D519B7">
        <w:trPr>
          <w:trHeight w:val="1015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91722F" w:rsidRPr="00392BC9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418" w:type="dxa"/>
          </w:tcPr>
          <w:p w:rsidR="0091722F" w:rsidRPr="00392BC9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  <w:tc>
          <w:tcPr>
            <w:tcW w:w="1276" w:type="dxa"/>
          </w:tcPr>
          <w:p w:rsidR="0091722F" w:rsidRPr="00392BC9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153,389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153</w:t>
            </w:r>
            <w:r w:rsidRPr="00F65051">
              <w:rPr>
                <w:rStyle w:val="af9"/>
                <w:i w:val="0"/>
              </w:rPr>
              <w:t>,</w:t>
            </w:r>
            <w:r>
              <w:rPr>
                <w:rStyle w:val="af9"/>
                <w:i w:val="0"/>
              </w:rPr>
              <w:t>389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91722F" w:rsidRPr="00047162" w:rsidRDefault="0091722F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18" w:type="dxa"/>
          </w:tcPr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504</w:t>
            </w:r>
          </w:p>
        </w:tc>
        <w:tc>
          <w:tcPr>
            <w:tcW w:w="1276" w:type="dxa"/>
          </w:tcPr>
          <w:p w:rsidR="0091722F" w:rsidRPr="00F65051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1,</w:t>
            </w:r>
            <w:r>
              <w:rPr>
                <w:rStyle w:val="af9"/>
                <w:b/>
                <w:i w:val="0"/>
              </w:rPr>
              <w:t>504</w:t>
            </w:r>
          </w:p>
        </w:tc>
      </w:tr>
      <w:tr w:rsidR="00433B00" w:rsidRPr="00206BA3" w:rsidTr="00D519B7">
        <w:trPr>
          <w:trHeight w:val="219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18" w:type="dxa"/>
          </w:tcPr>
          <w:p w:rsidR="00433B00" w:rsidRDefault="00433B00">
            <w:r w:rsidRPr="006B6ADB">
              <w:rPr>
                <w:rStyle w:val="af9"/>
                <w:i w:val="0"/>
              </w:rPr>
              <w:t>1,504</w:t>
            </w:r>
          </w:p>
        </w:tc>
        <w:tc>
          <w:tcPr>
            <w:tcW w:w="1276" w:type="dxa"/>
          </w:tcPr>
          <w:p w:rsidR="00433B00" w:rsidRDefault="00433B00">
            <w:r w:rsidRPr="00E25F0D">
              <w:rPr>
                <w:rStyle w:val="af9"/>
                <w:i w:val="0"/>
              </w:rPr>
              <w:t>1,504</w:t>
            </w:r>
          </w:p>
        </w:tc>
      </w:tr>
      <w:tr w:rsidR="00433B00" w:rsidRPr="00206BA3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504</w:t>
            </w:r>
          </w:p>
        </w:tc>
        <w:tc>
          <w:tcPr>
            <w:tcW w:w="1418" w:type="dxa"/>
          </w:tcPr>
          <w:p w:rsidR="00433B00" w:rsidRDefault="00433B00">
            <w:r w:rsidRPr="006B6ADB">
              <w:rPr>
                <w:rStyle w:val="af9"/>
                <w:i w:val="0"/>
              </w:rPr>
              <w:t>1,504</w:t>
            </w:r>
          </w:p>
        </w:tc>
        <w:tc>
          <w:tcPr>
            <w:tcW w:w="1276" w:type="dxa"/>
          </w:tcPr>
          <w:p w:rsidR="00433B00" w:rsidRDefault="00433B00">
            <w:r w:rsidRPr="00E25F0D">
              <w:rPr>
                <w:rStyle w:val="af9"/>
                <w:i w:val="0"/>
              </w:rPr>
              <w:t>1,504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91722F" w:rsidRPr="001C4ED2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2,</w:t>
            </w:r>
            <w:r>
              <w:rPr>
                <w:rStyle w:val="af9"/>
                <w:b/>
                <w:i w:val="0"/>
              </w:rPr>
              <w:t>90</w:t>
            </w:r>
            <w:r w:rsidR="00433B00">
              <w:rPr>
                <w:rStyle w:val="af9"/>
                <w:b/>
                <w:i w:val="0"/>
              </w:rPr>
              <w:t>4</w:t>
            </w:r>
          </w:p>
        </w:tc>
      </w:tr>
      <w:tr w:rsidR="00433B00" w:rsidRPr="00206BA3" w:rsidTr="00D519B7">
        <w:trPr>
          <w:trHeight w:val="174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18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  <w:tc>
          <w:tcPr>
            <w:tcW w:w="1276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</w:tr>
      <w:tr w:rsidR="00433B00" w:rsidRPr="001C4ED2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33B00" w:rsidRPr="00F65051" w:rsidRDefault="00433B00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2,</w:t>
            </w:r>
            <w:r>
              <w:rPr>
                <w:rStyle w:val="af9"/>
                <w:i w:val="0"/>
              </w:rPr>
              <w:t>904</w:t>
            </w:r>
          </w:p>
        </w:tc>
        <w:tc>
          <w:tcPr>
            <w:tcW w:w="1418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  <w:tc>
          <w:tcPr>
            <w:tcW w:w="1276" w:type="dxa"/>
          </w:tcPr>
          <w:p w:rsidR="00433B00" w:rsidRDefault="00433B00">
            <w:r w:rsidRPr="00A5200A">
              <w:rPr>
                <w:rStyle w:val="af9"/>
                <w:i w:val="0"/>
              </w:rPr>
              <w:t>2,904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0,</w:t>
            </w:r>
            <w:r>
              <w:rPr>
                <w:rStyle w:val="af9"/>
                <w:b/>
                <w:i w:val="0"/>
              </w:rPr>
              <w:t>752</w:t>
            </w:r>
          </w:p>
        </w:tc>
      </w:tr>
      <w:tr w:rsidR="0091722F" w:rsidRPr="001C6CA8" w:rsidTr="00D519B7">
        <w:trPr>
          <w:trHeight w:val="21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91722F" w:rsidRPr="00001006" w:rsidRDefault="0091722F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91722F" w:rsidRPr="00F65051" w:rsidRDefault="0091722F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418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  <w:tc>
          <w:tcPr>
            <w:tcW w:w="1276" w:type="dxa"/>
          </w:tcPr>
          <w:p w:rsidR="0091722F" w:rsidRPr="00F65051" w:rsidRDefault="0091722F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0,</w:t>
            </w:r>
            <w:r>
              <w:rPr>
                <w:rStyle w:val="af9"/>
                <w:i w:val="0"/>
              </w:rPr>
              <w:t>752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8014C2" w:rsidRDefault="0091722F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91722F" w:rsidRPr="003A79D7" w:rsidRDefault="0091722F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6712AB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</w:t>
            </w:r>
            <w:r w:rsidR="00433B00">
              <w:rPr>
                <w:rStyle w:val="af9"/>
                <w:b/>
                <w:i w:val="0"/>
              </w:rPr>
              <w:t>9</w:t>
            </w:r>
          </w:p>
        </w:tc>
        <w:tc>
          <w:tcPr>
            <w:tcW w:w="1418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  <w:tc>
          <w:tcPr>
            <w:tcW w:w="1276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2,839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8014C2" w:rsidRDefault="00433B00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8014C2" w:rsidRDefault="00433B00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418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  <w:tc>
          <w:tcPr>
            <w:tcW w:w="1276" w:type="dxa"/>
          </w:tcPr>
          <w:p w:rsidR="00433B00" w:rsidRPr="00433B00" w:rsidRDefault="00433B00">
            <w:r w:rsidRPr="00433B00">
              <w:rPr>
                <w:rStyle w:val="af9"/>
                <w:i w:val="0"/>
              </w:rPr>
              <w:t>2,839</w:t>
            </w:r>
          </w:p>
        </w:tc>
      </w:tr>
      <w:tr w:rsidR="0091722F" w:rsidRPr="00092C69" w:rsidTr="00D519B7">
        <w:trPr>
          <w:trHeight w:val="148"/>
        </w:trPr>
        <w:tc>
          <w:tcPr>
            <w:tcW w:w="7229" w:type="dxa"/>
          </w:tcPr>
          <w:p w:rsidR="0091722F" w:rsidRPr="008014C2" w:rsidRDefault="0091722F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-по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91722F" w:rsidRPr="003A79D7" w:rsidRDefault="0091722F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91722F" w:rsidRPr="006712AB" w:rsidRDefault="0091722F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91722F" w:rsidRPr="006712AB" w:rsidRDefault="0091722F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</w:t>
            </w:r>
            <w:r w:rsidR="00433B00">
              <w:rPr>
                <w:rStyle w:val="af9"/>
                <w:b/>
                <w:i w:val="0"/>
              </w:rPr>
              <w:t>25</w:t>
            </w:r>
          </w:p>
        </w:tc>
        <w:tc>
          <w:tcPr>
            <w:tcW w:w="1418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  <w:tc>
          <w:tcPr>
            <w:tcW w:w="1276" w:type="dxa"/>
          </w:tcPr>
          <w:p w:rsidR="0091722F" w:rsidRPr="006712AB" w:rsidRDefault="00433B00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1,325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1,325</w:t>
            </w:r>
          </w:p>
        </w:tc>
        <w:tc>
          <w:tcPr>
            <w:tcW w:w="1418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  <w:tc>
          <w:tcPr>
            <w:tcW w:w="1276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</w:tr>
      <w:tr w:rsidR="00433B00" w:rsidRPr="00092C69" w:rsidTr="00D519B7">
        <w:trPr>
          <w:trHeight w:val="148"/>
        </w:trPr>
        <w:tc>
          <w:tcPr>
            <w:tcW w:w="7229" w:type="dxa"/>
          </w:tcPr>
          <w:p w:rsidR="00433B00" w:rsidRPr="00F65051" w:rsidRDefault="00433B00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33B00" w:rsidRPr="00001006" w:rsidRDefault="00433B0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33B00" w:rsidRPr="00F65051" w:rsidRDefault="00433B00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33B00" w:rsidRPr="00F65051" w:rsidRDefault="00433B00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1,325</w:t>
            </w:r>
          </w:p>
        </w:tc>
        <w:tc>
          <w:tcPr>
            <w:tcW w:w="1418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  <w:tc>
          <w:tcPr>
            <w:tcW w:w="1276" w:type="dxa"/>
          </w:tcPr>
          <w:p w:rsidR="00433B00" w:rsidRDefault="00433B00">
            <w:r w:rsidRPr="00967639">
              <w:rPr>
                <w:rStyle w:val="af9"/>
                <w:i w:val="0"/>
              </w:rPr>
              <w:t>1,325</w:t>
            </w:r>
          </w:p>
        </w:tc>
      </w:tr>
    </w:tbl>
    <w:p w:rsidR="00E178F4" w:rsidRDefault="00E178F4" w:rsidP="00E178F4">
      <w:pPr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685162" w:rsidRDefault="00685162" w:rsidP="008014C2">
      <w:pPr>
        <w:ind w:right="140"/>
        <w:jc w:val="right"/>
        <w:rPr>
          <w:snapToGrid w:val="0"/>
          <w:sz w:val="18"/>
          <w:szCs w:val="18"/>
        </w:rPr>
      </w:pPr>
    </w:p>
    <w:p w:rsidR="00E178F4" w:rsidRPr="00866213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 w:rsidR="00B740AA"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E178F4" w:rsidRPr="00866213" w:rsidRDefault="00043949" w:rsidP="008014C2">
      <w:pPr>
        <w:ind w:right="14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 </w:t>
      </w:r>
      <w:r w:rsidR="00266EEA">
        <w:rPr>
          <w:sz w:val="18"/>
          <w:szCs w:val="18"/>
        </w:rPr>
        <w:t xml:space="preserve">  решению</w:t>
      </w:r>
      <w:r w:rsidR="00E178F4"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8014C2">
      <w:pPr>
        <w:ind w:right="140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E178F4" w:rsidRPr="00866213" w:rsidRDefault="00E178F4" w:rsidP="00685162">
      <w:pPr>
        <w:ind w:right="140"/>
        <w:jc w:val="right"/>
        <w:rPr>
          <w:sz w:val="18"/>
          <w:szCs w:val="18"/>
        </w:rPr>
      </w:pPr>
      <w:r w:rsidRPr="00866213">
        <w:rPr>
          <w:bCs/>
          <w:sz w:val="18"/>
          <w:szCs w:val="18"/>
        </w:rPr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</w:t>
      </w:r>
      <w:r w:rsidR="00685162">
        <w:rPr>
          <w:bCs/>
          <w:sz w:val="18"/>
          <w:szCs w:val="18"/>
        </w:rPr>
        <w:t xml:space="preserve">                         </w:t>
      </w:r>
      <w:r w:rsidRPr="00866213">
        <w:rPr>
          <w:bCs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от</w:t>
      </w:r>
      <w:r>
        <w:rPr>
          <w:snapToGrid w:val="0"/>
          <w:sz w:val="18"/>
          <w:szCs w:val="18"/>
        </w:rPr>
        <w:t xml:space="preserve"> </w:t>
      </w:r>
      <w:r w:rsidR="009D3076">
        <w:rPr>
          <w:snapToGrid w:val="0"/>
          <w:sz w:val="18"/>
          <w:szCs w:val="18"/>
        </w:rPr>
        <w:t xml:space="preserve"> </w:t>
      </w:r>
      <w:r w:rsidR="00BB3272">
        <w:rPr>
          <w:snapToGrid w:val="0"/>
          <w:sz w:val="18"/>
          <w:szCs w:val="18"/>
        </w:rPr>
        <w:t xml:space="preserve"> </w:t>
      </w:r>
      <w:r w:rsidR="00266EEA">
        <w:rPr>
          <w:snapToGrid w:val="0"/>
          <w:sz w:val="18"/>
          <w:szCs w:val="18"/>
        </w:rPr>
        <w:t>30.12.2021</w:t>
      </w:r>
      <w:r w:rsidR="00BB3272">
        <w:rPr>
          <w:snapToGrid w:val="0"/>
          <w:sz w:val="18"/>
          <w:szCs w:val="18"/>
        </w:rPr>
        <w:t xml:space="preserve">  </w:t>
      </w:r>
      <w:r>
        <w:rPr>
          <w:snapToGrid w:val="0"/>
          <w:sz w:val="18"/>
          <w:szCs w:val="18"/>
        </w:rPr>
        <w:t xml:space="preserve">  </w:t>
      </w:r>
      <w:r w:rsidRPr="00866213">
        <w:rPr>
          <w:snapToGrid w:val="0"/>
          <w:sz w:val="18"/>
          <w:szCs w:val="18"/>
        </w:rPr>
        <w:t>№</w:t>
      </w:r>
      <w:r w:rsidR="00685162">
        <w:rPr>
          <w:snapToGrid w:val="0"/>
          <w:sz w:val="18"/>
          <w:szCs w:val="18"/>
        </w:rPr>
        <w:t>158-43/3</w:t>
      </w:r>
      <w:r w:rsidRPr="00866213">
        <w:rPr>
          <w:snapToGrid w:val="0"/>
          <w:sz w:val="18"/>
          <w:szCs w:val="18"/>
        </w:rPr>
        <w:t xml:space="preserve"> </w:t>
      </w:r>
      <w:r w:rsidR="00572493">
        <w:rPr>
          <w:snapToGrid w:val="0"/>
          <w:sz w:val="18"/>
          <w:szCs w:val="18"/>
        </w:rPr>
        <w:t xml:space="preserve"> </w:t>
      </w:r>
      <w:r w:rsidR="009D3076">
        <w:rPr>
          <w:snapToGrid w:val="0"/>
          <w:sz w:val="18"/>
          <w:szCs w:val="18"/>
        </w:rPr>
        <w:t xml:space="preserve">  </w:t>
      </w:r>
    </w:p>
    <w:p w:rsidR="009D3076" w:rsidRDefault="00E178F4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 w:rsidR="0091340C"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Соловцовского сельсовета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Соловцовского сельсовета Иссинского района Пензенской области на 20</w:t>
      </w:r>
      <w:r w:rsidR="00BB3272">
        <w:rPr>
          <w:b/>
          <w:bCs/>
        </w:rPr>
        <w:t>2</w:t>
      </w:r>
      <w:r w:rsidR="00043949">
        <w:rPr>
          <w:b/>
          <w:bCs/>
        </w:rPr>
        <w:t>2</w:t>
      </w:r>
      <w:r w:rsidRPr="000A2A34">
        <w:rPr>
          <w:b/>
          <w:bCs/>
        </w:rPr>
        <w:t xml:space="preserve"> год и на плановый период  20</w:t>
      </w:r>
      <w:r w:rsidR="008B42F9">
        <w:rPr>
          <w:b/>
          <w:bCs/>
        </w:rPr>
        <w:t>2</w:t>
      </w:r>
      <w:r w:rsidR="00043949">
        <w:rPr>
          <w:b/>
          <w:bCs/>
        </w:rPr>
        <w:t>3</w:t>
      </w:r>
      <w:r w:rsidRPr="000A2A34">
        <w:rPr>
          <w:b/>
          <w:bCs/>
        </w:rPr>
        <w:t xml:space="preserve"> и 20</w:t>
      </w:r>
      <w:r w:rsidR="009D3076">
        <w:rPr>
          <w:b/>
          <w:bCs/>
        </w:rPr>
        <w:t>2</w:t>
      </w:r>
      <w:r w:rsidR="00043949">
        <w:rPr>
          <w:b/>
          <w:bCs/>
        </w:rPr>
        <w:t>4</w:t>
      </w:r>
      <w:r w:rsidRPr="000A2A34">
        <w:rPr>
          <w:b/>
          <w:bCs/>
        </w:rPr>
        <w:t>годов</w:t>
      </w:r>
    </w:p>
    <w:p w:rsidR="00E178F4" w:rsidRPr="000A2A34" w:rsidRDefault="009D3076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="00E178F4"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E178F4" w:rsidRPr="000A2A34" w:rsidTr="00E178F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Рз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BB3272">
              <w:t>2</w:t>
            </w:r>
            <w:r w:rsidR="00043949">
              <w:t>2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8B42F9">
              <w:t>2</w:t>
            </w:r>
            <w:r w:rsidR="00043949">
              <w:t>3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</w:t>
            </w:r>
            <w:r w:rsidR="00043949">
              <w:t>4</w:t>
            </w:r>
            <w:r w:rsidRPr="000A2A34">
              <w:t>г.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ED29DE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4546,9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266EEA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4291,5</w:t>
            </w:r>
          </w:p>
        </w:tc>
      </w:tr>
      <w:tr w:rsidR="00E178F4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78F4" w:rsidRPr="000A2A34" w:rsidRDefault="00E178F4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«Устойчивое развитие территории Соловцовского сельсовета Иссинского района</w:t>
            </w:r>
            <w:r w:rsidR="00FB2303"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A466FF" w:rsidRDefault="00685162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4325,2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685162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4059,5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685162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4116,9</w:t>
            </w:r>
          </w:p>
        </w:tc>
      </w:tr>
      <w:tr w:rsidR="00F30BE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«Обеспечение деятельности   администрации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390C26" w:rsidRDefault="00685162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2383,0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685162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2487,8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685162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2400,9</w:t>
            </w:r>
          </w:p>
        </w:tc>
      </w:tr>
      <w:tr w:rsidR="00685162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Pr="00390C26" w:rsidRDefault="00685162" w:rsidP="00265F94">
            <w:pPr>
              <w:rPr>
                <w:b/>
                <w:bCs/>
              </w:rPr>
            </w:pPr>
            <w:r>
              <w:rPr>
                <w:b/>
                <w:bCs/>
              </w:rPr>
              <w:t>2383,0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265F94">
            <w:pPr>
              <w:rPr>
                <w:b/>
                <w:bCs/>
              </w:rPr>
            </w:pPr>
            <w:r>
              <w:rPr>
                <w:b/>
                <w:bCs/>
              </w:rPr>
              <w:t>2487,8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265F94">
            <w:pPr>
              <w:rPr>
                <w:b/>
                <w:bCs/>
              </w:rPr>
            </w:pPr>
            <w:r>
              <w:rPr>
                <w:b/>
                <w:bCs/>
              </w:rPr>
              <w:t>2400,9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0219CC" w:rsidP="00F64BA6">
            <w:pPr>
              <w:rPr>
                <w:b/>
              </w:rPr>
            </w:pPr>
            <w:r>
              <w:rPr>
                <w:b/>
              </w:rPr>
              <w:t>861,</w:t>
            </w:r>
            <w:r w:rsidR="00685162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0219CC" w:rsidP="00F64BA6">
            <w:pPr>
              <w:rPr>
                <w:b/>
              </w:rPr>
            </w:pPr>
            <w:r>
              <w:rPr>
                <w:b/>
              </w:rP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0219CC" w:rsidP="00F64BA6">
            <w:pPr>
              <w:rPr>
                <w:b/>
              </w:rPr>
            </w:pPr>
            <w:r>
              <w:rPr>
                <w:b/>
              </w:rPr>
              <w:t>908,5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0219CC" w:rsidP="00F64BA6">
            <w:r>
              <w:t>861,</w:t>
            </w:r>
            <w:r w:rsidR="00685162"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0219CC" w:rsidP="00F64BA6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0219CC" w:rsidP="00F64BA6">
            <w:r>
              <w:t>908,5</w:t>
            </w:r>
          </w:p>
        </w:tc>
      </w:tr>
      <w:tr w:rsidR="000219CC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9CC" w:rsidRPr="000A2A34" w:rsidRDefault="000219CC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19CC" w:rsidRPr="000A2A34" w:rsidRDefault="000219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9CC" w:rsidRDefault="00685162" w:rsidP="000219CC">
            <w:r>
              <w:t>861,6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9CC" w:rsidRDefault="000219CC" w:rsidP="000219CC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19CC" w:rsidRDefault="000219CC" w:rsidP="000219CC">
            <w:r>
              <w:t>908,5</w:t>
            </w:r>
          </w:p>
        </w:tc>
      </w:tr>
      <w:tr w:rsidR="00685162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>
            <w:r w:rsidRPr="0085659E">
              <w:t>861,6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0219CC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0219CC">
            <w:r>
              <w:t>908,5</w:t>
            </w:r>
          </w:p>
        </w:tc>
      </w:tr>
      <w:tr w:rsidR="00685162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5162" w:rsidRPr="000A2A34" w:rsidRDefault="00685162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>
            <w:r w:rsidRPr="0085659E">
              <w:t>861,6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0219CC">
            <w:r>
              <w:t>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5162" w:rsidRDefault="00685162" w:rsidP="000219CC">
            <w:r>
              <w:t>908,5</w:t>
            </w:r>
          </w:p>
        </w:tc>
      </w:tr>
      <w:tr w:rsidR="00381A61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712,8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645,5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265F94">
            <w:r>
              <w:t>712,8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265F94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265F94">
            <w:r>
              <w:t>645,5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265F94">
            <w:r>
              <w:t>712,8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265F94">
            <w:r>
              <w:t>778,0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265F94">
            <w:r>
              <w:t>645,5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0452AF" w:rsidRDefault="00AA30D0" w:rsidP="00F64BA6">
            <w: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084F85"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FA73D8">
              <w:t>20,9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C66ADF" w:rsidRDefault="00AA30D0" w:rsidP="00381A61">
            <w:r>
              <w:t>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084F85"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AA30D0">
            <w:r w:rsidRPr="00FA73D8">
              <w:t>20,9</w:t>
            </w:r>
          </w:p>
        </w:tc>
      </w:tr>
      <w:tr w:rsidR="00381A61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733,7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798,9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1921BE" w:rsidP="00381A61">
            <w:r>
              <w:t>666,4</w:t>
            </w:r>
          </w:p>
        </w:tc>
      </w:tr>
      <w:tr w:rsidR="001921BE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265F94">
            <w:r>
              <w:t>733,7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265F94">
            <w:r>
              <w:t>798,9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C66ADF" w:rsidRDefault="001921BE" w:rsidP="00265F94">
            <w:r>
              <w:t>666,4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E4759F" w:rsidP="00F64BA6">
            <w:r>
              <w:t>787,7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E4759F" w:rsidP="00F64BA6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E4759F" w:rsidP="00F64BA6">
            <w:r>
              <w:t>826,0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787,7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826,0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787,7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826,0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787,7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826,0</w:t>
            </w:r>
          </w:p>
        </w:tc>
      </w:tr>
      <w:tr w:rsidR="00E4759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787,7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799,8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2C2BA8" w:rsidRDefault="00E4759F" w:rsidP="00B04804">
            <w:r>
              <w:t>826,0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4759F" w:rsidP="00F64BA6">
            <w:r>
              <w:rPr>
                <w:b/>
                <w:bCs/>
              </w:rPr>
              <w:t>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4759F" w:rsidP="00F64BA6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4759F" w:rsidP="00F64BA6">
            <w:r>
              <w:rPr>
                <w:b/>
                <w:bCs/>
              </w:rPr>
              <w:t>100,4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91024B">
            <w:pPr>
              <w:pStyle w:val="af5"/>
              <w:ind w:left="284" w:hanging="284"/>
            </w:pPr>
            <w:r w:rsidRPr="000A2A34">
              <w:t>Субвенци</w:t>
            </w:r>
            <w:r>
              <w:t>я</w:t>
            </w:r>
            <w:r w:rsidRPr="000A2A34">
              <w:t xml:space="preserve"> на осуществление первично</w:t>
            </w:r>
            <w:r>
              <w:t>го</w:t>
            </w:r>
            <w:r w:rsidRPr="000A2A34">
              <w:t xml:space="preserve"> воинско</w:t>
            </w:r>
            <w:r>
              <w:t>го</w:t>
            </w:r>
            <w:r w:rsidRPr="000A2A34">
              <w:t xml:space="preserve"> учет</w:t>
            </w:r>
            <w:r>
              <w:t>а</w:t>
            </w:r>
            <w:r w:rsidRPr="000A2A34">
              <w:t xml:space="preserve"> на территориях, где отсутствуют военные комиссариаты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E4759F" w:rsidP="00B04804">
            <w:r>
              <w:rPr>
                <w:b/>
                <w:bCs/>
              </w:rPr>
              <w:t>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E4759F" w:rsidP="00B04804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E4759F" w:rsidP="00B04804">
            <w:r>
              <w:rPr>
                <w:b/>
                <w:bCs/>
              </w:rPr>
              <w:t>100,4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92,7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95,9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92,7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95,9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E4759F" w:rsidP="00F64BA6">
            <w:r>
              <w:t>4,5</w:t>
            </w:r>
          </w:p>
        </w:tc>
      </w:tr>
      <w:tr w:rsidR="00E4759F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E4759F" w:rsidP="00B04804">
            <w:r>
              <w:t>4,5</w:t>
            </w:r>
          </w:p>
        </w:tc>
      </w:tr>
      <w:tr w:rsidR="003C731C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100,4</w:t>
            </w:r>
          </w:p>
        </w:tc>
      </w:tr>
      <w:tr w:rsidR="003C731C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3C731C" w:rsidP="00B04804">
            <w:r>
              <w:rPr>
                <w:b/>
                <w:bCs/>
              </w:rPr>
              <w:t>100,4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0A2A34">
              <w:rPr>
                <w:b/>
                <w:bCs/>
                <w:spacing w:val="-2"/>
              </w:rPr>
              <w:t xml:space="preserve">Соловцовского </w:t>
            </w:r>
            <w:r w:rsidRPr="000A2A3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A3E9E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A3E9E" w:rsidP="00F64BA6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EA3E9E" w:rsidP="00F64BA6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EA3E9E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B04804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B04804">
            <w:r>
              <w:rPr>
                <w:rStyle w:val="af9"/>
                <w:b/>
                <w:i w:val="0"/>
              </w:rPr>
              <w:t>375,992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B04804">
            <w:r>
              <w:rPr>
                <w:rStyle w:val="af9"/>
                <w:b/>
                <w:i w:val="0"/>
              </w:rPr>
              <w:t>375,992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C66ADF" w:rsidP="00F64BA6">
            <w:r w:rsidRPr="00117601">
              <w:rPr>
                <w:rStyle w:val="af9"/>
                <w:i w:val="0"/>
              </w:rPr>
              <w:t>1,</w:t>
            </w:r>
            <w:r>
              <w:rPr>
                <w:rStyle w:val="af9"/>
                <w:i w:val="0"/>
              </w:rPr>
              <w:t>579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C66ADF" w:rsidP="00F64BA6">
            <w:pPr>
              <w:pStyle w:val="af5"/>
              <w:rPr>
                <w:rStyle w:val="af9"/>
                <w:i w:val="0"/>
              </w:rPr>
            </w:pPr>
            <w:r w:rsidRPr="00C66ADF">
              <w:rPr>
                <w:rStyle w:val="af9"/>
                <w:i w:val="0"/>
              </w:rPr>
              <w:t>1,579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EA3E9E" w:rsidP="00D9335C">
            <w:r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EA3E9E">
            <w:r w:rsidRPr="001703E3">
              <w:t>211,7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6374E9">
              <w:t>211,7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D03DC8">
              <w:t>211,7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>
            <w:r w:rsidRPr="001703E3">
              <w:t>211,7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/>
          <w:p w:rsidR="00D9335C" w:rsidRDefault="00D9335C"/>
          <w:p w:rsidR="00D9335C" w:rsidRDefault="00D9335C"/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0F1B11">
              <w:t>153,389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0F1B11">
              <w:t>153,389</w:t>
            </w:r>
          </w:p>
        </w:tc>
      </w:tr>
      <w:tr w:rsidR="00D9335C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D9335C">
            <w:pPr>
              <w:pStyle w:val="af5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153</w:t>
            </w:r>
            <w:r w:rsidRPr="000A2A34">
              <w:t>,</w:t>
            </w:r>
            <w:r>
              <w:t>389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372CC2">
            <w:r w:rsidRPr="00715F58">
              <w:t>1,50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/>
          <w:p w:rsidR="00372CC2" w:rsidRDefault="00372CC2"/>
          <w:p w:rsidR="00372CC2" w:rsidRDefault="00372CC2"/>
          <w:p w:rsidR="00372CC2" w:rsidRDefault="00372CC2"/>
          <w:p w:rsidR="00372CC2" w:rsidRDefault="00372CC2">
            <w:r w:rsidRPr="00965FFC">
              <w:t>1,504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372CC2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372CC2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CC2" w:rsidRPr="000A2A34" w:rsidRDefault="00372CC2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CC2" w:rsidRPr="000A2A34" w:rsidRDefault="00372CC2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E5255B">
              <w:t>1,504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182B9B">
              <w:t>1,504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2CC2" w:rsidRDefault="00372CC2">
            <w:r w:rsidRPr="00965FFC">
              <w:t>1,504</w:t>
            </w:r>
          </w:p>
        </w:tc>
      </w:tr>
      <w:tr w:rsidR="00D3649D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E04D9B">
              <w:t>2,90</w:t>
            </w: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120874">
              <w:t>2,904</w:t>
            </w:r>
          </w:p>
        </w:tc>
      </w:tr>
      <w:tr w:rsidR="00D3649D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3649D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Default="00D3649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D3649D" w:rsidRPr="000A2A34" w:rsidRDefault="00D3649D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3649D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524DE4">
              <w:t>2,904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9790F">
              <w:t>2,904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120874">
              <w:t>2,904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/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>
            <w:r w:rsidRPr="001671F6"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>
            <w:r w:rsidRPr="001671F6">
              <w:t>0,752</w:t>
            </w:r>
          </w:p>
        </w:tc>
      </w:tr>
      <w:tr w:rsidR="00D9335C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D9335C">
            <w:pPr>
              <w:pStyle w:val="af5"/>
              <w:ind w:left="284" w:hanging="284"/>
            </w:pPr>
            <w:r>
              <w:t>0,752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0,752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381A61">
            <w:pPr>
              <w:pStyle w:val="af5"/>
              <w:ind w:left="284" w:hanging="284"/>
            </w:pPr>
            <w:r>
              <w:t>0,752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/>
          <w:p w:rsidR="00D3649D" w:rsidRDefault="00D3649D">
            <w:r w:rsidRPr="00347979">
              <w:t>2,839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FD7CBA">
              <w:t>2,839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EB5E89">
              <w:t>2,839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347979">
              <w:t>2,839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-по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A53083">
              <w:t>1,3</w:t>
            </w:r>
            <w: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/>
          <w:p w:rsidR="00D3649D" w:rsidRDefault="00D3649D"/>
          <w:p w:rsidR="00D3649D" w:rsidRDefault="00D3649D"/>
          <w:p w:rsidR="00D3649D" w:rsidRDefault="00D3649D">
            <w:r w:rsidRPr="00054A5C">
              <w:t>1,325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D3649D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DE115E">
              <w:t>1,325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462D79">
              <w:t>1,325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649D" w:rsidRDefault="00D3649D">
            <w:r w:rsidRPr="00054A5C">
              <w:t>1,325</w:t>
            </w:r>
          </w:p>
        </w:tc>
      </w:tr>
      <w:tr w:rsidR="0057249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</w:tr>
      <w:tr w:rsidR="0057249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>овышение защищенности населения и территорий Соловцовского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1,000</w:t>
            </w:r>
          </w:p>
        </w:tc>
      </w:tr>
      <w:tr w:rsidR="00572493" w:rsidRPr="000A2A34" w:rsidTr="00EB32D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7E516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91024B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1,000</w:t>
            </w:r>
          </w:p>
        </w:tc>
      </w:tr>
      <w:tr w:rsidR="00473F5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353A7E" w:rsidRDefault="001921BE" w:rsidP="00ED0B4F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921,3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D3649D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837,7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1921BE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87</w:t>
            </w:r>
            <w:r w:rsidR="00D3649D">
              <w:rPr>
                <w:b/>
                <w:bCs/>
              </w:rPr>
              <w:t>0,9</w:t>
            </w:r>
          </w:p>
        </w:tc>
      </w:tr>
      <w:tr w:rsidR="00763D21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проведения работ по благоустройству населенных пунктов   Соловцовского сельсовета Иссинского района</w:t>
            </w:r>
            <w:r w:rsidR="008014C2"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353A7E" w:rsidRDefault="001921BE" w:rsidP="00763D21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921,3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D3649D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837,7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63D21" w:rsidRPr="000A2A34" w:rsidRDefault="001921BE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87</w:t>
            </w:r>
            <w:r w:rsidR="00D3649D">
              <w:rPr>
                <w:b/>
                <w:bCs/>
              </w:rPr>
              <w:t>0,9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D364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D3649D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1921BE" w:rsidRPr="000A2A34" w:rsidTr="00996923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5C5414">
              <w:rPr>
                <w:bCs/>
              </w:rPr>
              <w:t>211,4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1921BE" w:rsidRPr="000A2A34" w:rsidTr="00996923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5C5414">
              <w:rPr>
                <w:bCs/>
              </w:rPr>
              <w:t>211,4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1921BE" w:rsidRPr="000A2A34" w:rsidTr="00996923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5C5414">
              <w:rPr>
                <w:bCs/>
              </w:rPr>
              <w:t>211,4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1921BE" w:rsidRPr="000A2A34" w:rsidTr="00996923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5C5414">
              <w:rPr>
                <w:bCs/>
              </w:rPr>
              <w:t>211,4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D3649D" w:rsidRDefault="001921BE" w:rsidP="00B04804">
            <w:pPr>
              <w:pStyle w:val="af5"/>
              <w:ind w:left="284" w:hanging="284"/>
              <w:rPr>
                <w:bCs/>
              </w:rPr>
            </w:pPr>
            <w:r w:rsidRPr="00D3649D">
              <w:rPr>
                <w:bCs/>
              </w:rPr>
              <w:t>193,9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D3649D">
            <w:r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265F94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265F94">
            <w:r>
              <w:rPr>
                <w:bCs/>
              </w:rPr>
              <w:t>627,0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265F94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265F94">
            <w:r>
              <w:rPr>
                <w:bCs/>
              </w:rPr>
              <w:t>627,0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265F94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265F94">
            <w:r>
              <w:rPr>
                <w:bCs/>
              </w:rPr>
              <w:t>627,0</w:t>
            </w:r>
          </w:p>
        </w:tc>
      </w:tr>
      <w:tr w:rsidR="001921B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Default="001921BE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265F94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21BE" w:rsidRPr="00ED0B4F" w:rsidRDefault="001921BE" w:rsidP="00265F94">
            <w:r>
              <w:rPr>
                <w:bCs/>
              </w:rPr>
              <w:t>627,0</w:t>
            </w:r>
          </w:p>
        </w:tc>
      </w:tr>
      <w:tr w:rsidR="001921B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>
            <w:r w:rsidRPr="0014621B">
              <w:rPr>
                <w:bCs/>
              </w:rPr>
              <w:t>709,9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ED0B4F" w:rsidRDefault="001921BE" w:rsidP="00B04804">
            <w:r>
              <w:rPr>
                <w:bCs/>
              </w:rPr>
              <w:t>600,9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ED0B4F" w:rsidRDefault="001921BE" w:rsidP="00B04804">
            <w:r>
              <w:rPr>
                <w:bCs/>
              </w:rPr>
              <w:t>627,0</w:t>
            </w:r>
          </w:p>
        </w:tc>
      </w:tr>
      <w:tr w:rsidR="001921B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D1433C" w:rsidRDefault="001921BE" w:rsidP="00265F94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B04804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B04804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1921BE" w:rsidRPr="000A2A34" w:rsidTr="001774E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B0486B" w:rsidRDefault="001921BE" w:rsidP="00265F94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921BE" w:rsidRDefault="001921BE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265F94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265F94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1921BE" w:rsidRPr="000A2A34" w:rsidTr="001774E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B0486B" w:rsidRDefault="001921BE" w:rsidP="00265F94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921BE" w:rsidRDefault="001921BE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265F94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265F94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1921BE" w:rsidRPr="000A2A34" w:rsidTr="001774E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0A2A34" w:rsidRDefault="001921BE" w:rsidP="00265F94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921BE" w:rsidRDefault="001921BE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265F94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265F94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1921BE" w:rsidRPr="000A2A34" w:rsidTr="001774E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21BE" w:rsidRPr="000A2A34" w:rsidRDefault="001921BE" w:rsidP="00265F9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921BE" w:rsidRDefault="001921BE">
            <w:r w:rsidRPr="00F22935">
              <w:rPr>
                <w:bCs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921BE" w:rsidRPr="000A2A34" w:rsidRDefault="001921B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Pr="0014621B" w:rsidRDefault="001921BE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265F94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21BE" w:rsidRDefault="001921BE" w:rsidP="00265F94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1935FC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1935FC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D3649D" w:rsidP="00B04804">
            <w:pPr>
              <w:rPr>
                <w:b/>
              </w:rPr>
            </w:pPr>
            <w:r w:rsidRPr="00763D21">
              <w:rPr>
                <w:b/>
              </w:rPr>
              <w:t>10,000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1935FC">
            <w: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F65051" w:rsidRDefault="00D3649D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1935FC">
            <w: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F65051" w:rsidRDefault="00D3649D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1935FC">
            <w: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0A2A34" w:rsidRDefault="00D3649D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1935FC">
            <w: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D3649D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0A2A34" w:rsidRDefault="00D3649D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3649D" w:rsidRDefault="00D3649D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1935FC">
            <w: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Default="00D3649D" w:rsidP="00B04804">
            <w:r>
              <w:t>10,000</w:t>
            </w: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ED0B4F">
            <w:pPr>
              <w:rPr>
                <w:b/>
              </w:rPr>
            </w:pPr>
          </w:p>
          <w:p w:rsidR="002D2320" w:rsidRDefault="002D2320" w:rsidP="00ED0B4F">
            <w:pPr>
              <w:rPr>
                <w:b/>
              </w:rPr>
            </w:pPr>
          </w:p>
          <w:p w:rsidR="00763D21" w:rsidRPr="00763D21" w:rsidRDefault="006E3741" w:rsidP="00ED0B4F">
            <w:pPr>
              <w:rPr>
                <w:b/>
              </w:rPr>
            </w:pPr>
            <w:r>
              <w:rPr>
                <w:b/>
              </w:rPr>
              <w:t>230,0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763D21" w:rsidRDefault="002D2320" w:rsidP="00763D21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ED0B4F" w:rsidRDefault="002D2320" w:rsidP="00763D21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2D232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Обеспечение устойчивого функционирования учреждений культуры Соловцовского сельсовета Иссинского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D2320" w:rsidRPr="000A2A34" w:rsidRDefault="002D2320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763D21" w:rsidRDefault="006E3741" w:rsidP="00B04804">
            <w:pPr>
              <w:rPr>
                <w:b/>
              </w:rPr>
            </w:pPr>
            <w:r>
              <w:rPr>
                <w:b/>
              </w:rPr>
              <w:t>230,0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763D21" w:rsidRDefault="002D2320" w:rsidP="00B04804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B04804">
            <w:pPr>
              <w:rPr>
                <w:b/>
              </w:rPr>
            </w:pPr>
          </w:p>
          <w:p w:rsidR="002D2320" w:rsidRDefault="002D2320" w:rsidP="00B04804">
            <w:pPr>
              <w:rPr>
                <w:b/>
              </w:rPr>
            </w:pPr>
          </w:p>
          <w:p w:rsidR="002D2320" w:rsidRPr="00ED0B4F" w:rsidRDefault="002D2320" w:rsidP="00B04804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6E3741" w:rsidP="00B04804">
            <w:r>
              <w:rPr>
                <w:bCs/>
              </w:rPr>
              <w:t>230,0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73126B" w:rsidP="00B04804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/>
          <w:p w:rsidR="0073126B" w:rsidRPr="0073126B" w:rsidRDefault="0073126B" w:rsidP="00B04804"/>
          <w:p w:rsidR="0073126B" w:rsidRPr="0073126B" w:rsidRDefault="0073126B" w:rsidP="00B04804">
            <w:r w:rsidRPr="0073126B">
              <w:t>133,7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6E3741">
            <w:r w:rsidRPr="004B6ED0">
              <w:rPr>
                <w:bCs/>
              </w:rPr>
              <w:t>230,0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133,7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6E3741">
            <w:r w:rsidRPr="004B6ED0">
              <w:rPr>
                <w:bCs/>
              </w:rPr>
              <w:t>230,0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  <w:p w:rsidR="006E3741" w:rsidRPr="0073126B" w:rsidRDefault="006E3741" w:rsidP="00B04804"/>
          <w:p w:rsidR="006E3741" w:rsidRPr="0073126B" w:rsidRDefault="006E3741" w:rsidP="00B04804">
            <w:r w:rsidRPr="0073126B">
              <w:t>133,7</w:t>
            </w: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Pr="00ED29DE" w:rsidRDefault="00763D21" w:rsidP="00ED0B4F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Pr="00ED29DE" w:rsidRDefault="00763D21" w:rsidP="00ED0B4F">
            <w:pPr>
              <w:snapToGrid w:val="0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D21" w:rsidRDefault="00763D21" w:rsidP="00763D21">
            <w:pPr>
              <w:snapToGrid w:val="0"/>
            </w:pP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6E3741" w:rsidP="00B04804">
            <w:pPr>
              <w:rPr>
                <w:b/>
              </w:rPr>
            </w:pPr>
            <w:r>
              <w:rPr>
                <w:b/>
              </w:rPr>
              <w:t>230,0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73126B" w:rsidP="00B04804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ED0B4F" w:rsidRDefault="0073126B" w:rsidP="00B04804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6E3741" w:rsidP="00B04804">
            <w:pPr>
              <w:rPr>
                <w:b/>
              </w:rPr>
            </w:pPr>
            <w:r>
              <w:rPr>
                <w:b/>
              </w:rPr>
              <w:t>230,0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763D21" w:rsidRDefault="0073126B" w:rsidP="00B04804">
            <w:pPr>
              <w:rPr>
                <w:b/>
              </w:rPr>
            </w:pPr>
            <w:r>
              <w:rPr>
                <w:b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>
            <w:pPr>
              <w:rPr>
                <w:b/>
              </w:rPr>
            </w:pPr>
          </w:p>
          <w:p w:rsidR="0073126B" w:rsidRDefault="0073126B" w:rsidP="00B04804">
            <w:pPr>
              <w:rPr>
                <w:b/>
              </w:rPr>
            </w:pPr>
          </w:p>
          <w:p w:rsidR="0073126B" w:rsidRPr="00ED0B4F" w:rsidRDefault="0073126B" w:rsidP="00B04804">
            <w:pPr>
              <w:rPr>
                <w:b/>
              </w:rPr>
            </w:pPr>
            <w:r>
              <w:rPr>
                <w:b/>
              </w:rPr>
              <w:t>133,7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306,0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Основное мероприятие «Мероприятие по модернизации систем водоснабжения Соловцовского сельсовета Иссиского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6E3741" w:rsidP="00B04804">
            <w:r>
              <w:t>276,0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73126B" w:rsidP="00B0480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73126B" w:rsidP="00B04804">
            <w:r w:rsidRPr="0073126B">
              <w:t>10,0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6E3741">
            <w:r w:rsidRPr="002D33B9">
              <w:t>276,0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6E3741">
            <w:r w:rsidRPr="002D33B9">
              <w:t>276,0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0A2A34" w:rsidRDefault="006E3741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6E3741">
            <w:r w:rsidRPr="002D33B9">
              <w:t>276,0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/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F65051" w:rsidRDefault="006E3741" w:rsidP="00265F94">
            <w:pPr>
              <w:pStyle w:val="af5"/>
              <w:rPr>
                <w:rStyle w:val="af9"/>
                <w:i w:val="0"/>
              </w:rPr>
            </w:pPr>
            <w:r w:rsidRPr="00100F2C">
              <w:rPr>
                <w:b/>
                <w:snapToGrid w:val="0"/>
              </w:rPr>
              <w:t>расход</w:t>
            </w:r>
            <w:r>
              <w:rPr>
                <w:b/>
                <w:snapToGrid w:val="0"/>
              </w:rPr>
              <w:t>ы</w:t>
            </w:r>
            <w:r w:rsidRPr="00100F2C">
              <w:rPr>
                <w:b/>
                <w:snapToGrid w:val="0"/>
              </w:rPr>
              <w:t xml:space="preserve">  на изыскательские, проектные, сметные, экспертные, научно исследовательские, 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B04804">
            <w: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265F9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265F94">
            <w:r w:rsidRPr="0073126B">
              <w:t>10,0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2939F4" w:rsidRDefault="006E3741" w:rsidP="00265F94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6E3741">
            <w:r w:rsidRPr="00F40591"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265F9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265F94">
            <w:r w:rsidRPr="0073126B">
              <w:t>10,0</w:t>
            </w:r>
          </w:p>
        </w:tc>
      </w:tr>
      <w:tr w:rsidR="006E374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741" w:rsidRPr="002939F4" w:rsidRDefault="006E3741" w:rsidP="00265F94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741" w:rsidRDefault="006E3741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E3741" w:rsidRPr="000A2A34" w:rsidRDefault="006E374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Default="006E3741">
            <w:r w:rsidRPr="00F40591"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265F9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3741" w:rsidRPr="0073126B" w:rsidRDefault="006E3741" w:rsidP="00265F9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306,0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6E3741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306,0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936E7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>на территории Соловцовского 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936E7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1935FC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763D21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703DEE" w:rsidP="0014788E">
            <w:pPr>
              <w:rPr>
                <w:b/>
              </w:rPr>
            </w:pPr>
            <w:r>
              <w:rPr>
                <w:b/>
              </w:rPr>
              <w:t>2,000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Pr="002C2BA8"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Pr="002C2BA8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Pr="002C2BA8">
              <w:t>,000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>
              <w:t>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763D21">
            <w: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14788E">
            <w:r>
              <w:t>2,000</w:t>
            </w:r>
          </w:p>
        </w:tc>
      </w:tr>
      <w:tr w:rsidR="00E2071F" w:rsidRPr="000A2A34" w:rsidTr="00E178F4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1,000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Соловцовского </w:t>
            </w:r>
            <w:r w:rsidRPr="000A2A3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2C2BA8" w:rsidRDefault="00431040" w:rsidP="001935F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Соловцовского </w:t>
            </w:r>
            <w:r w:rsidRPr="000A2A3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Резервный фонд администрации Соловцовского сельсовета Иссинского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10,000</w:t>
            </w:r>
          </w:p>
        </w:tc>
      </w:tr>
      <w:tr w:rsidR="00F64BA6" w:rsidRPr="000A2A34" w:rsidTr="001935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724035" w:rsidP="00F64BA6">
            <w:r>
              <w:rPr>
                <w:b/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724035" w:rsidP="00F64BA6">
            <w:r>
              <w:rPr>
                <w:b/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724035" w:rsidP="00F64BA6">
            <w:r>
              <w:rPr>
                <w:b/>
                <w:bCs/>
              </w:rPr>
              <w:t>144,6</w:t>
            </w:r>
          </w:p>
        </w:tc>
      </w:tr>
      <w:tr w:rsidR="00724035" w:rsidRPr="000A2A34" w:rsidTr="00E178F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724035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 w:rsidP="00B04804">
            <w:r w:rsidRPr="00724035">
              <w:rPr>
                <w:bCs/>
              </w:rPr>
              <w:t>144,6</w:t>
            </w:r>
          </w:p>
        </w:tc>
      </w:tr>
      <w:tr w:rsidR="00986B47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265F94">
            <w:pPr>
              <w:pStyle w:val="af5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265F9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265F9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265F9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265F9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CA4DA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265F9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265F94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265F9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265F9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265F9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986B47">
            <w:r w:rsidRPr="008E4E32">
              <w:rPr>
                <w:bCs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CA4DA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265F94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265F94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265F94">
            <w:pPr>
              <w:pStyle w:val="af5"/>
              <w:ind w:left="284" w:hanging="284"/>
            </w:pPr>
            <w:r w:rsidRPr="000A2A34">
              <w:t>2</w:t>
            </w: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265F9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265F9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986B47">
            <w:r w:rsidRPr="008E4E32">
              <w:rPr>
                <w:bCs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CA4DA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265F9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265F94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986B47">
            <w:pPr>
              <w:pStyle w:val="af5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265F9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986B47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986B47">
            <w:r w:rsidRPr="008E4E32">
              <w:rPr>
                <w:bCs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CA4DA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265F9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265F94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986B47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986B47">
            <w:pPr>
              <w:pStyle w:val="af5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986B47">
            <w:pPr>
              <w:pStyle w:val="af5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986B47">
            <w:r w:rsidRPr="008E4E32">
              <w:rPr>
                <w:bCs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986B47" w:rsidRPr="000A2A34" w:rsidTr="00CA4DAF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265F9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0A2A34" w:rsidRDefault="00986B47" w:rsidP="00265F94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6B47" w:rsidRPr="000A2A34" w:rsidRDefault="00986B47" w:rsidP="00265F9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265F9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86B47" w:rsidRPr="000A2A34" w:rsidRDefault="00986B47" w:rsidP="00265F94">
            <w:pPr>
              <w:pStyle w:val="af5"/>
              <w:ind w:left="284" w:hanging="284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Default="00986B47">
            <w:r w:rsidRPr="008E4E32">
              <w:rPr>
                <w:bCs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B47" w:rsidRPr="00724035" w:rsidRDefault="00986B47" w:rsidP="00B04804">
            <w:pPr>
              <w:rPr>
                <w:bCs/>
              </w:rPr>
            </w:pP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881CA0" w:rsidRDefault="00724035" w:rsidP="00381A6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724035">
            <w:r w:rsidRPr="00260B5A">
              <w:rPr>
                <w:rStyle w:val="af9"/>
                <w:b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724035">
            <w:r w:rsidRPr="00260B5A">
              <w:rPr>
                <w:rStyle w:val="af9"/>
                <w:b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F65051" w:rsidRDefault="00724035" w:rsidP="00381A61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724035">
            <w:r w:rsidRPr="00724035">
              <w:rPr>
                <w:rStyle w:val="af9"/>
                <w:i w:val="0"/>
              </w:rPr>
              <w:t>20,0</w:t>
            </w:r>
          </w:p>
        </w:tc>
      </w:tr>
    </w:tbl>
    <w:p w:rsidR="00E178F4" w:rsidRDefault="00E178F4" w:rsidP="00E178F4">
      <w:pPr>
        <w:jc w:val="right"/>
        <w:sectPr w:rsidR="00E178F4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026368" w:rsidRDefault="00B740AA" w:rsidP="00026368">
      <w:pPr>
        <w:jc w:val="right"/>
      </w:pPr>
      <w:r>
        <w:t>Приложение № 8</w:t>
      </w:r>
    </w:p>
    <w:p w:rsidR="00026368" w:rsidRDefault="00026368" w:rsidP="00026368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 </w:t>
      </w:r>
      <w:r w:rsidR="009F53F0">
        <w:rPr>
          <w:sz w:val="18"/>
          <w:szCs w:val="18"/>
        </w:rPr>
        <w:t>решению</w:t>
      </w:r>
      <w:r>
        <w:rPr>
          <w:sz w:val="18"/>
          <w:szCs w:val="18"/>
        </w:rPr>
        <w:t xml:space="preserve"> комитета местного</w:t>
      </w:r>
    </w:p>
    <w:p w:rsidR="00026368" w:rsidRDefault="00026368" w:rsidP="00026368">
      <w:pPr>
        <w:jc w:val="right"/>
        <w:rPr>
          <w:sz w:val="18"/>
          <w:szCs w:val="18"/>
        </w:rPr>
      </w:pPr>
      <w:r>
        <w:rPr>
          <w:sz w:val="18"/>
          <w:szCs w:val="18"/>
        </w:rPr>
        <w:t>самоуправления Соловцовского сельсовета</w:t>
      </w:r>
    </w:p>
    <w:p w:rsidR="00026368" w:rsidRDefault="00026368" w:rsidP="00026368">
      <w:pPr>
        <w:jc w:val="right"/>
        <w:rPr>
          <w:sz w:val="18"/>
          <w:szCs w:val="18"/>
        </w:rPr>
      </w:pPr>
      <w:r>
        <w:rPr>
          <w:sz w:val="18"/>
          <w:szCs w:val="18"/>
        </w:rPr>
        <w:t>Иссинского района Пензенской области</w:t>
      </w:r>
    </w:p>
    <w:p w:rsidR="00026368" w:rsidRDefault="00026368" w:rsidP="00026368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               от  </w:t>
      </w:r>
      <w:r w:rsidR="00D928D7">
        <w:rPr>
          <w:sz w:val="18"/>
          <w:szCs w:val="18"/>
        </w:rPr>
        <w:t xml:space="preserve">   </w:t>
      </w:r>
      <w:r w:rsidR="009F53F0">
        <w:rPr>
          <w:sz w:val="18"/>
          <w:szCs w:val="18"/>
        </w:rPr>
        <w:t>30.12.2021</w:t>
      </w:r>
      <w:r w:rsidR="00D928D7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№</w:t>
      </w:r>
      <w:r w:rsidR="0045182A">
        <w:rPr>
          <w:sz w:val="18"/>
          <w:szCs w:val="18"/>
        </w:rPr>
        <w:t xml:space="preserve"> </w:t>
      </w:r>
      <w:r w:rsidR="00E107E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</w:t>
      </w:r>
      <w:r w:rsidR="007D1B23">
        <w:rPr>
          <w:sz w:val="18"/>
          <w:szCs w:val="18"/>
        </w:rPr>
        <w:t>158-</w:t>
      </w:r>
      <w:r w:rsidR="00986B47">
        <w:rPr>
          <w:sz w:val="18"/>
          <w:szCs w:val="18"/>
        </w:rPr>
        <w:t>43/3</w:t>
      </w:r>
      <w:r>
        <w:rPr>
          <w:sz w:val="18"/>
          <w:szCs w:val="18"/>
        </w:rPr>
        <w:t xml:space="preserve">      </w:t>
      </w:r>
    </w:p>
    <w:p w:rsidR="00026368" w:rsidRDefault="00026368" w:rsidP="00026368">
      <w:pPr>
        <w:jc w:val="right"/>
        <w:rPr>
          <w:b/>
          <w:bCs/>
          <w:sz w:val="28"/>
          <w:szCs w:val="28"/>
        </w:rPr>
      </w:pPr>
    </w:p>
    <w:p w:rsidR="00026368" w:rsidRDefault="00026368" w:rsidP="00026368">
      <w:pPr>
        <w:jc w:val="center"/>
        <w:rPr>
          <w:b/>
          <w:bCs/>
          <w:sz w:val="24"/>
          <w:szCs w:val="24"/>
        </w:rPr>
      </w:pPr>
      <w:r w:rsidRPr="00C31F1C">
        <w:rPr>
          <w:b/>
          <w:bCs/>
          <w:sz w:val="24"/>
          <w:szCs w:val="24"/>
        </w:rPr>
        <w:t xml:space="preserve">Объём межбюджетных трансфертов из бюджета Соловцовского сельсовета Иссинского района Пензенской области в бюджет Иссинского  района </w:t>
      </w:r>
      <w:r>
        <w:rPr>
          <w:b/>
          <w:bCs/>
          <w:sz w:val="24"/>
          <w:szCs w:val="24"/>
        </w:rPr>
        <w:t>на 20</w:t>
      </w:r>
      <w:r w:rsidR="00936E71">
        <w:rPr>
          <w:b/>
          <w:bCs/>
          <w:sz w:val="24"/>
          <w:szCs w:val="24"/>
        </w:rPr>
        <w:t>2</w:t>
      </w:r>
      <w:r w:rsidR="00043949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 год </w:t>
      </w:r>
    </w:p>
    <w:p w:rsidR="00026368" w:rsidRPr="00C31F1C" w:rsidRDefault="00026368" w:rsidP="0002636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 на плановый период 20</w:t>
      </w:r>
      <w:r w:rsidR="00E178F4">
        <w:rPr>
          <w:b/>
          <w:bCs/>
          <w:sz w:val="24"/>
          <w:szCs w:val="24"/>
        </w:rPr>
        <w:t>2</w:t>
      </w:r>
      <w:r w:rsidR="00043949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и 202</w:t>
      </w:r>
      <w:r w:rsidR="00043949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годов</w:t>
      </w:r>
    </w:p>
    <w:p w:rsidR="00026368" w:rsidRPr="00C31F1C" w:rsidRDefault="00026368" w:rsidP="00026368">
      <w:pPr>
        <w:jc w:val="right"/>
        <w:rPr>
          <w:sz w:val="24"/>
          <w:szCs w:val="24"/>
        </w:rPr>
      </w:pPr>
      <w:r w:rsidRPr="00C31F1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(тыс.руб.)</w:t>
      </w:r>
    </w:p>
    <w:tbl>
      <w:tblPr>
        <w:tblW w:w="10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4"/>
        <w:gridCol w:w="1276"/>
        <w:gridCol w:w="1276"/>
        <w:gridCol w:w="1134"/>
      </w:tblGrid>
      <w:tr w:rsidR="00026368" w:rsidRPr="007244DB" w:rsidTr="00E0751B">
        <w:trPr>
          <w:trHeight w:val="1246"/>
        </w:trPr>
        <w:tc>
          <w:tcPr>
            <w:tcW w:w="7164" w:type="dxa"/>
          </w:tcPr>
          <w:p w:rsidR="00026368" w:rsidRPr="007244DB" w:rsidRDefault="00026368" w:rsidP="00E0751B">
            <w:pPr>
              <w:jc w:val="center"/>
              <w:rPr>
                <w:b/>
                <w:i/>
                <w:sz w:val="24"/>
                <w:szCs w:val="24"/>
              </w:rPr>
            </w:pPr>
            <w:r w:rsidRPr="007244DB">
              <w:rPr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:rsidR="00026368" w:rsidRPr="007244DB" w:rsidRDefault="00026368" w:rsidP="00043949">
            <w:pPr>
              <w:jc w:val="center"/>
              <w:rPr>
                <w:b/>
                <w:i/>
                <w:sz w:val="24"/>
                <w:szCs w:val="24"/>
              </w:rPr>
            </w:pPr>
            <w:r w:rsidRPr="007244DB">
              <w:rPr>
                <w:b/>
                <w:i/>
                <w:sz w:val="24"/>
                <w:szCs w:val="24"/>
              </w:rPr>
              <w:t>20</w:t>
            </w:r>
            <w:r w:rsidR="00936E71">
              <w:rPr>
                <w:b/>
                <w:i/>
                <w:sz w:val="24"/>
                <w:szCs w:val="24"/>
              </w:rPr>
              <w:t>2</w:t>
            </w:r>
            <w:r w:rsidR="00043949">
              <w:rPr>
                <w:b/>
                <w:i/>
                <w:sz w:val="24"/>
                <w:szCs w:val="24"/>
              </w:rPr>
              <w:t>2</w:t>
            </w:r>
            <w:r w:rsidRPr="007244DB">
              <w:rPr>
                <w:b/>
                <w:i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</w:tcPr>
          <w:p w:rsidR="00026368" w:rsidRPr="007244DB" w:rsidRDefault="00026368" w:rsidP="0004394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</w:t>
            </w:r>
            <w:r w:rsidR="00E178F4">
              <w:rPr>
                <w:b/>
                <w:i/>
                <w:sz w:val="24"/>
                <w:szCs w:val="24"/>
              </w:rPr>
              <w:t>2</w:t>
            </w:r>
            <w:r w:rsidR="00043949">
              <w:rPr>
                <w:b/>
                <w:i/>
                <w:sz w:val="24"/>
                <w:szCs w:val="24"/>
              </w:rPr>
              <w:t>3</w:t>
            </w:r>
            <w:r>
              <w:rPr>
                <w:b/>
                <w:i/>
                <w:sz w:val="24"/>
                <w:szCs w:val="24"/>
              </w:rPr>
              <w:t>г</w:t>
            </w:r>
          </w:p>
        </w:tc>
        <w:tc>
          <w:tcPr>
            <w:tcW w:w="1134" w:type="dxa"/>
          </w:tcPr>
          <w:p w:rsidR="00026368" w:rsidRPr="007244DB" w:rsidRDefault="00026368" w:rsidP="00043949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202</w:t>
            </w:r>
            <w:r w:rsidR="00043949">
              <w:rPr>
                <w:b/>
                <w:i/>
                <w:sz w:val="24"/>
                <w:szCs w:val="24"/>
              </w:rPr>
              <w:t>4</w:t>
            </w:r>
            <w:r>
              <w:rPr>
                <w:b/>
                <w:i/>
                <w:sz w:val="24"/>
                <w:szCs w:val="24"/>
              </w:rPr>
              <w:t>г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9139FE" w:rsidRDefault="003259DF" w:rsidP="00E0751B">
            <w:r w:rsidRPr="009139FE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6" w:type="dxa"/>
          </w:tcPr>
          <w:p w:rsidR="003259DF" w:rsidRPr="007244DB" w:rsidRDefault="003259DF" w:rsidP="00D928D7">
            <w:pPr>
              <w:jc w:val="center"/>
              <w:rPr>
                <w:sz w:val="24"/>
                <w:szCs w:val="24"/>
              </w:rPr>
            </w:pPr>
            <w:r w:rsidRPr="007244DB"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</w:rPr>
              <w:t>579</w:t>
            </w:r>
          </w:p>
        </w:tc>
        <w:tc>
          <w:tcPr>
            <w:tcW w:w="1276" w:type="dxa"/>
          </w:tcPr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  <w:r w:rsidRPr="007244DB"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</w:rPr>
              <w:t>579</w:t>
            </w:r>
          </w:p>
        </w:tc>
        <w:tc>
          <w:tcPr>
            <w:tcW w:w="1134" w:type="dxa"/>
          </w:tcPr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  <w:r w:rsidRPr="007244DB">
              <w:rPr>
                <w:sz w:val="24"/>
                <w:szCs w:val="24"/>
              </w:rPr>
              <w:t>1,</w:t>
            </w:r>
            <w:r>
              <w:rPr>
                <w:sz w:val="24"/>
                <w:szCs w:val="24"/>
              </w:rPr>
              <w:t>579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9139FE" w:rsidRDefault="003259DF" w:rsidP="00746E35"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276" w:type="dxa"/>
          </w:tcPr>
          <w:p w:rsidR="003259DF" w:rsidRDefault="00DA1F26" w:rsidP="00E07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</w:t>
            </w:r>
          </w:p>
          <w:p w:rsidR="003259DF" w:rsidRPr="007244DB" w:rsidRDefault="003259DF" w:rsidP="00E075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259DF" w:rsidRDefault="00DA1F26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</w:t>
            </w:r>
          </w:p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259DF" w:rsidRDefault="00DA1F26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211,7</w:t>
            </w:r>
          </w:p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551980">
              <w:rPr>
                <w:bCs/>
              </w:rPr>
              <w:t>о о</w:t>
            </w:r>
            <w:r w:rsidRPr="00551980">
              <w:t>беспечению жителей поселений услугами организаций культуры</w:t>
            </w:r>
          </w:p>
        </w:tc>
        <w:tc>
          <w:tcPr>
            <w:tcW w:w="1276" w:type="dxa"/>
          </w:tcPr>
          <w:p w:rsidR="003259DF" w:rsidRPr="007244DB" w:rsidRDefault="003259DF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153,389</w:t>
            </w:r>
          </w:p>
        </w:tc>
        <w:tc>
          <w:tcPr>
            <w:tcW w:w="1276" w:type="dxa"/>
          </w:tcPr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153,389</w:t>
            </w:r>
          </w:p>
        </w:tc>
        <w:tc>
          <w:tcPr>
            <w:tcW w:w="1134" w:type="dxa"/>
          </w:tcPr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153,389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551980">
              <w:rPr>
                <w:rFonts w:cs="Calibri"/>
              </w:rPr>
              <w:t xml:space="preserve">о ликвидации последствий чрезвычайных ситуаций в границах </w:t>
            </w:r>
            <w:r w:rsidRPr="00551980">
              <w:rPr>
                <w:bCs/>
              </w:rPr>
              <w:t>городских и сельских поселений</w:t>
            </w:r>
          </w:p>
        </w:tc>
        <w:tc>
          <w:tcPr>
            <w:tcW w:w="1276" w:type="dxa"/>
          </w:tcPr>
          <w:p w:rsidR="003259DF" w:rsidRPr="007244DB" w:rsidRDefault="003259DF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244D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50</w:t>
            </w:r>
            <w:r w:rsidR="00DA1F26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244D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50</w:t>
            </w:r>
            <w:r w:rsidR="00DA1F2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244D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50</w:t>
            </w:r>
            <w:r w:rsidR="00DA1F26">
              <w:rPr>
                <w:sz w:val="24"/>
                <w:szCs w:val="24"/>
              </w:rPr>
              <w:t>4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551980">
              <w:rPr>
                <w:rFonts w:cs="Calibri"/>
              </w:rPr>
              <w:t xml:space="preserve"> </w:t>
            </w:r>
            <w:r w:rsidRPr="00551980">
              <w:rPr>
                <w:bCs/>
              </w:rPr>
              <w:t>городских и сельских поселений</w:t>
            </w:r>
          </w:p>
        </w:tc>
        <w:tc>
          <w:tcPr>
            <w:tcW w:w="1276" w:type="dxa"/>
          </w:tcPr>
          <w:p w:rsidR="003259DF" w:rsidRPr="007244DB" w:rsidRDefault="003259DF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2,90</w:t>
            </w:r>
            <w:r w:rsidR="00DA1F26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2,90</w:t>
            </w:r>
            <w:r w:rsidR="00DA1F2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259DF" w:rsidRPr="007244DB" w:rsidRDefault="00DA1F26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2,94</w:t>
            </w:r>
            <w:r w:rsidR="003259DF">
              <w:rPr>
                <w:sz w:val="24"/>
                <w:szCs w:val="24"/>
              </w:rPr>
              <w:t>3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E0751B">
            <w:r w:rsidRPr="00551980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551980">
              <w:rPr>
                <w:bCs/>
              </w:rPr>
              <w:t>городских и сельских поселений</w:t>
            </w:r>
          </w:p>
        </w:tc>
        <w:tc>
          <w:tcPr>
            <w:tcW w:w="1276" w:type="dxa"/>
          </w:tcPr>
          <w:p w:rsidR="003259DF" w:rsidRPr="007244DB" w:rsidRDefault="003259DF" w:rsidP="003259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0,752</w:t>
            </w:r>
          </w:p>
        </w:tc>
        <w:tc>
          <w:tcPr>
            <w:tcW w:w="1276" w:type="dxa"/>
          </w:tcPr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0,752</w:t>
            </w:r>
          </w:p>
        </w:tc>
        <w:tc>
          <w:tcPr>
            <w:tcW w:w="1134" w:type="dxa"/>
          </w:tcPr>
          <w:p w:rsidR="003259DF" w:rsidRPr="007244DB" w:rsidRDefault="003259DF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0,752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551980" w:rsidRDefault="003259DF" w:rsidP="005F375F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-по осуществлению внутреннего муниципального финансового контроля  </w:t>
            </w:r>
          </w:p>
        </w:tc>
        <w:tc>
          <w:tcPr>
            <w:tcW w:w="1276" w:type="dxa"/>
          </w:tcPr>
          <w:p w:rsidR="003259DF" w:rsidRDefault="00DA1F26" w:rsidP="005F37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1,325</w:t>
            </w:r>
          </w:p>
        </w:tc>
        <w:tc>
          <w:tcPr>
            <w:tcW w:w="1276" w:type="dxa"/>
          </w:tcPr>
          <w:p w:rsidR="003259DF" w:rsidRDefault="00DA1F26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1,325</w:t>
            </w:r>
          </w:p>
        </w:tc>
        <w:tc>
          <w:tcPr>
            <w:tcW w:w="1134" w:type="dxa"/>
          </w:tcPr>
          <w:p w:rsidR="003259DF" w:rsidRDefault="00DA1F26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1,325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Default="003259DF" w:rsidP="005F375F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</w:t>
            </w:r>
          </w:p>
          <w:p w:rsidR="003259DF" w:rsidRPr="00551980" w:rsidRDefault="003259DF" w:rsidP="005F375F">
            <w:r>
              <w:t xml:space="preserve">государственных и муниципальных нужд»  </w:t>
            </w:r>
          </w:p>
        </w:tc>
        <w:tc>
          <w:tcPr>
            <w:tcW w:w="1276" w:type="dxa"/>
          </w:tcPr>
          <w:p w:rsidR="003259DF" w:rsidRDefault="00DA1F26" w:rsidP="00DA1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2,839</w:t>
            </w:r>
          </w:p>
        </w:tc>
        <w:tc>
          <w:tcPr>
            <w:tcW w:w="1276" w:type="dxa"/>
          </w:tcPr>
          <w:p w:rsidR="003259DF" w:rsidRDefault="00DA1F26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2,839</w:t>
            </w:r>
          </w:p>
        </w:tc>
        <w:tc>
          <w:tcPr>
            <w:tcW w:w="1134" w:type="dxa"/>
          </w:tcPr>
          <w:p w:rsidR="003259DF" w:rsidRDefault="00DA1F26" w:rsidP="00392B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2,839</w:t>
            </w:r>
          </w:p>
        </w:tc>
      </w:tr>
      <w:tr w:rsidR="003259DF" w:rsidRPr="007244DB" w:rsidTr="00E0751B">
        <w:tc>
          <w:tcPr>
            <w:tcW w:w="7164" w:type="dxa"/>
          </w:tcPr>
          <w:p w:rsidR="003259DF" w:rsidRPr="007244DB" w:rsidRDefault="003259DF" w:rsidP="00E0751B">
            <w:pPr>
              <w:rPr>
                <w:b/>
                <w:sz w:val="24"/>
                <w:szCs w:val="24"/>
              </w:rPr>
            </w:pPr>
            <w:r w:rsidRPr="007244D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3259DF" w:rsidRPr="007244DB" w:rsidRDefault="00AC261D" w:rsidP="003259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375,992</w:t>
            </w:r>
          </w:p>
        </w:tc>
        <w:tc>
          <w:tcPr>
            <w:tcW w:w="1276" w:type="dxa"/>
          </w:tcPr>
          <w:p w:rsidR="003259DF" w:rsidRPr="007244DB" w:rsidRDefault="00AC261D" w:rsidP="00392B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375,992</w:t>
            </w:r>
          </w:p>
        </w:tc>
        <w:tc>
          <w:tcPr>
            <w:tcW w:w="1134" w:type="dxa"/>
          </w:tcPr>
          <w:p w:rsidR="003259DF" w:rsidRPr="007244DB" w:rsidRDefault="00AC261D" w:rsidP="00392B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375,992</w:t>
            </w:r>
          </w:p>
        </w:tc>
      </w:tr>
    </w:tbl>
    <w:p w:rsidR="00026368" w:rsidRDefault="00026368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FF0C33" w:rsidRPr="00E66302" w:rsidRDefault="00FF0C33" w:rsidP="00B3565E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9</w:t>
      </w:r>
    </w:p>
    <w:p w:rsidR="00B740AA" w:rsidRDefault="009F53F0" w:rsidP="00B3565E">
      <w:pPr>
        <w:jc w:val="right"/>
        <w:rPr>
          <w:sz w:val="18"/>
          <w:szCs w:val="18"/>
        </w:rPr>
      </w:pPr>
      <w:r>
        <w:rPr>
          <w:sz w:val="18"/>
          <w:szCs w:val="18"/>
        </w:rPr>
        <w:t>к  решени</w:t>
      </w:r>
      <w:r w:rsidR="00B740AA">
        <w:rPr>
          <w:sz w:val="18"/>
          <w:szCs w:val="18"/>
        </w:rPr>
        <w:t xml:space="preserve"> комитета местного</w:t>
      </w:r>
    </w:p>
    <w:p w:rsidR="00B740AA" w:rsidRDefault="00B740AA" w:rsidP="00B3565E">
      <w:pPr>
        <w:jc w:val="right"/>
        <w:rPr>
          <w:sz w:val="18"/>
          <w:szCs w:val="18"/>
        </w:rPr>
      </w:pPr>
      <w:r>
        <w:rPr>
          <w:sz w:val="18"/>
          <w:szCs w:val="18"/>
        </w:rPr>
        <w:t>самоуправления Соловцовского сельсовета</w:t>
      </w:r>
    </w:p>
    <w:p w:rsidR="00B740AA" w:rsidRDefault="00B740AA" w:rsidP="00B3565E">
      <w:pPr>
        <w:jc w:val="right"/>
        <w:rPr>
          <w:sz w:val="18"/>
          <w:szCs w:val="18"/>
        </w:rPr>
      </w:pPr>
      <w:r>
        <w:rPr>
          <w:sz w:val="18"/>
          <w:szCs w:val="18"/>
        </w:rPr>
        <w:t>Иссинского района Пензенской области</w:t>
      </w:r>
    </w:p>
    <w:p w:rsidR="00B740AA" w:rsidRDefault="00B740AA" w:rsidP="00B3565E">
      <w:pPr>
        <w:tabs>
          <w:tab w:val="left" w:pos="5775"/>
          <w:tab w:val="right" w:pos="10156"/>
        </w:tabs>
        <w:jc w:val="right"/>
        <w:rPr>
          <w:sz w:val="18"/>
          <w:szCs w:val="18"/>
        </w:rPr>
      </w:pPr>
      <w:r>
        <w:rPr>
          <w:sz w:val="18"/>
          <w:szCs w:val="18"/>
        </w:rPr>
        <w:tab/>
        <w:t xml:space="preserve">        </w:t>
      </w:r>
      <w:r w:rsidR="009F53F0">
        <w:rPr>
          <w:sz w:val="18"/>
          <w:szCs w:val="18"/>
        </w:rPr>
        <w:t xml:space="preserve">                      от  30.12.2021</w:t>
      </w:r>
      <w:r>
        <w:rPr>
          <w:sz w:val="18"/>
          <w:szCs w:val="18"/>
        </w:rPr>
        <w:t xml:space="preserve">   № </w:t>
      </w:r>
      <w:r w:rsidR="00986B47">
        <w:rPr>
          <w:sz w:val="18"/>
          <w:szCs w:val="18"/>
        </w:rPr>
        <w:t>158-43/3</w:t>
      </w:r>
      <w:r>
        <w:rPr>
          <w:sz w:val="18"/>
          <w:szCs w:val="18"/>
        </w:rPr>
        <w:t xml:space="preserve">       </w:t>
      </w:r>
    </w:p>
    <w:p w:rsidR="00FF0C33" w:rsidRPr="00E24B4B" w:rsidRDefault="00FF0C33" w:rsidP="00FF0C33">
      <w:pPr>
        <w:jc w:val="right"/>
        <w:rPr>
          <w:sz w:val="24"/>
          <w:szCs w:val="24"/>
        </w:rPr>
      </w:pPr>
    </w:p>
    <w:p w:rsidR="00FF0C33" w:rsidRPr="00E24B4B" w:rsidRDefault="00FF0C33" w:rsidP="00FF0C33">
      <w:pPr>
        <w:jc w:val="right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</w:t>
      </w:r>
    </w:p>
    <w:p w:rsidR="00FF0C33" w:rsidRPr="00FF0C33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Программа муниципальных внутренних заимствований </w:t>
      </w:r>
    </w:p>
    <w:p w:rsidR="00FF0C33" w:rsidRPr="00FF0C33" w:rsidRDefault="00B740AA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Соловцовского</w:t>
      </w:r>
      <w:r w:rsidR="00FF0C33" w:rsidRPr="00FF0C33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 Иссинского района Пензенской области </w:t>
      </w:r>
    </w:p>
    <w:p w:rsidR="00FF0C33" w:rsidRPr="00FF0C33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FF0C33">
        <w:rPr>
          <w:rFonts w:ascii="Times New Roman" w:hAnsi="Times New Roman"/>
          <w:i w:val="0"/>
          <w:color w:val="auto"/>
          <w:sz w:val="24"/>
          <w:szCs w:val="24"/>
        </w:rPr>
        <w:t>на 2022 год и на плановый период 2023 и 2024 годов</w:t>
      </w:r>
    </w:p>
    <w:p w:rsidR="00FF0C33" w:rsidRPr="00EB0C4B" w:rsidRDefault="00FF0C33" w:rsidP="00FF0C33">
      <w:pPr>
        <w:rPr>
          <w:sz w:val="24"/>
          <w:szCs w:val="24"/>
        </w:rPr>
      </w:pPr>
    </w:p>
    <w:p w:rsidR="00FF0C33" w:rsidRPr="00E24B4B" w:rsidRDefault="00FF0C33" w:rsidP="00FF0C33">
      <w:pPr>
        <w:ind w:left="709"/>
        <w:jc w:val="both"/>
        <w:rPr>
          <w:sz w:val="24"/>
          <w:szCs w:val="24"/>
        </w:rPr>
      </w:pPr>
      <w:r w:rsidRPr="00E24B4B">
        <w:rPr>
          <w:sz w:val="24"/>
          <w:szCs w:val="24"/>
        </w:rPr>
        <w:t>1. Муниципальные</w:t>
      </w:r>
      <w:r>
        <w:rPr>
          <w:sz w:val="24"/>
          <w:szCs w:val="24"/>
        </w:rPr>
        <w:t xml:space="preserve"> внутренние </w:t>
      </w:r>
      <w:r w:rsidRPr="00E24B4B">
        <w:rPr>
          <w:sz w:val="24"/>
          <w:szCs w:val="24"/>
        </w:rPr>
        <w:t xml:space="preserve">заимствования </w:t>
      </w:r>
      <w:r w:rsidR="00B740AA">
        <w:rPr>
          <w:sz w:val="24"/>
          <w:szCs w:val="24"/>
        </w:rPr>
        <w:t>Соловцовского</w:t>
      </w:r>
      <w:r w:rsidRPr="00E24B4B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r w:rsidRPr="00E24B4B">
        <w:rPr>
          <w:sz w:val="24"/>
          <w:szCs w:val="24"/>
        </w:rPr>
        <w:t>Иссинского района Пензенской области на 202</w:t>
      </w:r>
      <w:r>
        <w:rPr>
          <w:sz w:val="24"/>
          <w:szCs w:val="24"/>
        </w:rPr>
        <w:t>2</w:t>
      </w:r>
      <w:r w:rsidRPr="00E24B4B">
        <w:rPr>
          <w:sz w:val="24"/>
          <w:szCs w:val="24"/>
        </w:rPr>
        <w:t xml:space="preserve"> год</w:t>
      </w:r>
    </w:p>
    <w:p w:rsidR="00FF0C33" w:rsidRPr="00E24B4B" w:rsidRDefault="00FF0C33" w:rsidP="00FF0C33">
      <w:pPr>
        <w:ind w:right="-6"/>
        <w:jc w:val="center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E24B4B">
        <w:rPr>
          <w:sz w:val="24"/>
          <w:szCs w:val="24"/>
        </w:rPr>
        <w:t xml:space="preserve">    (тыс. рублей)</w:t>
      </w:r>
    </w:p>
    <w:tbl>
      <w:tblPr>
        <w:tblW w:w="5122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4963"/>
        <w:gridCol w:w="992"/>
        <w:gridCol w:w="3977"/>
      </w:tblGrid>
      <w:tr w:rsidR="00FF0C33" w:rsidRPr="00E24B4B" w:rsidTr="00FF0C33">
        <w:trPr>
          <w:cantSplit/>
          <w:trHeight w:val="20"/>
          <w:tblHeader/>
        </w:trPr>
        <w:tc>
          <w:tcPr>
            <w:tcW w:w="325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№</w:t>
            </w:r>
            <w:r w:rsidRPr="00E24B4B">
              <w:rPr>
                <w:bCs/>
                <w:sz w:val="24"/>
                <w:szCs w:val="24"/>
              </w:rPr>
              <w:br/>
              <w:t>п/п </w:t>
            </w:r>
          </w:p>
        </w:tc>
        <w:tc>
          <w:tcPr>
            <w:tcW w:w="2336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</w:t>
            </w:r>
          </w:p>
        </w:tc>
        <w:tc>
          <w:tcPr>
            <w:tcW w:w="1872" w:type="pct"/>
            <w:shd w:val="clear" w:color="auto" w:fill="auto"/>
            <w:vAlign w:val="center"/>
          </w:tcPr>
          <w:p w:rsidR="00FF0C33" w:rsidRPr="00E24B4B" w:rsidRDefault="00FF0C33" w:rsidP="004F277F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r w:rsidR="004F277F">
              <w:rPr>
                <w:bCs/>
                <w:sz w:val="24"/>
                <w:szCs w:val="24"/>
              </w:rPr>
              <w:t>Соловцовского</w:t>
            </w:r>
            <w:r w:rsidRPr="00E24B4B">
              <w:rPr>
                <w:bCs/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1</w:t>
            </w: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bCs/>
                <w:sz w:val="24"/>
                <w:szCs w:val="24"/>
              </w:rPr>
            </w:pPr>
            <w:r w:rsidRPr="00E24B4B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58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средств, всего: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70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78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4F277F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привлечение бюджетных кредитов из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 xml:space="preserve">бюджета для частичного покрытия дефицита бюджета </w:t>
            </w:r>
            <w:r w:rsidR="004F277F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55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привлечение за счет средств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>бюджета бюджетных кредитов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 xml:space="preserve">     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основной суммы задолженности 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5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2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4F277F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бюджетом </w:t>
            </w:r>
            <w:r w:rsidR="004F277F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 xml:space="preserve">сельсовета Иссинского района Пензенской области задолженности по бюджетным кредитам, привлеченным из </w:t>
            </w:r>
            <w:r>
              <w:rPr>
                <w:sz w:val="24"/>
                <w:szCs w:val="24"/>
              </w:rPr>
              <w:t>районного</w:t>
            </w:r>
            <w:r w:rsidRPr="00E24B4B">
              <w:rPr>
                <w:sz w:val="24"/>
                <w:szCs w:val="24"/>
              </w:rPr>
              <w:t xml:space="preserve"> бюджета для частичного покрытия дефицита бюджета </w:t>
            </w:r>
            <w:r w:rsidR="004F277F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погашение бюджетных кредитов, привлеченных за счет средств </w:t>
            </w:r>
            <w:r>
              <w:rPr>
                <w:sz w:val="24"/>
                <w:szCs w:val="24"/>
              </w:rPr>
              <w:t xml:space="preserve">районного </w:t>
            </w:r>
            <w:r w:rsidRPr="00E24B4B">
              <w:rPr>
                <w:sz w:val="24"/>
                <w:szCs w:val="24"/>
              </w:rPr>
              <w:t>бюджета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Кредиты, привлечённые от кредитных организаций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sz w:val="24"/>
                <w:szCs w:val="24"/>
              </w:rPr>
            </w:pPr>
            <w:r w:rsidRPr="00E24B4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0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297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планируемое привлечение новых заимствований</w:t>
            </w: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F0C33" w:rsidRPr="00E24B4B" w:rsidTr="00FF0C33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24B4B"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FF0C33" w:rsidRPr="00E24B4B" w:rsidRDefault="00FF0C33" w:rsidP="00FF0C33">
      <w:pPr>
        <w:rPr>
          <w:sz w:val="24"/>
          <w:szCs w:val="24"/>
        </w:rPr>
      </w:pPr>
    </w:p>
    <w:p w:rsidR="00FF0C33" w:rsidRPr="00E24B4B" w:rsidRDefault="00FF0C33" w:rsidP="00FF0C33">
      <w:pPr>
        <w:jc w:val="both"/>
        <w:rPr>
          <w:sz w:val="24"/>
          <w:szCs w:val="24"/>
        </w:rPr>
      </w:pPr>
    </w:p>
    <w:p w:rsidR="00FF0C33" w:rsidRDefault="00FF0C33" w:rsidP="00FF0C33">
      <w:pPr>
        <w:ind w:left="709"/>
        <w:jc w:val="both"/>
        <w:rPr>
          <w:sz w:val="24"/>
          <w:szCs w:val="24"/>
        </w:rPr>
      </w:pPr>
    </w:p>
    <w:p w:rsidR="00FF0C33" w:rsidRDefault="00FF0C33" w:rsidP="00FF0C33">
      <w:pPr>
        <w:ind w:left="709"/>
        <w:jc w:val="both"/>
        <w:rPr>
          <w:sz w:val="24"/>
          <w:szCs w:val="24"/>
        </w:rPr>
      </w:pPr>
    </w:p>
    <w:p w:rsidR="00FF0C33" w:rsidRPr="00E24B4B" w:rsidRDefault="00FF0C33" w:rsidP="00FF0C33">
      <w:pPr>
        <w:ind w:left="709"/>
        <w:jc w:val="both"/>
        <w:rPr>
          <w:sz w:val="24"/>
          <w:szCs w:val="24"/>
        </w:rPr>
      </w:pPr>
      <w:r w:rsidRPr="00E24B4B">
        <w:rPr>
          <w:sz w:val="24"/>
          <w:szCs w:val="24"/>
        </w:rPr>
        <w:t xml:space="preserve">2. Муниципальные </w:t>
      </w:r>
      <w:r>
        <w:rPr>
          <w:sz w:val="24"/>
          <w:szCs w:val="24"/>
        </w:rPr>
        <w:t xml:space="preserve">внутренние </w:t>
      </w:r>
      <w:r w:rsidRPr="00E24B4B">
        <w:rPr>
          <w:sz w:val="24"/>
          <w:szCs w:val="24"/>
        </w:rPr>
        <w:t xml:space="preserve">заимствования </w:t>
      </w:r>
      <w:r w:rsidR="004F277F">
        <w:rPr>
          <w:sz w:val="24"/>
          <w:szCs w:val="24"/>
        </w:rPr>
        <w:t xml:space="preserve">Соловцовского сельсовета </w:t>
      </w:r>
      <w:r w:rsidRPr="00E24B4B">
        <w:rPr>
          <w:sz w:val="24"/>
          <w:szCs w:val="24"/>
        </w:rPr>
        <w:t>Иссинского района Пензенской области на 202</w:t>
      </w:r>
      <w:r>
        <w:rPr>
          <w:sz w:val="24"/>
          <w:szCs w:val="24"/>
        </w:rPr>
        <w:t>3 и 2024</w:t>
      </w:r>
      <w:r w:rsidRPr="00E24B4B">
        <w:rPr>
          <w:sz w:val="24"/>
          <w:szCs w:val="24"/>
        </w:rPr>
        <w:t xml:space="preserve"> годы</w:t>
      </w:r>
    </w:p>
    <w:p w:rsidR="00FF0C33" w:rsidRPr="00E24B4B" w:rsidRDefault="00FF0C33" w:rsidP="00FF0C33">
      <w:pPr>
        <w:tabs>
          <w:tab w:val="left" w:pos="9354"/>
        </w:tabs>
        <w:ind w:right="-6"/>
        <w:jc w:val="center"/>
        <w:rPr>
          <w:sz w:val="24"/>
          <w:szCs w:val="24"/>
        </w:rPr>
      </w:pPr>
      <w:r w:rsidRPr="00E24B4B">
        <w:rPr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E24B4B">
        <w:rPr>
          <w:sz w:val="24"/>
          <w:szCs w:val="24"/>
        </w:rPr>
        <w:t>(тыс. рублей)</w:t>
      </w:r>
    </w:p>
    <w:tbl>
      <w:tblPr>
        <w:tblW w:w="524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925"/>
        <w:gridCol w:w="1159"/>
        <w:gridCol w:w="2466"/>
        <w:gridCol w:w="1161"/>
        <w:gridCol w:w="2462"/>
      </w:tblGrid>
      <w:tr w:rsidR="00FF0C33" w:rsidRPr="00E24B4B" w:rsidTr="00FF0C33">
        <w:trPr>
          <w:cantSplit/>
          <w:trHeight w:val="20"/>
        </w:trPr>
        <w:tc>
          <w:tcPr>
            <w:tcW w:w="322" w:type="pct"/>
            <w:shd w:val="clear" w:color="auto" w:fill="auto"/>
          </w:tcPr>
          <w:p w:rsidR="00FF0C33" w:rsidRPr="00E24B4B" w:rsidRDefault="00FF0C33" w:rsidP="00FF0C33">
            <w:pPr>
              <w:ind w:left="-108" w:right="-75"/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345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 на 202</w:t>
            </w:r>
            <w:r>
              <w:rPr>
                <w:bCs/>
                <w:sz w:val="24"/>
                <w:szCs w:val="24"/>
              </w:rPr>
              <w:t>3</w:t>
            </w:r>
            <w:r w:rsidRPr="00E24B4B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FF0C33" w:rsidRPr="00E24B4B" w:rsidRDefault="00FF0C33" w:rsidP="00A46CCB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r w:rsidR="00A46CCB">
              <w:rPr>
                <w:bCs/>
                <w:sz w:val="24"/>
                <w:szCs w:val="24"/>
              </w:rPr>
              <w:t xml:space="preserve">Соловцовского </w:t>
            </w:r>
            <w:r w:rsidRPr="00E24B4B">
              <w:rPr>
                <w:bCs/>
                <w:sz w:val="24"/>
                <w:szCs w:val="24"/>
              </w:rPr>
              <w:t>сельсовета Иссинского района Пензенской области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FF0C33" w:rsidRPr="00E24B4B" w:rsidRDefault="00FF0C33" w:rsidP="00FF0C33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>Сумма на 202</w:t>
            </w:r>
            <w:r>
              <w:rPr>
                <w:bCs/>
                <w:sz w:val="24"/>
                <w:szCs w:val="24"/>
              </w:rPr>
              <w:t>4</w:t>
            </w:r>
            <w:r w:rsidRPr="00E24B4B">
              <w:rPr>
                <w:bCs/>
                <w:sz w:val="24"/>
                <w:szCs w:val="24"/>
              </w:rPr>
              <w:t> год</w:t>
            </w:r>
          </w:p>
        </w:tc>
        <w:tc>
          <w:tcPr>
            <w:tcW w:w="1132" w:type="pct"/>
            <w:shd w:val="clear" w:color="auto" w:fill="auto"/>
            <w:vAlign w:val="center"/>
          </w:tcPr>
          <w:p w:rsidR="00FF0C33" w:rsidRPr="00E24B4B" w:rsidRDefault="00FF0C33" w:rsidP="00A46CCB">
            <w:pPr>
              <w:jc w:val="center"/>
              <w:rPr>
                <w:bCs/>
                <w:sz w:val="24"/>
                <w:szCs w:val="24"/>
              </w:rPr>
            </w:pPr>
            <w:r w:rsidRPr="00E24B4B">
              <w:rPr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r w:rsidR="00A46CCB">
              <w:rPr>
                <w:bCs/>
                <w:sz w:val="24"/>
                <w:szCs w:val="24"/>
              </w:rPr>
              <w:t>Соловцовского</w:t>
            </w:r>
            <w:r w:rsidRPr="00E24B4B">
              <w:rPr>
                <w:bCs/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1</w:t>
            </w: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33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  <w:vAlign w:val="bottom"/>
          </w:tcPr>
          <w:p w:rsidR="00FF0C33" w:rsidRPr="00E24B4B" w:rsidRDefault="00FF0C33" w:rsidP="00FF0C33">
            <w:pPr>
              <w:jc w:val="center"/>
              <w:rPr>
                <w:color w:val="000000"/>
                <w:sz w:val="24"/>
                <w:szCs w:val="24"/>
              </w:rPr>
            </w:pPr>
            <w:r w:rsidRPr="00E24B4B">
              <w:rPr>
                <w:color w:val="000000"/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 w:val="restart"/>
            <w:shd w:val="clear" w:color="auto" w:fill="auto"/>
          </w:tcPr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2</w:t>
            </w: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Кредиты, привлечённые от кредитных организаций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A46CC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не позднее 1825 дней с даты заключения муниципального контракта на оказание финансовых услуг по предоставлению кредитных ресурсов бюджету </w:t>
            </w:r>
            <w:r w:rsidR="00A46CCB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  <w:tc>
          <w:tcPr>
            <w:tcW w:w="5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FF0C33" w:rsidRPr="00E24B4B" w:rsidRDefault="00FF0C33" w:rsidP="00A46CCB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 xml:space="preserve">не позднее 1825 дней с даты заключения муниципального контракта на оказание финансовых услуг по предоставлению кредитных ресурсов бюджету </w:t>
            </w:r>
            <w:r w:rsidR="00A46CCB">
              <w:rPr>
                <w:sz w:val="24"/>
                <w:szCs w:val="24"/>
              </w:rPr>
              <w:t>Соловцовского</w:t>
            </w:r>
            <w:r w:rsidRPr="00E24B4B">
              <w:rPr>
                <w:sz w:val="24"/>
                <w:szCs w:val="24"/>
              </w:rPr>
              <w:t xml:space="preserve"> сельсовета Иссинского района Пензенской области</w:t>
            </w:r>
          </w:p>
        </w:tc>
      </w:tr>
      <w:tr w:rsidR="00FF0C33" w:rsidRPr="00E24B4B" w:rsidTr="00FF0C33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FF0C33" w:rsidRPr="00E24B4B" w:rsidRDefault="00FF0C33" w:rsidP="00FF0C33">
            <w:pPr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33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534" w:type="pct"/>
            <w:tcBorders>
              <w:right w:val="single" w:sz="4" w:space="0" w:color="auto"/>
            </w:tcBorders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  <w:tc>
          <w:tcPr>
            <w:tcW w:w="1132" w:type="pct"/>
            <w:tcBorders>
              <w:right w:val="single" w:sz="4" w:space="0" w:color="auto"/>
            </w:tcBorders>
            <w:shd w:val="clear" w:color="auto" w:fill="auto"/>
          </w:tcPr>
          <w:p w:rsidR="00FF0C33" w:rsidRPr="00E24B4B" w:rsidRDefault="00FF0C33" w:rsidP="00FF0C33">
            <w:pPr>
              <w:spacing w:line="260" w:lineRule="exact"/>
              <w:jc w:val="center"/>
              <w:rPr>
                <w:sz w:val="24"/>
                <w:szCs w:val="24"/>
              </w:rPr>
            </w:pPr>
            <w:r w:rsidRPr="00E24B4B">
              <w:rPr>
                <w:sz w:val="24"/>
                <w:szCs w:val="24"/>
              </w:rPr>
              <w:t>-</w:t>
            </w:r>
          </w:p>
        </w:tc>
      </w:tr>
    </w:tbl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FF0C33">
      <w:pPr>
        <w:tabs>
          <w:tab w:val="left" w:pos="5475"/>
        </w:tabs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FF0C33" w:rsidRDefault="00FF0C33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46CCB" w:rsidRDefault="00A46CCB" w:rsidP="00026368">
      <w:pPr>
        <w:jc w:val="center"/>
        <w:rPr>
          <w:sz w:val="24"/>
          <w:szCs w:val="24"/>
        </w:rPr>
      </w:pPr>
    </w:p>
    <w:p w:rsidR="00AC261D" w:rsidRDefault="00AC261D" w:rsidP="00AC261D">
      <w:pPr>
        <w:jc w:val="right"/>
        <w:rPr>
          <w:sz w:val="24"/>
          <w:szCs w:val="24"/>
        </w:rPr>
      </w:pPr>
    </w:p>
    <w:p w:rsidR="00FF0C33" w:rsidRPr="00E66302" w:rsidRDefault="00FF0C33" w:rsidP="00FF0C33">
      <w:pPr>
        <w:jc w:val="right"/>
        <w:rPr>
          <w:sz w:val="22"/>
          <w:szCs w:val="22"/>
        </w:rPr>
      </w:pPr>
      <w:r w:rsidRPr="00E66302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10</w:t>
      </w:r>
    </w:p>
    <w:p w:rsidR="00A46CCB" w:rsidRDefault="009F53F0" w:rsidP="00A46CCB">
      <w:pPr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="00A46CCB">
        <w:rPr>
          <w:sz w:val="18"/>
          <w:szCs w:val="18"/>
        </w:rPr>
        <w:t xml:space="preserve"> комитета местного</w:t>
      </w:r>
    </w:p>
    <w:p w:rsidR="00A46CCB" w:rsidRDefault="00A46CCB" w:rsidP="00A46CCB">
      <w:pPr>
        <w:jc w:val="right"/>
        <w:rPr>
          <w:sz w:val="18"/>
          <w:szCs w:val="18"/>
        </w:rPr>
      </w:pPr>
      <w:r>
        <w:rPr>
          <w:sz w:val="18"/>
          <w:szCs w:val="18"/>
        </w:rPr>
        <w:t>самоуправления Соловцовского сельсовета</w:t>
      </w:r>
    </w:p>
    <w:p w:rsidR="00A46CCB" w:rsidRDefault="00A46CCB" w:rsidP="00A46CCB">
      <w:pPr>
        <w:jc w:val="right"/>
        <w:rPr>
          <w:sz w:val="18"/>
          <w:szCs w:val="18"/>
        </w:rPr>
      </w:pPr>
      <w:r>
        <w:rPr>
          <w:sz w:val="18"/>
          <w:szCs w:val="18"/>
        </w:rPr>
        <w:t>Иссинского района Пензенской области</w:t>
      </w:r>
    </w:p>
    <w:p w:rsidR="00A46CCB" w:rsidRDefault="00A46CCB" w:rsidP="00A46CCB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</w:t>
      </w:r>
      <w:r w:rsidR="009F53F0">
        <w:rPr>
          <w:sz w:val="18"/>
          <w:szCs w:val="18"/>
        </w:rPr>
        <w:t xml:space="preserve">                          от </w:t>
      </w:r>
      <w:r>
        <w:rPr>
          <w:sz w:val="18"/>
          <w:szCs w:val="18"/>
        </w:rPr>
        <w:t xml:space="preserve"> </w:t>
      </w:r>
      <w:r w:rsidR="009F53F0">
        <w:rPr>
          <w:sz w:val="18"/>
          <w:szCs w:val="18"/>
        </w:rPr>
        <w:t xml:space="preserve">30.12.2021   </w:t>
      </w:r>
      <w:r>
        <w:rPr>
          <w:sz w:val="18"/>
          <w:szCs w:val="18"/>
        </w:rPr>
        <w:t xml:space="preserve"> №    </w:t>
      </w:r>
      <w:r w:rsidR="00986B47">
        <w:rPr>
          <w:sz w:val="18"/>
          <w:szCs w:val="18"/>
        </w:rPr>
        <w:t>158-43/3</w:t>
      </w:r>
      <w:r>
        <w:rPr>
          <w:sz w:val="18"/>
          <w:szCs w:val="18"/>
        </w:rPr>
        <w:t xml:space="preserve">       </w:t>
      </w:r>
    </w:p>
    <w:p w:rsidR="00FF0C33" w:rsidRPr="008F4AA7" w:rsidRDefault="00FF0C33" w:rsidP="00FF0C33">
      <w:pPr>
        <w:jc w:val="right"/>
      </w:pPr>
      <w:r>
        <w:rPr>
          <w:sz w:val="24"/>
          <w:szCs w:val="24"/>
        </w:rPr>
        <w:t xml:space="preserve">                           </w:t>
      </w:r>
    </w:p>
    <w:p w:rsidR="00FF0C33" w:rsidRPr="008F4AA7" w:rsidRDefault="00FF0C33" w:rsidP="00FF0C33">
      <w:pPr>
        <w:jc w:val="center"/>
      </w:pP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Программа муниципальных гарантий </w:t>
      </w:r>
    </w:p>
    <w:p w:rsidR="00FF0C33" w:rsidRPr="00A46CCB" w:rsidRDefault="00A46CCB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  <w:szCs w:val="24"/>
        </w:rPr>
        <w:t>Соловцовского</w:t>
      </w:r>
      <w:r w:rsidR="00FF0C33"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 сельсовета Иссинского района Пензенской области </w:t>
      </w: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 xml:space="preserve">в валюте Российской Федерации </w:t>
      </w:r>
    </w:p>
    <w:p w:rsidR="00FF0C33" w:rsidRPr="00A46CCB" w:rsidRDefault="00FF0C33" w:rsidP="00FF0C33">
      <w:pPr>
        <w:pStyle w:val="6"/>
        <w:spacing w:before="0"/>
        <w:jc w:val="center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  <w:sz w:val="24"/>
          <w:szCs w:val="24"/>
        </w:rPr>
        <w:t>на 2022 год и на плановый период 2023 и 2024 годов</w:t>
      </w:r>
    </w:p>
    <w:p w:rsidR="00FF0C33" w:rsidRPr="00A46CCB" w:rsidRDefault="00FF0C33" w:rsidP="00FF0C33">
      <w:pPr>
        <w:pStyle w:val="6"/>
        <w:keepNext w:val="0"/>
        <w:keepLines w:val="0"/>
        <w:widowControl w:val="0"/>
        <w:numPr>
          <w:ilvl w:val="1"/>
          <w:numId w:val="32"/>
        </w:numPr>
        <w:spacing w:before="240" w:after="60" w:line="240" w:lineRule="auto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</w:rPr>
        <w:t xml:space="preserve">Перечень подлежащих предоставлению муниципальных гарантий </w:t>
      </w:r>
      <w:r w:rsidR="00A46CCB" w:rsidRPr="00A46CCB">
        <w:rPr>
          <w:rFonts w:ascii="Times New Roman" w:hAnsi="Times New Roman"/>
          <w:i w:val="0"/>
          <w:color w:val="auto"/>
        </w:rPr>
        <w:t>Соловцовского</w:t>
      </w:r>
      <w:r w:rsidRPr="00A46CCB">
        <w:rPr>
          <w:rFonts w:ascii="Times New Roman" w:hAnsi="Times New Roman"/>
          <w:i w:val="0"/>
          <w:color w:val="auto"/>
        </w:rPr>
        <w:t xml:space="preserve"> сельсовета Иссинского района Пензенской области в 2022 году</w:t>
      </w:r>
    </w:p>
    <w:p w:rsidR="00FF0C33" w:rsidRPr="00166AF6" w:rsidRDefault="00FF0C33" w:rsidP="00FF0C33"/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3145"/>
        <w:gridCol w:w="2775"/>
        <w:gridCol w:w="1390"/>
        <w:gridCol w:w="1291"/>
        <w:gridCol w:w="1217"/>
      </w:tblGrid>
      <w:tr w:rsidR="00FF0C33" w:rsidTr="00FF0C33">
        <w:trPr>
          <w:cantSplit/>
          <w:trHeight w:val="170"/>
          <w:tblHeader/>
          <w:jc w:val="center"/>
        </w:trPr>
        <w:tc>
          <w:tcPr>
            <w:tcW w:w="23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№ </w:t>
            </w:r>
            <w:r>
              <w:br/>
              <w:t>п/п</w:t>
            </w:r>
          </w:p>
        </w:tc>
        <w:tc>
          <w:tcPr>
            <w:tcW w:w="15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13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Наименование </w:t>
            </w:r>
            <w:r>
              <w:br/>
              <w:t>принципала</w:t>
            </w:r>
          </w:p>
        </w:tc>
        <w:tc>
          <w:tcPr>
            <w:tcW w:w="13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Сумма гарантирования, </w:t>
            </w:r>
            <w:r>
              <w:br/>
              <w:t>тыс. рублей</w:t>
            </w:r>
          </w:p>
        </w:tc>
        <w:tc>
          <w:tcPr>
            <w:tcW w:w="59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Общая сумма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2022 год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  <w:r>
              <w:t>Итого: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</w:tr>
    </w:tbl>
    <w:p w:rsidR="00FF0C33" w:rsidRPr="00A46CCB" w:rsidRDefault="00FF0C33" w:rsidP="00FF0C33">
      <w:pPr>
        <w:pStyle w:val="6"/>
        <w:keepNext w:val="0"/>
        <w:keepLines w:val="0"/>
        <w:widowControl w:val="0"/>
        <w:numPr>
          <w:ilvl w:val="1"/>
          <w:numId w:val="32"/>
        </w:numPr>
        <w:spacing w:before="240" w:after="60" w:line="240" w:lineRule="auto"/>
        <w:rPr>
          <w:rFonts w:ascii="Times New Roman" w:hAnsi="Times New Roman"/>
          <w:i w:val="0"/>
          <w:color w:val="auto"/>
        </w:rPr>
      </w:pPr>
      <w:r w:rsidRPr="00A46CCB">
        <w:rPr>
          <w:rFonts w:ascii="Times New Roman" w:hAnsi="Times New Roman"/>
          <w:i w:val="0"/>
          <w:color w:val="auto"/>
        </w:rPr>
        <w:t>Общий объем бюджетных ассигнований, предусмотренных на исполнение муни</w:t>
      </w:r>
      <w:r w:rsidR="00A46CCB">
        <w:rPr>
          <w:rFonts w:ascii="Times New Roman" w:hAnsi="Times New Roman"/>
          <w:i w:val="0"/>
          <w:color w:val="auto"/>
        </w:rPr>
        <w:t>ципальных гарантий  Соловцовского</w:t>
      </w:r>
      <w:r w:rsidRPr="00A46CCB">
        <w:rPr>
          <w:rFonts w:ascii="Times New Roman" w:hAnsi="Times New Roman"/>
          <w:i w:val="0"/>
          <w:color w:val="auto"/>
        </w:rPr>
        <w:t xml:space="preserve"> сельсовета Иссинского района Пензенской области по возможным гарантийным случаям, в 2022году</w:t>
      </w:r>
    </w:p>
    <w:p w:rsidR="00FF0C33" w:rsidRPr="001359CB" w:rsidRDefault="00FF0C33" w:rsidP="00FF0C33">
      <w:pPr>
        <w:ind w:left="405"/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1702"/>
        <w:gridCol w:w="1594"/>
        <w:gridCol w:w="1740"/>
        <w:gridCol w:w="2175"/>
        <w:gridCol w:w="1305"/>
        <w:gridCol w:w="1307"/>
      </w:tblGrid>
      <w:tr w:rsidR="00FF0C33" w:rsidTr="00FF0C33">
        <w:trPr>
          <w:trHeight w:val="884"/>
          <w:tblHeader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№</w:t>
            </w:r>
          </w:p>
          <w:p w:rsidR="00FF0C33" w:rsidRDefault="00FF0C33" w:rsidP="00FF0C33">
            <w:pPr>
              <w:jc w:val="center"/>
              <w:rPr>
                <w:sz w:val="24"/>
              </w:rPr>
            </w:pPr>
            <w:r>
              <w:t> п/п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Наименование принципала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Сумма гарантирования, тыс. рублей</w:t>
            </w:r>
          </w:p>
        </w:tc>
        <w:tc>
          <w:tcPr>
            <w:tcW w:w="16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trHeight w:val="285"/>
          <w:tblHeader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16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trHeight w:val="913"/>
          <w:tblHeader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Pr="00CA65B4" w:rsidRDefault="00FF0C33" w:rsidP="00A46CCB">
            <w:pPr>
              <w:jc w:val="center"/>
            </w:pPr>
            <w:r w:rsidRPr="00CA65B4">
              <w:t xml:space="preserve">за счет расходов бюджета </w:t>
            </w:r>
            <w:r w:rsidR="00A46CCB">
              <w:t>Соловцовского</w:t>
            </w:r>
            <w:r w:rsidRPr="00CA65B4">
              <w:t xml:space="preserve"> сельсовета Иссинского района Пензенской области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trHeight w:val="28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ind w:right="-10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</w:tr>
      <w:tr w:rsidR="00FF0C33" w:rsidTr="00FF0C33">
        <w:trPr>
          <w:trHeight w:val="3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Итого: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</w:p>
        </w:tc>
      </w:tr>
    </w:tbl>
    <w:p w:rsidR="00FF0C33" w:rsidRPr="00166AF6" w:rsidRDefault="00FF0C33" w:rsidP="00FF0C33">
      <w:pPr>
        <w:pStyle w:val="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166AF6">
        <w:rPr>
          <w:rFonts w:ascii="Times New Roman" w:hAnsi="Times New Roman"/>
        </w:rPr>
        <w:t>2.1. </w:t>
      </w:r>
      <w:r w:rsidRPr="00A46CCB">
        <w:rPr>
          <w:rFonts w:ascii="Times New Roman" w:hAnsi="Times New Roman"/>
          <w:i w:val="0"/>
          <w:color w:val="auto"/>
        </w:rPr>
        <w:t xml:space="preserve">Перечень подлежащих предоставлению муниципальных гарантий </w:t>
      </w:r>
      <w:r w:rsidR="00A46CCB">
        <w:rPr>
          <w:rFonts w:ascii="Times New Roman" w:hAnsi="Times New Roman"/>
          <w:i w:val="0"/>
          <w:color w:val="auto"/>
        </w:rPr>
        <w:t xml:space="preserve">Соловцовского </w:t>
      </w:r>
      <w:r w:rsidRPr="00A46CCB">
        <w:rPr>
          <w:rFonts w:ascii="Times New Roman" w:hAnsi="Times New Roman"/>
          <w:i w:val="0"/>
          <w:color w:val="auto"/>
        </w:rPr>
        <w:t>сельсовета Иссинского района Пензенской области в 2023–2024 гг.</w:t>
      </w:r>
    </w:p>
    <w:p w:rsidR="00FF0C33" w:rsidRPr="001359CB" w:rsidRDefault="00FF0C33" w:rsidP="00FF0C33"/>
    <w:tbl>
      <w:tblPr>
        <w:tblW w:w="504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"/>
        <w:gridCol w:w="3173"/>
        <w:gridCol w:w="2778"/>
        <w:gridCol w:w="1388"/>
        <w:gridCol w:w="1289"/>
        <w:gridCol w:w="1260"/>
      </w:tblGrid>
      <w:tr w:rsidR="00FF0C33" w:rsidTr="00FF0C33">
        <w:trPr>
          <w:cantSplit/>
          <w:trHeight w:val="170"/>
          <w:tblHeader/>
          <w:jc w:val="center"/>
        </w:trPr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№ </w:t>
            </w:r>
            <w:r>
              <w:br/>
              <w:t>п/п</w:t>
            </w:r>
          </w:p>
        </w:tc>
        <w:tc>
          <w:tcPr>
            <w:tcW w:w="15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13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Наименование </w:t>
            </w:r>
            <w:r>
              <w:br/>
              <w:t>принципала</w:t>
            </w:r>
          </w:p>
        </w:tc>
        <w:tc>
          <w:tcPr>
            <w:tcW w:w="1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 xml:space="preserve">Сумма гарантирования, </w:t>
            </w:r>
            <w:r>
              <w:br/>
              <w:t>тыс. рублей</w:t>
            </w:r>
          </w:p>
        </w:tc>
        <w:tc>
          <w:tcPr>
            <w:tcW w:w="60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Общая сумма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spacing w:line="240" w:lineRule="exact"/>
              <w:jc w:val="center"/>
              <w:rPr>
                <w:sz w:val="24"/>
              </w:rPr>
            </w:pPr>
            <w:r>
              <w:t>2023-2024 гг.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–</w:t>
            </w:r>
          </w:p>
        </w:tc>
      </w:tr>
      <w:tr w:rsidR="00FF0C33" w:rsidTr="00FF0C33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  <w:r>
              <w:t>Итого: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C33" w:rsidRDefault="00FF0C33" w:rsidP="00FF0C33">
            <w:pPr>
              <w:spacing w:line="260" w:lineRule="exact"/>
              <w:rPr>
                <w:sz w:val="24"/>
              </w:rPr>
            </w:pPr>
          </w:p>
        </w:tc>
      </w:tr>
    </w:tbl>
    <w:p w:rsidR="00FF0C33" w:rsidRPr="00EE208A" w:rsidRDefault="00FF0C33" w:rsidP="00FF0C33"/>
    <w:p w:rsidR="00FF0C33" w:rsidRPr="00166AF6" w:rsidRDefault="00FF0C33" w:rsidP="00FF0C33">
      <w:pPr>
        <w:pStyle w:val="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166AF6">
        <w:rPr>
          <w:rFonts w:ascii="Times New Roman" w:hAnsi="Times New Roman"/>
        </w:rPr>
        <w:t>2.2. </w:t>
      </w:r>
      <w:r w:rsidRPr="00A46CCB">
        <w:rPr>
          <w:rFonts w:ascii="Times New Roman" w:hAnsi="Times New Roman"/>
          <w:i w:val="0"/>
          <w:color w:val="auto"/>
        </w:rPr>
        <w:t xml:space="preserve">Общий объем бюджетных ассигнований, предусмотренных на исполнение муниципальных гарантий </w:t>
      </w:r>
      <w:r w:rsidR="005348D6">
        <w:rPr>
          <w:rFonts w:ascii="Times New Roman" w:hAnsi="Times New Roman"/>
          <w:i w:val="0"/>
          <w:color w:val="auto"/>
        </w:rPr>
        <w:t>Соловцовского</w:t>
      </w:r>
      <w:r w:rsidRPr="00A46CCB">
        <w:rPr>
          <w:rFonts w:ascii="Times New Roman" w:hAnsi="Times New Roman"/>
          <w:i w:val="0"/>
          <w:color w:val="auto"/>
        </w:rPr>
        <w:t xml:space="preserve"> сельсовета  Иссинского района Пензенской области по возможным гарантийным случаям в 2023–2024 гг.</w:t>
      </w:r>
    </w:p>
    <w:p w:rsidR="00FF0C33" w:rsidRPr="001359CB" w:rsidRDefault="00FF0C33" w:rsidP="00FF0C33"/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264"/>
        <w:gridCol w:w="1462"/>
        <w:gridCol w:w="1614"/>
        <w:gridCol w:w="785"/>
        <w:gridCol w:w="783"/>
        <w:gridCol w:w="783"/>
        <w:gridCol w:w="781"/>
        <w:gridCol w:w="1243"/>
        <w:gridCol w:w="222"/>
      </w:tblGrid>
      <w:tr w:rsidR="00FF0C33" w:rsidTr="00FF0C33">
        <w:trPr>
          <w:gridAfter w:val="1"/>
          <w:wAfter w:w="77" w:type="pct"/>
          <w:trHeight w:val="660"/>
          <w:tblHeader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№</w:t>
            </w:r>
          </w:p>
          <w:p w:rsidR="00FF0C33" w:rsidRDefault="00FF0C33" w:rsidP="00FF0C33">
            <w:pPr>
              <w:jc w:val="center"/>
              <w:rPr>
                <w:sz w:val="24"/>
              </w:rPr>
            </w:pPr>
            <w:r>
              <w:t> п/п</w:t>
            </w:r>
          </w:p>
        </w:tc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Цель гарантирования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Наименование принципала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Сумма гарантирования, тыс. рублей</w:t>
            </w:r>
          </w:p>
        </w:tc>
        <w:tc>
          <w:tcPr>
            <w:tcW w:w="16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Наличие права регрессного требования</w:t>
            </w:r>
          </w:p>
        </w:tc>
      </w:tr>
      <w:tr w:rsidR="00FF0C33" w:rsidTr="00FF0C33">
        <w:trPr>
          <w:gridAfter w:val="1"/>
          <w:wAfter w:w="77" w:type="pct"/>
          <w:trHeight w:val="52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5348D6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за счет расходов бюджета </w:t>
            </w:r>
            <w:r w:rsidR="005348D6">
              <w:rPr>
                <w:szCs w:val="24"/>
              </w:rPr>
              <w:t>Соловцовского</w:t>
            </w:r>
            <w:r>
              <w:rPr>
                <w:szCs w:val="24"/>
              </w:rPr>
              <w:t xml:space="preserve"> сельсовета Иссинского района Пензенской области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gridAfter w:val="1"/>
          <w:wAfter w:w="77" w:type="pct"/>
          <w:trHeight w:val="34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2023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2024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2023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2024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C33" w:rsidRDefault="00FF0C33" w:rsidP="00FF0C33">
            <w:pPr>
              <w:rPr>
                <w:sz w:val="24"/>
              </w:rPr>
            </w:pPr>
          </w:p>
        </w:tc>
      </w:tr>
      <w:tr w:rsidR="00FF0C33" w:rsidTr="00FF0C33">
        <w:trPr>
          <w:gridAfter w:val="1"/>
          <w:wAfter w:w="77" w:type="pct"/>
          <w:trHeight w:val="29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spacing w:line="260" w:lineRule="exact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ind w:right="-105"/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</w:tr>
      <w:tr w:rsidR="00FF0C33" w:rsidTr="00FF0C33">
        <w:trPr>
          <w:trHeight w:val="31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Итого: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rPr>
                <w:sz w:val="24"/>
              </w:rPr>
            </w:pPr>
            <w: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  <w: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C33" w:rsidRDefault="00FF0C33" w:rsidP="00FF0C33">
            <w:pPr>
              <w:jc w:val="center"/>
              <w:rPr>
                <w:sz w:val="24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0C33" w:rsidRDefault="00FF0C33" w:rsidP="00FF0C33"/>
        </w:tc>
      </w:tr>
    </w:tbl>
    <w:p w:rsidR="00FF0C33" w:rsidRDefault="00FF0C33" w:rsidP="00FF0C33">
      <w:pPr>
        <w:jc w:val="right"/>
        <w:rPr>
          <w:sz w:val="24"/>
          <w:szCs w:val="24"/>
        </w:rPr>
      </w:pPr>
    </w:p>
    <w:p w:rsidR="00FF0C33" w:rsidRPr="0098347D" w:rsidRDefault="00FF0C33" w:rsidP="00FF0C33"/>
    <w:p w:rsidR="00AC261D" w:rsidRDefault="00AC261D" w:rsidP="00FF0C33">
      <w:pPr>
        <w:tabs>
          <w:tab w:val="left" w:pos="2250"/>
        </w:tabs>
        <w:jc w:val="right"/>
        <w:rPr>
          <w:b/>
          <w:sz w:val="28"/>
        </w:rPr>
      </w:pPr>
    </w:p>
    <w:sectPr w:rsidR="00AC261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DA7" w:rsidRDefault="007D2DA7" w:rsidP="005B64DC">
      <w:r>
        <w:separator/>
      </w:r>
    </w:p>
  </w:endnote>
  <w:endnote w:type="continuationSeparator" w:id="0">
    <w:p w:rsidR="007D2DA7" w:rsidRDefault="007D2DA7" w:rsidP="005B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DA7" w:rsidRDefault="007D2DA7" w:rsidP="005B64DC">
      <w:r>
        <w:separator/>
      </w:r>
    </w:p>
  </w:footnote>
  <w:footnote w:type="continuationSeparator" w:id="0">
    <w:p w:rsidR="007D2DA7" w:rsidRDefault="007D2DA7" w:rsidP="005B6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89"/>
    <w:rsid w:val="00000E62"/>
    <w:rsid w:val="00001006"/>
    <w:rsid w:val="000061CE"/>
    <w:rsid w:val="0000716F"/>
    <w:rsid w:val="000136A4"/>
    <w:rsid w:val="000219CC"/>
    <w:rsid w:val="00026368"/>
    <w:rsid w:val="00026489"/>
    <w:rsid w:val="00031814"/>
    <w:rsid w:val="0003229F"/>
    <w:rsid w:val="00037E9C"/>
    <w:rsid w:val="00041FD5"/>
    <w:rsid w:val="00043949"/>
    <w:rsid w:val="00047E09"/>
    <w:rsid w:val="000528BD"/>
    <w:rsid w:val="00055EB9"/>
    <w:rsid w:val="0007008C"/>
    <w:rsid w:val="000803D0"/>
    <w:rsid w:val="00080858"/>
    <w:rsid w:val="00080F5B"/>
    <w:rsid w:val="00084823"/>
    <w:rsid w:val="00087EC8"/>
    <w:rsid w:val="00093476"/>
    <w:rsid w:val="00096E05"/>
    <w:rsid w:val="000A1901"/>
    <w:rsid w:val="000A518B"/>
    <w:rsid w:val="000C6F20"/>
    <w:rsid w:val="000D2B90"/>
    <w:rsid w:val="000E457A"/>
    <w:rsid w:val="000E7F0B"/>
    <w:rsid w:val="000F32B5"/>
    <w:rsid w:val="000F5EF9"/>
    <w:rsid w:val="000F73E1"/>
    <w:rsid w:val="0010082C"/>
    <w:rsid w:val="00106442"/>
    <w:rsid w:val="00110093"/>
    <w:rsid w:val="001179AF"/>
    <w:rsid w:val="00121E1B"/>
    <w:rsid w:val="00123D12"/>
    <w:rsid w:val="00124C35"/>
    <w:rsid w:val="00132374"/>
    <w:rsid w:val="00136647"/>
    <w:rsid w:val="00136DDF"/>
    <w:rsid w:val="00136FDA"/>
    <w:rsid w:val="001444BA"/>
    <w:rsid w:val="0014554D"/>
    <w:rsid w:val="0014788E"/>
    <w:rsid w:val="00152FE5"/>
    <w:rsid w:val="00154E6A"/>
    <w:rsid w:val="00163B69"/>
    <w:rsid w:val="00163D04"/>
    <w:rsid w:val="00165074"/>
    <w:rsid w:val="00167681"/>
    <w:rsid w:val="001676F8"/>
    <w:rsid w:val="001707DE"/>
    <w:rsid w:val="001716A0"/>
    <w:rsid w:val="00175B26"/>
    <w:rsid w:val="00175EB2"/>
    <w:rsid w:val="0018260A"/>
    <w:rsid w:val="0018301D"/>
    <w:rsid w:val="00184B0F"/>
    <w:rsid w:val="00185EFC"/>
    <w:rsid w:val="00190E6D"/>
    <w:rsid w:val="001921BE"/>
    <w:rsid w:val="001935FC"/>
    <w:rsid w:val="00194B03"/>
    <w:rsid w:val="0019501D"/>
    <w:rsid w:val="001A29B1"/>
    <w:rsid w:val="001A6A09"/>
    <w:rsid w:val="001A7959"/>
    <w:rsid w:val="001B315E"/>
    <w:rsid w:val="001C0901"/>
    <w:rsid w:val="001C37A2"/>
    <w:rsid w:val="001C53B5"/>
    <w:rsid w:val="001D0E6C"/>
    <w:rsid w:val="001D3A8A"/>
    <w:rsid w:val="001E170B"/>
    <w:rsid w:val="001E1800"/>
    <w:rsid w:val="001E1F4D"/>
    <w:rsid w:val="001E38BD"/>
    <w:rsid w:val="001E3CFC"/>
    <w:rsid w:val="001E7215"/>
    <w:rsid w:val="001F618D"/>
    <w:rsid w:val="00202DF9"/>
    <w:rsid w:val="00203AD7"/>
    <w:rsid w:val="00204575"/>
    <w:rsid w:val="00216A65"/>
    <w:rsid w:val="002173AA"/>
    <w:rsid w:val="00217C26"/>
    <w:rsid w:val="002318A4"/>
    <w:rsid w:val="0023454D"/>
    <w:rsid w:val="002359F1"/>
    <w:rsid w:val="002376B2"/>
    <w:rsid w:val="00242421"/>
    <w:rsid w:val="00243FD1"/>
    <w:rsid w:val="002455B1"/>
    <w:rsid w:val="00245A94"/>
    <w:rsid w:val="00250E70"/>
    <w:rsid w:val="00250EA5"/>
    <w:rsid w:val="002511C1"/>
    <w:rsid w:val="0025469E"/>
    <w:rsid w:val="00260867"/>
    <w:rsid w:val="00262F20"/>
    <w:rsid w:val="00266EEA"/>
    <w:rsid w:val="00271582"/>
    <w:rsid w:val="00271C00"/>
    <w:rsid w:val="0027404E"/>
    <w:rsid w:val="002960D9"/>
    <w:rsid w:val="00296FF8"/>
    <w:rsid w:val="00297CB9"/>
    <w:rsid w:val="002A280D"/>
    <w:rsid w:val="002B5CFF"/>
    <w:rsid w:val="002B63B2"/>
    <w:rsid w:val="002B70DD"/>
    <w:rsid w:val="002B79A9"/>
    <w:rsid w:val="002B7DDF"/>
    <w:rsid w:val="002C2BA8"/>
    <w:rsid w:val="002C364C"/>
    <w:rsid w:val="002C36D5"/>
    <w:rsid w:val="002C51A0"/>
    <w:rsid w:val="002D12C7"/>
    <w:rsid w:val="002D1876"/>
    <w:rsid w:val="002D2320"/>
    <w:rsid w:val="002E175F"/>
    <w:rsid w:val="002E3133"/>
    <w:rsid w:val="002E53AF"/>
    <w:rsid w:val="002F1432"/>
    <w:rsid w:val="002F76D8"/>
    <w:rsid w:val="0032139C"/>
    <w:rsid w:val="003259DF"/>
    <w:rsid w:val="00334D0A"/>
    <w:rsid w:val="003358E6"/>
    <w:rsid w:val="0034484C"/>
    <w:rsid w:val="0035035D"/>
    <w:rsid w:val="00354C6E"/>
    <w:rsid w:val="00354EB0"/>
    <w:rsid w:val="00362622"/>
    <w:rsid w:val="00364830"/>
    <w:rsid w:val="00371355"/>
    <w:rsid w:val="00372CC2"/>
    <w:rsid w:val="003768F2"/>
    <w:rsid w:val="00381A61"/>
    <w:rsid w:val="00381E72"/>
    <w:rsid w:val="00390FEB"/>
    <w:rsid w:val="00391FC5"/>
    <w:rsid w:val="00392BC9"/>
    <w:rsid w:val="003A0114"/>
    <w:rsid w:val="003A2563"/>
    <w:rsid w:val="003A56B8"/>
    <w:rsid w:val="003A65E5"/>
    <w:rsid w:val="003A79D7"/>
    <w:rsid w:val="003B0344"/>
    <w:rsid w:val="003B0C8B"/>
    <w:rsid w:val="003B228C"/>
    <w:rsid w:val="003B30D5"/>
    <w:rsid w:val="003B4BDD"/>
    <w:rsid w:val="003C4643"/>
    <w:rsid w:val="003C49F3"/>
    <w:rsid w:val="003C731C"/>
    <w:rsid w:val="003D2922"/>
    <w:rsid w:val="003D2C74"/>
    <w:rsid w:val="003D7336"/>
    <w:rsid w:val="003E145C"/>
    <w:rsid w:val="003E4F9B"/>
    <w:rsid w:val="003F13EE"/>
    <w:rsid w:val="003F5E58"/>
    <w:rsid w:val="003F6090"/>
    <w:rsid w:val="00413485"/>
    <w:rsid w:val="00420F1D"/>
    <w:rsid w:val="00427C01"/>
    <w:rsid w:val="00431040"/>
    <w:rsid w:val="004315B3"/>
    <w:rsid w:val="00433B00"/>
    <w:rsid w:val="00450ECE"/>
    <w:rsid w:val="0045182A"/>
    <w:rsid w:val="0045237E"/>
    <w:rsid w:val="00454166"/>
    <w:rsid w:val="00465A74"/>
    <w:rsid w:val="00472438"/>
    <w:rsid w:val="00472B00"/>
    <w:rsid w:val="00473F5E"/>
    <w:rsid w:val="0047641D"/>
    <w:rsid w:val="00481298"/>
    <w:rsid w:val="00495E26"/>
    <w:rsid w:val="004A41AE"/>
    <w:rsid w:val="004A4B40"/>
    <w:rsid w:val="004A764D"/>
    <w:rsid w:val="004C673C"/>
    <w:rsid w:val="004D3C28"/>
    <w:rsid w:val="004E3797"/>
    <w:rsid w:val="004F0B38"/>
    <w:rsid w:val="004F101E"/>
    <w:rsid w:val="004F277F"/>
    <w:rsid w:val="005071E8"/>
    <w:rsid w:val="00507D22"/>
    <w:rsid w:val="0051109C"/>
    <w:rsid w:val="00514199"/>
    <w:rsid w:val="005161C2"/>
    <w:rsid w:val="00517040"/>
    <w:rsid w:val="00521C29"/>
    <w:rsid w:val="00523BCB"/>
    <w:rsid w:val="00527FD8"/>
    <w:rsid w:val="00532BFC"/>
    <w:rsid w:val="005348D6"/>
    <w:rsid w:val="00540488"/>
    <w:rsid w:val="0054487F"/>
    <w:rsid w:val="00546363"/>
    <w:rsid w:val="005468FA"/>
    <w:rsid w:val="00546B37"/>
    <w:rsid w:val="00547E12"/>
    <w:rsid w:val="0055429D"/>
    <w:rsid w:val="00557461"/>
    <w:rsid w:val="00563240"/>
    <w:rsid w:val="00564839"/>
    <w:rsid w:val="005659BD"/>
    <w:rsid w:val="00572493"/>
    <w:rsid w:val="00577B97"/>
    <w:rsid w:val="005858C7"/>
    <w:rsid w:val="00595609"/>
    <w:rsid w:val="00596A16"/>
    <w:rsid w:val="005A56AF"/>
    <w:rsid w:val="005B11EE"/>
    <w:rsid w:val="005B4E0B"/>
    <w:rsid w:val="005B5C2E"/>
    <w:rsid w:val="005B64DC"/>
    <w:rsid w:val="005C13A5"/>
    <w:rsid w:val="005C19C3"/>
    <w:rsid w:val="005D0C52"/>
    <w:rsid w:val="005D20C0"/>
    <w:rsid w:val="005D2DF7"/>
    <w:rsid w:val="005E2D00"/>
    <w:rsid w:val="005F0161"/>
    <w:rsid w:val="005F375F"/>
    <w:rsid w:val="00602481"/>
    <w:rsid w:val="006069FC"/>
    <w:rsid w:val="00612DB8"/>
    <w:rsid w:val="006139D8"/>
    <w:rsid w:val="00620C8F"/>
    <w:rsid w:val="0062131E"/>
    <w:rsid w:val="00626F73"/>
    <w:rsid w:val="00627009"/>
    <w:rsid w:val="006274DA"/>
    <w:rsid w:val="006278E3"/>
    <w:rsid w:val="0063253B"/>
    <w:rsid w:val="00640AD7"/>
    <w:rsid w:val="00640FFE"/>
    <w:rsid w:val="00646CEB"/>
    <w:rsid w:val="006537DF"/>
    <w:rsid w:val="00653D17"/>
    <w:rsid w:val="00655A7B"/>
    <w:rsid w:val="00656FA4"/>
    <w:rsid w:val="006712AB"/>
    <w:rsid w:val="006723D2"/>
    <w:rsid w:val="0067589E"/>
    <w:rsid w:val="00676199"/>
    <w:rsid w:val="0067663B"/>
    <w:rsid w:val="0067723D"/>
    <w:rsid w:val="006774F0"/>
    <w:rsid w:val="006803C3"/>
    <w:rsid w:val="00685162"/>
    <w:rsid w:val="00692E0A"/>
    <w:rsid w:val="006A1DF1"/>
    <w:rsid w:val="006A2D35"/>
    <w:rsid w:val="006A77D4"/>
    <w:rsid w:val="006B074F"/>
    <w:rsid w:val="006B3B20"/>
    <w:rsid w:val="006B7BB0"/>
    <w:rsid w:val="006C53C7"/>
    <w:rsid w:val="006D3420"/>
    <w:rsid w:val="006D3F52"/>
    <w:rsid w:val="006D4F39"/>
    <w:rsid w:val="006D60BD"/>
    <w:rsid w:val="006E3741"/>
    <w:rsid w:val="006F6932"/>
    <w:rsid w:val="00701B14"/>
    <w:rsid w:val="007024F7"/>
    <w:rsid w:val="00703DEE"/>
    <w:rsid w:val="00710199"/>
    <w:rsid w:val="00712B5D"/>
    <w:rsid w:val="0071583A"/>
    <w:rsid w:val="00720552"/>
    <w:rsid w:val="0072178F"/>
    <w:rsid w:val="00724035"/>
    <w:rsid w:val="007244DB"/>
    <w:rsid w:val="00727468"/>
    <w:rsid w:val="0073126B"/>
    <w:rsid w:val="00731803"/>
    <w:rsid w:val="00736D29"/>
    <w:rsid w:val="00737CB2"/>
    <w:rsid w:val="00743CC0"/>
    <w:rsid w:val="0074495E"/>
    <w:rsid w:val="00746E35"/>
    <w:rsid w:val="007472A1"/>
    <w:rsid w:val="007505A3"/>
    <w:rsid w:val="007545F8"/>
    <w:rsid w:val="007621AC"/>
    <w:rsid w:val="00763D21"/>
    <w:rsid w:val="007657F0"/>
    <w:rsid w:val="007720CC"/>
    <w:rsid w:val="00773D85"/>
    <w:rsid w:val="00777AAD"/>
    <w:rsid w:val="00777C94"/>
    <w:rsid w:val="00780DBA"/>
    <w:rsid w:val="0079342B"/>
    <w:rsid w:val="00794E91"/>
    <w:rsid w:val="007A0806"/>
    <w:rsid w:val="007A3B68"/>
    <w:rsid w:val="007A631F"/>
    <w:rsid w:val="007B4E5E"/>
    <w:rsid w:val="007C0217"/>
    <w:rsid w:val="007C7EC7"/>
    <w:rsid w:val="007D1B23"/>
    <w:rsid w:val="007D2786"/>
    <w:rsid w:val="007D2DA7"/>
    <w:rsid w:val="007D7E9E"/>
    <w:rsid w:val="007E0DFB"/>
    <w:rsid w:val="007E3534"/>
    <w:rsid w:val="007E5164"/>
    <w:rsid w:val="008014C2"/>
    <w:rsid w:val="00801867"/>
    <w:rsid w:val="00802EA1"/>
    <w:rsid w:val="00814465"/>
    <w:rsid w:val="00815F2C"/>
    <w:rsid w:val="00816F5D"/>
    <w:rsid w:val="00821649"/>
    <w:rsid w:val="00822392"/>
    <w:rsid w:val="00822B14"/>
    <w:rsid w:val="0083231B"/>
    <w:rsid w:val="008333F0"/>
    <w:rsid w:val="00836323"/>
    <w:rsid w:val="008363E9"/>
    <w:rsid w:val="008363FF"/>
    <w:rsid w:val="00837107"/>
    <w:rsid w:val="008404EC"/>
    <w:rsid w:val="008420D2"/>
    <w:rsid w:val="00845BB2"/>
    <w:rsid w:val="00845FFC"/>
    <w:rsid w:val="0084638A"/>
    <w:rsid w:val="00851649"/>
    <w:rsid w:val="00856432"/>
    <w:rsid w:val="00866213"/>
    <w:rsid w:val="00866BAB"/>
    <w:rsid w:val="008678BC"/>
    <w:rsid w:val="0087347C"/>
    <w:rsid w:val="00881CA0"/>
    <w:rsid w:val="00890BE1"/>
    <w:rsid w:val="00896DEA"/>
    <w:rsid w:val="00897C30"/>
    <w:rsid w:val="008A0488"/>
    <w:rsid w:val="008A137C"/>
    <w:rsid w:val="008A463F"/>
    <w:rsid w:val="008A4BED"/>
    <w:rsid w:val="008A6C88"/>
    <w:rsid w:val="008B0D8E"/>
    <w:rsid w:val="008B42F9"/>
    <w:rsid w:val="008C56E6"/>
    <w:rsid w:val="008C6E24"/>
    <w:rsid w:val="008D2F4D"/>
    <w:rsid w:val="008D3527"/>
    <w:rsid w:val="008D48C2"/>
    <w:rsid w:val="008F047B"/>
    <w:rsid w:val="008F0B10"/>
    <w:rsid w:val="008F103C"/>
    <w:rsid w:val="008F3190"/>
    <w:rsid w:val="008F7F7F"/>
    <w:rsid w:val="00900439"/>
    <w:rsid w:val="00903C8C"/>
    <w:rsid w:val="00906FD5"/>
    <w:rsid w:val="0091024B"/>
    <w:rsid w:val="00913406"/>
    <w:rsid w:val="0091340C"/>
    <w:rsid w:val="0091722F"/>
    <w:rsid w:val="00923027"/>
    <w:rsid w:val="00931A74"/>
    <w:rsid w:val="00932F73"/>
    <w:rsid w:val="00934B09"/>
    <w:rsid w:val="00936E71"/>
    <w:rsid w:val="009411B4"/>
    <w:rsid w:val="0094266A"/>
    <w:rsid w:val="00947A5B"/>
    <w:rsid w:val="00951EE6"/>
    <w:rsid w:val="0095425D"/>
    <w:rsid w:val="00956650"/>
    <w:rsid w:val="00961748"/>
    <w:rsid w:val="00972B62"/>
    <w:rsid w:val="00974450"/>
    <w:rsid w:val="00976AA5"/>
    <w:rsid w:val="00976F3F"/>
    <w:rsid w:val="009845A9"/>
    <w:rsid w:val="00986171"/>
    <w:rsid w:val="00986B47"/>
    <w:rsid w:val="00990DF8"/>
    <w:rsid w:val="0099182F"/>
    <w:rsid w:val="00993E8B"/>
    <w:rsid w:val="009A6152"/>
    <w:rsid w:val="009A79F4"/>
    <w:rsid w:val="009B06E9"/>
    <w:rsid w:val="009B458A"/>
    <w:rsid w:val="009B7545"/>
    <w:rsid w:val="009C6035"/>
    <w:rsid w:val="009D1067"/>
    <w:rsid w:val="009D12E6"/>
    <w:rsid w:val="009D3076"/>
    <w:rsid w:val="009E2E86"/>
    <w:rsid w:val="009E7051"/>
    <w:rsid w:val="009F53F0"/>
    <w:rsid w:val="00A01F67"/>
    <w:rsid w:val="00A07E1A"/>
    <w:rsid w:val="00A1489A"/>
    <w:rsid w:val="00A16788"/>
    <w:rsid w:val="00A168A1"/>
    <w:rsid w:val="00A20102"/>
    <w:rsid w:val="00A251BB"/>
    <w:rsid w:val="00A267EB"/>
    <w:rsid w:val="00A32C5F"/>
    <w:rsid w:val="00A34355"/>
    <w:rsid w:val="00A36A96"/>
    <w:rsid w:val="00A4442B"/>
    <w:rsid w:val="00A466FF"/>
    <w:rsid w:val="00A46CCB"/>
    <w:rsid w:val="00A47788"/>
    <w:rsid w:val="00A504CE"/>
    <w:rsid w:val="00A54417"/>
    <w:rsid w:val="00A6198E"/>
    <w:rsid w:val="00A6610A"/>
    <w:rsid w:val="00A67062"/>
    <w:rsid w:val="00A67490"/>
    <w:rsid w:val="00A714EC"/>
    <w:rsid w:val="00A74512"/>
    <w:rsid w:val="00A75A4A"/>
    <w:rsid w:val="00A75D2D"/>
    <w:rsid w:val="00A77E2E"/>
    <w:rsid w:val="00A86218"/>
    <w:rsid w:val="00A901F7"/>
    <w:rsid w:val="00A90E85"/>
    <w:rsid w:val="00A9150F"/>
    <w:rsid w:val="00A91E73"/>
    <w:rsid w:val="00AA0D2B"/>
    <w:rsid w:val="00AA1D68"/>
    <w:rsid w:val="00AA2003"/>
    <w:rsid w:val="00AA30D0"/>
    <w:rsid w:val="00AA346A"/>
    <w:rsid w:val="00AB39A5"/>
    <w:rsid w:val="00AB75BD"/>
    <w:rsid w:val="00AC1803"/>
    <w:rsid w:val="00AC261D"/>
    <w:rsid w:val="00AD0B80"/>
    <w:rsid w:val="00AD1398"/>
    <w:rsid w:val="00AD51AA"/>
    <w:rsid w:val="00AD7282"/>
    <w:rsid w:val="00AE1277"/>
    <w:rsid w:val="00AE6F59"/>
    <w:rsid w:val="00AE6F76"/>
    <w:rsid w:val="00AE7BBA"/>
    <w:rsid w:val="00AF02BE"/>
    <w:rsid w:val="00AF0694"/>
    <w:rsid w:val="00AF4C7E"/>
    <w:rsid w:val="00AF6C8B"/>
    <w:rsid w:val="00B028AA"/>
    <w:rsid w:val="00B04804"/>
    <w:rsid w:val="00B06684"/>
    <w:rsid w:val="00B12567"/>
    <w:rsid w:val="00B22C32"/>
    <w:rsid w:val="00B2518A"/>
    <w:rsid w:val="00B259A8"/>
    <w:rsid w:val="00B2675B"/>
    <w:rsid w:val="00B310D4"/>
    <w:rsid w:val="00B334EA"/>
    <w:rsid w:val="00B336BF"/>
    <w:rsid w:val="00B34A39"/>
    <w:rsid w:val="00B3565E"/>
    <w:rsid w:val="00B35E23"/>
    <w:rsid w:val="00B37922"/>
    <w:rsid w:val="00B41709"/>
    <w:rsid w:val="00B41B5F"/>
    <w:rsid w:val="00B41DD8"/>
    <w:rsid w:val="00B42672"/>
    <w:rsid w:val="00B44796"/>
    <w:rsid w:val="00B463F4"/>
    <w:rsid w:val="00B47CAD"/>
    <w:rsid w:val="00B50421"/>
    <w:rsid w:val="00B51467"/>
    <w:rsid w:val="00B51554"/>
    <w:rsid w:val="00B62C35"/>
    <w:rsid w:val="00B6303D"/>
    <w:rsid w:val="00B66306"/>
    <w:rsid w:val="00B73A11"/>
    <w:rsid w:val="00B740AA"/>
    <w:rsid w:val="00B74727"/>
    <w:rsid w:val="00B8245E"/>
    <w:rsid w:val="00B91934"/>
    <w:rsid w:val="00B92476"/>
    <w:rsid w:val="00B94CF8"/>
    <w:rsid w:val="00BA3D19"/>
    <w:rsid w:val="00BA7FFB"/>
    <w:rsid w:val="00BB3272"/>
    <w:rsid w:val="00BB37A4"/>
    <w:rsid w:val="00BB63C5"/>
    <w:rsid w:val="00BC28ED"/>
    <w:rsid w:val="00BC62F2"/>
    <w:rsid w:val="00BD3D3D"/>
    <w:rsid w:val="00BD6C9E"/>
    <w:rsid w:val="00BF7CF7"/>
    <w:rsid w:val="00C049EE"/>
    <w:rsid w:val="00C04EFB"/>
    <w:rsid w:val="00C17C73"/>
    <w:rsid w:val="00C21B19"/>
    <w:rsid w:val="00C2354C"/>
    <w:rsid w:val="00C23C95"/>
    <w:rsid w:val="00C311A0"/>
    <w:rsid w:val="00C31F1C"/>
    <w:rsid w:val="00C36E2E"/>
    <w:rsid w:val="00C3736C"/>
    <w:rsid w:val="00C43A53"/>
    <w:rsid w:val="00C4502F"/>
    <w:rsid w:val="00C46BB0"/>
    <w:rsid w:val="00C51B99"/>
    <w:rsid w:val="00C52254"/>
    <w:rsid w:val="00C62BDF"/>
    <w:rsid w:val="00C647BB"/>
    <w:rsid w:val="00C65F11"/>
    <w:rsid w:val="00C66ADF"/>
    <w:rsid w:val="00C66EF9"/>
    <w:rsid w:val="00C74963"/>
    <w:rsid w:val="00C7651B"/>
    <w:rsid w:val="00C84109"/>
    <w:rsid w:val="00C85F65"/>
    <w:rsid w:val="00C9199F"/>
    <w:rsid w:val="00C91EF3"/>
    <w:rsid w:val="00CA7851"/>
    <w:rsid w:val="00CB22F0"/>
    <w:rsid w:val="00CC11A3"/>
    <w:rsid w:val="00CC2B26"/>
    <w:rsid w:val="00CC664D"/>
    <w:rsid w:val="00CD21AE"/>
    <w:rsid w:val="00CD485A"/>
    <w:rsid w:val="00CD6A09"/>
    <w:rsid w:val="00CD77B3"/>
    <w:rsid w:val="00CE33BC"/>
    <w:rsid w:val="00CE37AD"/>
    <w:rsid w:val="00CE3B29"/>
    <w:rsid w:val="00CE651F"/>
    <w:rsid w:val="00CE6711"/>
    <w:rsid w:val="00CF0356"/>
    <w:rsid w:val="00CF7528"/>
    <w:rsid w:val="00D019BC"/>
    <w:rsid w:val="00D10AB3"/>
    <w:rsid w:val="00D17F1A"/>
    <w:rsid w:val="00D31C7F"/>
    <w:rsid w:val="00D3649D"/>
    <w:rsid w:val="00D40475"/>
    <w:rsid w:val="00D4320F"/>
    <w:rsid w:val="00D519B7"/>
    <w:rsid w:val="00D5443B"/>
    <w:rsid w:val="00D638BA"/>
    <w:rsid w:val="00D644A2"/>
    <w:rsid w:val="00D71D23"/>
    <w:rsid w:val="00D778C8"/>
    <w:rsid w:val="00D82DB5"/>
    <w:rsid w:val="00D83B9B"/>
    <w:rsid w:val="00D845FF"/>
    <w:rsid w:val="00D90536"/>
    <w:rsid w:val="00D928D7"/>
    <w:rsid w:val="00D9335C"/>
    <w:rsid w:val="00D961CC"/>
    <w:rsid w:val="00DA1598"/>
    <w:rsid w:val="00DA1F26"/>
    <w:rsid w:val="00DA256E"/>
    <w:rsid w:val="00DA4108"/>
    <w:rsid w:val="00DA5710"/>
    <w:rsid w:val="00DA7877"/>
    <w:rsid w:val="00DB0F76"/>
    <w:rsid w:val="00DB390D"/>
    <w:rsid w:val="00DB60B3"/>
    <w:rsid w:val="00DC1E3A"/>
    <w:rsid w:val="00DC21F7"/>
    <w:rsid w:val="00DC28B7"/>
    <w:rsid w:val="00DC5063"/>
    <w:rsid w:val="00DD2AD8"/>
    <w:rsid w:val="00DD3DA1"/>
    <w:rsid w:val="00DD6B3B"/>
    <w:rsid w:val="00DE2161"/>
    <w:rsid w:val="00DE2742"/>
    <w:rsid w:val="00DE3F57"/>
    <w:rsid w:val="00DE61CC"/>
    <w:rsid w:val="00DE6315"/>
    <w:rsid w:val="00DF1096"/>
    <w:rsid w:val="00DF1AEB"/>
    <w:rsid w:val="00DF3C01"/>
    <w:rsid w:val="00DF4F17"/>
    <w:rsid w:val="00E03B14"/>
    <w:rsid w:val="00E056F1"/>
    <w:rsid w:val="00E0751B"/>
    <w:rsid w:val="00E1045D"/>
    <w:rsid w:val="00E107E6"/>
    <w:rsid w:val="00E11EFE"/>
    <w:rsid w:val="00E14E99"/>
    <w:rsid w:val="00E15E53"/>
    <w:rsid w:val="00E16CFA"/>
    <w:rsid w:val="00E178F4"/>
    <w:rsid w:val="00E2071F"/>
    <w:rsid w:val="00E227DD"/>
    <w:rsid w:val="00E2451B"/>
    <w:rsid w:val="00E25082"/>
    <w:rsid w:val="00E25F21"/>
    <w:rsid w:val="00E261D5"/>
    <w:rsid w:val="00E33F04"/>
    <w:rsid w:val="00E351A3"/>
    <w:rsid w:val="00E3742D"/>
    <w:rsid w:val="00E37A41"/>
    <w:rsid w:val="00E4759F"/>
    <w:rsid w:val="00E478B9"/>
    <w:rsid w:val="00E50771"/>
    <w:rsid w:val="00E54ADC"/>
    <w:rsid w:val="00E57834"/>
    <w:rsid w:val="00E72A93"/>
    <w:rsid w:val="00E74335"/>
    <w:rsid w:val="00E743FC"/>
    <w:rsid w:val="00E752AB"/>
    <w:rsid w:val="00E771D9"/>
    <w:rsid w:val="00E82B15"/>
    <w:rsid w:val="00E9417B"/>
    <w:rsid w:val="00EA3E9E"/>
    <w:rsid w:val="00EB0093"/>
    <w:rsid w:val="00EB00B0"/>
    <w:rsid w:val="00EB32D9"/>
    <w:rsid w:val="00EB4425"/>
    <w:rsid w:val="00EC05A4"/>
    <w:rsid w:val="00EC68DA"/>
    <w:rsid w:val="00ED0B4F"/>
    <w:rsid w:val="00ED1207"/>
    <w:rsid w:val="00ED2EF9"/>
    <w:rsid w:val="00ED43C9"/>
    <w:rsid w:val="00EE069C"/>
    <w:rsid w:val="00EE1A0E"/>
    <w:rsid w:val="00EE23C3"/>
    <w:rsid w:val="00EE4535"/>
    <w:rsid w:val="00EF44AD"/>
    <w:rsid w:val="00F028DF"/>
    <w:rsid w:val="00F03A54"/>
    <w:rsid w:val="00F07620"/>
    <w:rsid w:val="00F07935"/>
    <w:rsid w:val="00F11A80"/>
    <w:rsid w:val="00F15270"/>
    <w:rsid w:val="00F17BEF"/>
    <w:rsid w:val="00F20463"/>
    <w:rsid w:val="00F25A8B"/>
    <w:rsid w:val="00F302D3"/>
    <w:rsid w:val="00F30BEF"/>
    <w:rsid w:val="00F3401E"/>
    <w:rsid w:val="00F34FD2"/>
    <w:rsid w:val="00F35AFD"/>
    <w:rsid w:val="00F4771D"/>
    <w:rsid w:val="00F535B9"/>
    <w:rsid w:val="00F5367E"/>
    <w:rsid w:val="00F53B54"/>
    <w:rsid w:val="00F54FF3"/>
    <w:rsid w:val="00F5569D"/>
    <w:rsid w:val="00F62948"/>
    <w:rsid w:val="00F64BA6"/>
    <w:rsid w:val="00F6764F"/>
    <w:rsid w:val="00F6765E"/>
    <w:rsid w:val="00F70A10"/>
    <w:rsid w:val="00F72F45"/>
    <w:rsid w:val="00F8519E"/>
    <w:rsid w:val="00F921B5"/>
    <w:rsid w:val="00FA576B"/>
    <w:rsid w:val="00FB2303"/>
    <w:rsid w:val="00FB352E"/>
    <w:rsid w:val="00FB58C1"/>
    <w:rsid w:val="00FB6815"/>
    <w:rsid w:val="00FB723F"/>
    <w:rsid w:val="00FC1CD5"/>
    <w:rsid w:val="00FC4E8F"/>
    <w:rsid w:val="00FC68E4"/>
    <w:rsid w:val="00FC771F"/>
    <w:rsid w:val="00FD0CD8"/>
    <w:rsid w:val="00FD7F65"/>
    <w:rsid w:val="00FE4833"/>
    <w:rsid w:val="00FF0C33"/>
    <w:rsid w:val="00FF22E5"/>
    <w:rsid w:val="00FF262D"/>
    <w:rsid w:val="00FF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BE13E-5AF8-4587-A2FD-281BB7C12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14573</Words>
  <Characters>83071</Characters>
  <Application>Microsoft Office Word</Application>
  <DocSecurity>0</DocSecurity>
  <Lines>692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Orgotdel</cp:lastModifiedBy>
  <cp:revision>2</cp:revision>
  <cp:lastPrinted>2022-01-05T09:26:00Z</cp:lastPrinted>
  <dcterms:created xsi:type="dcterms:W3CDTF">2022-08-01T06:29:00Z</dcterms:created>
  <dcterms:modified xsi:type="dcterms:W3CDTF">2022-08-01T06:29:00Z</dcterms:modified>
</cp:coreProperties>
</file>