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88" w:type="dxa"/>
        <w:tblInd w:w="-851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A32C5F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026489">
            <w:pPr>
              <w:jc w:val="center"/>
              <w:rPr>
                <w:sz w:val="24"/>
                <w:szCs w:val="24"/>
              </w:rPr>
            </w:pPr>
          </w:p>
          <w:p w:rsidR="00026489" w:rsidRDefault="00A32C5F">
            <w:pPr>
              <w:ind w:right="-3544" w:hanging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A32C5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A32C5F">
        <w:trPr>
          <w:trHeight w:val="191"/>
        </w:trPr>
        <w:tc>
          <w:tcPr>
            <w:tcW w:w="11588" w:type="dxa"/>
            <w:gridSpan w:val="2"/>
          </w:tcPr>
          <w:p w:rsidR="00026489" w:rsidRDefault="0052409D">
            <w:pPr>
              <w:jc w:val="center"/>
              <w:rPr>
                <w:b/>
                <w:sz w:val="24"/>
                <w:szCs w:val="24"/>
              </w:rPr>
            </w:pPr>
            <w:r w:rsidRPr="0052409D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2B79A9" w:rsidRDefault="002B79A9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A32C5F">
        <w:tc>
          <w:tcPr>
            <w:tcW w:w="11588" w:type="dxa"/>
            <w:gridSpan w:val="2"/>
          </w:tcPr>
          <w:p w:rsidR="00026489" w:rsidRPr="00A32C5F" w:rsidRDefault="00026489">
            <w:pPr>
              <w:tabs>
                <w:tab w:val="left" w:pos="975"/>
                <w:tab w:val="center" w:pos="5794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026489" w:rsidP="00A32C5F">
            <w:pPr>
              <w:tabs>
                <w:tab w:val="center" w:pos="3828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026489">
            <w:pPr>
              <w:tabs>
                <w:tab w:val="left" w:pos="300"/>
                <w:tab w:val="center" w:pos="5794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A32C5F">
        <w:trPr>
          <w:trHeight w:val="80"/>
        </w:trPr>
        <w:tc>
          <w:tcPr>
            <w:tcW w:w="11588" w:type="dxa"/>
            <w:gridSpan w:val="2"/>
          </w:tcPr>
          <w:p w:rsidR="00026489" w:rsidRPr="00A32C5F" w:rsidRDefault="00DE2161">
            <w:pPr>
              <w:jc w:val="center"/>
              <w:rPr>
                <w:sz w:val="28"/>
                <w:szCs w:val="28"/>
              </w:rPr>
            </w:pPr>
            <w:r w:rsidRPr="00A32C5F">
              <w:rPr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A32C5F">
        <w:trPr>
          <w:trHeight w:val="493"/>
        </w:trPr>
        <w:tc>
          <w:tcPr>
            <w:tcW w:w="11588" w:type="dxa"/>
            <w:gridSpan w:val="2"/>
          </w:tcPr>
          <w:p w:rsidR="00E3742D" w:rsidRDefault="00026489" w:rsidP="00A32C5F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</w:tabs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</w:p>
          <w:p w:rsidR="00026489" w:rsidRPr="001D0E6C" w:rsidRDefault="00FC4E8F" w:rsidP="00E3742D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</w:tabs>
              <w:ind w:left="0" w:firstLine="0"/>
              <w:rPr>
                <w:sz w:val="24"/>
                <w:szCs w:val="24"/>
              </w:rPr>
            </w:pPr>
            <w:r w:rsidRPr="001D0E6C">
              <w:rPr>
                <w:sz w:val="24"/>
                <w:szCs w:val="24"/>
              </w:rPr>
              <w:tab/>
            </w:r>
          </w:p>
        </w:tc>
      </w:tr>
      <w:tr w:rsidR="00026489" w:rsidTr="00A32C5F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45182A" w:rsidP="0045182A">
                  <w:pPr>
                    <w:tabs>
                      <w:tab w:val="left" w:pos="2130"/>
                    </w:tabs>
                    <w:jc w:val="center"/>
                    <w:rPr>
                      <w:rStyle w:val="afa"/>
                      <w:b/>
                      <w:i w:val="0"/>
                      <w:sz w:val="22"/>
                      <w:szCs w:val="22"/>
                    </w:rPr>
                  </w:pPr>
                  <w:r w:rsidRPr="0045182A"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28.12.2017г</w:t>
                  </w:r>
                </w:p>
              </w:tc>
              <w:tc>
                <w:tcPr>
                  <w:tcW w:w="397" w:type="dxa"/>
                </w:tcPr>
                <w:p w:rsidR="00026489" w:rsidRDefault="0002648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45182A" w:rsidP="00DA571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269-57/2</w:t>
                  </w:r>
                  <w:r w:rsidR="00F6765E">
                    <w:rPr>
                      <w:b/>
                      <w:sz w:val="24"/>
                      <w:szCs w:val="24"/>
                    </w:rPr>
                    <w:t xml:space="preserve">          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Default="0002648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>
                    <w:rPr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026489" w:rsidRDefault="00026489" w:rsidP="00026489">
      <w:pPr>
        <w:pStyle w:val="1"/>
        <w:ind w:left="0" w:firstLine="0"/>
        <w:rPr>
          <w:sz w:val="24"/>
          <w:szCs w:val="24"/>
        </w:rPr>
      </w:pPr>
    </w:p>
    <w:p w:rsidR="00602481" w:rsidRPr="00CB2F73" w:rsidRDefault="00026489" w:rsidP="00CB2F73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A251BB" w:rsidRPr="00CB2F73">
        <w:rPr>
          <w:b/>
          <w:sz w:val="24"/>
          <w:szCs w:val="24"/>
        </w:rPr>
        <w:t xml:space="preserve">О бюджете </w:t>
      </w:r>
      <w:proofErr w:type="spellStart"/>
      <w:r w:rsidR="00A251BB" w:rsidRPr="00CB2F73">
        <w:rPr>
          <w:b/>
          <w:sz w:val="24"/>
          <w:szCs w:val="24"/>
        </w:rPr>
        <w:t>Соловцовского</w:t>
      </w:r>
      <w:proofErr w:type="spellEnd"/>
      <w:r w:rsidR="00A251BB" w:rsidRPr="00CB2F73">
        <w:rPr>
          <w:b/>
          <w:sz w:val="24"/>
          <w:szCs w:val="24"/>
        </w:rPr>
        <w:t xml:space="preserve"> сельсовета </w:t>
      </w:r>
      <w:proofErr w:type="spellStart"/>
      <w:r w:rsidR="00A251BB" w:rsidRPr="00CB2F73">
        <w:rPr>
          <w:b/>
          <w:sz w:val="24"/>
          <w:szCs w:val="24"/>
        </w:rPr>
        <w:t>Иссинского</w:t>
      </w:r>
      <w:proofErr w:type="spellEnd"/>
      <w:r w:rsidR="00A251BB" w:rsidRPr="00CB2F73">
        <w:rPr>
          <w:b/>
          <w:sz w:val="24"/>
          <w:szCs w:val="24"/>
        </w:rPr>
        <w:t xml:space="preserve"> района Пензенской области на 201</w:t>
      </w:r>
      <w:r w:rsidR="00F6765E" w:rsidRPr="00CB2F73">
        <w:rPr>
          <w:b/>
          <w:sz w:val="24"/>
          <w:szCs w:val="24"/>
        </w:rPr>
        <w:t>8</w:t>
      </w:r>
      <w:r w:rsidR="00A251BB" w:rsidRPr="00CB2F73">
        <w:rPr>
          <w:b/>
          <w:sz w:val="24"/>
          <w:szCs w:val="24"/>
        </w:rPr>
        <w:t xml:space="preserve"> год </w:t>
      </w:r>
      <w:r w:rsidR="00602481" w:rsidRPr="00CB2F73">
        <w:rPr>
          <w:b/>
          <w:sz w:val="24"/>
          <w:szCs w:val="24"/>
        </w:rPr>
        <w:t>и на плановый период 201</w:t>
      </w:r>
      <w:r w:rsidR="00F6765E" w:rsidRPr="00CB2F73">
        <w:rPr>
          <w:b/>
          <w:sz w:val="24"/>
          <w:szCs w:val="24"/>
        </w:rPr>
        <w:t>9</w:t>
      </w:r>
      <w:r w:rsidR="00602481" w:rsidRPr="00CB2F73">
        <w:rPr>
          <w:b/>
          <w:sz w:val="24"/>
          <w:szCs w:val="24"/>
        </w:rPr>
        <w:t xml:space="preserve"> и 20</w:t>
      </w:r>
      <w:r w:rsidR="00F6765E" w:rsidRPr="00CB2F73">
        <w:rPr>
          <w:b/>
          <w:sz w:val="24"/>
          <w:szCs w:val="24"/>
        </w:rPr>
        <w:t>20</w:t>
      </w:r>
      <w:r w:rsidR="00602481" w:rsidRPr="00CB2F73">
        <w:rPr>
          <w:b/>
          <w:sz w:val="24"/>
          <w:szCs w:val="24"/>
        </w:rPr>
        <w:t xml:space="preserve"> годов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CB2F73">
      <w:pPr>
        <w:ind w:left="-142" w:firstLine="426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A32C5F">
      <w:pPr>
        <w:ind w:left="-142"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201</w:t>
      </w:r>
      <w:r w:rsidR="00F6765E">
        <w:rPr>
          <w:sz w:val="24"/>
          <w:szCs w:val="24"/>
        </w:rPr>
        <w:t>8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201</w:t>
      </w:r>
      <w:r w:rsidR="00F6765E">
        <w:rPr>
          <w:sz w:val="24"/>
          <w:szCs w:val="24"/>
        </w:rPr>
        <w:t>9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20</w:t>
      </w:r>
      <w:r w:rsidR="00602481" w:rsidRPr="00A251BB">
        <w:rPr>
          <w:sz w:val="24"/>
          <w:szCs w:val="24"/>
        </w:rPr>
        <w:t xml:space="preserve"> годов в следующей редакции</w:t>
      </w:r>
      <w:proofErr w:type="gramStart"/>
      <w:r w:rsidRPr="00A251BB">
        <w:rPr>
          <w:sz w:val="24"/>
          <w:szCs w:val="24"/>
        </w:rPr>
        <w:t xml:space="preserve"> :</w:t>
      </w:r>
      <w:proofErr w:type="gramEnd"/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          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201</w:t>
      </w:r>
      <w:r w:rsidR="00F6765E">
        <w:rPr>
          <w:b/>
          <w:sz w:val="24"/>
          <w:szCs w:val="24"/>
        </w:rPr>
        <w:t>8</w:t>
      </w:r>
      <w:r w:rsidRPr="00A251BB">
        <w:rPr>
          <w:b/>
          <w:sz w:val="24"/>
          <w:szCs w:val="24"/>
        </w:rPr>
        <w:t xml:space="preserve"> год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201</w:t>
      </w:r>
      <w:r w:rsidR="00F6765E">
        <w:rPr>
          <w:sz w:val="24"/>
          <w:szCs w:val="24"/>
        </w:rPr>
        <w:t>8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3</w:t>
      </w:r>
      <w:r w:rsidR="0035035D">
        <w:rPr>
          <w:sz w:val="24"/>
          <w:szCs w:val="24"/>
        </w:rPr>
        <w:t>6</w:t>
      </w:r>
      <w:r w:rsidR="004A4B40">
        <w:rPr>
          <w:sz w:val="24"/>
          <w:szCs w:val="24"/>
        </w:rPr>
        <w:t>17</w:t>
      </w:r>
      <w:r w:rsidRPr="00A251BB">
        <w:rPr>
          <w:sz w:val="24"/>
          <w:szCs w:val="24"/>
        </w:rPr>
        <w:t>,</w:t>
      </w:r>
      <w:r w:rsidR="004A4B40">
        <w:rPr>
          <w:sz w:val="24"/>
          <w:szCs w:val="24"/>
        </w:rPr>
        <w:t>2</w:t>
      </w:r>
      <w:r w:rsidR="00AF02BE">
        <w:rPr>
          <w:sz w:val="24"/>
          <w:szCs w:val="24"/>
        </w:rPr>
        <w:t>03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816F5D">
        <w:rPr>
          <w:sz w:val="24"/>
          <w:szCs w:val="24"/>
        </w:rPr>
        <w:t>3</w:t>
      </w:r>
      <w:r w:rsidR="0035035D">
        <w:rPr>
          <w:sz w:val="24"/>
          <w:szCs w:val="24"/>
        </w:rPr>
        <w:t>7</w:t>
      </w:r>
      <w:r w:rsidR="004A4B40">
        <w:rPr>
          <w:sz w:val="24"/>
          <w:szCs w:val="24"/>
        </w:rPr>
        <w:t>15</w:t>
      </w:r>
      <w:r>
        <w:rPr>
          <w:sz w:val="24"/>
          <w:szCs w:val="24"/>
        </w:rPr>
        <w:t>,</w:t>
      </w:r>
      <w:r w:rsidR="004A4B40">
        <w:rPr>
          <w:sz w:val="24"/>
          <w:szCs w:val="24"/>
        </w:rPr>
        <w:t>7</w:t>
      </w:r>
      <w:r w:rsidR="00AF02BE">
        <w:rPr>
          <w:sz w:val="24"/>
          <w:szCs w:val="24"/>
        </w:rPr>
        <w:t>03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верхний предел муниципального  долга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201</w:t>
      </w:r>
      <w:r w:rsidR="00F6765E">
        <w:rPr>
          <w:sz w:val="24"/>
          <w:szCs w:val="24"/>
        </w:rPr>
        <w:t>8</w:t>
      </w:r>
      <w:r>
        <w:rPr>
          <w:sz w:val="24"/>
          <w:szCs w:val="24"/>
        </w:rPr>
        <w:t xml:space="preserve">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AF02BE">
        <w:rPr>
          <w:sz w:val="24"/>
          <w:szCs w:val="24"/>
        </w:rPr>
        <w:t>9</w:t>
      </w:r>
      <w:r w:rsidR="004A4B40">
        <w:rPr>
          <w:sz w:val="24"/>
          <w:szCs w:val="24"/>
        </w:rPr>
        <w:t>8</w:t>
      </w:r>
      <w:r w:rsidRPr="00A251BB">
        <w:rPr>
          <w:sz w:val="24"/>
          <w:szCs w:val="24"/>
        </w:rPr>
        <w:t>,</w:t>
      </w:r>
      <w:r w:rsidR="004A4B40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201</w:t>
      </w:r>
      <w:r w:rsidR="00F6765E">
        <w:rPr>
          <w:sz w:val="24"/>
          <w:szCs w:val="24"/>
        </w:rPr>
        <w:t>9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20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201</w:t>
      </w:r>
      <w:r w:rsidR="00F6765E">
        <w:rPr>
          <w:sz w:val="24"/>
          <w:szCs w:val="24"/>
        </w:rPr>
        <w:t>9</w:t>
      </w:r>
      <w:r>
        <w:rPr>
          <w:sz w:val="24"/>
          <w:szCs w:val="24"/>
        </w:rPr>
        <w:t xml:space="preserve"> год в сумме  </w:t>
      </w:r>
      <w:r w:rsidR="00816F5D">
        <w:rPr>
          <w:sz w:val="24"/>
          <w:szCs w:val="24"/>
        </w:rPr>
        <w:t>3</w:t>
      </w:r>
      <w:r w:rsidR="0035035D">
        <w:rPr>
          <w:sz w:val="24"/>
          <w:szCs w:val="24"/>
        </w:rPr>
        <w:t>6</w:t>
      </w:r>
      <w:r w:rsidR="004A4B40">
        <w:rPr>
          <w:sz w:val="24"/>
          <w:szCs w:val="24"/>
        </w:rPr>
        <w:t>42</w:t>
      </w:r>
      <w:r w:rsidR="00F03A54">
        <w:rPr>
          <w:sz w:val="24"/>
          <w:szCs w:val="24"/>
        </w:rPr>
        <w:t>,</w:t>
      </w:r>
      <w:r w:rsidR="004A4B40">
        <w:rPr>
          <w:sz w:val="24"/>
          <w:szCs w:val="24"/>
        </w:rPr>
        <w:t>3</w:t>
      </w:r>
      <w:r w:rsidR="00BB37A4">
        <w:rPr>
          <w:sz w:val="24"/>
          <w:szCs w:val="24"/>
        </w:rPr>
        <w:t>4</w:t>
      </w:r>
      <w:r w:rsidR="00F03A54">
        <w:rPr>
          <w:sz w:val="24"/>
          <w:szCs w:val="24"/>
        </w:rPr>
        <w:t>8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20</w:t>
      </w:r>
      <w:r>
        <w:rPr>
          <w:sz w:val="24"/>
          <w:szCs w:val="24"/>
        </w:rPr>
        <w:t xml:space="preserve"> год в  сумме  </w:t>
      </w:r>
      <w:r w:rsidR="00816F5D">
        <w:rPr>
          <w:sz w:val="24"/>
          <w:szCs w:val="24"/>
        </w:rPr>
        <w:t>3</w:t>
      </w:r>
      <w:r w:rsidR="0035035D">
        <w:rPr>
          <w:sz w:val="24"/>
          <w:szCs w:val="24"/>
        </w:rPr>
        <w:t>6</w:t>
      </w:r>
      <w:r w:rsidR="004A4B40">
        <w:rPr>
          <w:sz w:val="24"/>
          <w:szCs w:val="24"/>
        </w:rPr>
        <w:t>69</w:t>
      </w:r>
      <w:r>
        <w:rPr>
          <w:sz w:val="24"/>
          <w:szCs w:val="24"/>
        </w:rPr>
        <w:t>,</w:t>
      </w:r>
      <w:r w:rsidR="004A4B40">
        <w:rPr>
          <w:sz w:val="24"/>
          <w:szCs w:val="24"/>
        </w:rPr>
        <w:t>6</w:t>
      </w:r>
      <w:r w:rsidR="00F03A54">
        <w:rPr>
          <w:sz w:val="24"/>
          <w:szCs w:val="24"/>
        </w:rPr>
        <w:t>1</w:t>
      </w:r>
      <w:r w:rsidR="004A4B40">
        <w:rPr>
          <w:sz w:val="24"/>
          <w:szCs w:val="24"/>
        </w:rPr>
        <w:t>0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201</w:t>
      </w:r>
      <w:r w:rsidR="00F6765E">
        <w:rPr>
          <w:sz w:val="24"/>
          <w:szCs w:val="24"/>
        </w:rPr>
        <w:t>9</w:t>
      </w:r>
      <w:r>
        <w:rPr>
          <w:sz w:val="24"/>
          <w:szCs w:val="24"/>
        </w:rPr>
        <w:t xml:space="preserve"> год  в сумме  </w:t>
      </w:r>
      <w:r w:rsidR="00E3742D" w:rsidRPr="00E3742D">
        <w:rPr>
          <w:sz w:val="24"/>
          <w:szCs w:val="24"/>
        </w:rPr>
        <w:t>3</w:t>
      </w:r>
      <w:r w:rsidR="0035035D">
        <w:rPr>
          <w:sz w:val="24"/>
          <w:szCs w:val="24"/>
        </w:rPr>
        <w:t>7</w:t>
      </w:r>
      <w:r w:rsidR="004A4B40">
        <w:rPr>
          <w:sz w:val="24"/>
          <w:szCs w:val="24"/>
        </w:rPr>
        <w:t>43</w:t>
      </w:r>
      <w:r w:rsidR="00E3742D" w:rsidRPr="00E3742D">
        <w:rPr>
          <w:sz w:val="24"/>
          <w:szCs w:val="24"/>
        </w:rPr>
        <w:t>,</w:t>
      </w:r>
      <w:r w:rsidR="004A4B40">
        <w:rPr>
          <w:sz w:val="24"/>
          <w:szCs w:val="24"/>
        </w:rPr>
        <w:t>6</w:t>
      </w:r>
      <w:r w:rsidR="00BB37A4">
        <w:rPr>
          <w:sz w:val="24"/>
          <w:szCs w:val="24"/>
        </w:rPr>
        <w:t>4</w:t>
      </w:r>
      <w:r w:rsidR="00F03A54">
        <w:rPr>
          <w:sz w:val="24"/>
          <w:szCs w:val="24"/>
        </w:rPr>
        <w:t>8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рублей   и на 20</w:t>
      </w:r>
      <w:r w:rsidR="00F6765E">
        <w:rPr>
          <w:sz w:val="24"/>
          <w:szCs w:val="24"/>
        </w:rPr>
        <w:t>20</w:t>
      </w:r>
      <w:r>
        <w:rPr>
          <w:sz w:val="24"/>
          <w:szCs w:val="24"/>
        </w:rPr>
        <w:t xml:space="preserve"> год в сумме </w:t>
      </w:r>
      <w:r w:rsidR="00816F5D">
        <w:rPr>
          <w:sz w:val="24"/>
          <w:szCs w:val="24"/>
        </w:rPr>
        <w:t>3</w:t>
      </w:r>
      <w:r w:rsidR="0035035D">
        <w:rPr>
          <w:sz w:val="24"/>
          <w:szCs w:val="24"/>
        </w:rPr>
        <w:t>7</w:t>
      </w:r>
      <w:r w:rsidR="004A4B40">
        <w:rPr>
          <w:sz w:val="24"/>
          <w:szCs w:val="24"/>
        </w:rPr>
        <w:t>71</w:t>
      </w:r>
      <w:r>
        <w:rPr>
          <w:sz w:val="24"/>
          <w:szCs w:val="24"/>
        </w:rPr>
        <w:t>,</w:t>
      </w:r>
      <w:r w:rsidR="004A4B40">
        <w:rPr>
          <w:sz w:val="24"/>
          <w:szCs w:val="24"/>
        </w:rPr>
        <w:t>7</w:t>
      </w:r>
      <w:r w:rsidR="00F03A54">
        <w:rPr>
          <w:sz w:val="24"/>
          <w:szCs w:val="24"/>
        </w:rPr>
        <w:t>1</w:t>
      </w:r>
      <w:r w:rsidR="004A4B40">
        <w:rPr>
          <w:sz w:val="24"/>
          <w:szCs w:val="24"/>
        </w:rPr>
        <w:t>0</w:t>
      </w:r>
      <w:r>
        <w:rPr>
          <w:sz w:val="24"/>
          <w:szCs w:val="24"/>
        </w:rPr>
        <w:t xml:space="preserve"> тыс. рублей ;</w:t>
      </w:r>
    </w:p>
    <w:p w:rsidR="0018260A" w:rsidRDefault="0018260A" w:rsidP="00602481">
      <w:pPr>
        <w:jc w:val="both"/>
        <w:rPr>
          <w:sz w:val="24"/>
          <w:szCs w:val="24"/>
        </w:rPr>
      </w:pPr>
    </w:p>
    <w:p w:rsidR="0018260A" w:rsidRDefault="0018260A" w:rsidP="00602481">
      <w:pPr>
        <w:jc w:val="both"/>
        <w:rPr>
          <w:sz w:val="24"/>
          <w:szCs w:val="24"/>
        </w:rPr>
      </w:pPr>
    </w:p>
    <w:p w:rsidR="0018260A" w:rsidRDefault="0018260A" w:rsidP="00602481">
      <w:pPr>
        <w:jc w:val="both"/>
        <w:rPr>
          <w:sz w:val="24"/>
          <w:szCs w:val="24"/>
        </w:rPr>
      </w:pPr>
    </w:p>
    <w:p w:rsidR="0018260A" w:rsidRDefault="0018260A" w:rsidP="00602481">
      <w:pPr>
        <w:jc w:val="both"/>
        <w:rPr>
          <w:sz w:val="24"/>
          <w:szCs w:val="24"/>
        </w:rPr>
      </w:pPr>
    </w:p>
    <w:p w:rsidR="0018260A" w:rsidRDefault="0018260A" w:rsidP="00602481">
      <w:pPr>
        <w:jc w:val="both"/>
        <w:rPr>
          <w:sz w:val="24"/>
          <w:szCs w:val="24"/>
        </w:rPr>
      </w:pP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201</w:t>
      </w:r>
      <w:r w:rsidR="00F6765E">
        <w:rPr>
          <w:sz w:val="24"/>
          <w:szCs w:val="24"/>
        </w:rPr>
        <w:t>9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20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20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F6765E">
        <w:rPr>
          <w:sz w:val="24"/>
          <w:szCs w:val="24"/>
        </w:rPr>
        <w:t>1</w:t>
      </w:r>
      <w:r>
        <w:rPr>
          <w:sz w:val="24"/>
          <w:szCs w:val="24"/>
        </w:rPr>
        <w:t xml:space="preserve"> 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201</w:t>
      </w:r>
      <w:r w:rsidR="00F6765E">
        <w:rPr>
          <w:sz w:val="24"/>
          <w:szCs w:val="24"/>
        </w:rPr>
        <w:t>9</w:t>
      </w:r>
      <w:r>
        <w:rPr>
          <w:sz w:val="24"/>
          <w:szCs w:val="24"/>
        </w:rPr>
        <w:t xml:space="preserve"> год  в сумме  </w:t>
      </w:r>
      <w:r w:rsidR="004A4B40">
        <w:rPr>
          <w:sz w:val="24"/>
          <w:szCs w:val="24"/>
        </w:rPr>
        <w:t>101</w:t>
      </w:r>
      <w:r>
        <w:rPr>
          <w:sz w:val="24"/>
          <w:szCs w:val="24"/>
        </w:rPr>
        <w:t>,</w:t>
      </w:r>
      <w:r w:rsidR="004A4B40">
        <w:rPr>
          <w:sz w:val="24"/>
          <w:szCs w:val="24"/>
        </w:rPr>
        <w:t>3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20</w:t>
      </w:r>
      <w:r>
        <w:rPr>
          <w:sz w:val="24"/>
          <w:szCs w:val="24"/>
        </w:rPr>
        <w:t xml:space="preserve"> год в сумме  1</w:t>
      </w:r>
      <w:r w:rsidR="00BB37A4">
        <w:rPr>
          <w:sz w:val="24"/>
          <w:szCs w:val="24"/>
        </w:rPr>
        <w:t>0</w:t>
      </w:r>
      <w:r w:rsidR="004A4B40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4A4B40">
        <w:rPr>
          <w:sz w:val="24"/>
          <w:szCs w:val="24"/>
        </w:rPr>
        <w:t>1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                  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201</w:t>
      </w:r>
      <w:r w:rsidR="00F6765E">
        <w:rPr>
          <w:sz w:val="24"/>
          <w:szCs w:val="24"/>
        </w:rPr>
        <w:t xml:space="preserve">8 год и на плановый период 2019 и 2020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577B97" w:rsidRPr="00A878A5" w:rsidRDefault="00577B97" w:rsidP="00577B97">
      <w:pPr>
        <w:pStyle w:val="af6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 xml:space="preserve">Статья 3. Нормативы зачисления доходов бюджета </w:t>
      </w:r>
      <w:proofErr w:type="spellStart"/>
      <w:r w:rsidRPr="00A878A5">
        <w:rPr>
          <w:b/>
          <w:sz w:val="24"/>
          <w:szCs w:val="24"/>
        </w:rPr>
        <w:t>Соловцовского</w:t>
      </w:r>
      <w:proofErr w:type="spellEnd"/>
      <w:r w:rsidRPr="00A878A5">
        <w:rPr>
          <w:b/>
          <w:sz w:val="24"/>
          <w:szCs w:val="24"/>
        </w:rPr>
        <w:t xml:space="preserve">  сельсовета </w:t>
      </w:r>
      <w:proofErr w:type="spellStart"/>
      <w:r w:rsidRPr="00A878A5">
        <w:rPr>
          <w:b/>
          <w:sz w:val="24"/>
          <w:szCs w:val="24"/>
        </w:rPr>
        <w:t>Иссинского</w:t>
      </w:r>
      <w:proofErr w:type="spellEnd"/>
      <w:r w:rsidRPr="00A878A5">
        <w:rPr>
          <w:b/>
          <w:sz w:val="24"/>
          <w:szCs w:val="24"/>
        </w:rPr>
        <w:t xml:space="preserve"> района Пензенской области на 201</w:t>
      </w:r>
      <w:r>
        <w:rPr>
          <w:b/>
          <w:sz w:val="24"/>
          <w:szCs w:val="24"/>
        </w:rPr>
        <w:t>8</w:t>
      </w:r>
      <w:r w:rsidRPr="00A878A5">
        <w:rPr>
          <w:b/>
          <w:sz w:val="24"/>
          <w:szCs w:val="24"/>
        </w:rPr>
        <w:t xml:space="preserve"> год и на плановый  период  201</w:t>
      </w:r>
      <w:r>
        <w:rPr>
          <w:b/>
          <w:sz w:val="24"/>
          <w:szCs w:val="24"/>
        </w:rPr>
        <w:t>9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20</w:t>
      </w:r>
      <w:r w:rsidRPr="00A878A5">
        <w:rPr>
          <w:b/>
          <w:sz w:val="24"/>
          <w:szCs w:val="24"/>
        </w:rPr>
        <w:t xml:space="preserve"> годов</w:t>
      </w:r>
      <w:proofErr w:type="gramStart"/>
      <w:r w:rsidRPr="00A878A5">
        <w:rPr>
          <w:b/>
          <w:sz w:val="24"/>
          <w:szCs w:val="24"/>
        </w:rPr>
        <w:t xml:space="preserve"> .</w:t>
      </w:r>
      <w:proofErr w:type="gramEnd"/>
    </w:p>
    <w:p w:rsidR="00577B97" w:rsidRDefault="00577B97" w:rsidP="00577B97">
      <w:pPr>
        <w:pStyle w:val="af6"/>
        <w:rPr>
          <w:sz w:val="24"/>
          <w:szCs w:val="24"/>
        </w:rPr>
      </w:pPr>
      <w:r w:rsidRPr="00400731">
        <w:rPr>
          <w:sz w:val="24"/>
          <w:szCs w:val="24"/>
        </w:rPr>
        <w:t xml:space="preserve">              1.  </w:t>
      </w:r>
      <w:proofErr w:type="gramStart"/>
      <w:r w:rsidRPr="00400731">
        <w:rPr>
          <w:sz w:val="24"/>
          <w:szCs w:val="24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№ 298-63/1 от 11.08.2014 года «Об утверждении положения о бюджетном процессе 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 на 201</w:t>
      </w:r>
      <w:r>
        <w:rPr>
          <w:sz w:val="24"/>
          <w:szCs w:val="24"/>
        </w:rPr>
        <w:t>7</w:t>
      </w:r>
      <w:r w:rsidRPr="00400731">
        <w:rPr>
          <w:sz w:val="24"/>
          <w:szCs w:val="24"/>
        </w:rPr>
        <w:t xml:space="preserve"> год и на плановый  период  2018 и 2019 годов согласно</w:t>
      </w:r>
      <w:proofErr w:type="gramEnd"/>
      <w:r w:rsidRPr="00400731">
        <w:rPr>
          <w:sz w:val="24"/>
          <w:szCs w:val="24"/>
        </w:rPr>
        <w:t xml:space="preserve"> приложения № </w:t>
      </w:r>
      <w:r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к настоящему решению.  </w:t>
      </w:r>
    </w:p>
    <w:p w:rsidR="00577B97" w:rsidRDefault="00577B97" w:rsidP="00577B97">
      <w:pPr>
        <w:pStyle w:val="af6"/>
        <w:rPr>
          <w:sz w:val="24"/>
          <w:szCs w:val="24"/>
        </w:rPr>
      </w:pPr>
    </w:p>
    <w:p w:rsidR="00A251BB" w:rsidRPr="00A251BB" w:rsidRDefault="000D2B90" w:rsidP="00A251BB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333F0" w:rsidRPr="008333F0" w:rsidRDefault="00A251BB" w:rsidP="00CB2F73">
      <w:pPr>
        <w:ind w:left="-142" w:firstLine="567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="008333F0" w:rsidRPr="008333F0">
        <w:rPr>
          <w:b/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2B5CFF" w:rsidRPr="002B5CFF" w:rsidRDefault="008333F0" w:rsidP="00CB2F73">
      <w:pPr>
        <w:ind w:left="-142" w:firstLine="567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proofErr w:type="gramStart"/>
      <w:r w:rsidR="002B5CFF" w:rsidRPr="002B5CFF">
        <w:rPr>
          <w:sz w:val="24"/>
          <w:szCs w:val="24"/>
        </w:rPr>
        <w:t>Отказаться от принятия в 201</w:t>
      </w:r>
      <w:r w:rsidR="00F6765E">
        <w:rPr>
          <w:sz w:val="24"/>
          <w:szCs w:val="24"/>
        </w:rPr>
        <w:t>8</w:t>
      </w:r>
      <w:r w:rsidR="00CC2B26">
        <w:rPr>
          <w:sz w:val="24"/>
          <w:szCs w:val="24"/>
        </w:rPr>
        <w:t>-20</w:t>
      </w:r>
      <w:r w:rsidR="00F6765E">
        <w:rPr>
          <w:sz w:val="24"/>
          <w:szCs w:val="24"/>
        </w:rPr>
        <w:t>20</w:t>
      </w:r>
      <w:r w:rsidR="002B5CFF" w:rsidRPr="002B5CFF">
        <w:rPr>
          <w:sz w:val="24"/>
          <w:szCs w:val="24"/>
        </w:rPr>
        <w:t xml:space="preserve"> год</w:t>
      </w:r>
      <w:r w:rsidR="00CC2B26">
        <w:rPr>
          <w:sz w:val="24"/>
          <w:szCs w:val="24"/>
        </w:rPr>
        <w:t>ах</w:t>
      </w:r>
      <w:r w:rsidR="002B5CFF"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 от 2</w:t>
      </w:r>
      <w:r w:rsidR="002B5CFF">
        <w:rPr>
          <w:sz w:val="24"/>
          <w:szCs w:val="24"/>
        </w:rPr>
        <w:t>7</w:t>
      </w:r>
      <w:r w:rsidR="002B5CFF" w:rsidRPr="002B5CFF">
        <w:rPr>
          <w:sz w:val="24"/>
          <w:szCs w:val="24"/>
        </w:rPr>
        <w:t>.11.20</w:t>
      </w:r>
      <w:r w:rsidR="009E2E86">
        <w:rPr>
          <w:sz w:val="24"/>
          <w:szCs w:val="24"/>
        </w:rPr>
        <w:t>09</w:t>
      </w:r>
      <w:r w:rsidR="002B5CFF" w:rsidRPr="002B5CFF">
        <w:rPr>
          <w:sz w:val="24"/>
          <w:szCs w:val="24"/>
        </w:rPr>
        <w:t xml:space="preserve"> №</w:t>
      </w:r>
      <w:r w:rsidR="009E2E86">
        <w:rPr>
          <w:sz w:val="24"/>
          <w:szCs w:val="24"/>
        </w:rPr>
        <w:t>41</w:t>
      </w:r>
      <w:r w:rsidR="002B5CFF" w:rsidRPr="002B5CFF">
        <w:rPr>
          <w:sz w:val="24"/>
          <w:szCs w:val="24"/>
        </w:rPr>
        <w:t>-</w:t>
      </w:r>
      <w:r w:rsidR="009E2E86">
        <w:rPr>
          <w:sz w:val="24"/>
          <w:szCs w:val="24"/>
        </w:rPr>
        <w:t>18</w:t>
      </w:r>
      <w:r w:rsidR="002B5CFF" w:rsidRPr="002B5CFF">
        <w:rPr>
          <w:sz w:val="24"/>
          <w:szCs w:val="24"/>
        </w:rPr>
        <w:t>/</w:t>
      </w:r>
      <w:r w:rsidR="009E2E86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 xml:space="preserve">  «Об установлении земельного налога (в новой редакции)» (с последующими изменениями), от 2</w:t>
      </w:r>
      <w:r w:rsidR="00334D0A">
        <w:rPr>
          <w:sz w:val="24"/>
          <w:szCs w:val="24"/>
        </w:rPr>
        <w:t>7</w:t>
      </w:r>
      <w:r w:rsidR="002B5CFF" w:rsidRPr="002B5CFF">
        <w:rPr>
          <w:sz w:val="24"/>
          <w:szCs w:val="24"/>
        </w:rPr>
        <w:t>.11.201</w:t>
      </w:r>
      <w:r w:rsidR="00334D0A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 xml:space="preserve"> № </w:t>
      </w:r>
      <w:r w:rsidR="00334D0A">
        <w:rPr>
          <w:sz w:val="24"/>
          <w:szCs w:val="24"/>
        </w:rPr>
        <w:t>23</w:t>
      </w:r>
      <w:r w:rsidR="002B5CFF" w:rsidRPr="002B5CFF">
        <w:rPr>
          <w:sz w:val="24"/>
          <w:szCs w:val="24"/>
        </w:rPr>
        <w:t>-</w:t>
      </w:r>
      <w:r w:rsidR="00334D0A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>/</w:t>
      </w:r>
      <w:r w:rsidR="00334D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 налога на имущество физических лиц» (с</w:t>
      </w:r>
      <w:proofErr w:type="gramEnd"/>
      <w:r w:rsidR="002B5CFF" w:rsidRPr="002B5CFF">
        <w:rPr>
          <w:sz w:val="24"/>
          <w:szCs w:val="24"/>
        </w:rPr>
        <w:t xml:space="preserve"> </w:t>
      </w:r>
      <w:proofErr w:type="gramStart"/>
      <w:r w:rsidR="002B5CFF" w:rsidRPr="002B5CFF">
        <w:rPr>
          <w:sz w:val="24"/>
          <w:szCs w:val="24"/>
        </w:rPr>
        <w:t xml:space="preserve">последующими изменениями), от </w:t>
      </w:r>
      <w:r w:rsidR="009E2E86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9E2E86">
        <w:rPr>
          <w:sz w:val="24"/>
          <w:szCs w:val="24"/>
        </w:rPr>
        <w:t>08</w:t>
      </w:r>
      <w:r w:rsidR="002B5CFF" w:rsidRPr="002B5CFF">
        <w:rPr>
          <w:sz w:val="24"/>
          <w:szCs w:val="24"/>
        </w:rPr>
        <w:t>.201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.№</w:t>
      </w:r>
      <w:r w:rsidR="009E2E86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>4-</w:t>
      </w:r>
      <w:r w:rsidR="009E2E86">
        <w:rPr>
          <w:sz w:val="24"/>
          <w:szCs w:val="24"/>
        </w:rPr>
        <w:t>8</w:t>
      </w:r>
      <w:r w:rsidR="002B5CFF" w:rsidRPr="002B5CFF">
        <w:rPr>
          <w:sz w:val="24"/>
          <w:szCs w:val="24"/>
        </w:rPr>
        <w:t>/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области» и «Порядка расчета </w:t>
      </w:r>
      <w:r w:rsidR="002B5CFF" w:rsidRPr="002B5CFF">
        <w:rPr>
          <w:color w:val="000000"/>
          <w:sz w:val="24"/>
          <w:szCs w:val="24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="002B5CFF" w:rsidRPr="002B5CFF">
        <w:rPr>
          <w:color w:val="000000"/>
          <w:sz w:val="24"/>
          <w:szCs w:val="24"/>
        </w:rPr>
        <w:t>Соловцовского</w:t>
      </w:r>
      <w:proofErr w:type="spellEnd"/>
      <w:r w:rsidR="002B5CFF" w:rsidRPr="002B5CFF">
        <w:rPr>
          <w:color w:val="000000"/>
          <w:sz w:val="24"/>
          <w:szCs w:val="24"/>
        </w:rPr>
        <w:t xml:space="preserve"> сельсовета </w:t>
      </w:r>
      <w:proofErr w:type="spellStart"/>
      <w:r w:rsidR="002B5CFF" w:rsidRPr="002B5CFF">
        <w:rPr>
          <w:color w:val="000000"/>
          <w:sz w:val="24"/>
          <w:szCs w:val="24"/>
        </w:rPr>
        <w:t>Иссинского</w:t>
      </w:r>
      <w:proofErr w:type="spellEnd"/>
      <w:r w:rsidR="002B5CFF" w:rsidRPr="002B5CFF">
        <w:rPr>
          <w:color w:val="000000"/>
          <w:sz w:val="24"/>
          <w:szCs w:val="24"/>
        </w:rPr>
        <w:t xml:space="preserve"> района Пензенской области» (с</w:t>
      </w:r>
      <w:proofErr w:type="gramEnd"/>
      <w:r w:rsidR="002B5CFF" w:rsidRPr="002B5CFF">
        <w:rPr>
          <w:color w:val="000000"/>
          <w:sz w:val="24"/>
          <w:szCs w:val="24"/>
        </w:rPr>
        <w:t xml:space="preserve"> последующими изменениями).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CC2B26" w:rsidRPr="00CC2B26" w:rsidRDefault="00A251BB" w:rsidP="00CC2B26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5. </w:t>
      </w:r>
      <w:r w:rsidR="00CC2B26" w:rsidRPr="00CC2B26">
        <w:rPr>
          <w:b/>
          <w:sz w:val="24"/>
          <w:szCs w:val="24"/>
        </w:rPr>
        <w:t xml:space="preserve">Главные администраторы доходов  и главные администраторы источников финансирования   дефицита бюджета </w:t>
      </w:r>
      <w:proofErr w:type="spellStart"/>
      <w:r w:rsidR="00CC2B26" w:rsidRPr="00CC2B26">
        <w:rPr>
          <w:b/>
          <w:sz w:val="24"/>
          <w:szCs w:val="24"/>
        </w:rPr>
        <w:t>Соловцовского</w:t>
      </w:r>
      <w:proofErr w:type="spellEnd"/>
      <w:r w:rsidR="00CC2B26" w:rsidRPr="00CC2B26">
        <w:rPr>
          <w:b/>
          <w:sz w:val="24"/>
          <w:szCs w:val="24"/>
        </w:rPr>
        <w:t xml:space="preserve"> сельсовета </w:t>
      </w:r>
      <w:proofErr w:type="spellStart"/>
      <w:r w:rsidR="00CC2B26" w:rsidRPr="00CC2B26">
        <w:rPr>
          <w:b/>
          <w:sz w:val="24"/>
          <w:szCs w:val="24"/>
        </w:rPr>
        <w:t>Иссинского</w:t>
      </w:r>
      <w:proofErr w:type="spellEnd"/>
      <w:r w:rsidR="00CC2B26" w:rsidRPr="00CC2B26">
        <w:rPr>
          <w:b/>
          <w:sz w:val="24"/>
          <w:szCs w:val="24"/>
        </w:rPr>
        <w:t xml:space="preserve"> района Пензенской области</w:t>
      </w:r>
      <w:proofErr w:type="gramStart"/>
      <w:r w:rsidR="00CC2B26" w:rsidRPr="00CC2B26">
        <w:rPr>
          <w:b/>
          <w:sz w:val="24"/>
          <w:szCs w:val="24"/>
        </w:rPr>
        <w:t>.»</w:t>
      </w:r>
      <w:proofErr w:type="gramEnd"/>
    </w:p>
    <w:p w:rsidR="0018260A" w:rsidRDefault="00CC2B26" w:rsidP="00F62948">
      <w:pPr>
        <w:ind w:left="-142"/>
        <w:jc w:val="both"/>
        <w:rPr>
          <w:sz w:val="24"/>
          <w:szCs w:val="24"/>
        </w:rPr>
      </w:pPr>
      <w:r w:rsidRPr="00A251BB">
        <w:rPr>
          <w:b/>
          <w:sz w:val="24"/>
          <w:szCs w:val="24"/>
        </w:rPr>
        <w:t xml:space="preserve">      </w:t>
      </w:r>
      <w:r w:rsidRPr="00A251BB">
        <w:rPr>
          <w:sz w:val="24"/>
          <w:szCs w:val="24"/>
        </w:rPr>
        <w:t xml:space="preserve">       1. Утвердить перечень главных администраторов доходов и главных администраторов источников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согласно приложению № </w:t>
      </w:r>
      <w:r w:rsidR="00F6765E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к настоящему решению.     </w:t>
      </w:r>
    </w:p>
    <w:p w:rsidR="00CC2B26" w:rsidRPr="00A251BB" w:rsidRDefault="00CC2B26" w:rsidP="00F62948">
      <w:pPr>
        <w:ind w:left="-142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</w:t>
      </w:r>
    </w:p>
    <w:p w:rsidR="00CC2B26" w:rsidRPr="00A251BB" w:rsidRDefault="00CC2B26" w:rsidP="00CC2B26">
      <w:pPr>
        <w:ind w:left="142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2. Закрепить доходы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за главными администраторами доходов бюджета  на 201</w:t>
      </w:r>
      <w:r w:rsidR="00F6765E">
        <w:rPr>
          <w:sz w:val="24"/>
          <w:szCs w:val="24"/>
        </w:rPr>
        <w:t>8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и на плановый  период  201</w:t>
      </w:r>
      <w:r w:rsidR="00F6765E">
        <w:rPr>
          <w:sz w:val="24"/>
          <w:szCs w:val="24"/>
        </w:rPr>
        <w:t>9</w:t>
      </w:r>
      <w:r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20</w:t>
      </w:r>
      <w:r w:rsidRPr="00A251BB">
        <w:rPr>
          <w:sz w:val="24"/>
          <w:szCs w:val="24"/>
        </w:rPr>
        <w:t xml:space="preserve"> годов № </w:t>
      </w:r>
      <w:r w:rsidR="00F6765E">
        <w:rPr>
          <w:sz w:val="24"/>
          <w:szCs w:val="24"/>
        </w:rPr>
        <w:t>4</w:t>
      </w:r>
      <w:r w:rsidRPr="00A251BB">
        <w:rPr>
          <w:sz w:val="24"/>
          <w:szCs w:val="24"/>
        </w:rPr>
        <w:t xml:space="preserve"> к настоящему решению.</w:t>
      </w:r>
    </w:p>
    <w:p w:rsidR="0018260A" w:rsidRDefault="00CC2B26" w:rsidP="00CC2B26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</w:p>
    <w:p w:rsidR="0018260A" w:rsidRDefault="0018260A" w:rsidP="00CC2B26">
      <w:pPr>
        <w:jc w:val="both"/>
        <w:rPr>
          <w:sz w:val="24"/>
          <w:szCs w:val="24"/>
        </w:rPr>
      </w:pPr>
    </w:p>
    <w:p w:rsidR="0018260A" w:rsidRDefault="0018260A" w:rsidP="00CC2B26">
      <w:pPr>
        <w:jc w:val="both"/>
        <w:rPr>
          <w:sz w:val="24"/>
          <w:szCs w:val="24"/>
        </w:rPr>
      </w:pPr>
    </w:p>
    <w:p w:rsidR="0018260A" w:rsidRDefault="0018260A" w:rsidP="00CC2B26">
      <w:pPr>
        <w:jc w:val="both"/>
        <w:rPr>
          <w:sz w:val="24"/>
          <w:szCs w:val="24"/>
        </w:rPr>
      </w:pPr>
    </w:p>
    <w:p w:rsidR="00CC2B26" w:rsidRDefault="00CC2B26" w:rsidP="00CC2B26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3. Закрепить источники финансирования дефицита бюджета за главным администратором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согласно приложению № </w:t>
      </w:r>
      <w:r w:rsidR="00F6765E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к настоящему решению.</w:t>
      </w:r>
    </w:p>
    <w:p w:rsidR="0018260A" w:rsidRDefault="0018260A" w:rsidP="00CC2B26">
      <w:pPr>
        <w:jc w:val="both"/>
        <w:rPr>
          <w:sz w:val="24"/>
          <w:szCs w:val="24"/>
        </w:rPr>
      </w:pPr>
    </w:p>
    <w:p w:rsidR="00CC2B26" w:rsidRDefault="00CC2B26" w:rsidP="00CC2B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В Бюджет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поступают доходы,     закрепленные за Финансовым управлением администрации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осуществляющим полномочия главного администратора доходов бюджета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в рамках заключенного соглашения «О передаче части полномочий администрацией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по кассовому обслуживанию исполнения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администрации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области»</w:t>
      </w:r>
    </w:p>
    <w:p w:rsidR="00CC2B26" w:rsidRPr="00A251BB" w:rsidRDefault="00CC2B26" w:rsidP="00CC2B26">
      <w:pPr>
        <w:jc w:val="both"/>
        <w:rPr>
          <w:sz w:val="24"/>
          <w:szCs w:val="24"/>
        </w:rPr>
      </w:pPr>
    </w:p>
    <w:p w:rsidR="009A79F4" w:rsidRPr="0000197F" w:rsidRDefault="00A251BB" w:rsidP="00F62948">
      <w:pPr>
        <w:ind w:left="-142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 </w:t>
      </w:r>
      <w:r w:rsidR="009A79F4" w:rsidRPr="0000197F">
        <w:rPr>
          <w:b/>
          <w:sz w:val="24"/>
          <w:szCs w:val="24"/>
        </w:rPr>
        <w:t xml:space="preserve">Статья 6 . Безвозмездные поступления </w:t>
      </w:r>
      <w:r w:rsidR="009A79F4">
        <w:rPr>
          <w:b/>
          <w:sz w:val="24"/>
          <w:szCs w:val="24"/>
        </w:rPr>
        <w:t xml:space="preserve">и  поступления доходов </w:t>
      </w:r>
      <w:r w:rsidR="009A79F4" w:rsidRPr="0000197F">
        <w:rPr>
          <w:b/>
          <w:sz w:val="24"/>
          <w:szCs w:val="24"/>
        </w:rPr>
        <w:t xml:space="preserve">в бюджет </w:t>
      </w:r>
      <w:proofErr w:type="spellStart"/>
      <w:r w:rsidR="009A79F4" w:rsidRPr="0000197F">
        <w:rPr>
          <w:b/>
          <w:sz w:val="24"/>
          <w:szCs w:val="24"/>
        </w:rPr>
        <w:t>Соловцовского</w:t>
      </w:r>
      <w:proofErr w:type="spellEnd"/>
      <w:r w:rsidR="009A79F4" w:rsidRPr="0000197F">
        <w:rPr>
          <w:b/>
          <w:sz w:val="24"/>
          <w:szCs w:val="24"/>
        </w:rPr>
        <w:t xml:space="preserve">  сельсовета </w:t>
      </w:r>
      <w:proofErr w:type="spellStart"/>
      <w:r w:rsidR="009A79F4" w:rsidRPr="0000197F">
        <w:rPr>
          <w:b/>
          <w:sz w:val="24"/>
          <w:szCs w:val="24"/>
        </w:rPr>
        <w:t>Иссинского</w:t>
      </w:r>
      <w:proofErr w:type="spellEnd"/>
      <w:r w:rsidR="009A79F4" w:rsidRPr="0000197F">
        <w:rPr>
          <w:b/>
          <w:sz w:val="24"/>
          <w:szCs w:val="24"/>
        </w:rPr>
        <w:t xml:space="preserve"> района Пензенской области.</w:t>
      </w:r>
    </w:p>
    <w:p w:rsidR="009A79F4" w:rsidRDefault="009A79F4" w:rsidP="00F62948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 </w:t>
      </w:r>
      <w:r w:rsidRPr="008333F0">
        <w:rPr>
          <w:sz w:val="24"/>
          <w:szCs w:val="24"/>
        </w:rPr>
        <w:t xml:space="preserve">  </w:t>
      </w:r>
    </w:p>
    <w:p w:rsidR="00CC2B26" w:rsidRDefault="00CC2B26" w:rsidP="00CB2F73">
      <w:pPr>
        <w:jc w:val="both"/>
        <w:rPr>
          <w:sz w:val="24"/>
          <w:szCs w:val="24"/>
        </w:rPr>
      </w:pPr>
      <w:r w:rsidRPr="008333F0">
        <w:rPr>
          <w:sz w:val="24"/>
          <w:szCs w:val="24"/>
        </w:rPr>
        <w:t>1.Утвердить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201</w:t>
      </w:r>
      <w:r w:rsidR="00F6765E">
        <w:rPr>
          <w:sz w:val="24"/>
          <w:szCs w:val="24"/>
        </w:rPr>
        <w:t>8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201</w:t>
      </w:r>
      <w:r w:rsidR="00F6765E">
        <w:rPr>
          <w:sz w:val="24"/>
          <w:szCs w:val="24"/>
        </w:rPr>
        <w:t>9</w:t>
      </w:r>
      <w:r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20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 w:rsidR="00F6765E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201</w:t>
      </w:r>
      <w:r w:rsidR="00F6765E">
        <w:rPr>
          <w:sz w:val="24"/>
          <w:szCs w:val="24"/>
        </w:rPr>
        <w:t>8</w:t>
      </w:r>
      <w:r w:rsidRPr="008333F0">
        <w:rPr>
          <w:sz w:val="24"/>
          <w:szCs w:val="24"/>
        </w:rPr>
        <w:t xml:space="preserve"> году в сумме  </w:t>
      </w:r>
      <w:r w:rsidR="009D1067">
        <w:rPr>
          <w:sz w:val="24"/>
          <w:szCs w:val="24"/>
        </w:rPr>
        <w:t>231</w:t>
      </w:r>
      <w:r w:rsidRPr="008333F0">
        <w:rPr>
          <w:sz w:val="24"/>
          <w:szCs w:val="24"/>
        </w:rPr>
        <w:t>,</w:t>
      </w:r>
      <w:r w:rsidR="009D1067">
        <w:rPr>
          <w:sz w:val="24"/>
          <w:szCs w:val="24"/>
        </w:rPr>
        <w:t>649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201</w:t>
      </w:r>
      <w:r w:rsidR="00F6765E"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году в сумме  </w:t>
      </w:r>
      <w:r w:rsidR="00F03A54">
        <w:rPr>
          <w:sz w:val="24"/>
          <w:szCs w:val="24"/>
        </w:rPr>
        <w:t>195</w:t>
      </w:r>
      <w:r w:rsidRPr="008333F0">
        <w:rPr>
          <w:sz w:val="24"/>
          <w:szCs w:val="24"/>
        </w:rPr>
        <w:t>,</w:t>
      </w:r>
      <w:r w:rsidR="00F03A54">
        <w:rPr>
          <w:sz w:val="24"/>
          <w:szCs w:val="24"/>
        </w:rPr>
        <w:t>34</w:t>
      </w:r>
      <w:r w:rsidR="009D1067">
        <w:rPr>
          <w:sz w:val="24"/>
          <w:szCs w:val="24"/>
        </w:rPr>
        <w:t>7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 w:rsidR="00F6765E"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году в сумме  </w:t>
      </w:r>
      <w:r w:rsidR="009D1067">
        <w:rPr>
          <w:sz w:val="24"/>
          <w:szCs w:val="24"/>
        </w:rPr>
        <w:t>2</w:t>
      </w:r>
      <w:r w:rsidR="00F03A54">
        <w:rPr>
          <w:sz w:val="24"/>
          <w:szCs w:val="24"/>
        </w:rPr>
        <w:t>03</w:t>
      </w:r>
      <w:r w:rsidRPr="008333F0">
        <w:rPr>
          <w:sz w:val="24"/>
          <w:szCs w:val="24"/>
        </w:rPr>
        <w:t>,</w:t>
      </w:r>
      <w:r w:rsidR="00F03A54">
        <w:rPr>
          <w:sz w:val="24"/>
          <w:szCs w:val="24"/>
        </w:rPr>
        <w:t>031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201</w:t>
      </w:r>
      <w:r w:rsidR="00F6765E">
        <w:rPr>
          <w:sz w:val="24"/>
          <w:szCs w:val="24"/>
        </w:rPr>
        <w:t>8</w:t>
      </w:r>
      <w:r w:rsidRPr="008333F0">
        <w:rPr>
          <w:sz w:val="24"/>
          <w:szCs w:val="24"/>
        </w:rPr>
        <w:t xml:space="preserve"> году в сумме </w:t>
      </w:r>
      <w:r w:rsidR="009D1067">
        <w:rPr>
          <w:sz w:val="24"/>
          <w:szCs w:val="24"/>
        </w:rPr>
        <w:t>1160</w:t>
      </w:r>
      <w:r w:rsidRPr="008333F0">
        <w:rPr>
          <w:sz w:val="24"/>
          <w:szCs w:val="24"/>
        </w:rPr>
        <w:t>,</w:t>
      </w:r>
      <w:r w:rsidR="009D1067">
        <w:rPr>
          <w:sz w:val="24"/>
          <w:szCs w:val="24"/>
        </w:rPr>
        <w:t>654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201</w:t>
      </w:r>
      <w:r w:rsidR="00F6765E"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году в сумме </w:t>
      </w:r>
      <w:r w:rsidR="009D1067">
        <w:rPr>
          <w:sz w:val="24"/>
          <w:szCs w:val="24"/>
        </w:rPr>
        <w:t>1111,201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 w:rsidR="00F6765E"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году в сумме </w:t>
      </w:r>
      <w:r w:rsidR="009D1067">
        <w:rPr>
          <w:sz w:val="24"/>
          <w:szCs w:val="24"/>
        </w:rPr>
        <w:t>1107</w:t>
      </w:r>
      <w:r w:rsidRPr="008333F0">
        <w:rPr>
          <w:sz w:val="24"/>
          <w:szCs w:val="24"/>
        </w:rPr>
        <w:t>,</w:t>
      </w:r>
      <w:r w:rsidR="009D1067">
        <w:rPr>
          <w:sz w:val="24"/>
          <w:szCs w:val="24"/>
        </w:rPr>
        <w:t>979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>,</w:t>
      </w:r>
      <w:r w:rsidR="0035035D">
        <w:rPr>
          <w:sz w:val="24"/>
          <w:szCs w:val="24"/>
        </w:rPr>
        <w:t xml:space="preserve"> иные межбюджетные трансферты </w:t>
      </w:r>
      <w:r w:rsidR="0035035D" w:rsidRPr="008333F0">
        <w:rPr>
          <w:sz w:val="24"/>
          <w:szCs w:val="24"/>
        </w:rPr>
        <w:t xml:space="preserve">из бюджета </w:t>
      </w:r>
      <w:proofErr w:type="spellStart"/>
      <w:r w:rsidR="0035035D" w:rsidRPr="008333F0">
        <w:rPr>
          <w:sz w:val="24"/>
          <w:szCs w:val="24"/>
        </w:rPr>
        <w:t>Иссинского</w:t>
      </w:r>
      <w:proofErr w:type="spellEnd"/>
      <w:r w:rsidR="0035035D" w:rsidRPr="008333F0">
        <w:rPr>
          <w:sz w:val="24"/>
          <w:szCs w:val="24"/>
        </w:rPr>
        <w:t xml:space="preserve"> района в 201</w:t>
      </w:r>
      <w:r w:rsidR="0035035D">
        <w:rPr>
          <w:sz w:val="24"/>
          <w:szCs w:val="24"/>
        </w:rPr>
        <w:t>8</w:t>
      </w:r>
      <w:r w:rsidR="0035035D" w:rsidRPr="008333F0">
        <w:rPr>
          <w:sz w:val="24"/>
          <w:szCs w:val="24"/>
        </w:rPr>
        <w:t xml:space="preserve"> году в сумме </w:t>
      </w:r>
      <w:r w:rsidR="0035035D">
        <w:rPr>
          <w:sz w:val="24"/>
          <w:szCs w:val="24"/>
        </w:rPr>
        <w:t>53</w:t>
      </w:r>
      <w:r w:rsidR="0035035D" w:rsidRPr="008333F0">
        <w:rPr>
          <w:sz w:val="24"/>
          <w:szCs w:val="24"/>
        </w:rPr>
        <w:t>,</w:t>
      </w:r>
      <w:r w:rsidR="0035035D">
        <w:rPr>
          <w:sz w:val="24"/>
          <w:szCs w:val="24"/>
        </w:rPr>
        <w:t>4</w:t>
      </w:r>
      <w:r w:rsidR="0035035D" w:rsidRPr="008333F0">
        <w:rPr>
          <w:sz w:val="24"/>
          <w:szCs w:val="24"/>
        </w:rPr>
        <w:t xml:space="preserve"> тыс. рублей,</w:t>
      </w:r>
      <w:r w:rsidR="0035035D" w:rsidRPr="00CC2B26">
        <w:rPr>
          <w:sz w:val="24"/>
          <w:szCs w:val="24"/>
        </w:rPr>
        <w:t xml:space="preserve"> </w:t>
      </w:r>
      <w:r w:rsidR="0035035D" w:rsidRPr="008333F0">
        <w:rPr>
          <w:sz w:val="24"/>
          <w:szCs w:val="24"/>
        </w:rPr>
        <w:t>в 201</w:t>
      </w:r>
      <w:r w:rsidR="0035035D">
        <w:rPr>
          <w:sz w:val="24"/>
          <w:szCs w:val="24"/>
        </w:rPr>
        <w:t>9</w:t>
      </w:r>
      <w:r w:rsidR="0035035D" w:rsidRPr="008333F0">
        <w:rPr>
          <w:sz w:val="24"/>
          <w:szCs w:val="24"/>
        </w:rPr>
        <w:t xml:space="preserve"> году в сумме </w:t>
      </w:r>
      <w:r w:rsidR="0035035D">
        <w:rPr>
          <w:sz w:val="24"/>
          <w:szCs w:val="24"/>
        </w:rPr>
        <w:t>53,4</w:t>
      </w:r>
      <w:r w:rsidR="0035035D" w:rsidRPr="008333F0">
        <w:rPr>
          <w:sz w:val="24"/>
          <w:szCs w:val="24"/>
        </w:rPr>
        <w:t xml:space="preserve"> тыс.рублей</w:t>
      </w:r>
      <w:r w:rsidR="0035035D">
        <w:rPr>
          <w:sz w:val="24"/>
          <w:szCs w:val="24"/>
        </w:rPr>
        <w:t xml:space="preserve"> и </w:t>
      </w:r>
      <w:r w:rsidR="0035035D" w:rsidRPr="008333F0">
        <w:rPr>
          <w:sz w:val="24"/>
          <w:szCs w:val="24"/>
        </w:rPr>
        <w:t>в 20</w:t>
      </w:r>
      <w:r w:rsidR="0035035D">
        <w:rPr>
          <w:sz w:val="24"/>
          <w:szCs w:val="24"/>
        </w:rPr>
        <w:t>20</w:t>
      </w:r>
      <w:r w:rsidR="0035035D" w:rsidRPr="008333F0">
        <w:rPr>
          <w:sz w:val="24"/>
          <w:szCs w:val="24"/>
        </w:rPr>
        <w:t xml:space="preserve"> году в сумме </w:t>
      </w:r>
      <w:r w:rsidR="0035035D">
        <w:rPr>
          <w:sz w:val="24"/>
          <w:szCs w:val="24"/>
        </w:rPr>
        <w:t>53</w:t>
      </w:r>
      <w:r w:rsidR="0035035D" w:rsidRPr="008333F0">
        <w:rPr>
          <w:sz w:val="24"/>
          <w:szCs w:val="24"/>
        </w:rPr>
        <w:t>,</w:t>
      </w:r>
      <w:r w:rsidR="0035035D">
        <w:rPr>
          <w:sz w:val="24"/>
          <w:szCs w:val="24"/>
        </w:rPr>
        <w:t>4</w:t>
      </w:r>
      <w:r w:rsidR="0035035D" w:rsidRPr="008333F0">
        <w:rPr>
          <w:sz w:val="24"/>
          <w:szCs w:val="24"/>
        </w:rPr>
        <w:t xml:space="preserve"> тыс</w:t>
      </w:r>
      <w:proofErr w:type="gramStart"/>
      <w:r w:rsidR="0035035D" w:rsidRPr="008333F0">
        <w:rPr>
          <w:sz w:val="24"/>
          <w:szCs w:val="24"/>
        </w:rPr>
        <w:t>.р</w:t>
      </w:r>
      <w:proofErr w:type="gramEnd"/>
      <w:r w:rsidR="0035035D" w:rsidRPr="008333F0">
        <w:rPr>
          <w:sz w:val="24"/>
          <w:szCs w:val="24"/>
        </w:rPr>
        <w:t>убле</w:t>
      </w:r>
      <w:r w:rsidR="0035035D">
        <w:rPr>
          <w:sz w:val="24"/>
          <w:szCs w:val="24"/>
        </w:rPr>
        <w:t>й,</w:t>
      </w:r>
      <w:r>
        <w:rPr>
          <w:sz w:val="24"/>
          <w:szCs w:val="24"/>
        </w:rPr>
        <w:t xml:space="preserve"> субвенции бюджетам сельских поселений на осуществление первичного воинского учета на территориях, где отсутствуют военные комиссариаты в 201</w:t>
      </w:r>
      <w:r w:rsidR="00F6765E">
        <w:rPr>
          <w:sz w:val="24"/>
          <w:szCs w:val="24"/>
        </w:rPr>
        <w:t>8</w:t>
      </w:r>
      <w:r>
        <w:rPr>
          <w:sz w:val="24"/>
          <w:szCs w:val="24"/>
        </w:rPr>
        <w:t xml:space="preserve"> году 6</w:t>
      </w:r>
      <w:r w:rsidR="009D1067">
        <w:rPr>
          <w:sz w:val="24"/>
          <w:szCs w:val="24"/>
        </w:rPr>
        <w:t>7</w:t>
      </w:r>
      <w:r>
        <w:rPr>
          <w:sz w:val="24"/>
          <w:szCs w:val="24"/>
        </w:rPr>
        <w:t>,</w:t>
      </w:r>
      <w:r w:rsidR="009D1067">
        <w:rPr>
          <w:sz w:val="24"/>
          <w:szCs w:val="24"/>
        </w:rPr>
        <w:t>0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201</w:t>
      </w:r>
      <w:r w:rsidR="00F6765E"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году в сумме  </w:t>
      </w:r>
      <w:r w:rsidR="006D3420">
        <w:rPr>
          <w:sz w:val="24"/>
          <w:szCs w:val="24"/>
        </w:rPr>
        <w:t>6</w:t>
      </w:r>
      <w:r w:rsidR="009D1067">
        <w:rPr>
          <w:sz w:val="24"/>
          <w:szCs w:val="24"/>
        </w:rPr>
        <w:t>7</w:t>
      </w:r>
      <w:r w:rsidRPr="008333F0">
        <w:rPr>
          <w:sz w:val="24"/>
          <w:szCs w:val="24"/>
        </w:rPr>
        <w:t>,</w:t>
      </w:r>
      <w:r w:rsidR="009D1067">
        <w:rPr>
          <w:sz w:val="24"/>
          <w:szCs w:val="24"/>
        </w:rPr>
        <w:t>7</w:t>
      </w:r>
      <w:r w:rsidRPr="008333F0">
        <w:rPr>
          <w:sz w:val="24"/>
          <w:szCs w:val="24"/>
        </w:rPr>
        <w:t xml:space="preserve">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 w:rsidR="00F6765E"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году в сумме  </w:t>
      </w:r>
      <w:r w:rsidR="009D1067">
        <w:rPr>
          <w:sz w:val="24"/>
          <w:szCs w:val="24"/>
        </w:rPr>
        <w:t>70</w:t>
      </w:r>
      <w:r w:rsidRPr="008333F0">
        <w:rPr>
          <w:sz w:val="24"/>
          <w:szCs w:val="24"/>
        </w:rPr>
        <w:t>,</w:t>
      </w:r>
      <w:r w:rsidR="006D3420">
        <w:rPr>
          <w:sz w:val="24"/>
          <w:szCs w:val="24"/>
        </w:rPr>
        <w:t>2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</w:t>
      </w:r>
      <w:r w:rsidR="00A32C5F">
        <w:rPr>
          <w:sz w:val="24"/>
          <w:szCs w:val="24"/>
        </w:rPr>
        <w:t>И</w:t>
      </w:r>
      <w:r w:rsidR="00A32C5F"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="00A32C5F" w:rsidRPr="00A32C5F">
        <w:rPr>
          <w:sz w:val="24"/>
          <w:szCs w:val="24"/>
        </w:rPr>
        <w:t>Иссинского</w:t>
      </w:r>
      <w:proofErr w:type="spellEnd"/>
      <w:r w:rsidR="00A32C5F" w:rsidRPr="00A32C5F">
        <w:rPr>
          <w:sz w:val="24"/>
          <w:szCs w:val="24"/>
        </w:rPr>
        <w:t xml:space="preserve"> района</w:t>
      </w:r>
      <w:r w:rsidR="000A518B" w:rsidRPr="000A518B">
        <w:rPr>
          <w:sz w:val="24"/>
          <w:szCs w:val="24"/>
        </w:rPr>
        <w:t xml:space="preserve"> </w:t>
      </w:r>
      <w:r w:rsidR="000A518B" w:rsidRPr="008333F0">
        <w:rPr>
          <w:sz w:val="24"/>
          <w:szCs w:val="24"/>
        </w:rPr>
        <w:t xml:space="preserve">в </w:t>
      </w:r>
      <w:r w:rsidR="000A518B" w:rsidRPr="00A251BB">
        <w:rPr>
          <w:sz w:val="24"/>
          <w:szCs w:val="24"/>
        </w:rPr>
        <w:t xml:space="preserve"> 201</w:t>
      </w:r>
      <w:r w:rsidR="00F6765E">
        <w:rPr>
          <w:sz w:val="24"/>
          <w:szCs w:val="24"/>
        </w:rPr>
        <w:t>9</w:t>
      </w:r>
      <w:r w:rsidR="009D1067">
        <w:rPr>
          <w:sz w:val="24"/>
          <w:szCs w:val="24"/>
        </w:rPr>
        <w:t xml:space="preserve"> году</w:t>
      </w:r>
      <w:r w:rsidR="000A518B" w:rsidRPr="00A251BB">
        <w:rPr>
          <w:sz w:val="24"/>
          <w:szCs w:val="24"/>
        </w:rPr>
        <w:t xml:space="preserve"> </w:t>
      </w:r>
      <w:r w:rsidR="009D1067">
        <w:rPr>
          <w:sz w:val="24"/>
          <w:szCs w:val="24"/>
        </w:rPr>
        <w:t xml:space="preserve"> в сумме 50 </w:t>
      </w:r>
      <w:proofErr w:type="spellStart"/>
      <w:r w:rsidR="009D1067">
        <w:rPr>
          <w:sz w:val="24"/>
          <w:szCs w:val="24"/>
        </w:rPr>
        <w:t>тыс</w:t>
      </w:r>
      <w:proofErr w:type="gramStart"/>
      <w:r w:rsidR="009D1067">
        <w:rPr>
          <w:sz w:val="24"/>
          <w:szCs w:val="24"/>
        </w:rPr>
        <w:t>.р</w:t>
      </w:r>
      <w:proofErr w:type="gramEnd"/>
      <w:r w:rsidR="009D1067">
        <w:rPr>
          <w:sz w:val="24"/>
          <w:szCs w:val="24"/>
        </w:rPr>
        <w:t>уб</w:t>
      </w:r>
      <w:proofErr w:type="spellEnd"/>
      <w:r w:rsidR="009D1067">
        <w:rPr>
          <w:sz w:val="24"/>
          <w:szCs w:val="24"/>
        </w:rPr>
        <w:t xml:space="preserve"> </w:t>
      </w:r>
      <w:r w:rsidR="000A518B" w:rsidRPr="00A251BB">
        <w:rPr>
          <w:sz w:val="24"/>
          <w:szCs w:val="24"/>
        </w:rPr>
        <w:t>и 20</w:t>
      </w:r>
      <w:r w:rsidR="00F6765E">
        <w:rPr>
          <w:sz w:val="24"/>
          <w:szCs w:val="24"/>
        </w:rPr>
        <w:t>20</w:t>
      </w:r>
      <w:r w:rsidR="000A518B" w:rsidRPr="00A251BB">
        <w:rPr>
          <w:sz w:val="24"/>
          <w:szCs w:val="24"/>
        </w:rPr>
        <w:t xml:space="preserve"> год</w:t>
      </w:r>
      <w:r w:rsidR="009D1067">
        <w:rPr>
          <w:sz w:val="24"/>
          <w:szCs w:val="24"/>
        </w:rPr>
        <w:t>у</w:t>
      </w:r>
      <w:r w:rsidR="00A32C5F" w:rsidRPr="00A32C5F">
        <w:rPr>
          <w:sz w:val="24"/>
          <w:szCs w:val="24"/>
        </w:rPr>
        <w:t xml:space="preserve"> в сумме </w:t>
      </w:r>
      <w:r w:rsidR="009D1067">
        <w:rPr>
          <w:sz w:val="24"/>
          <w:szCs w:val="24"/>
        </w:rPr>
        <w:t>50</w:t>
      </w:r>
      <w:r w:rsidR="00A32C5F" w:rsidRPr="00A32C5F">
        <w:rPr>
          <w:sz w:val="24"/>
          <w:szCs w:val="24"/>
        </w:rPr>
        <w:t>,0 тыс. рублей</w:t>
      </w:r>
      <w:r w:rsidR="00A32C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Общий объем межбюджетных трансфертов, получаемых бюджетом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из других бюджетов бюджетной системы Российской Федерации в очередном финансовом году в 201</w:t>
      </w:r>
      <w:r w:rsidR="005468FA">
        <w:rPr>
          <w:sz w:val="24"/>
          <w:szCs w:val="24"/>
        </w:rPr>
        <w:t>8</w:t>
      </w:r>
      <w:r>
        <w:rPr>
          <w:sz w:val="24"/>
          <w:szCs w:val="24"/>
        </w:rPr>
        <w:t xml:space="preserve"> году установлен в размере 1</w:t>
      </w:r>
      <w:r w:rsidR="00AB75BD">
        <w:rPr>
          <w:sz w:val="24"/>
          <w:szCs w:val="24"/>
        </w:rPr>
        <w:t>512</w:t>
      </w:r>
      <w:r>
        <w:rPr>
          <w:sz w:val="24"/>
          <w:szCs w:val="24"/>
        </w:rPr>
        <w:t>,</w:t>
      </w:r>
      <w:r w:rsidR="00AB75BD">
        <w:rPr>
          <w:sz w:val="24"/>
          <w:szCs w:val="24"/>
        </w:rPr>
        <w:t>7</w:t>
      </w:r>
      <w:r w:rsidR="009D1067">
        <w:rPr>
          <w:sz w:val="24"/>
          <w:szCs w:val="24"/>
        </w:rPr>
        <w:t xml:space="preserve">03 </w:t>
      </w:r>
      <w:r>
        <w:rPr>
          <w:sz w:val="24"/>
          <w:szCs w:val="24"/>
        </w:rPr>
        <w:t>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201</w:t>
      </w:r>
      <w:r w:rsidR="005468FA"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году в сумме  </w:t>
      </w:r>
      <w:r w:rsidR="00D82DB5">
        <w:rPr>
          <w:sz w:val="24"/>
          <w:szCs w:val="24"/>
        </w:rPr>
        <w:t>14</w:t>
      </w:r>
      <w:r w:rsidR="00AB75BD">
        <w:rPr>
          <w:sz w:val="24"/>
          <w:szCs w:val="24"/>
        </w:rPr>
        <w:t>77</w:t>
      </w:r>
      <w:r w:rsidR="006D3420">
        <w:rPr>
          <w:sz w:val="24"/>
          <w:szCs w:val="24"/>
        </w:rPr>
        <w:t>,</w:t>
      </w:r>
      <w:r w:rsidR="00AB75BD">
        <w:rPr>
          <w:sz w:val="24"/>
          <w:szCs w:val="24"/>
        </w:rPr>
        <w:t>6</w:t>
      </w:r>
      <w:r w:rsidR="00F03A54">
        <w:rPr>
          <w:sz w:val="24"/>
          <w:szCs w:val="24"/>
        </w:rPr>
        <w:t>4</w:t>
      </w:r>
      <w:r w:rsidR="00D82DB5">
        <w:rPr>
          <w:sz w:val="24"/>
          <w:szCs w:val="24"/>
        </w:rPr>
        <w:t>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 w:rsidR="005468FA"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году в сумме </w:t>
      </w:r>
      <w:r w:rsidR="006D3420">
        <w:rPr>
          <w:sz w:val="24"/>
          <w:szCs w:val="24"/>
        </w:rPr>
        <w:t>1</w:t>
      </w:r>
      <w:r w:rsidR="00D82DB5">
        <w:rPr>
          <w:sz w:val="24"/>
          <w:szCs w:val="24"/>
        </w:rPr>
        <w:t>4</w:t>
      </w:r>
      <w:r w:rsidR="00AB75BD">
        <w:rPr>
          <w:sz w:val="24"/>
          <w:szCs w:val="24"/>
        </w:rPr>
        <w:t>84</w:t>
      </w:r>
      <w:r w:rsidR="006D3420">
        <w:rPr>
          <w:sz w:val="24"/>
          <w:szCs w:val="24"/>
        </w:rPr>
        <w:t>,</w:t>
      </w:r>
      <w:r w:rsidR="00AB75BD">
        <w:rPr>
          <w:sz w:val="24"/>
          <w:szCs w:val="24"/>
        </w:rPr>
        <w:t>6</w:t>
      </w:r>
      <w:r w:rsidR="00D82DB5">
        <w:rPr>
          <w:sz w:val="24"/>
          <w:szCs w:val="24"/>
        </w:rPr>
        <w:t>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. 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  </w:t>
      </w:r>
    </w:p>
    <w:p w:rsidR="008333F0" w:rsidRPr="008333F0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8333F0" w:rsidRPr="008333F0">
        <w:rPr>
          <w:b/>
          <w:sz w:val="24"/>
          <w:szCs w:val="24"/>
        </w:rPr>
        <w:t xml:space="preserve">Статья 7. 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района Пензенской области на 201</w:t>
      </w:r>
      <w:r w:rsidR="005468FA">
        <w:rPr>
          <w:b/>
          <w:sz w:val="24"/>
          <w:szCs w:val="24"/>
        </w:rPr>
        <w:t>8</w:t>
      </w:r>
      <w:r w:rsidR="008333F0" w:rsidRPr="008333F0">
        <w:rPr>
          <w:b/>
          <w:sz w:val="24"/>
          <w:szCs w:val="24"/>
        </w:rPr>
        <w:t xml:space="preserve"> год </w:t>
      </w:r>
      <w:r w:rsidR="006D3420">
        <w:rPr>
          <w:b/>
          <w:sz w:val="24"/>
          <w:szCs w:val="24"/>
        </w:rPr>
        <w:t>и на плановый период 201</w:t>
      </w:r>
      <w:r w:rsidR="005468FA">
        <w:rPr>
          <w:b/>
          <w:sz w:val="24"/>
          <w:szCs w:val="24"/>
        </w:rPr>
        <w:t>9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20</w:t>
      </w:r>
      <w:r w:rsidR="006D3420">
        <w:rPr>
          <w:b/>
          <w:sz w:val="24"/>
          <w:szCs w:val="24"/>
        </w:rPr>
        <w:t xml:space="preserve"> годов</w:t>
      </w:r>
      <w:r w:rsidR="008333F0" w:rsidRPr="008333F0">
        <w:rPr>
          <w:b/>
          <w:sz w:val="24"/>
          <w:szCs w:val="24"/>
        </w:rPr>
        <w:t>.</w:t>
      </w:r>
    </w:p>
    <w:p w:rsidR="008333F0" w:rsidRPr="008333F0" w:rsidRDefault="008333F0" w:rsidP="008333F0">
      <w:pPr>
        <w:ind w:left="-567" w:firstLine="567"/>
        <w:jc w:val="both"/>
        <w:rPr>
          <w:sz w:val="24"/>
          <w:szCs w:val="24"/>
        </w:rPr>
      </w:pPr>
    </w:p>
    <w:p w:rsidR="00712B5D" w:rsidRDefault="008333F0" w:rsidP="008333F0">
      <w:pPr>
        <w:ind w:left="-567"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 w:rsidR="00136FDA">
        <w:rPr>
          <w:sz w:val="24"/>
          <w:szCs w:val="24"/>
        </w:rPr>
        <w:t xml:space="preserve"> </w:t>
      </w:r>
      <w:r w:rsidR="00712B5D">
        <w:rPr>
          <w:sz w:val="24"/>
          <w:szCs w:val="24"/>
        </w:rPr>
        <w:t>:</w:t>
      </w:r>
      <w:proofErr w:type="gramEnd"/>
    </w:p>
    <w:p w:rsidR="008333F0" w:rsidRDefault="008333F0" w:rsidP="008333F0">
      <w:pPr>
        <w:ind w:left="-567" w:firstLine="567"/>
        <w:rPr>
          <w:sz w:val="24"/>
          <w:szCs w:val="24"/>
        </w:rPr>
      </w:pPr>
      <w:r w:rsidRPr="008333F0">
        <w:rPr>
          <w:sz w:val="24"/>
          <w:szCs w:val="24"/>
        </w:rPr>
        <w:t>на 201</w:t>
      </w:r>
      <w:r w:rsidR="005468FA">
        <w:rPr>
          <w:sz w:val="24"/>
          <w:szCs w:val="24"/>
        </w:rPr>
        <w:t>8</w:t>
      </w:r>
      <w:r w:rsidRPr="008333F0">
        <w:rPr>
          <w:sz w:val="24"/>
          <w:szCs w:val="24"/>
        </w:rPr>
        <w:t xml:space="preserve"> год в сумме ноль рублей</w:t>
      </w:r>
      <w:r w:rsidR="00712B5D">
        <w:rPr>
          <w:sz w:val="24"/>
          <w:szCs w:val="24"/>
        </w:rPr>
        <w:t>;</w:t>
      </w:r>
    </w:p>
    <w:p w:rsidR="00712B5D" w:rsidRPr="008333F0" w:rsidRDefault="00712B5D" w:rsidP="00712B5D">
      <w:pPr>
        <w:ind w:left="-567" w:firstLine="567"/>
        <w:rPr>
          <w:sz w:val="24"/>
          <w:szCs w:val="24"/>
        </w:rPr>
      </w:pPr>
      <w:r w:rsidRPr="008333F0">
        <w:rPr>
          <w:sz w:val="24"/>
          <w:szCs w:val="24"/>
        </w:rPr>
        <w:t>на 201</w:t>
      </w:r>
      <w:r w:rsidR="005468FA"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 в сумме ноль рублей;</w:t>
      </w:r>
    </w:p>
    <w:p w:rsidR="00712B5D" w:rsidRDefault="00712B5D" w:rsidP="008333F0">
      <w:pPr>
        <w:ind w:left="-567"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5468FA"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 в сумме ноль рублей</w:t>
      </w:r>
      <w:r>
        <w:rPr>
          <w:sz w:val="24"/>
          <w:szCs w:val="24"/>
        </w:rPr>
        <w:t>.</w:t>
      </w:r>
    </w:p>
    <w:p w:rsidR="0018260A" w:rsidRPr="008333F0" w:rsidRDefault="0018260A" w:rsidP="008333F0">
      <w:pPr>
        <w:ind w:left="-567" w:firstLine="567"/>
        <w:rPr>
          <w:sz w:val="24"/>
          <w:szCs w:val="24"/>
        </w:rPr>
      </w:pPr>
    </w:p>
    <w:p w:rsidR="00A251BB" w:rsidRPr="00A251BB" w:rsidRDefault="00A251BB" w:rsidP="00A251BB">
      <w:pPr>
        <w:pStyle w:val="14"/>
        <w:tabs>
          <w:tab w:val="left" w:pos="708"/>
        </w:tabs>
        <w:ind w:left="-567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8333F0">
      <w:pPr>
        <w:pStyle w:val="14"/>
        <w:tabs>
          <w:tab w:val="left" w:pos="708"/>
        </w:tabs>
        <w:ind w:left="-567"/>
        <w:rPr>
          <w:szCs w:val="24"/>
        </w:rPr>
      </w:pPr>
      <w:r w:rsidRPr="00A251BB">
        <w:rPr>
          <w:szCs w:val="24"/>
        </w:rPr>
        <w:t>1) распределение бюджетных ассигнований на 201</w:t>
      </w:r>
      <w:r w:rsidR="005468FA">
        <w:rPr>
          <w:szCs w:val="24"/>
        </w:rPr>
        <w:t>8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201</w:t>
      </w:r>
      <w:r w:rsidR="005468FA">
        <w:rPr>
          <w:szCs w:val="24"/>
        </w:rPr>
        <w:t>9 и 2020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5468FA">
        <w:rPr>
          <w:szCs w:val="24"/>
        </w:rPr>
        <w:t>7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8333F0">
      <w:pPr>
        <w:pStyle w:val="14"/>
        <w:tabs>
          <w:tab w:val="left" w:pos="708"/>
        </w:tabs>
        <w:ind w:left="-567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201</w:t>
      </w:r>
      <w:r>
        <w:rPr>
          <w:szCs w:val="24"/>
        </w:rPr>
        <w:t>8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201</w:t>
      </w:r>
      <w:r>
        <w:rPr>
          <w:szCs w:val="24"/>
        </w:rPr>
        <w:t>9 и 2020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>
        <w:rPr>
          <w:szCs w:val="24"/>
        </w:rPr>
        <w:t>8</w:t>
      </w:r>
      <w:r w:rsidR="00A251BB" w:rsidRPr="00A251BB">
        <w:rPr>
          <w:szCs w:val="24"/>
        </w:rPr>
        <w:t xml:space="preserve"> к настоящему решению; </w:t>
      </w:r>
    </w:p>
    <w:p w:rsidR="0018260A" w:rsidRDefault="0018260A" w:rsidP="008333F0">
      <w:pPr>
        <w:pStyle w:val="14"/>
        <w:tabs>
          <w:tab w:val="left" w:pos="708"/>
        </w:tabs>
        <w:ind w:left="-567"/>
        <w:rPr>
          <w:szCs w:val="24"/>
        </w:rPr>
      </w:pPr>
    </w:p>
    <w:p w:rsidR="0018260A" w:rsidRDefault="0018260A" w:rsidP="008333F0">
      <w:pPr>
        <w:pStyle w:val="14"/>
        <w:tabs>
          <w:tab w:val="left" w:pos="708"/>
        </w:tabs>
        <w:ind w:left="-567"/>
        <w:rPr>
          <w:szCs w:val="24"/>
        </w:rPr>
      </w:pPr>
    </w:p>
    <w:p w:rsidR="0018260A" w:rsidRDefault="0018260A" w:rsidP="008333F0">
      <w:pPr>
        <w:pStyle w:val="14"/>
        <w:tabs>
          <w:tab w:val="left" w:pos="708"/>
        </w:tabs>
        <w:ind w:left="-567"/>
        <w:rPr>
          <w:szCs w:val="24"/>
        </w:rPr>
      </w:pPr>
    </w:p>
    <w:p w:rsidR="00A251BB" w:rsidRDefault="005468FA" w:rsidP="00AE6F76">
      <w:pPr>
        <w:pStyle w:val="14"/>
        <w:tabs>
          <w:tab w:val="left" w:pos="708"/>
        </w:tabs>
        <w:ind w:left="-567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201</w:t>
      </w:r>
      <w:r>
        <w:rPr>
          <w:szCs w:val="24"/>
        </w:rPr>
        <w:t>8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201</w:t>
      </w:r>
      <w:r>
        <w:rPr>
          <w:szCs w:val="24"/>
        </w:rPr>
        <w:t>9 и 2020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>
        <w:rPr>
          <w:szCs w:val="24"/>
        </w:rPr>
        <w:t>9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7589E" w:rsidRDefault="0067589E" w:rsidP="0067589E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Pr="00AE6F76">
        <w:rPr>
          <w:sz w:val="24"/>
          <w:szCs w:val="24"/>
        </w:rPr>
        <w:t xml:space="preserve">Статья 8 . Межбюджетные трансферты бюджету </w:t>
      </w:r>
      <w:proofErr w:type="spellStart"/>
      <w:r w:rsidRPr="00AE6F76">
        <w:rPr>
          <w:sz w:val="24"/>
          <w:szCs w:val="24"/>
        </w:rPr>
        <w:t>Иссинского</w:t>
      </w:r>
      <w:proofErr w:type="spellEnd"/>
      <w:r w:rsidRPr="00AE6F76">
        <w:rPr>
          <w:sz w:val="24"/>
          <w:szCs w:val="24"/>
        </w:rPr>
        <w:t xml:space="preserve"> района Пензенской области </w:t>
      </w:r>
    </w:p>
    <w:p w:rsidR="005468FA" w:rsidRPr="005468FA" w:rsidRDefault="005468FA" w:rsidP="005468FA"/>
    <w:p w:rsidR="0067589E" w:rsidRPr="00AE6F76" w:rsidRDefault="0067589E" w:rsidP="0067589E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 xml:space="preserve">1.Утвердить объем межбюджетных трансфертов бюджету </w:t>
      </w:r>
      <w:proofErr w:type="spellStart"/>
      <w:r w:rsidRPr="00AE6F76">
        <w:rPr>
          <w:b w:val="0"/>
          <w:sz w:val="24"/>
          <w:szCs w:val="24"/>
        </w:rPr>
        <w:t>Иссинского</w:t>
      </w:r>
      <w:proofErr w:type="spellEnd"/>
      <w:r w:rsidRPr="00AE6F76">
        <w:rPr>
          <w:b w:val="0"/>
          <w:sz w:val="24"/>
          <w:szCs w:val="24"/>
        </w:rPr>
        <w:t xml:space="preserve"> района  Пензенской области на 201</w:t>
      </w:r>
      <w:r w:rsidR="005468FA">
        <w:rPr>
          <w:b w:val="0"/>
          <w:sz w:val="24"/>
          <w:szCs w:val="24"/>
        </w:rPr>
        <w:t>8</w:t>
      </w:r>
      <w:r w:rsidRPr="00AE6F76">
        <w:rPr>
          <w:b w:val="0"/>
          <w:sz w:val="24"/>
          <w:szCs w:val="24"/>
        </w:rPr>
        <w:t xml:space="preserve"> год</w:t>
      </w:r>
      <w:r w:rsidR="00712B5D">
        <w:rPr>
          <w:b w:val="0"/>
          <w:sz w:val="24"/>
          <w:szCs w:val="24"/>
        </w:rPr>
        <w:t xml:space="preserve"> и на плановый период 201</w:t>
      </w:r>
      <w:r w:rsidR="005468FA">
        <w:rPr>
          <w:b w:val="0"/>
          <w:sz w:val="24"/>
          <w:szCs w:val="24"/>
        </w:rPr>
        <w:t>9</w:t>
      </w:r>
      <w:r w:rsidR="00712B5D">
        <w:rPr>
          <w:b w:val="0"/>
          <w:sz w:val="24"/>
          <w:szCs w:val="24"/>
        </w:rPr>
        <w:t xml:space="preserve"> и 20</w:t>
      </w:r>
      <w:r w:rsidR="005468FA">
        <w:rPr>
          <w:b w:val="0"/>
          <w:sz w:val="24"/>
          <w:szCs w:val="24"/>
        </w:rPr>
        <w:t>20</w:t>
      </w:r>
      <w:r w:rsidR="00712B5D">
        <w:rPr>
          <w:b w:val="0"/>
          <w:sz w:val="24"/>
          <w:szCs w:val="24"/>
        </w:rPr>
        <w:t xml:space="preserve">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AB75BD">
        <w:rPr>
          <w:b w:val="0"/>
          <w:sz w:val="24"/>
          <w:szCs w:val="24"/>
        </w:rPr>
        <w:t>413</w:t>
      </w:r>
      <w:r>
        <w:rPr>
          <w:b w:val="0"/>
          <w:sz w:val="24"/>
          <w:szCs w:val="24"/>
        </w:rPr>
        <w:t>,</w:t>
      </w:r>
      <w:r w:rsidR="00AB75BD">
        <w:rPr>
          <w:b w:val="0"/>
          <w:sz w:val="24"/>
          <w:szCs w:val="24"/>
        </w:rPr>
        <w:t>01</w:t>
      </w:r>
      <w:r w:rsidR="004315B3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тыс</w:t>
      </w:r>
      <w:proofErr w:type="gramStart"/>
      <w:r>
        <w:rPr>
          <w:b w:val="0"/>
          <w:sz w:val="24"/>
          <w:szCs w:val="24"/>
        </w:rPr>
        <w:t>.р</w:t>
      </w:r>
      <w:proofErr w:type="gramEnd"/>
      <w:r>
        <w:rPr>
          <w:b w:val="0"/>
          <w:sz w:val="24"/>
          <w:szCs w:val="24"/>
        </w:rPr>
        <w:t>уб</w:t>
      </w:r>
      <w:proofErr w:type="spellEnd"/>
      <w:r w:rsidR="00712B5D">
        <w:rPr>
          <w:b w:val="0"/>
          <w:sz w:val="24"/>
          <w:szCs w:val="24"/>
        </w:rPr>
        <w:t xml:space="preserve"> ежегодно</w:t>
      </w:r>
      <w:r>
        <w:rPr>
          <w:b w:val="0"/>
          <w:sz w:val="24"/>
          <w:szCs w:val="24"/>
        </w:rPr>
        <w:t xml:space="preserve"> </w:t>
      </w:r>
      <w:r w:rsidRPr="00AE6F76">
        <w:rPr>
          <w:b w:val="0"/>
          <w:sz w:val="24"/>
          <w:szCs w:val="24"/>
        </w:rPr>
        <w:t>.</w:t>
      </w:r>
    </w:p>
    <w:p w:rsidR="0067589E" w:rsidRPr="00AE6F76" w:rsidRDefault="0067589E" w:rsidP="0067589E">
      <w:pPr>
        <w:pStyle w:val="14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t xml:space="preserve">  2. Утвердить распределение межбюджетных трансфертов бюджету </w:t>
      </w:r>
      <w:proofErr w:type="spellStart"/>
      <w:r w:rsidRPr="00AE6F76">
        <w:rPr>
          <w:szCs w:val="24"/>
        </w:rPr>
        <w:t>Иссинского</w:t>
      </w:r>
      <w:proofErr w:type="spellEnd"/>
      <w:r w:rsidRPr="00AE6F76">
        <w:rPr>
          <w:szCs w:val="24"/>
        </w:rPr>
        <w:t xml:space="preserve"> района Пензенской области, на 201</w:t>
      </w:r>
      <w:r w:rsidR="005468FA">
        <w:rPr>
          <w:szCs w:val="24"/>
        </w:rPr>
        <w:t>8</w:t>
      </w:r>
      <w:r w:rsidRPr="00AE6F76">
        <w:rPr>
          <w:szCs w:val="24"/>
        </w:rPr>
        <w:t xml:space="preserve"> год</w:t>
      </w:r>
      <w:r w:rsidR="00ED2EF9">
        <w:rPr>
          <w:szCs w:val="24"/>
        </w:rPr>
        <w:t xml:space="preserve"> и на плановый период 201</w:t>
      </w:r>
      <w:r w:rsidR="005468FA">
        <w:rPr>
          <w:szCs w:val="24"/>
        </w:rPr>
        <w:t>9</w:t>
      </w:r>
      <w:r w:rsidR="00ED2EF9">
        <w:rPr>
          <w:szCs w:val="24"/>
        </w:rPr>
        <w:t xml:space="preserve"> и 20</w:t>
      </w:r>
      <w:r w:rsidR="005468FA">
        <w:rPr>
          <w:szCs w:val="24"/>
        </w:rPr>
        <w:t>20</w:t>
      </w:r>
      <w:r w:rsidR="00ED2EF9">
        <w:rPr>
          <w:szCs w:val="24"/>
        </w:rPr>
        <w:t xml:space="preserve"> годов</w:t>
      </w:r>
      <w:r w:rsidRPr="00AE6F76">
        <w:rPr>
          <w:szCs w:val="24"/>
        </w:rPr>
        <w:t xml:space="preserve">  согласно приложению № 1</w:t>
      </w:r>
      <w:r w:rsidR="005468FA">
        <w:rPr>
          <w:szCs w:val="24"/>
        </w:rPr>
        <w:t>0</w:t>
      </w:r>
      <w:r w:rsidRPr="00AE6F76">
        <w:rPr>
          <w:szCs w:val="24"/>
        </w:rPr>
        <w:t xml:space="preserve"> к настоящему решению</w:t>
      </w:r>
    </w:p>
    <w:p w:rsidR="00A251BB" w:rsidRPr="00A251BB" w:rsidRDefault="00A251BB" w:rsidP="00A251BB">
      <w:pPr>
        <w:ind w:left="-567" w:firstLine="567"/>
        <w:rPr>
          <w:sz w:val="24"/>
          <w:szCs w:val="24"/>
        </w:rPr>
      </w:pPr>
    </w:p>
    <w:p w:rsidR="00AE6F76" w:rsidRPr="00AE6F76" w:rsidRDefault="00AE6F76" w:rsidP="00AE6F76">
      <w:pPr>
        <w:pStyle w:val="a6"/>
        <w:jc w:val="left"/>
        <w:rPr>
          <w:i w:val="0"/>
          <w:szCs w:val="24"/>
        </w:rPr>
      </w:pPr>
      <w:r w:rsidRPr="00AE6F76">
        <w:rPr>
          <w:i w:val="0"/>
          <w:szCs w:val="24"/>
        </w:rPr>
        <w:t xml:space="preserve">Статья 9. Бюджетные ассигнования дорожного фонда </w:t>
      </w:r>
      <w:proofErr w:type="spellStart"/>
      <w:r w:rsidRPr="00AE6F76">
        <w:rPr>
          <w:i w:val="0"/>
          <w:szCs w:val="24"/>
        </w:rPr>
        <w:t>Соловцовского</w:t>
      </w:r>
      <w:proofErr w:type="spellEnd"/>
      <w:r w:rsidRPr="00AE6F76">
        <w:rPr>
          <w:i w:val="0"/>
          <w:szCs w:val="24"/>
        </w:rPr>
        <w:t xml:space="preserve"> сельсовета </w:t>
      </w:r>
      <w:proofErr w:type="spellStart"/>
      <w:r w:rsidRPr="00AE6F76">
        <w:rPr>
          <w:i w:val="0"/>
          <w:szCs w:val="24"/>
        </w:rPr>
        <w:t>Иссинского</w:t>
      </w:r>
      <w:proofErr w:type="spellEnd"/>
      <w:r w:rsidRPr="00AE6F76">
        <w:rPr>
          <w:i w:val="0"/>
          <w:szCs w:val="24"/>
        </w:rPr>
        <w:t xml:space="preserve"> района Пензенской области на 201</w:t>
      </w:r>
      <w:r w:rsidR="005468FA">
        <w:rPr>
          <w:i w:val="0"/>
          <w:szCs w:val="24"/>
        </w:rPr>
        <w:t>8</w:t>
      </w:r>
      <w:r w:rsidRPr="00AE6F76">
        <w:rPr>
          <w:i w:val="0"/>
          <w:szCs w:val="24"/>
        </w:rPr>
        <w:t xml:space="preserve"> год</w:t>
      </w:r>
      <w:r w:rsidR="00ED2EF9">
        <w:rPr>
          <w:i w:val="0"/>
          <w:szCs w:val="24"/>
        </w:rPr>
        <w:t xml:space="preserve"> и на плановый период 201</w:t>
      </w:r>
      <w:r w:rsidR="005468FA">
        <w:rPr>
          <w:i w:val="0"/>
          <w:szCs w:val="24"/>
        </w:rPr>
        <w:t>9</w:t>
      </w:r>
      <w:r w:rsidR="00ED2EF9">
        <w:rPr>
          <w:i w:val="0"/>
          <w:szCs w:val="24"/>
        </w:rPr>
        <w:t xml:space="preserve"> и 20</w:t>
      </w:r>
      <w:r w:rsidR="005468FA">
        <w:rPr>
          <w:i w:val="0"/>
          <w:szCs w:val="24"/>
        </w:rPr>
        <w:t>20</w:t>
      </w:r>
      <w:r w:rsidR="00ED2EF9">
        <w:rPr>
          <w:i w:val="0"/>
          <w:szCs w:val="24"/>
        </w:rPr>
        <w:t xml:space="preserve"> годов.</w:t>
      </w:r>
      <w:r w:rsidRPr="00AE6F76">
        <w:rPr>
          <w:i w:val="0"/>
          <w:szCs w:val="24"/>
        </w:rPr>
        <w:t xml:space="preserve">  </w:t>
      </w:r>
    </w:p>
    <w:p w:rsidR="00AE6F76" w:rsidRPr="00AE6F76" w:rsidRDefault="00AE6F76" w:rsidP="00AE6F76">
      <w:pPr>
        <w:pStyle w:val="a6"/>
        <w:jc w:val="left"/>
        <w:rPr>
          <w:b w:val="0"/>
          <w:szCs w:val="24"/>
        </w:rPr>
      </w:pPr>
    </w:p>
    <w:p w:rsidR="00ED2EF9" w:rsidRPr="00AE6F76" w:rsidRDefault="00ED2EF9" w:rsidP="00ED2EF9">
      <w:pPr>
        <w:pStyle w:val="a6"/>
        <w:jc w:val="left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</w:t>
      </w:r>
      <w:proofErr w:type="gramStart"/>
      <w:r w:rsidRPr="00AE6F76">
        <w:rPr>
          <w:b w:val="0"/>
          <w:i w:val="0"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сельсовета  от </w:t>
      </w:r>
      <w:r>
        <w:rPr>
          <w:b w:val="0"/>
          <w:i w:val="0"/>
          <w:szCs w:val="24"/>
        </w:rPr>
        <w:t>1</w:t>
      </w:r>
      <w:r w:rsidRPr="00AE6F76">
        <w:rPr>
          <w:b w:val="0"/>
          <w:i w:val="0"/>
          <w:szCs w:val="24"/>
        </w:rPr>
        <w:t>1.0</w:t>
      </w:r>
      <w:r>
        <w:rPr>
          <w:b w:val="0"/>
          <w:i w:val="0"/>
          <w:szCs w:val="24"/>
        </w:rPr>
        <w:t>8</w:t>
      </w:r>
      <w:r w:rsidRPr="00AE6F76">
        <w:rPr>
          <w:b w:val="0"/>
          <w:i w:val="0"/>
          <w:szCs w:val="24"/>
        </w:rPr>
        <w:t>.201</w:t>
      </w:r>
      <w:r>
        <w:rPr>
          <w:b w:val="0"/>
          <w:i w:val="0"/>
          <w:szCs w:val="24"/>
        </w:rPr>
        <w:t>4</w:t>
      </w:r>
      <w:r w:rsidRPr="00AE6F76">
        <w:rPr>
          <w:b w:val="0"/>
          <w:i w:val="0"/>
          <w:szCs w:val="24"/>
        </w:rPr>
        <w:t xml:space="preserve"> № 2</w:t>
      </w:r>
      <w:r>
        <w:rPr>
          <w:b w:val="0"/>
          <w:i w:val="0"/>
          <w:szCs w:val="24"/>
        </w:rPr>
        <w:t>98</w:t>
      </w:r>
      <w:r w:rsidRPr="00AE6F76">
        <w:rPr>
          <w:b w:val="0"/>
          <w:i w:val="0"/>
          <w:szCs w:val="24"/>
        </w:rPr>
        <w:t>-</w:t>
      </w:r>
      <w:r>
        <w:rPr>
          <w:b w:val="0"/>
          <w:i w:val="0"/>
          <w:szCs w:val="24"/>
        </w:rPr>
        <w:t>63/</w:t>
      </w:r>
      <w:r w:rsidRPr="00AE6F76">
        <w:rPr>
          <w:b w:val="0"/>
          <w:i w:val="0"/>
          <w:szCs w:val="24"/>
        </w:rPr>
        <w:t xml:space="preserve">1 «Об утверждении положения о бюджетном процессе  </w:t>
      </w:r>
      <w:proofErr w:type="spellStart"/>
      <w:r w:rsidRPr="00AE6F76">
        <w:rPr>
          <w:b w:val="0"/>
          <w:i w:val="0"/>
          <w:szCs w:val="24"/>
        </w:rPr>
        <w:t>Соловцовско</w:t>
      </w:r>
      <w:r>
        <w:rPr>
          <w:b w:val="0"/>
          <w:i w:val="0"/>
          <w:szCs w:val="24"/>
        </w:rPr>
        <w:t>го</w:t>
      </w:r>
      <w:proofErr w:type="spellEnd"/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сельсовета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области:</w:t>
      </w:r>
      <w:proofErr w:type="gramEnd"/>
    </w:p>
    <w:p w:rsidR="00ED2EF9" w:rsidRPr="00AE6F76" w:rsidRDefault="00ED2EF9" w:rsidP="00ED2EF9">
      <w:pPr>
        <w:pStyle w:val="a6"/>
        <w:jc w:val="left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201</w:t>
      </w:r>
      <w:r w:rsidR="005468FA">
        <w:rPr>
          <w:b w:val="0"/>
          <w:i w:val="0"/>
          <w:szCs w:val="24"/>
        </w:rPr>
        <w:t>8</w:t>
      </w:r>
      <w:r w:rsidRPr="00AE6F76">
        <w:rPr>
          <w:b w:val="0"/>
          <w:i w:val="0"/>
          <w:szCs w:val="24"/>
        </w:rPr>
        <w:t xml:space="preserve"> год в сумме </w:t>
      </w:r>
      <w:r w:rsidR="00C17C73">
        <w:rPr>
          <w:b w:val="0"/>
          <w:i w:val="0"/>
          <w:szCs w:val="24"/>
        </w:rPr>
        <w:t>4</w:t>
      </w:r>
      <w:r w:rsidR="004A4B40">
        <w:rPr>
          <w:b w:val="0"/>
          <w:i w:val="0"/>
          <w:szCs w:val="24"/>
        </w:rPr>
        <w:t>18</w:t>
      </w:r>
      <w:r w:rsidRPr="00AE6F76">
        <w:rPr>
          <w:b w:val="0"/>
          <w:i w:val="0"/>
          <w:szCs w:val="24"/>
        </w:rPr>
        <w:t>,</w:t>
      </w:r>
      <w:r w:rsidR="004A4B40">
        <w:rPr>
          <w:b w:val="0"/>
          <w:i w:val="0"/>
          <w:szCs w:val="24"/>
        </w:rPr>
        <w:t>3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ED2EF9">
      <w:pPr>
        <w:pStyle w:val="a6"/>
        <w:jc w:val="left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201</w:t>
      </w:r>
      <w:r w:rsidR="005468FA">
        <w:rPr>
          <w:b w:val="0"/>
          <w:i w:val="0"/>
          <w:szCs w:val="24"/>
        </w:rPr>
        <w:t>9</w:t>
      </w:r>
      <w:r w:rsidRPr="00AE6F76">
        <w:rPr>
          <w:b w:val="0"/>
          <w:i w:val="0"/>
          <w:szCs w:val="24"/>
        </w:rPr>
        <w:t xml:space="preserve"> год в сумме </w:t>
      </w:r>
      <w:r w:rsidR="00521C29">
        <w:rPr>
          <w:b w:val="0"/>
          <w:i w:val="0"/>
          <w:szCs w:val="24"/>
        </w:rPr>
        <w:t>4</w:t>
      </w:r>
      <w:r w:rsidR="004A4B40">
        <w:rPr>
          <w:b w:val="0"/>
          <w:i w:val="0"/>
          <w:szCs w:val="24"/>
        </w:rPr>
        <w:t>71</w:t>
      </w:r>
      <w:r w:rsidRPr="00AE6F76">
        <w:rPr>
          <w:b w:val="0"/>
          <w:i w:val="0"/>
          <w:szCs w:val="24"/>
        </w:rPr>
        <w:t>,</w:t>
      </w:r>
      <w:r w:rsidR="00D82DB5">
        <w:rPr>
          <w:b w:val="0"/>
          <w:i w:val="0"/>
          <w:szCs w:val="24"/>
        </w:rPr>
        <w:t>9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ED2EF9">
      <w:pPr>
        <w:pStyle w:val="a6"/>
        <w:jc w:val="left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5468FA">
        <w:rPr>
          <w:b w:val="0"/>
          <w:i w:val="0"/>
          <w:szCs w:val="24"/>
        </w:rPr>
        <w:t>20</w:t>
      </w:r>
      <w:r w:rsidRPr="00AE6F76">
        <w:rPr>
          <w:b w:val="0"/>
          <w:i w:val="0"/>
          <w:szCs w:val="24"/>
        </w:rPr>
        <w:t xml:space="preserve"> год в сумме </w:t>
      </w:r>
      <w:r w:rsidR="00D82DB5">
        <w:rPr>
          <w:b w:val="0"/>
          <w:i w:val="0"/>
          <w:szCs w:val="24"/>
        </w:rPr>
        <w:t>4</w:t>
      </w:r>
      <w:r w:rsidR="004A4B40">
        <w:rPr>
          <w:b w:val="0"/>
          <w:i w:val="0"/>
          <w:szCs w:val="24"/>
        </w:rPr>
        <w:t>84</w:t>
      </w:r>
      <w:r w:rsidRPr="00AE6F76">
        <w:rPr>
          <w:b w:val="0"/>
          <w:i w:val="0"/>
          <w:szCs w:val="24"/>
        </w:rPr>
        <w:t>,</w:t>
      </w:r>
      <w:r w:rsidR="004A4B40">
        <w:rPr>
          <w:b w:val="0"/>
          <w:i w:val="0"/>
          <w:szCs w:val="24"/>
        </w:rPr>
        <w:t>3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ублей.</w:t>
      </w:r>
    </w:p>
    <w:p w:rsidR="00ED2EF9" w:rsidRDefault="00ED2EF9" w:rsidP="00ED2EF9">
      <w:pPr>
        <w:pStyle w:val="a6"/>
        <w:jc w:val="left"/>
        <w:rPr>
          <w:b w:val="0"/>
          <w:i w:val="0"/>
          <w:szCs w:val="24"/>
        </w:rPr>
      </w:pPr>
      <w:r w:rsidRPr="00A251BB">
        <w:rPr>
          <w:b w:val="0"/>
          <w:i w:val="0"/>
          <w:szCs w:val="24"/>
        </w:rPr>
        <w:t xml:space="preserve">2. Установить, что за счет ассигнований дорожного фонда </w:t>
      </w:r>
      <w:proofErr w:type="spellStart"/>
      <w:r w:rsidRPr="00A251BB">
        <w:rPr>
          <w:b w:val="0"/>
          <w:i w:val="0"/>
          <w:szCs w:val="24"/>
        </w:rPr>
        <w:t>Соловцовского</w:t>
      </w:r>
      <w:proofErr w:type="spellEnd"/>
      <w:r w:rsidRPr="00A251BB">
        <w:rPr>
          <w:b w:val="0"/>
          <w:i w:val="0"/>
          <w:szCs w:val="24"/>
        </w:rPr>
        <w:t xml:space="preserve"> сельсовета </w:t>
      </w:r>
      <w:proofErr w:type="spellStart"/>
      <w:r w:rsidRPr="00A251BB">
        <w:rPr>
          <w:b w:val="0"/>
          <w:i w:val="0"/>
          <w:szCs w:val="24"/>
        </w:rPr>
        <w:t>Иссинского</w:t>
      </w:r>
      <w:proofErr w:type="spellEnd"/>
      <w:r w:rsidRPr="00A251BB">
        <w:rPr>
          <w:b w:val="0"/>
          <w:i w:val="0"/>
          <w:szCs w:val="24"/>
        </w:rPr>
        <w:t xml:space="preserve"> района Пензенской области производится: содержание автомобильных дорог общего пользования местного значения в границах населенных пунктов </w:t>
      </w:r>
      <w:proofErr w:type="spellStart"/>
      <w:r w:rsidRPr="00A251BB">
        <w:rPr>
          <w:b w:val="0"/>
          <w:i w:val="0"/>
          <w:szCs w:val="24"/>
        </w:rPr>
        <w:t>Соловцовского</w:t>
      </w:r>
      <w:proofErr w:type="spellEnd"/>
      <w:r w:rsidRPr="00A251BB">
        <w:rPr>
          <w:b w:val="0"/>
          <w:i w:val="0"/>
          <w:szCs w:val="24"/>
        </w:rPr>
        <w:t xml:space="preserve"> сельсовета </w:t>
      </w:r>
      <w:proofErr w:type="spellStart"/>
      <w:r w:rsidRPr="00A251BB">
        <w:rPr>
          <w:b w:val="0"/>
          <w:i w:val="0"/>
          <w:szCs w:val="24"/>
        </w:rPr>
        <w:t>Иссинского</w:t>
      </w:r>
      <w:proofErr w:type="spellEnd"/>
      <w:r w:rsidRPr="00A251BB">
        <w:rPr>
          <w:b w:val="0"/>
          <w:i w:val="0"/>
          <w:szCs w:val="24"/>
        </w:rPr>
        <w:t xml:space="preserve"> района Пензенской области</w:t>
      </w:r>
      <w:r w:rsidRPr="00A251BB">
        <w:rPr>
          <w:b w:val="0"/>
          <w:i w:val="0"/>
          <w:szCs w:val="24"/>
          <w:shd w:val="clear" w:color="auto" w:fill="FFFFFF"/>
        </w:rPr>
        <w:t xml:space="preserve"> </w:t>
      </w:r>
      <w:r w:rsidRPr="00A251BB">
        <w:rPr>
          <w:b w:val="0"/>
          <w:i w:val="0"/>
          <w:szCs w:val="24"/>
        </w:rPr>
        <w:t xml:space="preserve"> на них в 201</w:t>
      </w:r>
      <w:r w:rsidR="005468FA">
        <w:rPr>
          <w:b w:val="0"/>
          <w:i w:val="0"/>
          <w:szCs w:val="24"/>
        </w:rPr>
        <w:t>8</w:t>
      </w:r>
      <w:r w:rsidRPr="00A251BB">
        <w:rPr>
          <w:b w:val="0"/>
          <w:i w:val="0"/>
          <w:szCs w:val="24"/>
        </w:rPr>
        <w:t xml:space="preserve"> году –</w:t>
      </w:r>
      <w:r w:rsidR="00C17C73">
        <w:rPr>
          <w:b w:val="0"/>
          <w:i w:val="0"/>
          <w:szCs w:val="24"/>
        </w:rPr>
        <w:t>4</w:t>
      </w:r>
      <w:r w:rsidR="004A4B40">
        <w:rPr>
          <w:b w:val="0"/>
          <w:i w:val="0"/>
          <w:szCs w:val="24"/>
        </w:rPr>
        <w:t>18</w:t>
      </w:r>
      <w:r w:rsidRPr="00A251BB">
        <w:rPr>
          <w:b w:val="0"/>
          <w:i w:val="0"/>
          <w:szCs w:val="24"/>
        </w:rPr>
        <w:t>,</w:t>
      </w:r>
      <w:r w:rsidR="004A4B40">
        <w:rPr>
          <w:b w:val="0"/>
          <w:i w:val="0"/>
          <w:szCs w:val="24"/>
        </w:rPr>
        <w:t>3</w:t>
      </w:r>
      <w:r w:rsidRPr="00A251BB">
        <w:rPr>
          <w:b w:val="0"/>
          <w:i w:val="0"/>
          <w:szCs w:val="24"/>
        </w:rPr>
        <w:t xml:space="preserve">  тыс</w:t>
      </w:r>
      <w:proofErr w:type="gramStart"/>
      <w:r w:rsidRPr="00A251BB">
        <w:rPr>
          <w:b w:val="0"/>
          <w:i w:val="0"/>
          <w:szCs w:val="24"/>
        </w:rPr>
        <w:t>.р</w:t>
      </w:r>
      <w:proofErr w:type="gramEnd"/>
      <w:r w:rsidRPr="00A251BB">
        <w:rPr>
          <w:b w:val="0"/>
          <w:i w:val="0"/>
          <w:szCs w:val="24"/>
        </w:rPr>
        <w:t>ублей</w:t>
      </w:r>
      <w:r>
        <w:rPr>
          <w:b w:val="0"/>
          <w:i w:val="0"/>
          <w:szCs w:val="24"/>
        </w:rPr>
        <w:t>,</w:t>
      </w:r>
      <w:r w:rsidRPr="00ED2EF9">
        <w:rPr>
          <w:b w:val="0"/>
          <w:i w:val="0"/>
          <w:szCs w:val="24"/>
        </w:rPr>
        <w:t xml:space="preserve"> </w:t>
      </w:r>
      <w:r w:rsidRPr="00A251BB">
        <w:rPr>
          <w:b w:val="0"/>
          <w:i w:val="0"/>
          <w:szCs w:val="24"/>
        </w:rPr>
        <w:t>в 201</w:t>
      </w:r>
      <w:r w:rsidR="005468FA">
        <w:rPr>
          <w:b w:val="0"/>
          <w:i w:val="0"/>
          <w:szCs w:val="24"/>
        </w:rPr>
        <w:t>9</w:t>
      </w:r>
      <w:r w:rsidRPr="00A251BB">
        <w:rPr>
          <w:b w:val="0"/>
          <w:i w:val="0"/>
          <w:szCs w:val="24"/>
        </w:rPr>
        <w:t xml:space="preserve"> году –</w:t>
      </w:r>
      <w:r w:rsidR="00521C29">
        <w:rPr>
          <w:b w:val="0"/>
          <w:i w:val="0"/>
          <w:szCs w:val="24"/>
        </w:rPr>
        <w:t>4</w:t>
      </w:r>
      <w:r w:rsidR="004A4B40">
        <w:rPr>
          <w:b w:val="0"/>
          <w:i w:val="0"/>
          <w:szCs w:val="24"/>
        </w:rPr>
        <w:t>71</w:t>
      </w:r>
      <w:r w:rsidRPr="00A251BB">
        <w:rPr>
          <w:b w:val="0"/>
          <w:i w:val="0"/>
          <w:szCs w:val="24"/>
        </w:rPr>
        <w:t>,</w:t>
      </w:r>
      <w:r w:rsidR="00D82DB5">
        <w:rPr>
          <w:b w:val="0"/>
          <w:i w:val="0"/>
          <w:szCs w:val="24"/>
        </w:rPr>
        <w:t>9</w:t>
      </w:r>
      <w:r w:rsidRPr="00A251BB">
        <w:rPr>
          <w:b w:val="0"/>
          <w:i w:val="0"/>
          <w:szCs w:val="24"/>
        </w:rPr>
        <w:t xml:space="preserve">  тыс.рублей</w:t>
      </w:r>
      <w:r w:rsidRPr="00ED2EF9">
        <w:rPr>
          <w:b w:val="0"/>
          <w:i w:val="0"/>
          <w:szCs w:val="24"/>
        </w:rPr>
        <w:t xml:space="preserve"> </w:t>
      </w:r>
      <w:r>
        <w:rPr>
          <w:b w:val="0"/>
          <w:i w:val="0"/>
          <w:szCs w:val="24"/>
        </w:rPr>
        <w:t xml:space="preserve">и </w:t>
      </w:r>
      <w:r w:rsidRPr="00A251BB">
        <w:rPr>
          <w:b w:val="0"/>
          <w:i w:val="0"/>
          <w:szCs w:val="24"/>
        </w:rPr>
        <w:t>в 20</w:t>
      </w:r>
      <w:r w:rsidR="005468FA">
        <w:rPr>
          <w:b w:val="0"/>
          <w:i w:val="0"/>
          <w:szCs w:val="24"/>
        </w:rPr>
        <w:t>20</w:t>
      </w:r>
      <w:r w:rsidRPr="00A251BB">
        <w:rPr>
          <w:b w:val="0"/>
          <w:i w:val="0"/>
          <w:szCs w:val="24"/>
        </w:rPr>
        <w:t xml:space="preserve"> году –</w:t>
      </w:r>
      <w:r w:rsidR="00D82DB5">
        <w:rPr>
          <w:b w:val="0"/>
          <w:i w:val="0"/>
          <w:szCs w:val="24"/>
        </w:rPr>
        <w:t>4</w:t>
      </w:r>
      <w:r w:rsidR="004A4B40">
        <w:rPr>
          <w:b w:val="0"/>
          <w:i w:val="0"/>
          <w:szCs w:val="24"/>
        </w:rPr>
        <w:t>84</w:t>
      </w:r>
      <w:r w:rsidRPr="00A251BB">
        <w:rPr>
          <w:b w:val="0"/>
          <w:i w:val="0"/>
          <w:szCs w:val="24"/>
        </w:rPr>
        <w:t>,</w:t>
      </w:r>
      <w:r w:rsidR="004A4B40">
        <w:rPr>
          <w:b w:val="0"/>
          <w:i w:val="0"/>
          <w:szCs w:val="24"/>
        </w:rPr>
        <w:t>3</w:t>
      </w:r>
      <w:r w:rsidRPr="00A251BB">
        <w:rPr>
          <w:b w:val="0"/>
          <w:i w:val="0"/>
          <w:szCs w:val="24"/>
        </w:rPr>
        <w:t xml:space="preserve">  тыс.рублей.</w:t>
      </w:r>
    </w:p>
    <w:p w:rsidR="00A251BB" w:rsidRPr="00A251BB" w:rsidRDefault="00A251BB" w:rsidP="004315B3">
      <w:pPr>
        <w:pStyle w:val="a6"/>
        <w:jc w:val="left"/>
        <w:rPr>
          <w:szCs w:val="24"/>
        </w:rPr>
      </w:pPr>
      <w:r w:rsidRPr="00A251BB">
        <w:rPr>
          <w:b w:val="0"/>
          <w:i w:val="0"/>
          <w:szCs w:val="24"/>
        </w:rPr>
        <w:t>.</w:t>
      </w:r>
    </w:p>
    <w:p w:rsidR="00AE6F76" w:rsidRPr="00AE6F76" w:rsidRDefault="00A251BB" w:rsidP="008B0D8E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     </w:t>
      </w:r>
      <w:r w:rsidR="00AE6F76" w:rsidRPr="00AE6F76">
        <w:rPr>
          <w:b/>
          <w:sz w:val="24"/>
          <w:szCs w:val="24"/>
        </w:rPr>
        <w:t xml:space="preserve">Статья 10. Особенности исполнения бюджета  </w:t>
      </w:r>
      <w:proofErr w:type="spellStart"/>
      <w:r w:rsidR="00AE6F76" w:rsidRPr="00AE6F76">
        <w:rPr>
          <w:b/>
          <w:sz w:val="24"/>
          <w:szCs w:val="24"/>
        </w:rPr>
        <w:t>Соловцовского</w:t>
      </w:r>
      <w:proofErr w:type="spellEnd"/>
      <w:r w:rsidR="00AE6F76" w:rsidRPr="00AE6F76">
        <w:rPr>
          <w:b/>
          <w:sz w:val="24"/>
          <w:szCs w:val="24"/>
        </w:rPr>
        <w:t xml:space="preserve"> сельсовета </w:t>
      </w:r>
      <w:proofErr w:type="spellStart"/>
      <w:r w:rsidR="00AE6F76" w:rsidRPr="00AE6F76">
        <w:rPr>
          <w:b/>
          <w:sz w:val="24"/>
          <w:szCs w:val="24"/>
        </w:rPr>
        <w:t>Иссинского</w:t>
      </w:r>
      <w:proofErr w:type="spellEnd"/>
      <w:r w:rsidR="00AE6F76" w:rsidRPr="00AE6F76">
        <w:rPr>
          <w:b/>
          <w:sz w:val="24"/>
          <w:szCs w:val="24"/>
        </w:rPr>
        <w:t xml:space="preserve"> района Пензенской области</w:t>
      </w:r>
      <w:r w:rsidR="00AE6F76" w:rsidRPr="00AE6F76">
        <w:rPr>
          <w:sz w:val="24"/>
          <w:szCs w:val="24"/>
        </w:rPr>
        <w:t xml:space="preserve"> </w:t>
      </w:r>
      <w:r w:rsidR="00AE6F76" w:rsidRPr="00AE6F76">
        <w:rPr>
          <w:b/>
          <w:sz w:val="24"/>
          <w:szCs w:val="24"/>
        </w:rPr>
        <w:t>в 201</w:t>
      </w:r>
      <w:r w:rsidR="005468FA">
        <w:rPr>
          <w:b/>
          <w:sz w:val="24"/>
          <w:szCs w:val="24"/>
        </w:rPr>
        <w:t>7</w:t>
      </w:r>
      <w:r w:rsidR="00AE6F76" w:rsidRPr="00AE6F76">
        <w:rPr>
          <w:b/>
          <w:sz w:val="24"/>
          <w:szCs w:val="24"/>
        </w:rPr>
        <w:t xml:space="preserve"> году</w:t>
      </w:r>
    </w:p>
    <w:p w:rsidR="0067589E" w:rsidRPr="0000197F" w:rsidRDefault="0067589E" w:rsidP="0067589E">
      <w:pPr>
        <w:jc w:val="both"/>
        <w:rPr>
          <w:b/>
          <w:sz w:val="24"/>
          <w:szCs w:val="24"/>
        </w:rPr>
      </w:pPr>
      <w:r w:rsidRPr="0000197F">
        <w:rPr>
          <w:b/>
          <w:sz w:val="24"/>
          <w:szCs w:val="24"/>
        </w:rPr>
        <w:t xml:space="preserve">       </w:t>
      </w:r>
    </w:p>
    <w:p w:rsidR="00814465" w:rsidRPr="00A251BB" w:rsidRDefault="00ED2EF9" w:rsidP="00814465">
      <w:pPr>
        <w:pStyle w:val="14"/>
        <w:tabs>
          <w:tab w:val="left" w:pos="708"/>
        </w:tabs>
        <w:ind w:left="142" w:firstLine="0"/>
        <w:rPr>
          <w:szCs w:val="24"/>
        </w:rPr>
      </w:pPr>
      <w:r w:rsidRPr="0000197F">
        <w:rPr>
          <w:szCs w:val="24"/>
        </w:rPr>
        <w:t>1.</w:t>
      </w:r>
      <w:r w:rsidR="00814465" w:rsidRPr="00A251BB">
        <w:rPr>
          <w:szCs w:val="24"/>
        </w:rPr>
        <w:t xml:space="preserve"> Установить, что расходы бюджета </w:t>
      </w:r>
      <w:proofErr w:type="spellStart"/>
      <w:r w:rsidR="00814465" w:rsidRPr="00A251BB">
        <w:rPr>
          <w:szCs w:val="24"/>
        </w:rPr>
        <w:t>Соловцовского</w:t>
      </w:r>
      <w:proofErr w:type="spellEnd"/>
      <w:r w:rsidR="00814465" w:rsidRPr="00A251BB">
        <w:rPr>
          <w:szCs w:val="24"/>
        </w:rPr>
        <w:t xml:space="preserve"> сельсовета  </w:t>
      </w:r>
      <w:proofErr w:type="spellStart"/>
      <w:r w:rsidR="00814465" w:rsidRPr="00A251BB">
        <w:rPr>
          <w:szCs w:val="24"/>
        </w:rPr>
        <w:t>Иссинского</w:t>
      </w:r>
      <w:proofErr w:type="spellEnd"/>
      <w:r w:rsidR="00814465" w:rsidRPr="00A251BB">
        <w:rPr>
          <w:szCs w:val="24"/>
        </w:rPr>
        <w:t xml:space="preserve"> района Пензенской области финансируются по мере фактического поступления доходов </w:t>
      </w:r>
      <w:r w:rsidR="00814465">
        <w:rPr>
          <w:szCs w:val="24"/>
        </w:rPr>
        <w:t xml:space="preserve"> и источников  финансирования дефицита </w:t>
      </w:r>
      <w:r w:rsidR="00814465" w:rsidRPr="00A251BB">
        <w:rPr>
          <w:szCs w:val="24"/>
        </w:rPr>
        <w:t xml:space="preserve">в бюджет </w:t>
      </w:r>
      <w:proofErr w:type="spellStart"/>
      <w:r w:rsidR="00814465" w:rsidRPr="00A251BB">
        <w:rPr>
          <w:szCs w:val="24"/>
        </w:rPr>
        <w:t>Соловцовского</w:t>
      </w:r>
      <w:proofErr w:type="spellEnd"/>
      <w:r w:rsidR="00814465" w:rsidRPr="00A251BB">
        <w:rPr>
          <w:szCs w:val="24"/>
        </w:rPr>
        <w:t xml:space="preserve"> сельсовета </w:t>
      </w:r>
      <w:proofErr w:type="spellStart"/>
      <w:r w:rsidR="00814465" w:rsidRPr="00A251BB">
        <w:rPr>
          <w:szCs w:val="24"/>
        </w:rPr>
        <w:t>Иссинского</w:t>
      </w:r>
      <w:proofErr w:type="spellEnd"/>
      <w:r w:rsidR="00814465" w:rsidRPr="00A251BB">
        <w:rPr>
          <w:szCs w:val="24"/>
        </w:rPr>
        <w:t xml:space="preserve"> района Пензенской </w:t>
      </w:r>
      <w:r w:rsidR="00814465">
        <w:rPr>
          <w:szCs w:val="24"/>
        </w:rPr>
        <w:t>области</w:t>
      </w:r>
      <w:proofErr w:type="gramStart"/>
      <w:r w:rsidR="00814465">
        <w:rPr>
          <w:szCs w:val="24"/>
        </w:rPr>
        <w:t xml:space="preserve"> .</w:t>
      </w:r>
      <w:proofErr w:type="gramEnd"/>
    </w:p>
    <w:p w:rsidR="00814465" w:rsidRPr="00814465" w:rsidRDefault="00814465" w:rsidP="00814465">
      <w:pPr>
        <w:pStyle w:val="a6"/>
        <w:jc w:val="left"/>
        <w:rPr>
          <w:b w:val="0"/>
          <w:i w:val="0"/>
          <w:szCs w:val="24"/>
        </w:rPr>
      </w:pPr>
      <w:r w:rsidRPr="00A5594E">
        <w:rPr>
          <w:b w:val="0"/>
          <w:i w:val="0"/>
          <w:szCs w:val="24"/>
        </w:rPr>
        <w:t xml:space="preserve">   </w:t>
      </w:r>
      <w:r>
        <w:rPr>
          <w:b w:val="0"/>
          <w:i w:val="0"/>
          <w:szCs w:val="24"/>
        </w:rPr>
        <w:t>2.</w:t>
      </w:r>
      <w:r w:rsidRPr="00A5594E">
        <w:rPr>
          <w:b w:val="0"/>
          <w:i w:val="0"/>
          <w:szCs w:val="24"/>
        </w:rPr>
        <w:t xml:space="preserve">Установить, что в первоочередном порядке из бюджета </w:t>
      </w:r>
      <w:proofErr w:type="spellStart"/>
      <w:r w:rsidRPr="00A5594E">
        <w:rPr>
          <w:b w:val="0"/>
          <w:i w:val="0"/>
          <w:szCs w:val="24"/>
        </w:rPr>
        <w:t>Соловцовского</w:t>
      </w:r>
      <w:proofErr w:type="spellEnd"/>
      <w:r w:rsidRPr="00A5594E">
        <w:rPr>
          <w:b w:val="0"/>
          <w:i w:val="0"/>
          <w:szCs w:val="24"/>
        </w:rPr>
        <w:t xml:space="preserve"> сельсовета </w:t>
      </w:r>
      <w:proofErr w:type="spellStart"/>
      <w:r w:rsidRPr="00A5594E">
        <w:rPr>
          <w:b w:val="0"/>
          <w:i w:val="0"/>
          <w:szCs w:val="24"/>
        </w:rPr>
        <w:t>Иссинского</w:t>
      </w:r>
      <w:proofErr w:type="spellEnd"/>
      <w:r w:rsidRPr="00A5594E">
        <w:rPr>
          <w:b w:val="0"/>
          <w:i w:val="0"/>
          <w:szCs w:val="24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</w:t>
      </w:r>
      <w:r w:rsidRPr="00814465">
        <w:rPr>
          <w:b w:val="0"/>
          <w:i w:val="0"/>
          <w:szCs w:val="24"/>
        </w:rPr>
        <w:t>платежей.</w:t>
      </w:r>
    </w:p>
    <w:p w:rsidR="00814465" w:rsidRPr="00814465" w:rsidRDefault="00814465" w:rsidP="00814465">
      <w:pPr>
        <w:pStyle w:val="14"/>
        <w:numPr>
          <w:ilvl w:val="5"/>
          <w:numId w:val="0"/>
        </w:numPr>
        <w:tabs>
          <w:tab w:val="num" w:pos="927"/>
        </w:tabs>
        <w:rPr>
          <w:szCs w:val="24"/>
        </w:rPr>
      </w:pPr>
      <w:r>
        <w:rPr>
          <w:szCs w:val="24"/>
        </w:rPr>
        <w:t xml:space="preserve">  </w:t>
      </w:r>
      <w:proofErr w:type="gramStart"/>
      <w:r>
        <w:rPr>
          <w:szCs w:val="24"/>
        </w:rPr>
        <w:t>3</w:t>
      </w:r>
      <w:r w:rsidRPr="00814465">
        <w:rPr>
          <w:szCs w:val="24"/>
        </w:rPr>
        <w:t>.Установить в соответствии с пунктом 3 статьи 217 Бюджетного кодекса Российской Федерации, что основанием для внесения в 2018 году изменений в показатели сводной бюджетной росписи бюджета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Соловцовского</w:t>
      </w:r>
      <w:proofErr w:type="spellEnd"/>
      <w:r>
        <w:rPr>
          <w:szCs w:val="24"/>
        </w:rPr>
        <w:t xml:space="preserve"> сельсовета</w:t>
      </w:r>
      <w:r w:rsidRPr="00814465">
        <w:rPr>
          <w:szCs w:val="24"/>
        </w:rPr>
        <w:t xml:space="preserve"> </w:t>
      </w:r>
      <w:proofErr w:type="spellStart"/>
      <w:r w:rsidRPr="00814465">
        <w:rPr>
          <w:szCs w:val="24"/>
        </w:rPr>
        <w:t>Иссинского</w:t>
      </w:r>
      <w:proofErr w:type="spellEnd"/>
      <w:r w:rsidRPr="00814465">
        <w:rPr>
          <w:szCs w:val="24"/>
        </w:rPr>
        <w:t xml:space="preserve"> района Пензенской области является распределение (перераспределение) зарезервированных в составе утвержденных статьей 7 настоящего решения  бюджетных ассигнова</w:t>
      </w:r>
      <w:r>
        <w:rPr>
          <w:szCs w:val="24"/>
        </w:rPr>
        <w:t>ний на 2018 год в объеме 230,8</w:t>
      </w:r>
      <w:r w:rsidRPr="00814465">
        <w:rPr>
          <w:szCs w:val="24"/>
        </w:rPr>
        <w:t> тыс. рублей, предусмотренных по подразделу «Другие общегосударственные вопросы</w:t>
      </w:r>
      <w:proofErr w:type="gramEnd"/>
      <w:r w:rsidRPr="00814465">
        <w:rPr>
          <w:szCs w:val="24"/>
        </w:rPr>
        <w:t xml:space="preserve">» раздела «Общегосударственные вопросы» классификации расходов бюджетов с целью обеспечения сбалансированности бюджета 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Соловцовского</w:t>
      </w:r>
      <w:proofErr w:type="spellEnd"/>
      <w:r>
        <w:rPr>
          <w:szCs w:val="24"/>
        </w:rPr>
        <w:t xml:space="preserve"> сельсовета </w:t>
      </w:r>
      <w:proofErr w:type="spellStart"/>
      <w:r w:rsidRPr="00814465">
        <w:rPr>
          <w:szCs w:val="24"/>
        </w:rPr>
        <w:t>Иссинск</w:t>
      </w:r>
      <w:r>
        <w:rPr>
          <w:szCs w:val="24"/>
        </w:rPr>
        <w:t>ого</w:t>
      </w:r>
      <w:proofErr w:type="spellEnd"/>
      <w:r>
        <w:rPr>
          <w:szCs w:val="24"/>
        </w:rPr>
        <w:t xml:space="preserve"> района  Пензенской области</w:t>
      </w:r>
      <w:proofErr w:type="gramStart"/>
      <w:r>
        <w:rPr>
          <w:szCs w:val="24"/>
        </w:rPr>
        <w:t xml:space="preserve"> </w:t>
      </w:r>
      <w:r w:rsidRPr="00814465">
        <w:rPr>
          <w:szCs w:val="24"/>
        </w:rPr>
        <w:t>,</w:t>
      </w:r>
      <w:proofErr w:type="gramEnd"/>
      <w:r w:rsidRPr="00814465">
        <w:rPr>
          <w:szCs w:val="24"/>
        </w:rPr>
        <w:t xml:space="preserve"> в том числе:</w:t>
      </w:r>
    </w:p>
    <w:p w:rsidR="00814465" w:rsidRPr="00814465" w:rsidRDefault="00814465" w:rsidP="00814465">
      <w:pPr>
        <w:pStyle w:val="25"/>
        <w:numPr>
          <w:ilvl w:val="6"/>
          <w:numId w:val="0"/>
        </w:numPr>
        <w:ind w:left="344" w:firstLine="283"/>
        <w:rPr>
          <w:szCs w:val="24"/>
        </w:rPr>
      </w:pPr>
      <w:r w:rsidRPr="00814465">
        <w:rPr>
          <w:szCs w:val="24"/>
        </w:rPr>
        <w:lastRenderedPageBreak/>
        <w:t>на финансирование принятых расходных обязательств, по оплате которых на 1 января 2018 года образовалась задолженность;</w:t>
      </w:r>
    </w:p>
    <w:p w:rsidR="00ED2EF9" w:rsidRDefault="00ED2EF9" w:rsidP="00ED2EF9">
      <w:pPr>
        <w:jc w:val="both"/>
        <w:rPr>
          <w:sz w:val="24"/>
          <w:szCs w:val="24"/>
        </w:rPr>
      </w:pPr>
    </w:p>
    <w:p w:rsidR="00814465" w:rsidRDefault="00814465" w:rsidP="00ED2EF9">
      <w:pPr>
        <w:jc w:val="both"/>
        <w:rPr>
          <w:sz w:val="24"/>
          <w:szCs w:val="24"/>
        </w:rPr>
      </w:pPr>
    </w:p>
    <w:p w:rsidR="00481298" w:rsidRPr="0095421A" w:rsidRDefault="00481298" w:rsidP="00481298">
      <w:pPr>
        <w:jc w:val="both"/>
        <w:rPr>
          <w:b/>
          <w:sz w:val="24"/>
          <w:szCs w:val="24"/>
        </w:rPr>
      </w:pPr>
      <w:r w:rsidRPr="0095421A">
        <w:rPr>
          <w:b/>
          <w:sz w:val="24"/>
          <w:szCs w:val="24"/>
        </w:rPr>
        <w:t xml:space="preserve">Статья 11.       Муниципальные         заимствования </w:t>
      </w:r>
      <w:proofErr w:type="spellStart"/>
      <w:r w:rsidRPr="0095421A">
        <w:rPr>
          <w:b/>
          <w:sz w:val="24"/>
          <w:szCs w:val="24"/>
        </w:rPr>
        <w:t>Соловцовского</w:t>
      </w:r>
      <w:proofErr w:type="spellEnd"/>
      <w:r w:rsidRPr="0095421A">
        <w:rPr>
          <w:b/>
          <w:sz w:val="24"/>
          <w:szCs w:val="24"/>
        </w:rPr>
        <w:t xml:space="preserve"> сельсовета </w:t>
      </w:r>
      <w:proofErr w:type="spellStart"/>
      <w:r w:rsidRPr="0095421A">
        <w:rPr>
          <w:b/>
          <w:sz w:val="24"/>
          <w:szCs w:val="24"/>
        </w:rPr>
        <w:t>Иссинского</w:t>
      </w:r>
      <w:proofErr w:type="spellEnd"/>
      <w:r w:rsidRPr="0095421A">
        <w:rPr>
          <w:b/>
          <w:sz w:val="24"/>
          <w:szCs w:val="24"/>
        </w:rPr>
        <w:t xml:space="preserve"> района Пензенской области,  муниципальный внутренний долг </w:t>
      </w:r>
      <w:proofErr w:type="spellStart"/>
      <w:r w:rsidRPr="0095421A">
        <w:rPr>
          <w:b/>
          <w:sz w:val="24"/>
          <w:szCs w:val="24"/>
        </w:rPr>
        <w:t>Соловцовского</w:t>
      </w:r>
      <w:proofErr w:type="spellEnd"/>
      <w:r w:rsidRPr="0095421A">
        <w:rPr>
          <w:b/>
          <w:sz w:val="24"/>
          <w:szCs w:val="24"/>
        </w:rPr>
        <w:t xml:space="preserve"> сельсовета </w:t>
      </w:r>
      <w:proofErr w:type="spellStart"/>
      <w:r w:rsidRPr="0095421A">
        <w:rPr>
          <w:b/>
          <w:sz w:val="24"/>
          <w:szCs w:val="24"/>
        </w:rPr>
        <w:t>Иссинского</w:t>
      </w:r>
      <w:proofErr w:type="spellEnd"/>
      <w:r w:rsidRPr="0095421A">
        <w:rPr>
          <w:b/>
          <w:sz w:val="24"/>
          <w:szCs w:val="24"/>
        </w:rPr>
        <w:t xml:space="preserve"> района Пензенской области и муниципальные гарантии </w:t>
      </w:r>
      <w:proofErr w:type="spellStart"/>
      <w:r w:rsidRPr="0095421A">
        <w:rPr>
          <w:b/>
          <w:sz w:val="24"/>
          <w:szCs w:val="24"/>
        </w:rPr>
        <w:t>Соловцовского</w:t>
      </w:r>
      <w:proofErr w:type="spellEnd"/>
      <w:r w:rsidRPr="0095421A">
        <w:rPr>
          <w:b/>
          <w:sz w:val="24"/>
          <w:szCs w:val="24"/>
        </w:rPr>
        <w:t xml:space="preserve"> сельсовета </w:t>
      </w:r>
      <w:proofErr w:type="spellStart"/>
      <w:r w:rsidRPr="0095421A">
        <w:rPr>
          <w:b/>
          <w:sz w:val="24"/>
          <w:szCs w:val="24"/>
        </w:rPr>
        <w:t>Иссинского</w:t>
      </w:r>
      <w:proofErr w:type="spellEnd"/>
      <w:r w:rsidRPr="0095421A">
        <w:rPr>
          <w:b/>
          <w:sz w:val="24"/>
          <w:szCs w:val="24"/>
        </w:rPr>
        <w:t xml:space="preserve"> района Пензенской области</w:t>
      </w:r>
      <w:proofErr w:type="gramStart"/>
      <w:r w:rsidRPr="0095421A">
        <w:rPr>
          <w:b/>
          <w:sz w:val="24"/>
          <w:szCs w:val="24"/>
        </w:rPr>
        <w:t>.»</w:t>
      </w:r>
      <w:proofErr w:type="gramEnd"/>
    </w:p>
    <w:p w:rsidR="00481298" w:rsidRPr="0095421A" w:rsidRDefault="00481298" w:rsidP="00481298">
      <w:pPr>
        <w:pStyle w:val="14"/>
        <w:ind w:left="0"/>
        <w:rPr>
          <w:rFonts w:cs="Times New Roman"/>
          <w:szCs w:val="24"/>
        </w:rPr>
      </w:pPr>
      <w:r w:rsidRPr="0095421A">
        <w:rPr>
          <w:rFonts w:cs="Times New Roman"/>
          <w:szCs w:val="24"/>
        </w:rPr>
        <w:t xml:space="preserve">1. Установить верхний предел муниципального  долга </w:t>
      </w:r>
      <w:proofErr w:type="spellStart"/>
      <w:r w:rsidRPr="0095421A">
        <w:rPr>
          <w:rFonts w:cs="Times New Roman"/>
          <w:szCs w:val="24"/>
        </w:rPr>
        <w:t>Соловцовского</w:t>
      </w:r>
      <w:proofErr w:type="spellEnd"/>
      <w:r w:rsidRPr="0095421A">
        <w:rPr>
          <w:rFonts w:cs="Times New Roman"/>
          <w:szCs w:val="24"/>
        </w:rPr>
        <w:t xml:space="preserve"> сельсовета </w:t>
      </w:r>
      <w:proofErr w:type="spellStart"/>
      <w:r w:rsidRPr="0095421A">
        <w:rPr>
          <w:rFonts w:cs="Times New Roman"/>
          <w:szCs w:val="24"/>
        </w:rPr>
        <w:t>Иссинского</w:t>
      </w:r>
      <w:proofErr w:type="spellEnd"/>
      <w:r w:rsidRPr="0095421A">
        <w:rPr>
          <w:rFonts w:cs="Times New Roman"/>
          <w:szCs w:val="24"/>
        </w:rPr>
        <w:t xml:space="preserve"> района Пензенской области по муниципальным гарантиям на 1 января 201</w:t>
      </w:r>
      <w:r>
        <w:rPr>
          <w:rFonts w:cs="Times New Roman"/>
          <w:szCs w:val="24"/>
        </w:rPr>
        <w:t>9</w:t>
      </w:r>
      <w:r w:rsidRPr="0095421A">
        <w:rPr>
          <w:rFonts w:cs="Times New Roman"/>
          <w:szCs w:val="24"/>
        </w:rPr>
        <w:t xml:space="preserve"> года равен нулевому значению, на 1 января 20</w:t>
      </w:r>
      <w:r>
        <w:rPr>
          <w:rFonts w:cs="Times New Roman"/>
          <w:szCs w:val="24"/>
        </w:rPr>
        <w:t>20</w:t>
      </w:r>
      <w:r w:rsidRPr="0095421A">
        <w:rPr>
          <w:rFonts w:cs="Times New Roman"/>
          <w:szCs w:val="24"/>
        </w:rPr>
        <w:t xml:space="preserve"> года равен нулевому значению, на 1 января 202</w:t>
      </w:r>
      <w:r>
        <w:rPr>
          <w:rFonts w:cs="Times New Roman"/>
          <w:szCs w:val="24"/>
        </w:rPr>
        <w:t>1</w:t>
      </w:r>
      <w:r w:rsidRPr="0095421A">
        <w:rPr>
          <w:rFonts w:cs="Times New Roman"/>
          <w:szCs w:val="24"/>
        </w:rPr>
        <w:t xml:space="preserve"> года равен нулевому значению .</w:t>
      </w:r>
    </w:p>
    <w:p w:rsidR="00481298" w:rsidRPr="0095421A" w:rsidRDefault="00481298" w:rsidP="00481298">
      <w:pPr>
        <w:pStyle w:val="14"/>
        <w:ind w:left="0" w:firstLine="142"/>
        <w:rPr>
          <w:rFonts w:cs="Times New Roman"/>
          <w:szCs w:val="24"/>
        </w:rPr>
      </w:pPr>
      <w:r w:rsidRPr="0095421A">
        <w:rPr>
          <w:rFonts w:cs="Times New Roman"/>
          <w:szCs w:val="24"/>
        </w:rPr>
        <w:t xml:space="preserve">2.Установить предельный объем муниципального  долга </w:t>
      </w:r>
      <w:proofErr w:type="spellStart"/>
      <w:r w:rsidRPr="0095421A">
        <w:rPr>
          <w:rFonts w:cs="Times New Roman"/>
          <w:szCs w:val="24"/>
        </w:rPr>
        <w:t>Соловцовского</w:t>
      </w:r>
      <w:proofErr w:type="spellEnd"/>
      <w:r w:rsidRPr="0095421A">
        <w:rPr>
          <w:rFonts w:cs="Times New Roman"/>
          <w:szCs w:val="24"/>
        </w:rPr>
        <w:t xml:space="preserve"> сельсовета </w:t>
      </w:r>
      <w:proofErr w:type="spellStart"/>
      <w:r w:rsidRPr="0095421A">
        <w:rPr>
          <w:rFonts w:cs="Times New Roman"/>
          <w:szCs w:val="24"/>
        </w:rPr>
        <w:t>Иссинского</w:t>
      </w:r>
      <w:proofErr w:type="spellEnd"/>
      <w:r w:rsidRPr="0095421A">
        <w:rPr>
          <w:rFonts w:cs="Times New Roman"/>
          <w:szCs w:val="24"/>
        </w:rPr>
        <w:t xml:space="preserve"> района Пензенской области на 2017 год равен нулевому значению, на плановый период 201</w:t>
      </w:r>
      <w:r>
        <w:rPr>
          <w:rFonts w:cs="Times New Roman"/>
          <w:szCs w:val="24"/>
        </w:rPr>
        <w:t>9</w:t>
      </w:r>
      <w:r w:rsidRPr="0095421A">
        <w:rPr>
          <w:rFonts w:cs="Times New Roman"/>
          <w:szCs w:val="24"/>
        </w:rPr>
        <w:t xml:space="preserve"> - 20</w:t>
      </w:r>
      <w:r>
        <w:rPr>
          <w:rFonts w:cs="Times New Roman"/>
          <w:szCs w:val="24"/>
        </w:rPr>
        <w:t>20</w:t>
      </w:r>
      <w:r w:rsidRPr="0095421A">
        <w:rPr>
          <w:rFonts w:cs="Times New Roman"/>
          <w:szCs w:val="24"/>
        </w:rPr>
        <w:t xml:space="preserve"> годов равен нулевому значению </w:t>
      </w:r>
    </w:p>
    <w:p w:rsidR="00481298" w:rsidRPr="0095421A" w:rsidRDefault="00481298" w:rsidP="00481298">
      <w:pPr>
        <w:pStyle w:val="14"/>
        <w:ind w:left="0" w:firstLine="0"/>
        <w:rPr>
          <w:rFonts w:cs="Times New Roman"/>
          <w:szCs w:val="24"/>
        </w:rPr>
      </w:pPr>
      <w:r w:rsidRPr="0095421A">
        <w:rPr>
          <w:rFonts w:cs="Times New Roman"/>
          <w:szCs w:val="24"/>
        </w:rPr>
        <w:t xml:space="preserve">3.Установить объем расходов на обслуживание муниципального  долга </w:t>
      </w:r>
      <w:proofErr w:type="spellStart"/>
      <w:r w:rsidRPr="0095421A">
        <w:rPr>
          <w:rFonts w:cs="Times New Roman"/>
          <w:szCs w:val="24"/>
        </w:rPr>
        <w:t>Соловцовского</w:t>
      </w:r>
      <w:proofErr w:type="spellEnd"/>
      <w:r w:rsidRPr="0095421A">
        <w:rPr>
          <w:rFonts w:cs="Times New Roman"/>
          <w:szCs w:val="24"/>
        </w:rPr>
        <w:t xml:space="preserve"> сельсовета </w:t>
      </w:r>
      <w:proofErr w:type="spellStart"/>
      <w:r w:rsidRPr="0095421A">
        <w:rPr>
          <w:rFonts w:cs="Times New Roman"/>
          <w:szCs w:val="24"/>
        </w:rPr>
        <w:t>Иссинского</w:t>
      </w:r>
      <w:proofErr w:type="spellEnd"/>
      <w:r w:rsidRPr="0095421A">
        <w:rPr>
          <w:rFonts w:cs="Times New Roman"/>
          <w:szCs w:val="24"/>
        </w:rPr>
        <w:t xml:space="preserve"> района Пензенской области на 201</w:t>
      </w:r>
      <w:r>
        <w:rPr>
          <w:rFonts w:cs="Times New Roman"/>
          <w:szCs w:val="24"/>
        </w:rPr>
        <w:t>8</w:t>
      </w:r>
      <w:r w:rsidRPr="0095421A">
        <w:rPr>
          <w:rFonts w:cs="Times New Roman"/>
          <w:szCs w:val="24"/>
        </w:rPr>
        <w:t xml:space="preserve"> год и на плановый период 201</w:t>
      </w:r>
      <w:r>
        <w:rPr>
          <w:rFonts w:cs="Times New Roman"/>
          <w:szCs w:val="24"/>
        </w:rPr>
        <w:t>9</w:t>
      </w:r>
      <w:r w:rsidRPr="0095421A">
        <w:rPr>
          <w:rFonts w:cs="Times New Roman"/>
          <w:szCs w:val="24"/>
        </w:rPr>
        <w:t xml:space="preserve">  и 20</w:t>
      </w:r>
      <w:r>
        <w:rPr>
          <w:rFonts w:cs="Times New Roman"/>
          <w:szCs w:val="24"/>
        </w:rPr>
        <w:t>20</w:t>
      </w:r>
      <w:r w:rsidRPr="0095421A">
        <w:rPr>
          <w:rFonts w:cs="Times New Roman"/>
          <w:szCs w:val="24"/>
        </w:rPr>
        <w:t xml:space="preserve"> годов соответствующие нулевому значению. </w:t>
      </w:r>
    </w:p>
    <w:p w:rsidR="00A251BB" w:rsidRPr="00A251BB" w:rsidRDefault="00A251BB" w:rsidP="00ED2EF9">
      <w:pPr>
        <w:pStyle w:val="14"/>
        <w:tabs>
          <w:tab w:val="left" w:pos="708"/>
        </w:tabs>
        <w:ind w:left="-567"/>
        <w:rPr>
          <w:b/>
          <w:szCs w:val="24"/>
        </w:rPr>
      </w:pPr>
      <w:r w:rsidRPr="00A251BB">
        <w:rPr>
          <w:b/>
          <w:szCs w:val="24"/>
        </w:rPr>
        <w:t xml:space="preserve">   Статья 12. Вступление в силу настоящего решения.</w:t>
      </w:r>
    </w:p>
    <w:p w:rsidR="00A251BB" w:rsidRPr="00A251BB" w:rsidRDefault="00A251BB" w:rsidP="00A251BB">
      <w:pPr>
        <w:pStyle w:val="14"/>
        <w:tabs>
          <w:tab w:val="left" w:pos="708"/>
        </w:tabs>
        <w:ind w:left="-567" w:firstLine="0"/>
        <w:rPr>
          <w:szCs w:val="24"/>
        </w:rPr>
      </w:pPr>
      <w:r w:rsidRPr="00A251BB">
        <w:rPr>
          <w:szCs w:val="24"/>
        </w:rPr>
        <w:t xml:space="preserve">         1.Настоящее решение вступает в силу с 01 января 201</w:t>
      </w:r>
      <w:r w:rsidR="005468FA">
        <w:rPr>
          <w:szCs w:val="24"/>
        </w:rPr>
        <w:t>8</w:t>
      </w:r>
      <w:r w:rsidRPr="00A251BB">
        <w:rPr>
          <w:szCs w:val="24"/>
        </w:rPr>
        <w:t xml:space="preserve"> года.</w:t>
      </w:r>
    </w:p>
    <w:p w:rsidR="00A251BB" w:rsidRPr="00A251BB" w:rsidRDefault="00A251BB" w:rsidP="00A251BB">
      <w:pPr>
        <w:pStyle w:val="14"/>
        <w:tabs>
          <w:tab w:val="left" w:pos="708"/>
        </w:tabs>
        <w:ind w:left="-567" w:firstLine="0"/>
        <w:rPr>
          <w:szCs w:val="24"/>
        </w:rPr>
      </w:pPr>
      <w:r w:rsidRPr="00A251BB">
        <w:rPr>
          <w:szCs w:val="24"/>
        </w:rPr>
        <w:t xml:space="preserve">         2.Настоящее решение  опубликовать в информационном  бюллетене</w:t>
      </w:r>
    </w:p>
    <w:p w:rsidR="00A251BB" w:rsidRPr="00A251BB" w:rsidRDefault="00A251BB" w:rsidP="00A251BB">
      <w:pPr>
        <w:pStyle w:val="14"/>
        <w:tabs>
          <w:tab w:val="left" w:pos="708"/>
        </w:tabs>
        <w:ind w:left="-567"/>
        <w:rPr>
          <w:szCs w:val="24"/>
        </w:rPr>
      </w:pPr>
      <w:r w:rsidRPr="00A251BB">
        <w:rPr>
          <w:szCs w:val="24"/>
        </w:rPr>
        <w:t>«Сельский вестник».</w:t>
      </w:r>
    </w:p>
    <w:p w:rsidR="00A251BB" w:rsidRPr="00A251BB" w:rsidRDefault="00A251BB" w:rsidP="00A251BB">
      <w:pPr>
        <w:pStyle w:val="14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3.</w:t>
      </w:r>
      <w:proofErr w:type="gramStart"/>
      <w:r w:rsidRPr="00A251BB">
        <w:rPr>
          <w:szCs w:val="24"/>
        </w:rPr>
        <w:t>Контроль за</w:t>
      </w:r>
      <w:proofErr w:type="gramEnd"/>
      <w:r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A251BB">
      <w:pPr>
        <w:pStyle w:val="14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D82DB5">
          <w:pgSz w:w="11906" w:h="16838"/>
          <w:pgMar w:top="284" w:right="991" w:bottom="35" w:left="1418" w:header="720" w:footer="720" w:gutter="0"/>
          <w:cols w:space="720"/>
        </w:sect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 </w:t>
      </w:r>
    </w:p>
    <w:p w:rsidR="0067589E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  <w:r w:rsidR="0067589E">
        <w:t xml:space="preserve">                                                                                                                                                                                                                                           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 </w:t>
      </w:r>
      <w:r w:rsidR="0067589E" w:rsidRPr="002C36D5">
        <w:t xml:space="preserve">от </w:t>
      </w:r>
      <w:r w:rsidR="005B64DC" w:rsidRPr="002C36D5">
        <w:t xml:space="preserve"> </w:t>
      </w:r>
      <w:r w:rsidR="0045182A">
        <w:t>28.12.2017г</w:t>
      </w:r>
      <w:r w:rsidR="005B64DC" w:rsidRPr="002C36D5">
        <w:t xml:space="preserve"> </w:t>
      </w:r>
      <w:r w:rsidR="0067589E" w:rsidRPr="002C36D5">
        <w:t xml:space="preserve"> №</w:t>
      </w:r>
      <w:r w:rsidR="0045182A">
        <w:t>269-57/2</w:t>
      </w:r>
      <w:r w:rsidR="00900439">
        <w:t xml:space="preserve"> </w:t>
      </w:r>
      <w:r w:rsidR="0067589E" w:rsidRPr="002C36D5">
        <w:t xml:space="preserve"> 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E056F1" w:rsidRDefault="0067589E" w:rsidP="00E056F1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="00E056F1" w:rsidRPr="008F68DE">
        <w:rPr>
          <w:b/>
          <w:bCs/>
          <w:sz w:val="24"/>
          <w:szCs w:val="24"/>
        </w:rPr>
        <w:t>на 201</w:t>
      </w:r>
      <w:r w:rsidR="00E056F1">
        <w:rPr>
          <w:b/>
          <w:bCs/>
          <w:sz w:val="24"/>
          <w:szCs w:val="24"/>
        </w:rPr>
        <w:t>8</w:t>
      </w:r>
      <w:r w:rsidR="00E056F1" w:rsidRPr="008F68DE">
        <w:rPr>
          <w:b/>
          <w:bCs/>
          <w:sz w:val="24"/>
          <w:szCs w:val="24"/>
        </w:rPr>
        <w:t xml:space="preserve"> год</w:t>
      </w:r>
      <w:r w:rsidR="00E056F1">
        <w:rPr>
          <w:b/>
          <w:bCs/>
          <w:sz w:val="24"/>
          <w:szCs w:val="24"/>
        </w:rPr>
        <w:t xml:space="preserve"> </w:t>
      </w:r>
    </w:p>
    <w:p w:rsidR="0067589E" w:rsidRDefault="00E056F1" w:rsidP="00E056F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201</w:t>
      </w:r>
      <w:r>
        <w:rPr>
          <w:b/>
          <w:bCs/>
          <w:sz w:val="24"/>
          <w:szCs w:val="24"/>
        </w:rPr>
        <w:t>9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20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 w:rsidR="0067589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</w:t>
      </w:r>
      <w:r w:rsidR="0067589E">
        <w:rPr>
          <w:sz w:val="24"/>
          <w:szCs w:val="24"/>
        </w:rPr>
        <w:t>(тыс. рублей)</w:t>
      </w:r>
    </w:p>
    <w:tbl>
      <w:tblPr>
        <w:tblW w:w="16158" w:type="dxa"/>
        <w:tblInd w:w="110" w:type="dxa"/>
        <w:tblLayout w:type="fixed"/>
        <w:tblLook w:val="0000"/>
      </w:tblPr>
      <w:tblGrid>
        <w:gridCol w:w="9212"/>
        <w:gridCol w:w="3119"/>
        <w:gridCol w:w="1417"/>
        <w:gridCol w:w="1276"/>
        <w:gridCol w:w="1134"/>
      </w:tblGrid>
      <w:tr w:rsidR="00BA7FFB" w:rsidTr="00A6198E">
        <w:trPr>
          <w:trHeight w:val="330"/>
          <w:tblHeader/>
        </w:trPr>
        <w:tc>
          <w:tcPr>
            <w:tcW w:w="9212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BA7FFB" w:rsidTr="00A6198E">
        <w:trPr>
          <w:trHeight w:val="210"/>
          <w:tblHeader/>
        </w:trPr>
        <w:tc>
          <w:tcPr>
            <w:tcW w:w="921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</w:t>
            </w: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0000 700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кредитных организаций  бюджетами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901 01 02 00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0000 800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Погашение бюджетами сельских поселений кредитов от кредитных организаций в валюте 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901 01 02 00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000 01 03 00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000 01 03 01 00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0000 700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901 01 03 01 00 10 0000 710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A6198E" w:rsidP="00DA57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A5710">
              <w:rPr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DA5710" w:rsidP="00BB37A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4E3797" w:rsidP="00DA57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37A4">
              <w:rPr>
                <w:sz w:val="24"/>
                <w:szCs w:val="24"/>
              </w:rPr>
              <w:t>0</w:t>
            </w:r>
            <w:r w:rsidR="00DA57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DA5710">
              <w:rPr>
                <w:sz w:val="24"/>
                <w:szCs w:val="24"/>
              </w:rPr>
              <w:t>1</w:t>
            </w: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A6198E" w:rsidP="00DA57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AB75BD">
              <w:rPr>
                <w:sz w:val="24"/>
                <w:szCs w:val="24"/>
              </w:rPr>
              <w:t>6</w:t>
            </w:r>
            <w:r w:rsidR="00DA5710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,</w:t>
            </w:r>
            <w:r w:rsidR="00DA57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4E3797" w:rsidP="00DA57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AB75BD">
              <w:rPr>
                <w:sz w:val="24"/>
                <w:szCs w:val="24"/>
              </w:rPr>
              <w:t>6</w:t>
            </w:r>
            <w:r w:rsidR="00DA5710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,</w:t>
            </w:r>
            <w:r w:rsidR="00DA5710">
              <w:rPr>
                <w:sz w:val="24"/>
                <w:szCs w:val="24"/>
              </w:rPr>
              <w:t>3</w:t>
            </w:r>
            <w:r w:rsidR="00BB37A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4E3797" w:rsidP="00DA57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B75BD">
              <w:rPr>
                <w:sz w:val="24"/>
                <w:szCs w:val="24"/>
              </w:rPr>
              <w:t>6</w:t>
            </w:r>
            <w:r w:rsidR="00DA5710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>,</w:t>
            </w:r>
            <w:r w:rsidR="00DA57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  <w:r w:rsidR="00DA5710">
              <w:rPr>
                <w:sz w:val="24"/>
                <w:szCs w:val="24"/>
              </w:rPr>
              <w:t>0</w:t>
            </w: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A6198E" w:rsidP="00DA57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  <w:r w:rsidR="00AB75BD">
              <w:rPr>
                <w:sz w:val="24"/>
                <w:szCs w:val="24"/>
              </w:rPr>
              <w:t>7</w:t>
            </w:r>
            <w:r w:rsidR="00DA5710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,</w:t>
            </w:r>
            <w:r w:rsidR="00DA571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4E3797" w:rsidP="00DA57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  <w:r w:rsidR="00AB75BD">
              <w:rPr>
                <w:sz w:val="24"/>
                <w:szCs w:val="24"/>
              </w:rPr>
              <w:t>7</w:t>
            </w:r>
            <w:r w:rsidR="00DA5710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,</w:t>
            </w:r>
            <w:r w:rsidR="00DA5710">
              <w:rPr>
                <w:sz w:val="24"/>
                <w:szCs w:val="24"/>
              </w:rPr>
              <w:t>6</w:t>
            </w:r>
            <w:r w:rsidR="00BB37A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4E3797" w:rsidP="00DA57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B75BD">
              <w:rPr>
                <w:sz w:val="24"/>
                <w:szCs w:val="24"/>
              </w:rPr>
              <w:t>7</w:t>
            </w:r>
            <w:r w:rsidR="00DA5710">
              <w:rPr>
                <w:sz w:val="24"/>
                <w:szCs w:val="24"/>
              </w:rPr>
              <w:t>71</w:t>
            </w:r>
            <w:r>
              <w:rPr>
                <w:sz w:val="24"/>
                <w:szCs w:val="24"/>
              </w:rPr>
              <w:t>,</w:t>
            </w:r>
            <w:r w:rsidR="00DA571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  <w:r w:rsidR="00DA5710">
              <w:rPr>
                <w:sz w:val="24"/>
                <w:szCs w:val="24"/>
              </w:rPr>
              <w:t>0</w:t>
            </w: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Иные источники внутреннего финансирования дефицита 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Исполнение государственных и муниципальных гарантий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901 01 06 04 00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0000 600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901 01 06 05 01 10 0000 640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0000 500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A6198E" w:rsidP="00DA571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A5710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,</w:t>
            </w:r>
            <w:r w:rsidR="00DA57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DA5710" w:rsidP="00BB37A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4E3797" w:rsidP="00DA5710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B37A4">
              <w:rPr>
                <w:b/>
                <w:sz w:val="24"/>
                <w:szCs w:val="24"/>
              </w:rPr>
              <w:t>0</w:t>
            </w:r>
            <w:r w:rsidR="00DA571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,</w:t>
            </w:r>
            <w:r w:rsidR="00DA5710">
              <w:rPr>
                <w:b/>
                <w:sz w:val="24"/>
                <w:szCs w:val="24"/>
              </w:rPr>
              <w:t>1</w:t>
            </w:r>
          </w:p>
        </w:tc>
      </w:tr>
    </w:tbl>
    <w:p w:rsidR="00026489" w:rsidRDefault="00026489" w:rsidP="0067589E">
      <w:pPr>
        <w:tabs>
          <w:tab w:val="left" w:pos="13599"/>
          <w:tab w:val="right" w:pos="16481"/>
        </w:tabs>
      </w:pPr>
    </w:p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10D4" w:rsidRDefault="00B310D4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Приложение № </w:t>
      </w:r>
      <w:r w:rsidR="00BA7FFB">
        <w:t>2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B310D4" w:rsidRDefault="00BA7FFB" w:rsidP="00BA7FFB">
      <w:pPr>
        <w:tabs>
          <w:tab w:val="left" w:pos="7125"/>
          <w:tab w:val="right" w:pos="15843"/>
        </w:tabs>
        <w:rPr>
          <w:sz w:val="24"/>
          <w:szCs w:val="24"/>
        </w:rPr>
      </w:pPr>
      <w:r>
        <w:tab/>
        <w:t xml:space="preserve">                                                                                    </w:t>
      </w:r>
      <w:r w:rsidR="00B310D4">
        <w:t xml:space="preserve">          Пензенской области  </w:t>
      </w:r>
      <w:r w:rsidR="00B310D4">
        <w:rPr>
          <w:sz w:val="18"/>
          <w:szCs w:val="18"/>
        </w:rPr>
        <w:t xml:space="preserve">   от</w:t>
      </w:r>
      <w:r w:rsidR="0045182A">
        <w:rPr>
          <w:sz w:val="18"/>
          <w:szCs w:val="18"/>
        </w:rPr>
        <w:t xml:space="preserve"> 28.12.2017г</w:t>
      </w:r>
      <w:r w:rsidR="00B310D4">
        <w:t xml:space="preserve"> №</w:t>
      </w:r>
      <w:r w:rsidR="0045182A">
        <w:t>269-57/2</w:t>
      </w:r>
      <w:r w:rsidR="00900439">
        <w:t xml:space="preserve"> </w:t>
      </w:r>
      <w:r w:rsidR="0067589E">
        <w:t xml:space="preserve"> </w:t>
      </w:r>
      <w:r w:rsidR="00B310D4">
        <w:rPr>
          <w:sz w:val="24"/>
          <w:szCs w:val="24"/>
        </w:rPr>
        <w:t xml:space="preserve"> </w:t>
      </w:r>
    </w:p>
    <w:p w:rsidR="002455B1" w:rsidRDefault="00BA7FFB" w:rsidP="00BA7FFB">
      <w:pPr>
        <w:tabs>
          <w:tab w:val="left" w:pos="6075"/>
        </w:tabs>
        <w:outlineLvl w:val="0"/>
        <w:rPr>
          <w:snapToGrid w:val="0"/>
          <w:sz w:val="24"/>
          <w:szCs w:val="24"/>
        </w:rPr>
      </w:pPr>
      <w:r>
        <w:tab/>
      </w:r>
    </w:p>
    <w:p w:rsidR="00217C26" w:rsidRDefault="0032139C" w:rsidP="005B64DC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</w:t>
      </w:r>
      <w:proofErr w:type="spellStart"/>
      <w:r w:rsidRPr="008F68DE">
        <w:rPr>
          <w:b/>
          <w:bCs/>
          <w:sz w:val="24"/>
          <w:szCs w:val="24"/>
        </w:rPr>
        <w:t>Соловцовского</w:t>
      </w:r>
      <w:proofErr w:type="spellEnd"/>
      <w:r w:rsidRPr="008F68DE">
        <w:rPr>
          <w:b/>
          <w:bCs/>
          <w:sz w:val="24"/>
          <w:szCs w:val="24"/>
        </w:rPr>
        <w:t xml:space="preserve"> сельсовета </w:t>
      </w:r>
      <w:proofErr w:type="spellStart"/>
      <w:r w:rsidRPr="00BC5749">
        <w:rPr>
          <w:b/>
          <w:sz w:val="24"/>
          <w:szCs w:val="24"/>
        </w:rPr>
        <w:t>Иссинского</w:t>
      </w:r>
      <w:proofErr w:type="spellEnd"/>
      <w:r w:rsidRPr="00BC5749">
        <w:rPr>
          <w:b/>
          <w:sz w:val="24"/>
          <w:szCs w:val="24"/>
        </w:rPr>
        <w:t xml:space="preserve"> района Пензенской области</w:t>
      </w:r>
      <w:r w:rsidRPr="008F68DE">
        <w:rPr>
          <w:b/>
          <w:bCs/>
          <w:sz w:val="24"/>
          <w:szCs w:val="24"/>
        </w:rPr>
        <w:t xml:space="preserve"> на 201</w:t>
      </w:r>
      <w:r w:rsidR="00BA7FFB">
        <w:rPr>
          <w:b/>
          <w:bCs/>
          <w:sz w:val="24"/>
          <w:szCs w:val="24"/>
        </w:rPr>
        <w:t>8</w:t>
      </w:r>
      <w:r w:rsidRPr="008F68DE">
        <w:rPr>
          <w:b/>
          <w:bCs/>
          <w:sz w:val="24"/>
          <w:szCs w:val="24"/>
        </w:rPr>
        <w:t xml:space="preserve"> год</w:t>
      </w:r>
      <w:r w:rsidR="00217C26">
        <w:rPr>
          <w:b/>
          <w:bCs/>
          <w:sz w:val="24"/>
          <w:szCs w:val="24"/>
        </w:rPr>
        <w:t xml:space="preserve"> </w:t>
      </w:r>
    </w:p>
    <w:p w:rsidR="0032139C" w:rsidRPr="008F68DE" w:rsidRDefault="00217C26" w:rsidP="005B64D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201</w:t>
      </w:r>
      <w:r w:rsidR="00BA7FFB">
        <w:rPr>
          <w:b/>
          <w:bCs/>
          <w:sz w:val="24"/>
          <w:szCs w:val="24"/>
        </w:rPr>
        <w:t>9</w:t>
      </w:r>
      <w:r w:rsidRPr="008F68DE">
        <w:rPr>
          <w:b/>
          <w:bCs/>
          <w:sz w:val="24"/>
          <w:szCs w:val="24"/>
        </w:rPr>
        <w:t xml:space="preserve"> и 20</w:t>
      </w:r>
      <w:r w:rsidR="00BA7FFB">
        <w:rPr>
          <w:b/>
          <w:bCs/>
          <w:sz w:val="24"/>
          <w:szCs w:val="24"/>
        </w:rPr>
        <w:t>20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2139C" w:rsidRPr="008F68DE" w:rsidRDefault="0032139C" w:rsidP="0032139C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2139C" w:rsidRPr="008F68DE" w:rsidRDefault="0032139C" w:rsidP="0032139C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0" w:type="auto"/>
        <w:tblLayout w:type="fixed"/>
        <w:tblLook w:val="0000"/>
      </w:tblPr>
      <w:tblGrid>
        <w:gridCol w:w="11010"/>
        <w:gridCol w:w="4549"/>
      </w:tblGrid>
      <w:tr w:rsidR="0032139C" w:rsidRPr="008F68DE" w:rsidTr="00B310D4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2139C" w:rsidRPr="008F68DE" w:rsidTr="00B310D4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Земельный налог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2139C" w:rsidRPr="008F68DE" w:rsidTr="00B310D4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8F68DE">
              <w:rPr>
                <w:sz w:val="24"/>
                <w:szCs w:val="24"/>
              </w:rPr>
              <w:t>й(</w:t>
            </w:r>
            <w:proofErr w:type="gramEnd"/>
            <w:r w:rsidRPr="008F68DE">
              <w:rPr>
                <w:sz w:val="24"/>
                <w:szCs w:val="24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E60B11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2139C" w:rsidRPr="008F68DE" w:rsidRDefault="0032139C" w:rsidP="0032139C">
      <w:pPr>
        <w:spacing w:before="240"/>
        <w:ind w:left="1422" w:hanging="1422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8F68DE">
        <w:rPr>
          <w:sz w:val="24"/>
          <w:szCs w:val="24"/>
        </w:rPr>
        <w:t>Соловцовского</w:t>
      </w:r>
      <w:proofErr w:type="spellEnd"/>
      <w:r w:rsidRPr="008F68DE">
        <w:rPr>
          <w:sz w:val="24"/>
          <w:szCs w:val="24"/>
        </w:rPr>
        <w:t xml:space="preserve"> сельсовета</w:t>
      </w:r>
    </w:p>
    <w:p w:rsidR="0032139C" w:rsidRDefault="0032139C" w:rsidP="0032139C">
      <w:pPr>
        <w:jc w:val="right"/>
        <w:outlineLvl w:val="0"/>
      </w:pPr>
    </w:p>
    <w:p w:rsidR="0032139C" w:rsidRDefault="0032139C" w:rsidP="0032139C">
      <w:pPr>
        <w:jc w:val="right"/>
        <w:outlineLvl w:val="0"/>
      </w:pPr>
    </w:p>
    <w:p w:rsidR="0032139C" w:rsidRDefault="0032139C" w:rsidP="0032139C">
      <w:pPr>
        <w:jc w:val="right"/>
        <w:outlineLvl w:val="0"/>
      </w:pPr>
    </w:p>
    <w:p w:rsidR="0032139C" w:rsidRDefault="0032139C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C31F1C" w:rsidRDefault="00C31F1C" w:rsidP="00C31F1C">
      <w:pPr>
        <w:widowControl w:val="0"/>
        <w:jc w:val="right"/>
        <w:rPr>
          <w:snapToGrid w:val="0"/>
          <w:sz w:val="24"/>
          <w:szCs w:val="24"/>
        </w:rPr>
        <w:sectPr w:rsidR="00C31F1C" w:rsidSect="00E056F1">
          <w:pgSz w:w="16838" w:h="11906" w:orient="landscape"/>
          <w:pgMar w:top="284" w:right="638" w:bottom="360" w:left="357" w:header="720" w:footer="720" w:gutter="0"/>
          <w:cols w:space="720"/>
        </w:sectPr>
      </w:pPr>
    </w:p>
    <w:p w:rsidR="00C31F1C" w:rsidRPr="00C4502F" w:rsidRDefault="00C31F1C" w:rsidP="00C31F1C">
      <w:pPr>
        <w:jc w:val="right"/>
        <w:outlineLvl w:val="0"/>
      </w:pPr>
      <w:r w:rsidRPr="00C4502F">
        <w:lastRenderedPageBreak/>
        <w:t>Приложение</w:t>
      </w:r>
      <w:r w:rsidR="00C62BDF">
        <w:t xml:space="preserve"> №</w:t>
      </w:r>
      <w:r w:rsidRPr="00C4502F">
        <w:t xml:space="preserve"> </w:t>
      </w:r>
      <w:r w:rsidR="00BA7FFB">
        <w:t>3</w:t>
      </w:r>
    </w:p>
    <w:p w:rsidR="00C31F1C" w:rsidRPr="00C4502F" w:rsidRDefault="00C31F1C" w:rsidP="00C31F1C">
      <w:pPr>
        <w:jc w:val="right"/>
      </w:pPr>
      <w:r w:rsidRPr="00C4502F">
        <w:t>к  решению комитета местного самоуправления</w:t>
      </w:r>
    </w:p>
    <w:p w:rsidR="00C31F1C" w:rsidRPr="00C4502F" w:rsidRDefault="00C31F1C" w:rsidP="00C31F1C">
      <w:pPr>
        <w:ind w:left="-720" w:firstLine="720"/>
        <w:jc w:val="right"/>
      </w:pPr>
      <w:proofErr w:type="spellStart"/>
      <w:r w:rsidRPr="00C4502F">
        <w:t>Соловцовского</w:t>
      </w:r>
      <w:proofErr w:type="spellEnd"/>
      <w:r w:rsidRPr="00C4502F">
        <w:t xml:space="preserve"> сельсовета </w:t>
      </w:r>
      <w:proofErr w:type="spellStart"/>
      <w:r w:rsidRPr="00C4502F">
        <w:t>Иссинского</w:t>
      </w:r>
      <w:proofErr w:type="spellEnd"/>
      <w:r w:rsidRPr="00C4502F">
        <w:t xml:space="preserve"> района</w:t>
      </w:r>
    </w:p>
    <w:p w:rsidR="00C31F1C" w:rsidRPr="00C4502F" w:rsidRDefault="00BA7FFB" w:rsidP="00BA7FFB">
      <w:pPr>
        <w:tabs>
          <w:tab w:val="center" w:pos="5505"/>
          <w:tab w:val="right" w:pos="11010"/>
        </w:tabs>
      </w:pPr>
      <w:r>
        <w:tab/>
        <w:t xml:space="preserve">                                                                                                              </w:t>
      </w:r>
      <w:r w:rsidR="0045182A">
        <w:t xml:space="preserve">                         </w:t>
      </w:r>
      <w:r>
        <w:t xml:space="preserve"> </w:t>
      </w:r>
      <w:r w:rsidR="00C31F1C" w:rsidRPr="00C4502F">
        <w:t>Пензенской области    от</w:t>
      </w:r>
      <w:r>
        <w:t xml:space="preserve"> </w:t>
      </w:r>
      <w:r w:rsidR="0045182A">
        <w:t>28.12.2017г</w:t>
      </w:r>
      <w:r w:rsidR="005B64DC">
        <w:t xml:space="preserve"> </w:t>
      </w:r>
      <w:r w:rsidR="00C31F1C" w:rsidRPr="00C4502F">
        <w:t xml:space="preserve"> №</w:t>
      </w:r>
      <w:r w:rsidR="0045182A">
        <w:t>269-57/2</w:t>
      </w:r>
      <w:r w:rsidR="00900439">
        <w:t xml:space="preserve"> </w:t>
      </w:r>
      <w:r w:rsidR="00C31F1C" w:rsidRPr="00C4502F">
        <w:t xml:space="preserve">  </w:t>
      </w:r>
    </w:p>
    <w:p w:rsidR="00C4502F" w:rsidRDefault="00C4502F" w:rsidP="00C31F1C">
      <w:pPr>
        <w:pStyle w:val="5"/>
        <w:rPr>
          <w:sz w:val="24"/>
          <w:szCs w:val="24"/>
        </w:rPr>
      </w:pPr>
    </w:p>
    <w:p w:rsidR="00C31F1C" w:rsidRPr="00C4502F" w:rsidRDefault="00C31F1C" w:rsidP="00C31F1C">
      <w:pPr>
        <w:pStyle w:val="5"/>
        <w:rPr>
          <w:sz w:val="24"/>
          <w:szCs w:val="24"/>
        </w:rPr>
      </w:pPr>
      <w:r w:rsidRPr="00C4502F">
        <w:rPr>
          <w:sz w:val="24"/>
          <w:szCs w:val="24"/>
        </w:rPr>
        <w:t xml:space="preserve">Перечень главных администраторов доходов и  главных  администраторов источников финансирования дефицита бюджета </w:t>
      </w:r>
      <w:proofErr w:type="spellStart"/>
      <w:r w:rsidRPr="00C4502F">
        <w:rPr>
          <w:sz w:val="24"/>
          <w:szCs w:val="24"/>
        </w:rPr>
        <w:t>Соловцовского</w:t>
      </w:r>
      <w:proofErr w:type="spellEnd"/>
      <w:r w:rsidRPr="00C4502F">
        <w:rPr>
          <w:sz w:val="24"/>
          <w:szCs w:val="24"/>
        </w:rPr>
        <w:t xml:space="preserve"> сельсовета </w:t>
      </w:r>
      <w:proofErr w:type="spellStart"/>
      <w:r w:rsidRPr="00C4502F">
        <w:rPr>
          <w:sz w:val="24"/>
          <w:szCs w:val="24"/>
        </w:rPr>
        <w:t>Иссинского</w:t>
      </w:r>
      <w:proofErr w:type="spellEnd"/>
      <w:r w:rsidRPr="00C4502F">
        <w:rPr>
          <w:sz w:val="24"/>
          <w:szCs w:val="24"/>
        </w:rPr>
        <w:t xml:space="preserve"> района Пензенской области</w:t>
      </w:r>
    </w:p>
    <w:p w:rsidR="00C31F1C" w:rsidRPr="00C4502F" w:rsidRDefault="00C31F1C" w:rsidP="00C31F1C">
      <w:pPr>
        <w:rPr>
          <w:sz w:val="24"/>
          <w:szCs w:val="24"/>
        </w:rPr>
      </w:pPr>
    </w:p>
    <w:p w:rsidR="00C31F1C" w:rsidRPr="00C4502F" w:rsidRDefault="00C31F1C" w:rsidP="00C31F1C">
      <w:pPr>
        <w:rPr>
          <w:sz w:val="24"/>
          <w:szCs w:val="24"/>
        </w:rPr>
      </w:pPr>
    </w:p>
    <w:p w:rsidR="00C31F1C" w:rsidRPr="00C4502F" w:rsidRDefault="00C31F1C" w:rsidP="00C31F1C">
      <w:pPr>
        <w:rPr>
          <w:sz w:val="24"/>
          <w:szCs w:val="24"/>
        </w:rPr>
      </w:pPr>
    </w:p>
    <w:p w:rsidR="00C31F1C" w:rsidRPr="00C4502F" w:rsidRDefault="00C31F1C" w:rsidP="00C31F1C">
      <w:pPr>
        <w:rPr>
          <w:sz w:val="24"/>
          <w:szCs w:val="24"/>
        </w:rPr>
      </w:pPr>
    </w:p>
    <w:tbl>
      <w:tblPr>
        <w:tblW w:w="9781" w:type="dxa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4"/>
        <w:gridCol w:w="6894"/>
        <w:gridCol w:w="2203"/>
      </w:tblGrid>
      <w:tr w:rsidR="00C31F1C" w:rsidRPr="00C4502F" w:rsidTr="00CB2F73">
        <w:trPr>
          <w:trHeight w:val="113"/>
          <w:tblHeader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1F1C" w:rsidRPr="00C4502F" w:rsidRDefault="00C31F1C" w:rsidP="00C31F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502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4502F">
              <w:rPr>
                <w:sz w:val="24"/>
                <w:szCs w:val="24"/>
              </w:rPr>
              <w:t>/</w:t>
            </w:r>
            <w:proofErr w:type="spellStart"/>
            <w:r w:rsidRPr="00C4502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1F1C" w:rsidRPr="00C4502F" w:rsidRDefault="00C31F1C" w:rsidP="00C31F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                                   Наименование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1C" w:rsidRPr="00C4502F" w:rsidRDefault="00C31F1C" w:rsidP="00C31F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>Код администратора</w:t>
            </w:r>
          </w:p>
        </w:tc>
      </w:tr>
      <w:tr w:rsidR="00C31F1C" w:rsidRPr="00C4502F" w:rsidTr="00CB2F73">
        <w:trPr>
          <w:trHeight w:val="45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31F1C" w:rsidRPr="00C4502F" w:rsidRDefault="00C31F1C" w:rsidP="00C31F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>1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1C" w:rsidRPr="00C4502F" w:rsidRDefault="00C31F1C" w:rsidP="00C31F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  Администрация </w:t>
            </w:r>
            <w:proofErr w:type="spellStart"/>
            <w:r w:rsidRPr="00C4502F">
              <w:rPr>
                <w:sz w:val="24"/>
                <w:szCs w:val="24"/>
              </w:rPr>
              <w:t>Соловцовского</w:t>
            </w:r>
            <w:proofErr w:type="spellEnd"/>
            <w:r w:rsidRPr="00C4502F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C4502F">
              <w:rPr>
                <w:sz w:val="24"/>
                <w:szCs w:val="24"/>
              </w:rPr>
              <w:t>Иссинского</w:t>
            </w:r>
            <w:proofErr w:type="spellEnd"/>
            <w:r w:rsidRPr="00C4502F">
              <w:rPr>
                <w:sz w:val="24"/>
                <w:szCs w:val="24"/>
              </w:rPr>
              <w:t xml:space="preserve"> района   Пензенской области</w:t>
            </w:r>
          </w:p>
          <w:p w:rsidR="00C31F1C" w:rsidRPr="00C4502F" w:rsidRDefault="00C31F1C" w:rsidP="00C31F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1F1C" w:rsidRPr="00C4502F" w:rsidRDefault="00C31F1C" w:rsidP="00C31F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            901 </w:t>
            </w:r>
          </w:p>
        </w:tc>
      </w:tr>
    </w:tbl>
    <w:p w:rsidR="00C31F1C" w:rsidRPr="00C4502F" w:rsidRDefault="00C31F1C" w:rsidP="00C31F1C">
      <w:pPr>
        <w:rPr>
          <w:i/>
          <w:sz w:val="24"/>
          <w:szCs w:val="24"/>
        </w:rPr>
      </w:pPr>
    </w:p>
    <w:p w:rsidR="00C31F1C" w:rsidRPr="00C4502F" w:rsidRDefault="00C31F1C" w:rsidP="00C31F1C">
      <w:pPr>
        <w:pStyle w:val="14"/>
        <w:tabs>
          <w:tab w:val="left" w:pos="708"/>
        </w:tabs>
        <w:ind w:left="0" w:firstLine="0"/>
        <w:rPr>
          <w:szCs w:val="24"/>
        </w:rPr>
      </w:pPr>
    </w:p>
    <w:p w:rsidR="006D4F39" w:rsidRDefault="006D4F39" w:rsidP="00C31F1C">
      <w:pPr>
        <w:pStyle w:val="14"/>
        <w:tabs>
          <w:tab w:val="left" w:pos="708"/>
        </w:tabs>
        <w:ind w:left="0" w:firstLine="0"/>
      </w:pPr>
    </w:p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Pr="006D4F39" w:rsidRDefault="006D4F39" w:rsidP="006D4F39"/>
    <w:p w:rsidR="006D4F39" w:rsidRDefault="006D4F39" w:rsidP="006D4F39"/>
    <w:p w:rsidR="00C4502F" w:rsidRPr="006D4F39" w:rsidRDefault="00C4502F" w:rsidP="00BA7FFB">
      <w:pPr>
        <w:tabs>
          <w:tab w:val="left" w:pos="7380"/>
        </w:tabs>
        <w:sectPr w:rsidR="00C4502F" w:rsidRPr="006D4F39" w:rsidSect="00C4502F">
          <w:pgSz w:w="11906" w:h="16838"/>
          <w:pgMar w:top="357" w:right="539" w:bottom="641" w:left="357" w:header="720" w:footer="720" w:gutter="0"/>
          <w:cols w:space="720"/>
        </w:sectPr>
      </w:pPr>
    </w:p>
    <w:p w:rsidR="00C31F1C" w:rsidRDefault="00C31F1C" w:rsidP="00C31F1C">
      <w:pPr>
        <w:pStyle w:val="14"/>
        <w:tabs>
          <w:tab w:val="left" w:pos="708"/>
        </w:tabs>
        <w:ind w:left="0" w:firstLine="0"/>
      </w:pPr>
      <w:r>
        <w:lastRenderedPageBreak/>
        <w:t xml:space="preserve">        </w:t>
      </w:r>
    </w:p>
    <w:p w:rsidR="00C31F1C" w:rsidRDefault="00C31F1C" w:rsidP="00C31F1C">
      <w:pPr>
        <w:pStyle w:val="14"/>
        <w:tabs>
          <w:tab w:val="left" w:pos="708"/>
        </w:tabs>
        <w:ind w:left="0" w:firstLine="0"/>
      </w:pPr>
    </w:p>
    <w:p w:rsidR="00C4502F" w:rsidRDefault="00C4502F" w:rsidP="00C4502F">
      <w:pPr>
        <w:jc w:val="right"/>
        <w:outlineLvl w:val="0"/>
      </w:pPr>
      <w:r>
        <w:t xml:space="preserve">Приложение № </w:t>
      </w:r>
      <w:r w:rsidR="003C49F3">
        <w:t>4</w:t>
      </w:r>
    </w:p>
    <w:p w:rsidR="00C4502F" w:rsidRDefault="003C49F3" w:rsidP="00C4502F">
      <w:pPr>
        <w:jc w:val="right"/>
      </w:pPr>
      <w:r>
        <w:t xml:space="preserve">                            </w:t>
      </w:r>
      <w:r w:rsidR="00C4502F">
        <w:t>к  решению комитета местного самоуправления</w:t>
      </w:r>
    </w:p>
    <w:p w:rsidR="00C4502F" w:rsidRDefault="00C4502F" w:rsidP="00C4502F">
      <w:pPr>
        <w:ind w:left="-720" w:firstLine="720"/>
        <w:jc w:val="right"/>
      </w:pPr>
      <w:proofErr w:type="spellStart"/>
      <w:r>
        <w:t>Соловцовского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</w:t>
      </w:r>
    </w:p>
    <w:p w:rsidR="00C4502F" w:rsidRDefault="003C49F3" w:rsidP="003C49F3">
      <w:pPr>
        <w:tabs>
          <w:tab w:val="center" w:pos="5505"/>
          <w:tab w:val="right" w:pos="11010"/>
        </w:tabs>
      </w:pPr>
      <w:r>
        <w:tab/>
        <w:t xml:space="preserve">                                                                                                                   </w:t>
      </w:r>
      <w:r w:rsidR="0045182A">
        <w:t xml:space="preserve">                    </w:t>
      </w:r>
      <w:r>
        <w:t xml:space="preserve">  </w:t>
      </w:r>
      <w:r w:rsidR="00C4502F">
        <w:t xml:space="preserve">Пензенской области </w:t>
      </w:r>
      <w:r w:rsidR="00C4502F">
        <w:rPr>
          <w:sz w:val="18"/>
          <w:szCs w:val="18"/>
        </w:rPr>
        <w:t xml:space="preserve">     от</w:t>
      </w:r>
      <w:r>
        <w:rPr>
          <w:sz w:val="18"/>
          <w:szCs w:val="18"/>
        </w:rPr>
        <w:t xml:space="preserve">  </w:t>
      </w:r>
      <w:r w:rsidR="0045182A">
        <w:rPr>
          <w:sz w:val="18"/>
          <w:szCs w:val="18"/>
        </w:rPr>
        <w:t>28.12.2017г</w:t>
      </w:r>
      <w:r w:rsidR="00C4502F">
        <w:rPr>
          <w:sz w:val="18"/>
          <w:szCs w:val="18"/>
        </w:rPr>
        <w:t xml:space="preserve"> №</w:t>
      </w:r>
      <w:r w:rsidR="00900439">
        <w:rPr>
          <w:sz w:val="18"/>
          <w:szCs w:val="18"/>
        </w:rPr>
        <w:t xml:space="preserve"> </w:t>
      </w:r>
      <w:r w:rsidR="0045182A">
        <w:rPr>
          <w:sz w:val="18"/>
          <w:szCs w:val="18"/>
        </w:rPr>
        <w:t>269-57/2</w:t>
      </w:r>
      <w:r w:rsidR="00C4502F">
        <w:rPr>
          <w:sz w:val="18"/>
          <w:szCs w:val="18"/>
        </w:rPr>
        <w:t xml:space="preserve">    </w:t>
      </w:r>
    </w:p>
    <w:p w:rsidR="00C4502F" w:rsidRDefault="00C4502F" w:rsidP="00C4502F">
      <w:pPr>
        <w:widowControl w:val="0"/>
        <w:jc w:val="both"/>
        <w:rPr>
          <w:snapToGrid w:val="0"/>
          <w:sz w:val="24"/>
        </w:rPr>
      </w:pPr>
    </w:p>
    <w:p w:rsidR="00C4502F" w:rsidRDefault="00C4502F" w:rsidP="00C4502F">
      <w:pPr>
        <w:widowControl w:val="0"/>
        <w:jc w:val="both"/>
        <w:rPr>
          <w:snapToGrid w:val="0"/>
          <w:sz w:val="24"/>
        </w:rPr>
      </w:pPr>
    </w:p>
    <w:p w:rsidR="00C4502F" w:rsidRDefault="00C4502F" w:rsidP="00C4502F">
      <w:pPr>
        <w:widowControl w:val="0"/>
        <w:jc w:val="center"/>
        <w:rPr>
          <w:b/>
          <w:snapToGrid w:val="0"/>
          <w:sz w:val="28"/>
          <w:szCs w:val="28"/>
        </w:rPr>
      </w:pPr>
    </w:p>
    <w:p w:rsidR="00217C26" w:rsidRDefault="00C4502F" w:rsidP="00217C26">
      <w:pPr>
        <w:widowControl w:val="0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8"/>
          <w:szCs w:val="28"/>
        </w:rPr>
        <w:t xml:space="preserve">   </w:t>
      </w:r>
      <w:r w:rsidRPr="00C4502F">
        <w:rPr>
          <w:b/>
          <w:snapToGrid w:val="0"/>
          <w:sz w:val="24"/>
          <w:szCs w:val="24"/>
        </w:rPr>
        <w:t xml:space="preserve">Доходы  бюджета   </w:t>
      </w:r>
      <w:proofErr w:type="spellStart"/>
      <w:r w:rsidRPr="00C4502F">
        <w:rPr>
          <w:b/>
          <w:snapToGrid w:val="0"/>
          <w:sz w:val="24"/>
          <w:szCs w:val="24"/>
        </w:rPr>
        <w:t>Соловцовского</w:t>
      </w:r>
      <w:proofErr w:type="spellEnd"/>
      <w:r w:rsidRPr="00C4502F">
        <w:rPr>
          <w:b/>
          <w:snapToGrid w:val="0"/>
          <w:sz w:val="24"/>
          <w:szCs w:val="24"/>
        </w:rPr>
        <w:t xml:space="preserve"> сельсовета </w:t>
      </w:r>
      <w:proofErr w:type="spellStart"/>
      <w:r w:rsidRPr="00C4502F">
        <w:rPr>
          <w:b/>
          <w:snapToGrid w:val="0"/>
          <w:sz w:val="24"/>
          <w:szCs w:val="24"/>
        </w:rPr>
        <w:t>Иссинского</w:t>
      </w:r>
      <w:proofErr w:type="spellEnd"/>
      <w:r w:rsidRPr="00C4502F">
        <w:rPr>
          <w:b/>
          <w:snapToGrid w:val="0"/>
          <w:sz w:val="24"/>
          <w:szCs w:val="24"/>
        </w:rPr>
        <w:t xml:space="preserve"> района Пензенской области, закреплённых за главным администратором доходов бюджета на 201</w:t>
      </w:r>
      <w:r w:rsidR="00031814">
        <w:rPr>
          <w:b/>
          <w:snapToGrid w:val="0"/>
          <w:sz w:val="24"/>
          <w:szCs w:val="24"/>
        </w:rPr>
        <w:t>8</w:t>
      </w:r>
      <w:r w:rsidRPr="00C4502F">
        <w:rPr>
          <w:b/>
          <w:snapToGrid w:val="0"/>
          <w:sz w:val="24"/>
          <w:szCs w:val="24"/>
        </w:rPr>
        <w:t xml:space="preserve"> год </w:t>
      </w:r>
    </w:p>
    <w:p w:rsidR="00217C26" w:rsidRPr="00C4502F" w:rsidRDefault="00217C26" w:rsidP="00217C26">
      <w:pPr>
        <w:widowControl w:val="0"/>
        <w:jc w:val="center"/>
        <w:rPr>
          <w:b/>
          <w:snapToGrid w:val="0"/>
          <w:sz w:val="24"/>
          <w:szCs w:val="24"/>
        </w:rPr>
      </w:pPr>
      <w:r w:rsidRPr="00C4502F">
        <w:rPr>
          <w:b/>
          <w:snapToGrid w:val="0"/>
          <w:sz w:val="24"/>
          <w:szCs w:val="24"/>
        </w:rPr>
        <w:t>и плановый период 201</w:t>
      </w:r>
      <w:r w:rsidR="00031814">
        <w:rPr>
          <w:b/>
          <w:snapToGrid w:val="0"/>
          <w:sz w:val="24"/>
          <w:szCs w:val="24"/>
        </w:rPr>
        <w:t>9</w:t>
      </w:r>
      <w:r w:rsidRPr="00C4502F">
        <w:rPr>
          <w:b/>
          <w:snapToGrid w:val="0"/>
          <w:sz w:val="24"/>
          <w:szCs w:val="24"/>
        </w:rPr>
        <w:t xml:space="preserve"> и 20</w:t>
      </w:r>
      <w:r w:rsidR="00031814">
        <w:rPr>
          <w:b/>
          <w:snapToGrid w:val="0"/>
          <w:sz w:val="24"/>
          <w:szCs w:val="24"/>
        </w:rPr>
        <w:t>20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217C26" w:rsidRPr="00C4502F" w:rsidRDefault="00217C26" w:rsidP="00217C26">
      <w:pPr>
        <w:pStyle w:val="21"/>
        <w:rPr>
          <w:sz w:val="24"/>
          <w:szCs w:val="24"/>
        </w:rPr>
      </w:pPr>
    </w:p>
    <w:tbl>
      <w:tblPr>
        <w:tblW w:w="1020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835"/>
        <w:gridCol w:w="6096"/>
      </w:tblGrid>
      <w:tr w:rsidR="00C4502F" w:rsidRPr="00C4502F" w:rsidTr="00CB2F73">
        <w:tc>
          <w:tcPr>
            <w:tcW w:w="1276" w:type="dxa"/>
          </w:tcPr>
          <w:p w:rsidR="00C4502F" w:rsidRPr="00C4502F" w:rsidRDefault="00C4502F" w:rsidP="00A251BB">
            <w:pPr>
              <w:jc w:val="both"/>
              <w:rPr>
                <w:b/>
                <w:sz w:val="24"/>
                <w:szCs w:val="24"/>
              </w:rPr>
            </w:pPr>
            <w:r w:rsidRPr="00C4502F">
              <w:rPr>
                <w:b/>
                <w:sz w:val="24"/>
                <w:szCs w:val="24"/>
              </w:rPr>
              <w:t>Код  администратора доходов</w:t>
            </w:r>
          </w:p>
        </w:tc>
        <w:tc>
          <w:tcPr>
            <w:tcW w:w="2835" w:type="dxa"/>
          </w:tcPr>
          <w:p w:rsidR="00C4502F" w:rsidRPr="001D0E6C" w:rsidRDefault="00C4502F" w:rsidP="00A251BB">
            <w:pPr>
              <w:pStyle w:val="1"/>
              <w:rPr>
                <w:b w:val="0"/>
                <w:sz w:val="24"/>
                <w:szCs w:val="24"/>
              </w:rPr>
            </w:pPr>
            <w:r w:rsidRPr="001D0E6C">
              <w:rPr>
                <w:b w:val="0"/>
                <w:sz w:val="24"/>
                <w:szCs w:val="24"/>
              </w:rPr>
              <w:t>Код группы, подгруппы, статьи, подстатьи, элемента, подвида, код классификации операций сектора государственного управления</w:t>
            </w:r>
          </w:p>
        </w:tc>
        <w:tc>
          <w:tcPr>
            <w:tcW w:w="6096" w:type="dxa"/>
          </w:tcPr>
          <w:p w:rsidR="00C4502F" w:rsidRPr="001D0E6C" w:rsidRDefault="00C4502F" w:rsidP="00A251BB">
            <w:pPr>
              <w:pStyle w:val="1"/>
              <w:rPr>
                <w:b w:val="0"/>
                <w:sz w:val="24"/>
                <w:szCs w:val="24"/>
              </w:rPr>
            </w:pPr>
            <w:r w:rsidRPr="001D0E6C">
              <w:rPr>
                <w:b w:val="0"/>
                <w:sz w:val="24"/>
                <w:szCs w:val="24"/>
              </w:rPr>
              <w:t xml:space="preserve">Наименование  администраторов  и кодов классификации доходов бюджета </w:t>
            </w:r>
          </w:p>
          <w:p w:rsidR="00C4502F" w:rsidRPr="001D0E6C" w:rsidRDefault="00C4502F" w:rsidP="00A251BB">
            <w:pPr>
              <w:pStyle w:val="1"/>
              <w:rPr>
                <w:b w:val="0"/>
                <w:sz w:val="24"/>
                <w:szCs w:val="24"/>
              </w:rPr>
            </w:pPr>
            <w:r w:rsidRPr="001D0E6C">
              <w:rPr>
                <w:b w:val="0"/>
                <w:sz w:val="24"/>
                <w:szCs w:val="24"/>
              </w:rPr>
              <w:t>Российской Федерации</w:t>
            </w:r>
          </w:p>
        </w:tc>
      </w:tr>
      <w:tr w:rsidR="00C4502F" w:rsidRPr="00C4502F" w:rsidTr="00CB2F73">
        <w:trPr>
          <w:trHeight w:val="600"/>
        </w:trPr>
        <w:tc>
          <w:tcPr>
            <w:tcW w:w="1276" w:type="dxa"/>
          </w:tcPr>
          <w:p w:rsidR="00C4502F" w:rsidRPr="00C4502F" w:rsidRDefault="00C4502F" w:rsidP="008B0D8E">
            <w:pPr>
              <w:jc w:val="center"/>
              <w:rPr>
                <w:b/>
                <w:sz w:val="24"/>
                <w:szCs w:val="24"/>
              </w:rPr>
            </w:pPr>
            <w:r w:rsidRPr="00C4502F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C4502F" w:rsidRPr="00C4502F" w:rsidRDefault="00C4502F" w:rsidP="00A251B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C4502F" w:rsidRPr="00C4502F" w:rsidRDefault="00C4502F" w:rsidP="00A251BB">
            <w:pPr>
              <w:jc w:val="center"/>
              <w:rPr>
                <w:b/>
                <w:sz w:val="24"/>
                <w:szCs w:val="24"/>
              </w:rPr>
            </w:pPr>
            <w:r w:rsidRPr="00C4502F">
              <w:rPr>
                <w:b/>
                <w:sz w:val="24"/>
                <w:szCs w:val="24"/>
              </w:rPr>
              <w:t xml:space="preserve">Администрация  </w:t>
            </w:r>
            <w:proofErr w:type="spellStart"/>
            <w:r w:rsidRPr="00C4502F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C4502F">
              <w:rPr>
                <w:b/>
                <w:sz w:val="24"/>
                <w:szCs w:val="24"/>
              </w:rPr>
              <w:t xml:space="preserve"> сельсовета </w:t>
            </w:r>
          </w:p>
          <w:p w:rsidR="00C4502F" w:rsidRPr="00C4502F" w:rsidRDefault="00C4502F" w:rsidP="00A251B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4502F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C4502F"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  <w:p w:rsidR="00C4502F" w:rsidRPr="00C4502F" w:rsidRDefault="00C4502F" w:rsidP="00A251B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82DB5" w:rsidRPr="00C4502F" w:rsidTr="00CB2F73">
        <w:trPr>
          <w:trHeight w:val="600"/>
        </w:trPr>
        <w:tc>
          <w:tcPr>
            <w:tcW w:w="1276" w:type="dxa"/>
          </w:tcPr>
          <w:p w:rsidR="00D82DB5" w:rsidRPr="00D82DB5" w:rsidRDefault="00D82DB5" w:rsidP="00B2675B">
            <w:pPr>
              <w:jc w:val="center"/>
              <w:rPr>
                <w:sz w:val="24"/>
                <w:szCs w:val="24"/>
              </w:rPr>
            </w:pPr>
            <w:r w:rsidRPr="00D82DB5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D82DB5" w:rsidRDefault="00D82DB5" w:rsidP="00B2675B">
            <w:pPr>
              <w:jc w:val="center"/>
              <w:rPr>
                <w:sz w:val="24"/>
                <w:szCs w:val="24"/>
              </w:rPr>
            </w:pPr>
            <w:r w:rsidRPr="00D82DB5">
              <w:rPr>
                <w:sz w:val="24"/>
                <w:szCs w:val="24"/>
              </w:rPr>
              <w:t>1 08 04020 01 0000 110</w:t>
            </w:r>
          </w:p>
        </w:tc>
        <w:tc>
          <w:tcPr>
            <w:tcW w:w="6096" w:type="dxa"/>
          </w:tcPr>
          <w:p w:rsidR="00D82DB5" w:rsidRPr="00D82DB5" w:rsidRDefault="00D82DB5" w:rsidP="00B2675B">
            <w:pPr>
              <w:rPr>
                <w:sz w:val="24"/>
                <w:szCs w:val="24"/>
              </w:rPr>
            </w:pPr>
            <w:r w:rsidRPr="00D82DB5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D82DB5" w:rsidRPr="00C4502F" w:rsidTr="00CB2F73">
        <w:trPr>
          <w:trHeight w:val="60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1 11 02033 10 0000 120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размещения временно свободных средств бюджетов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D82DB5" w:rsidRPr="00C4502F" w:rsidTr="00CB2F73">
        <w:trPr>
          <w:trHeight w:val="60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1 11 05013 10 0000 120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1 11 05025 10 0000 120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proofErr w:type="gramStart"/>
            <w:r w:rsidRPr="000B76C0"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1 11 05027 10 0000 120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1 11 05035 10 0000 120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>поселений и созданных ими учреждений (за исключением имущества  муниципальных бюджетных и автономных учреждений)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1 11 07015 10 0000 120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перечисления части прибыли, остающейся после уплаты налогов  и иных обязательных платежей муниципальных унитарных предприятий, созданных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сельскими </w:t>
            </w:r>
            <w:r w:rsidRPr="000B76C0">
              <w:rPr>
                <w:sz w:val="24"/>
                <w:szCs w:val="24"/>
              </w:rPr>
              <w:t xml:space="preserve"> поселениями</w:t>
            </w:r>
          </w:p>
        </w:tc>
      </w:tr>
      <w:tr w:rsidR="00D82DB5" w:rsidRPr="00C4502F" w:rsidTr="00CB2F73">
        <w:trPr>
          <w:trHeight w:val="1675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1 11 08050 10 0000 120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Средства, получаемые от передачи имущества, находящегося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</w:t>
            </w:r>
            <w:r>
              <w:rPr>
                <w:sz w:val="24"/>
                <w:szCs w:val="24"/>
              </w:rPr>
              <w:t>лог, в доверительное управление</w:t>
            </w:r>
          </w:p>
        </w:tc>
      </w:tr>
      <w:tr w:rsidR="00D82DB5" w:rsidRPr="00C4502F" w:rsidTr="00CB2F73">
        <w:trPr>
          <w:trHeight w:val="112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1 11 09035 10 0000 120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эксплуатации и использования имущества автомобильных дорог</w:t>
            </w:r>
            <w:proofErr w:type="gramStart"/>
            <w:r w:rsidRPr="000B76C0">
              <w:rPr>
                <w:sz w:val="24"/>
                <w:szCs w:val="24"/>
              </w:rPr>
              <w:t xml:space="preserve"> ,</w:t>
            </w:r>
            <w:proofErr w:type="gramEnd"/>
            <w:r w:rsidRPr="000B76C0">
              <w:rPr>
                <w:sz w:val="24"/>
                <w:szCs w:val="24"/>
              </w:rPr>
              <w:t xml:space="preserve"> находящихся в собственности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</w:t>
            </w:r>
          </w:p>
        </w:tc>
      </w:tr>
      <w:tr w:rsidR="00D82DB5" w:rsidRPr="00C4502F" w:rsidTr="00CB2F73">
        <w:trPr>
          <w:trHeight w:val="7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1 11 09045 10 0000 120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D82DB5" w:rsidRPr="00C4502F" w:rsidTr="00CB2F73">
        <w:trPr>
          <w:trHeight w:val="7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1 12 05050 10 0000 120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Плата за пользование водными объектами, находящимися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D82DB5" w:rsidRPr="00C4502F" w:rsidTr="00CB2F73">
        <w:trPr>
          <w:trHeight w:val="112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1 13 01995 10 0000 130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   </w:t>
            </w:r>
          </w:p>
        </w:tc>
      </w:tr>
      <w:tr w:rsidR="00D82DB5" w:rsidRPr="00C4502F" w:rsidTr="00CB2F73">
        <w:trPr>
          <w:trHeight w:val="643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1 13 02065 10 0000 130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1 13 02995 10 0000 130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1 14 02052 10 0000 410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реализации иму</w:t>
            </w:r>
            <w:r>
              <w:rPr>
                <w:sz w:val="24"/>
                <w:szCs w:val="24"/>
              </w:rPr>
              <w:t>щества</w:t>
            </w:r>
            <w:r w:rsidRPr="000B76C0">
              <w:rPr>
                <w:sz w:val="24"/>
                <w:szCs w:val="24"/>
              </w:rPr>
              <w:t xml:space="preserve">, находящегося в оперативном управлении учреждений, находящихся в ведении органов управления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учреждений), в части реализации  основных средств  по указанному имуществу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1 14 02053 10 0000 410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реализации  иного</w:t>
            </w:r>
            <w:r>
              <w:rPr>
                <w:sz w:val="24"/>
                <w:szCs w:val="24"/>
              </w:rPr>
              <w:t xml:space="preserve"> имущества</w:t>
            </w:r>
            <w:r w:rsidRPr="000B76C0">
              <w:rPr>
                <w:sz w:val="24"/>
                <w:szCs w:val="24"/>
              </w:rPr>
              <w:t>, находящегося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</w:t>
            </w:r>
            <w:r>
              <w:rPr>
                <w:sz w:val="24"/>
                <w:szCs w:val="24"/>
              </w:rPr>
              <w:t xml:space="preserve">  </w:t>
            </w:r>
            <w:r w:rsidRPr="000B76C0">
              <w:rPr>
                <w:sz w:val="24"/>
                <w:szCs w:val="24"/>
              </w:rPr>
              <w:t xml:space="preserve"> </w:t>
            </w:r>
            <w:proofErr w:type="gramStart"/>
            <w:r w:rsidRPr="000B76C0">
              <w:rPr>
                <w:sz w:val="24"/>
                <w:szCs w:val="24"/>
              </w:rPr>
              <w:t xml:space="preserve">( </w:t>
            </w:r>
            <w:proofErr w:type="gramEnd"/>
            <w:r w:rsidRPr="000B76C0">
              <w:rPr>
                <w:sz w:val="24"/>
                <w:szCs w:val="24"/>
              </w:rPr>
              <w:t>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1 14 02052 10 0000 440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реализации имущества</w:t>
            </w:r>
            <w:r w:rsidRPr="000B76C0">
              <w:rPr>
                <w:sz w:val="24"/>
                <w:szCs w:val="24"/>
              </w:rPr>
              <w:t xml:space="preserve">, находящегося в оперативном управлении учреждений, находящихся в ведении органов управления </w:t>
            </w:r>
            <w:r>
              <w:rPr>
                <w:sz w:val="24"/>
                <w:szCs w:val="24"/>
              </w:rPr>
              <w:t>сельских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учреждений), в части реализации  материальных запасов  по указанному имуществу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1 14 02053 10 0000 440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</w:t>
            </w:r>
            <w:r>
              <w:rPr>
                <w:sz w:val="24"/>
                <w:szCs w:val="24"/>
              </w:rPr>
              <w:t xml:space="preserve"> от реализации  иного имущества</w:t>
            </w:r>
            <w:r w:rsidRPr="000B76C0">
              <w:rPr>
                <w:sz w:val="24"/>
                <w:szCs w:val="24"/>
              </w:rPr>
              <w:t>, находящегося в собственности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  <w:r>
              <w:rPr>
                <w:sz w:val="24"/>
                <w:szCs w:val="24"/>
              </w:rPr>
              <w:t xml:space="preserve">   </w:t>
            </w:r>
            <w:r w:rsidRPr="000B76C0">
              <w:rPr>
                <w:sz w:val="24"/>
                <w:szCs w:val="24"/>
              </w:rPr>
              <w:t xml:space="preserve"> </w:t>
            </w:r>
            <w:proofErr w:type="gramStart"/>
            <w:r w:rsidRPr="000B76C0">
              <w:rPr>
                <w:sz w:val="24"/>
                <w:szCs w:val="24"/>
              </w:rPr>
              <w:t xml:space="preserve">( </w:t>
            </w:r>
            <w:proofErr w:type="gramEnd"/>
            <w:r w:rsidRPr="000B76C0">
              <w:rPr>
                <w:sz w:val="24"/>
                <w:szCs w:val="24"/>
              </w:rPr>
              <w:t>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 материальных запасов  по указанному имуществу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1 14 03050 10 0000 410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(в части реализации </w:t>
            </w:r>
            <w:r w:rsidRPr="000B76C0">
              <w:rPr>
                <w:sz w:val="24"/>
                <w:szCs w:val="24"/>
              </w:rPr>
              <w:lastRenderedPageBreak/>
              <w:t>основных средств по указанному имуществу)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1 14 03050 10 0000 440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Средства от распоряжения и реализации конфискованного и иного имущества, обращенного в доходы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 (в части реализации материальных запасов по указанному имуществу)</w:t>
            </w:r>
          </w:p>
        </w:tc>
      </w:tr>
      <w:tr w:rsidR="00D82DB5" w:rsidRPr="00C4502F" w:rsidTr="00CB2F73">
        <w:trPr>
          <w:trHeight w:val="655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1 14 04050 10 0000 420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продажи нематериальных активов, находящихся в собственности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1 14 06013 10 0000 430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 xml:space="preserve">поселений 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1 14 06025 10 0000 430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продажи земельных участков, находящиеся в собственности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 (за исключением земельных участков муниципальных бюджетных и автономных учреждений)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1 15 02050 10 0000 140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Платежи, взимаемые органами местного самоуправления (организациями)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поселений, за выполнение определенных функций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1 17 01050 10 0000 180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Невыясненные поступления, зачисляемые в бюджеты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1 17 02020 10 0000 180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(по </w:t>
            </w:r>
            <w:proofErr w:type="gramStart"/>
            <w:r w:rsidRPr="000B76C0">
              <w:rPr>
                <w:sz w:val="24"/>
                <w:szCs w:val="24"/>
              </w:rPr>
              <w:t>обязательствам</w:t>
            </w:r>
            <w:proofErr w:type="gramEnd"/>
            <w:r w:rsidRPr="000B76C0">
              <w:rPr>
                <w:sz w:val="24"/>
                <w:szCs w:val="24"/>
              </w:rPr>
              <w:t xml:space="preserve"> возникшим до 1 января 2008 года)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1 17 05050 10 0000 180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 Прочие неналоговые доходы бюджетов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D82DB5" w:rsidRPr="00C4502F" w:rsidTr="00CB2F73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2 02 29999 10 0000 151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</w:tr>
      <w:tr w:rsidR="00D82DB5" w:rsidRPr="00C4502F" w:rsidTr="00CB2F73">
        <w:trPr>
          <w:trHeight w:val="583"/>
        </w:trPr>
        <w:tc>
          <w:tcPr>
            <w:tcW w:w="1276" w:type="dxa"/>
          </w:tcPr>
          <w:p w:rsidR="00D82DB5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2 02 35118 10 0000 151</w:t>
            </w:r>
          </w:p>
        </w:tc>
        <w:tc>
          <w:tcPr>
            <w:tcW w:w="6096" w:type="dxa"/>
          </w:tcPr>
          <w:p w:rsidR="00D82DB5" w:rsidRDefault="00D82DB5" w:rsidP="00D90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D82DB5" w:rsidRPr="00C4502F" w:rsidTr="00CB2F73">
        <w:trPr>
          <w:trHeight w:val="583"/>
        </w:trPr>
        <w:tc>
          <w:tcPr>
            <w:tcW w:w="1276" w:type="dxa"/>
          </w:tcPr>
          <w:p w:rsidR="00D82DB5" w:rsidRPr="0024727B" w:rsidRDefault="00D82DB5" w:rsidP="008B0D8E">
            <w:pPr>
              <w:pStyle w:val="1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24727B" w:rsidRDefault="00D82DB5" w:rsidP="008B0D8E">
            <w:pPr>
              <w:pStyle w:val="1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2 02 40014 10 0000 151</w:t>
            </w:r>
          </w:p>
        </w:tc>
        <w:tc>
          <w:tcPr>
            <w:tcW w:w="6096" w:type="dxa"/>
          </w:tcPr>
          <w:p w:rsidR="00D82DB5" w:rsidRPr="0024727B" w:rsidRDefault="00D82DB5" w:rsidP="00D90536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</w:t>
            </w:r>
            <w:r w:rsidRPr="0024727B">
              <w:rPr>
                <w:b w:val="0"/>
                <w:sz w:val="24"/>
                <w:szCs w:val="24"/>
              </w:rPr>
              <w:t>ежбюджетные трансферты, передаваемые бюджетам сельских поселений</w:t>
            </w:r>
            <w:r>
              <w:rPr>
                <w:b w:val="0"/>
                <w:sz w:val="24"/>
                <w:szCs w:val="24"/>
              </w:rPr>
              <w:t xml:space="preserve">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D82DB5" w:rsidRPr="00C4502F" w:rsidTr="00CB2F73">
        <w:trPr>
          <w:trHeight w:val="585"/>
        </w:trPr>
        <w:tc>
          <w:tcPr>
            <w:tcW w:w="1276" w:type="dxa"/>
          </w:tcPr>
          <w:p w:rsidR="00D82DB5" w:rsidRPr="0024727B" w:rsidRDefault="00D82DB5" w:rsidP="008B0D8E">
            <w:pPr>
              <w:pStyle w:val="1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 w:rsidRPr="0024727B">
              <w:rPr>
                <w:b w:val="0"/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24727B" w:rsidRDefault="00D82DB5" w:rsidP="008B0D8E">
            <w:pPr>
              <w:pStyle w:val="1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2 02 49</w:t>
            </w:r>
            <w:r w:rsidRPr="0024727B">
              <w:rPr>
                <w:b w:val="0"/>
                <w:sz w:val="24"/>
                <w:szCs w:val="24"/>
              </w:rPr>
              <w:t>999 10 0000 151</w:t>
            </w:r>
          </w:p>
        </w:tc>
        <w:tc>
          <w:tcPr>
            <w:tcW w:w="6096" w:type="dxa"/>
          </w:tcPr>
          <w:p w:rsidR="00D82DB5" w:rsidRPr="0024727B" w:rsidRDefault="00D82DB5" w:rsidP="008B0D8E">
            <w:pPr>
              <w:pStyle w:val="2"/>
              <w:numPr>
                <w:ilvl w:val="1"/>
                <w:numId w:val="1"/>
              </w:numPr>
              <w:spacing w:after="0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24727B">
              <w:rPr>
                <w:b w:val="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D82DB5" w:rsidRPr="00C4502F" w:rsidTr="00CB2F73">
        <w:trPr>
          <w:trHeight w:val="465"/>
        </w:trPr>
        <w:tc>
          <w:tcPr>
            <w:tcW w:w="1276" w:type="dxa"/>
          </w:tcPr>
          <w:p w:rsidR="00D82DB5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2 07 05030 10 0000 180</w:t>
            </w:r>
          </w:p>
        </w:tc>
        <w:tc>
          <w:tcPr>
            <w:tcW w:w="6096" w:type="dxa"/>
          </w:tcPr>
          <w:p w:rsidR="00D82DB5" w:rsidRDefault="00D82DB5" w:rsidP="00D9053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</w:tbl>
    <w:p w:rsidR="00C4502F" w:rsidRPr="00C4502F" w:rsidRDefault="00C4502F" w:rsidP="00C31F1C">
      <w:pPr>
        <w:pStyle w:val="14"/>
        <w:tabs>
          <w:tab w:val="left" w:pos="708"/>
        </w:tabs>
        <w:ind w:left="0" w:firstLine="0"/>
        <w:rPr>
          <w:szCs w:val="24"/>
        </w:rPr>
        <w:sectPr w:rsidR="00C4502F" w:rsidRPr="00C4502F" w:rsidSect="00C4502F">
          <w:pgSz w:w="11906" w:h="16838"/>
          <w:pgMar w:top="357" w:right="539" w:bottom="641" w:left="357" w:header="720" w:footer="720" w:gutter="0"/>
          <w:cols w:space="720"/>
        </w:sectPr>
      </w:pPr>
    </w:p>
    <w:p w:rsidR="00472B00" w:rsidRDefault="00472B00" w:rsidP="00472B00">
      <w:pPr>
        <w:tabs>
          <w:tab w:val="left" w:pos="13599"/>
          <w:tab w:val="right" w:pos="16481"/>
        </w:tabs>
        <w:jc w:val="right"/>
      </w:pPr>
      <w:r>
        <w:lastRenderedPageBreak/>
        <w:t xml:space="preserve">Приложение № </w:t>
      </w:r>
      <w:r w:rsidR="00031814">
        <w:t>5</w:t>
      </w:r>
    </w:p>
    <w:p w:rsidR="00472B00" w:rsidRDefault="00472B00" w:rsidP="00472B00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472B00" w:rsidRDefault="00472B00" w:rsidP="00472B00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472B00" w:rsidRDefault="00031814" w:rsidP="00031814">
      <w:pPr>
        <w:tabs>
          <w:tab w:val="left" w:pos="7065"/>
          <w:tab w:val="right" w:pos="16249"/>
        </w:tabs>
        <w:rPr>
          <w:sz w:val="24"/>
          <w:szCs w:val="24"/>
        </w:rPr>
      </w:pPr>
      <w:r>
        <w:tab/>
        <w:t xml:space="preserve">                                                                                      </w:t>
      </w:r>
      <w:r w:rsidR="00472B00">
        <w:t xml:space="preserve">                Пензенской области  </w:t>
      </w:r>
      <w:r w:rsidR="00472B00">
        <w:rPr>
          <w:sz w:val="18"/>
          <w:szCs w:val="18"/>
        </w:rPr>
        <w:t xml:space="preserve">   от</w:t>
      </w:r>
      <w:r>
        <w:rPr>
          <w:sz w:val="18"/>
          <w:szCs w:val="18"/>
        </w:rPr>
        <w:t xml:space="preserve"> </w:t>
      </w:r>
      <w:r w:rsidR="0045182A">
        <w:rPr>
          <w:sz w:val="18"/>
          <w:szCs w:val="18"/>
        </w:rPr>
        <w:t>28.12.2017г</w:t>
      </w:r>
      <w:r w:rsidR="00472B00">
        <w:t xml:space="preserve"> №</w:t>
      </w:r>
      <w:r w:rsidR="0045182A">
        <w:t xml:space="preserve"> 269-57/2</w:t>
      </w:r>
      <w:r w:rsidR="00900439">
        <w:t xml:space="preserve"> </w:t>
      </w:r>
      <w:r w:rsidR="00472B00">
        <w:t xml:space="preserve"> </w:t>
      </w:r>
      <w:r w:rsidR="00472B00">
        <w:rPr>
          <w:sz w:val="24"/>
          <w:szCs w:val="24"/>
        </w:rPr>
        <w:t xml:space="preserve"> </w:t>
      </w:r>
    </w:p>
    <w:p w:rsidR="00472B00" w:rsidRDefault="00031814" w:rsidP="00031814">
      <w:pPr>
        <w:tabs>
          <w:tab w:val="left" w:pos="9975"/>
          <w:tab w:val="right" w:pos="16249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472B00">
        <w:rPr>
          <w:sz w:val="24"/>
          <w:szCs w:val="24"/>
        </w:rPr>
        <w:t xml:space="preserve">                                             </w:t>
      </w:r>
    </w:p>
    <w:p w:rsidR="00472B00" w:rsidRDefault="00472B00" w:rsidP="00472B00">
      <w:pPr>
        <w:jc w:val="right"/>
      </w:pPr>
    </w:p>
    <w:p w:rsidR="00E056F1" w:rsidRPr="00E056F1" w:rsidRDefault="00E056F1" w:rsidP="00E056F1">
      <w:pPr>
        <w:pStyle w:val="af6"/>
        <w:jc w:val="center"/>
        <w:rPr>
          <w:b/>
          <w:i/>
          <w:sz w:val="24"/>
          <w:szCs w:val="24"/>
        </w:rPr>
      </w:pPr>
      <w:r w:rsidRPr="00E056F1">
        <w:rPr>
          <w:b/>
          <w:i/>
          <w:sz w:val="24"/>
          <w:szCs w:val="24"/>
        </w:rPr>
        <w:t xml:space="preserve">Источники финансирования дефицита бюджета, закрепленные за главным администратором источников финансирования дефицита бюджета </w:t>
      </w:r>
      <w:proofErr w:type="spellStart"/>
      <w:r w:rsidRPr="00E056F1">
        <w:rPr>
          <w:b/>
          <w:i/>
          <w:sz w:val="24"/>
          <w:szCs w:val="24"/>
        </w:rPr>
        <w:t>Соловцовского</w:t>
      </w:r>
      <w:proofErr w:type="spellEnd"/>
      <w:r w:rsidRPr="00E056F1">
        <w:rPr>
          <w:b/>
          <w:i/>
          <w:sz w:val="24"/>
          <w:szCs w:val="24"/>
        </w:rPr>
        <w:t xml:space="preserve"> сельсовета </w:t>
      </w:r>
      <w:proofErr w:type="spellStart"/>
      <w:r w:rsidRPr="00E056F1">
        <w:rPr>
          <w:b/>
          <w:i/>
          <w:sz w:val="24"/>
          <w:szCs w:val="24"/>
        </w:rPr>
        <w:t>Иссинского</w:t>
      </w:r>
      <w:proofErr w:type="spellEnd"/>
      <w:r w:rsidRPr="00E056F1">
        <w:rPr>
          <w:b/>
          <w:i/>
          <w:sz w:val="24"/>
          <w:szCs w:val="24"/>
        </w:rPr>
        <w:t xml:space="preserve"> района Пензенской области</w:t>
      </w:r>
    </w:p>
    <w:p w:rsidR="00E056F1" w:rsidRPr="00E056F1" w:rsidRDefault="00E056F1" w:rsidP="00E056F1">
      <w:pPr>
        <w:pStyle w:val="af6"/>
        <w:jc w:val="right"/>
        <w:rPr>
          <w:sz w:val="24"/>
          <w:szCs w:val="24"/>
        </w:rPr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3"/>
        <w:gridCol w:w="3357"/>
        <w:gridCol w:w="11453"/>
      </w:tblGrid>
      <w:tr w:rsidR="00E056F1" w:rsidRPr="00E056F1" w:rsidTr="00CB2F73">
        <w:trPr>
          <w:cantSplit/>
          <w:trHeight w:val="113"/>
          <w:tblHeader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Код </w:t>
            </w:r>
            <w:r w:rsidRPr="00E056F1">
              <w:rPr>
                <w:sz w:val="24"/>
                <w:szCs w:val="24"/>
              </w:rPr>
              <w:br/>
              <w:t>главы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Коды классификации доходов и источников внутреннего финансирования дефицитов бюджетов Российской Федерации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Наименование</w:t>
            </w:r>
          </w:p>
        </w:tc>
      </w:tr>
      <w:tr w:rsidR="00E056F1" w:rsidRPr="00E056F1" w:rsidTr="00CB2F73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b/>
                <w:sz w:val="24"/>
                <w:szCs w:val="24"/>
              </w:rPr>
            </w:pP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E056F1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E056F1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E056F1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E056F1"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E056F1" w:rsidRPr="00E056F1" w:rsidTr="00CB2F73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</w:t>
            </w:r>
            <w:proofErr w:type="spellStart"/>
            <w:r w:rsidRPr="00E056F1">
              <w:rPr>
                <w:sz w:val="24"/>
                <w:szCs w:val="24"/>
              </w:rPr>
              <w:t>01</w:t>
            </w:r>
            <w:proofErr w:type="spellEnd"/>
            <w:r w:rsidRPr="00E056F1">
              <w:rPr>
                <w:sz w:val="24"/>
                <w:szCs w:val="24"/>
              </w:rPr>
              <w:t xml:space="preserve">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Размещение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</w:tr>
      <w:tr w:rsidR="00E056F1" w:rsidRPr="00E056F1" w:rsidTr="00CB2F73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</w:t>
            </w:r>
            <w:proofErr w:type="spellStart"/>
            <w:r w:rsidRPr="00E056F1">
              <w:rPr>
                <w:sz w:val="24"/>
                <w:szCs w:val="24"/>
              </w:rPr>
              <w:t>01</w:t>
            </w:r>
            <w:proofErr w:type="spellEnd"/>
            <w:r w:rsidRPr="00E056F1">
              <w:rPr>
                <w:sz w:val="24"/>
                <w:szCs w:val="24"/>
              </w:rPr>
              <w:t xml:space="preserve">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Погашение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</w:tr>
      <w:tr w:rsidR="00E056F1" w:rsidRPr="00E056F1" w:rsidTr="00CB2F73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01 02 00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E056F1" w:rsidRPr="00E056F1" w:rsidTr="00CB2F73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01 02 00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E056F1" w:rsidRPr="00E056F1" w:rsidTr="00CB2F73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01 03 01 00 10 0000 710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Получение</w:t>
            </w:r>
            <w:r w:rsidRPr="00E056F1">
              <w:rPr>
                <w:snapToGrid w:val="0"/>
                <w:sz w:val="24"/>
                <w:szCs w:val="24"/>
              </w:rPr>
              <w:t xml:space="preserve"> кредитов</w:t>
            </w:r>
            <w:r w:rsidRPr="00E056F1">
              <w:rPr>
                <w:sz w:val="24"/>
                <w:szCs w:val="24"/>
              </w:rPr>
              <w:t xml:space="preserve"> от других бюджетов бюджетной системы Российской Федерации бюджетами сельских поселений  в валюте Российской Федерации</w:t>
            </w:r>
          </w:p>
        </w:tc>
      </w:tr>
      <w:tr w:rsidR="00E056F1" w:rsidRPr="00E056F1" w:rsidTr="00CB2F73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01 05 02 01 10 0000 610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  <w:tr w:rsidR="00E056F1" w:rsidRPr="00E056F1" w:rsidTr="00CB2F73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01 05 02 01 10 0000 510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Увеличение прочих остатков денежных средств бюджета сельских поселений</w:t>
            </w:r>
          </w:p>
        </w:tc>
      </w:tr>
      <w:tr w:rsidR="00E056F1" w:rsidRPr="00E056F1" w:rsidTr="00CB2F73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01 06 05 01 10 0000 640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</w:tr>
    </w:tbl>
    <w:p w:rsidR="00B92476" w:rsidRDefault="00B92476" w:rsidP="00B92476">
      <w:pPr>
        <w:tabs>
          <w:tab w:val="left" w:pos="13599"/>
          <w:tab w:val="right" w:pos="16481"/>
        </w:tabs>
      </w:pPr>
    </w:p>
    <w:p w:rsidR="00472B00" w:rsidRDefault="00472B00" w:rsidP="00B259A8">
      <w:pPr>
        <w:jc w:val="right"/>
        <w:outlineLvl w:val="0"/>
      </w:pPr>
    </w:p>
    <w:p w:rsidR="00472B00" w:rsidRDefault="00472B00" w:rsidP="00B259A8">
      <w:pPr>
        <w:jc w:val="right"/>
        <w:outlineLvl w:val="0"/>
      </w:pPr>
    </w:p>
    <w:p w:rsidR="00472B00" w:rsidRDefault="00472B00" w:rsidP="00B259A8">
      <w:pPr>
        <w:jc w:val="right"/>
        <w:outlineLvl w:val="0"/>
      </w:pPr>
    </w:p>
    <w:p w:rsidR="00C647BB" w:rsidRDefault="00C647BB" w:rsidP="00B259A8">
      <w:pPr>
        <w:jc w:val="right"/>
        <w:outlineLvl w:val="0"/>
        <w:sectPr w:rsidR="00C647BB" w:rsidSect="00472B00">
          <w:pgSz w:w="16838" w:h="11906" w:orient="landscape"/>
          <w:pgMar w:top="992" w:right="232" w:bottom="425" w:left="357" w:header="720" w:footer="720" w:gutter="0"/>
          <w:cols w:space="720"/>
          <w:docGrid w:linePitch="272"/>
        </w:sectPr>
      </w:pPr>
    </w:p>
    <w:p w:rsidR="006D4F39" w:rsidRDefault="00C647BB" w:rsidP="00C647BB">
      <w:pPr>
        <w:jc w:val="right"/>
        <w:outlineLvl w:val="0"/>
      </w:pPr>
      <w:r>
        <w:lastRenderedPageBreak/>
        <w:t xml:space="preserve">                                                                                                                                 </w:t>
      </w:r>
    </w:p>
    <w:p w:rsidR="006D4F39" w:rsidRDefault="006D4F39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031814">
        <w:rPr>
          <w:sz w:val="18"/>
          <w:szCs w:val="18"/>
        </w:rPr>
        <w:t>№ 6</w:t>
      </w:r>
    </w:p>
    <w:p w:rsidR="00C647BB" w:rsidRPr="00037E9C" w:rsidRDefault="00C647BB" w:rsidP="00C647BB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>к  решению комитета местного самоуправления</w:t>
      </w:r>
    </w:p>
    <w:p w:rsidR="00C647BB" w:rsidRDefault="00C647BB" w:rsidP="00C647BB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45182A" w:rsidRPr="00037E9C" w:rsidRDefault="0045182A" w:rsidP="00C647BB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Пензенской области от 28.12.20017г № 269-57/2</w:t>
      </w:r>
    </w:p>
    <w:p w:rsidR="00E056F1" w:rsidRPr="00E056F1" w:rsidRDefault="00E056F1" w:rsidP="00E056F1">
      <w:pPr>
        <w:pStyle w:val="af6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E056F1" w:rsidRPr="00E056F1" w:rsidRDefault="00E056F1" w:rsidP="00E056F1">
      <w:pPr>
        <w:pStyle w:val="af6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031814" w:rsidRPr="00C4502F" w:rsidRDefault="00E056F1" w:rsidP="00E056F1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="00C647BB" w:rsidRPr="00037E9C">
        <w:rPr>
          <w:b/>
          <w:sz w:val="24"/>
          <w:szCs w:val="24"/>
        </w:rPr>
        <w:t>Пензенской области на 201</w:t>
      </w:r>
      <w:r w:rsidR="003A0114" w:rsidRPr="00037E9C">
        <w:rPr>
          <w:b/>
          <w:sz w:val="24"/>
          <w:szCs w:val="24"/>
        </w:rPr>
        <w:t>7</w:t>
      </w:r>
      <w:r w:rsidR="00C647BB" w:rsidRPr="00037E9C">
        <w:rPr>
          <w:b/>
          <w:sz w:val="24"/>
          <w:szCs w:val="24"/>
        </w:rPr>
        <w:t xml:space="preserve"> г</w:t>
      </w:r>
      <w:r w:rsidR="00031814">
        <w:rPr>
          <w:b/>
          <w:sz w:val="24"/>
          <w:szCs w:val="24"/>
        </w:rPr>
        <w:t>од</w:t>
      </w:r>
      <w:r w:rsidR="00031814" w:rsidRPr="00031814">
        <w:rPr>
          <w:b/>
          <w:snapToGrid w:val="0"/>
          <w:sz w:val="24"/>
          <w:szCs w:val="24"/>
        </w:rPr>
        <w:t xml:space="preserve"> </w:t>
      </w:r>
      <w:r w:rsidR="00031814" w:rsidRPr="00C4502F">
        <w:rPr>
          <w:b/>
          <w:snapToGrid w:val="0"/>
          <w:sz w:val="24"/>
          <w:szCs w:val="24"/>
        </w:rPr>
        <w:t>и плановый период 201</w:t>
      </w:r>
      <w:r w:rsidR="00031814">
        <w:rPr>
          <w:b/>
          <w:snapToGrid w:val="0"/>
          <w:sz w:val="24"/>
          <w:szCs w:val="24"/>
        </w:rPr>
        <w:t>9</w:t>
      </w:r>
      <w:r w:rsidR="00031814" w:rsidRPr="00C4502F">
        <w:rPr>
          <w:b/>
          <w:snapToGrid w:val="0"/>
          <w:sz w:val="24"/>
          <w:szCs w:val="24"/>
        </w:rPr>
        <w:t xml:space="preserve"> и 20</w:t>
      </w:r>
      <w:r w:rsidR="00031814">
        <w:rPr>
          <w:b/>
          <w:snapToGrid w:val="0"/>
          <w:sz w:val="24"/>
          <w:szCs w:val="24"/>
        </w:rPr>
        <w:t>20</w:t>
      </w:r>
      <w:r w:rsidR="00031814" w:rsidRPr="00C4502F">
        <w:rPr>
          <w:b/>
          <w:snapToGrid w:val="0"/>
          <w:sz w:val="24"/>
          <w:szCs w:val="24"/>
        </w:rPr>
        <w:t xml:space="preserve"> годов</w:t>
      </w:r>
    </w:p>
    <w:p w:rsidR="00C647BB" w:rsidRPr="00A0258C" w:rsidRDefault="00031814" w:rsidP="00C647BB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C647BB">
        <w:tab/>
      </w:r>
      <w:r w:rsidR="00C647BB" w:rsidRPr="00A0258C">
        <w:rPr>
          <w:sz w:val="24"/>
        </w:rPr>
        <w:t xml:space="preserve"> </w:t>
      </w:r>
      <w:r w:rsidR="00C647BB">
        <w:rPr>
          <w:sz w:val="24"/>
        </w:rPr>
        <w:t>(</w:t>
      </w:r>
      <w:r w:rsidR="00C647BB" w:rsidRPr="00A0258C">
        <w:rPr>
          <w:sz w:val="24"/>
        </w:rPr>
        <w:t>т</w:t>
      </w:r>
      <w:r w:rsidR="00C647BB" w:rsidRPr="00A0258C">
        <w:rPr>
          <w:sz w:val="22"/>
        </w:rPr>
        <w:t>ыс. руб.</w:t>
      </w:r>
      <w:r w:rsidR="00C647BB">
        <w:rPr>
          <w:sz w:val="22"/>
        </w:rPr>
        <w:t>)</w:t>
      </w:r>
    </w:p>
    <w:tbl>
      <w:tblPr>
        <w:tblW w:w="107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5103"/>
        <w:gridCol w:w="1168"/>
        <w:gridCol w:w="1100"/>
        <w:gridCol w:w="850"/>
      </w:tblGrid>
      <w:tr w:rsidR="00E056F1" w:rsidRPr="00A0258C" w:rsidTr="00CB2F73">
        <w:trPr>
          <w:cantSplit/>
          <w:trHeight w:val="928"/>
        </w:trPr>
        <w:tc>
          <w:tcPr>
            <w:tcW w:w="2552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t xml:space="preserve">                                                             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</w:p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1168" w:type="dxa"/>
          </w:tcPr>
          <w:p w:rsidR="00E056F1" w:rsidRDefault="00E056F1" w:rsidP="00B74727">
            <w:pPr>
              <w:jc w:val="center"/>
              <w:rPr>
                <w:b/>
              </w:rPr>
            </w:pPr>
            <w:r>
              <w:rPr>
                <w:b/>
              </w:rPr>
              <w:t>2018г</w:t>
            </w:r>
          </w:p>
          <w:p w:rsidR="00E056F1" w:rsidRPr="00A0258C" w:rsidRDefault="00E056F1" w:rsidP="00031814">
            <w:pPr>
              <w:jc w:val="both"/>
              <w:rPr>
                <w:b/>
              </w:rPr>
            </w:pPr>
          </w:p>
        </w:tc>
        <w:tc>
          <w:tcPr>
            <w:tcW w:w="1100" w:type="dxa"/>
          </w:tcPr>
          <w:p w:rsidR="00E056F1" w:rsidRPr="00A0258C" w:rsidRDefault="00E056F1" w:rsidP="00B74727">
            <w:pPr>
              <w:jc w:val="center"/>
              <w:rPr>
                <w:b/>
              </w:rPr>
            </w:pPr>
            <w:r w:rsidRPr="00A0258C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A0258C">
              <w:rPr>
                <w:b/>
              </w:rPr>
              <w:t>г.</w:t>
            </w:r>
          </w:p>
          <w:p w:rsidR="00E056F1" w:rsidRPr="00A0258C" w:rsidRDefault="00E056F1" w:rsidP="00B74727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E056F1" w:rsidRPr="00A0258C" w:rsidRDefault="00E056F1" w:rsidP="00B74727">
            <w:pPr>
              <w:jc w:val="both"/>
              <w:rPr>
                <w:b/>
              </w:rPr>
            </w:pPr>
            <w:r>
              <w:rPr>
                <w:b/>
              </w:rPr>
              <w:t>2020г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000 1 00 00000 00 0000 000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НАЛОГОВЫЕ И НЕНАЛОГОВЫЕ ДОХОДЫ</w:t>
            </w:r>
          </w:p>
        </w:tc>
        <w:tc>
          <w:tcPr>
            <w:tcW w:w="1168" w:type="dxa"/>
          </w:tcPr>
          <w:p w:rsidR="00E056F1" w:rsidRPr="00A0258C" w:rsidRDefault="00A6198E" w:rsidP="00DA5710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  <w:r w:rsidR="00DA5710">
              <w:rPr>
                <w:b/>
              </w:rPr>
              <w:t>70</w:t>
            </w:r>
            <w:r>
              <w:rPr>
                <w:b/>
              </w:rPr>
              <w:t>,</w:t>
            </w:r>
            <w:r w:rsidR="00DA5710">
              <w:rPr>
                <w:b/>
              </w:rPr>
              <w:t>5</w:t>
            </w:r>
          </w:p>
        </w:tc>
        <w:tc>
          <w:tcPr>
            <w:tcW w:w="1100" w:type="dxa"/>
          </w:tcPr>
          <w:p w:rsidR="00E056F1" w:rsidRPr="00A0258C" w:rsidRDefault="004A4B40" w:rsidP="00031814">
            <w:pPr>
              <w:jc w:val="right"/>
              <w:rPr>
                <w:b/>
              </w:rPr>
            </w:pPr>
            <w:r>
              <w:rPr>
                <w:b/>
              </w:rPr>
              <w:t>2026,7</w:t>
            </w:r>
          </w:p>
        </w:tc>
        <w:tc>
          <w:tcPr>
            <w:tcW w:w="850" w:type="dxa"/>
          </w:tcPr>
          <w:p w:rsidR="00E056F1" w:rsidRPr="00A0258C" w:rsidRDefault="001716A0" w:rsidP="00D40475">
            <w:pPr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D40475">
              <w:rPr>
                <w:b/>
              </w:rPr>
              <w:t>43</w:t>
            </w:r>
            <w:r>
              <w:rPr>
                <w:b/>
              </w:rPr>
              <w:t>,</w:t>
            </w:r>
            <w:r w:rsidR="00D40475">
              <w:rPr>
                <w:b/>
              </w:rPr>
              <w:t>0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000 1 01 00000 00 0000 000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rPr>
                <w:b/>
              </w:rPr>
              <w:t>НАЛОГИ НА ПРИБЫЛЬ. ДОХОДЫ</w:t>
            </w:r>
            <w:r w:rsidRPr="00054524">
              <w:t>.</w:t>
            </w:r>
          </w:p>
        </w:tc>
        <w:tc>
          <w:tcPr>
            <w:tcW w:w="1168" w:type="dxa"/>
          </w:tcPr>
          <w:p w:rsidR="00E056F1" w:rsidRPr="00A0258C" w:rsidRDefault="00DA5710" w:rsidP="00DA5710">
            <w:pPr>
              <w:jc w:val="right"/>
              <w:rPr>
                <w:b/>
              </w:rPr>
            </w:pPr>
            <w:r>
              <w:rPr>
                <w:b/>
              </w:rPr>
              <w:t>75,0</w:t>
            </w:r>
          </w:p>
        </w:tc>
        <w:tc>
          <w:tcPr>
            <w:tcW w:w="1100" w:type="dxa"/>
          </w:tcPr>
          <w:p w:rsidR="00E056F1" w:rsidRPr="00A0258C" w:rsidRDefault="004A4B40" w:rsidP="00692E0A">
            <w:pPr>
              <w:jc w:val="right"/>
              <w:rPr>
                <w:b/>
              </w:rPr>
            </w:pPr>
            <w:r>
              <w:rPr>
                <w:b/>
              </w:rPr>
              <w:t>76,4</w:t>
            </w:r>
          </w:p>
        </w:tc>
        <w:tc>
          <w:tcPr>
            <w:tcW w:w="850" w:type="dxa"/>
          </w:tcPr>
          <w:p w:rsidR="00E056F1" w:rsidRPr="00A0258C" w:rsidRDefault="00D40475" w:rsidP="004E3797">
            <w:pPr>
              <w:jc w:val="right"/>
              <w:rPr>
                <w:b/>
              </w:rPr>
            </w:pPr>
            <w:r>
              <w:rPr>
                <w:b/>
              </w:rPr>
              <w:t>78,1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000 1 01 02000 01 0000 110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Налог на доходы физических лиц</w:t>
            </w:r>
          </w:p>
        </w:tc>
        <w:tc>
          <w:tcPr>
            <w:tcW w:w="1168" w:type="dxa"/>
          </w:tcPr>
          <w:p w:rsidR="00E056F1" w:rsidRPr="00A0258C" w:rsidRDefault="00DA5710" w:rsidP="00031814">
            <w:pPr>
              <w:jc w:val="right"/>
            </w:pPr>
            <w:r>
              <w:t>75,0</w:t>
            </w:r>
          </w:p>
        </w:tc>
        <w:tc>
          <w:tcPr>
            <w:tcW w:w="1100" w:type="dxa"/>
          </w:tcPr>
          <w:p w:rsidR="00E056F1" w:rsidRPr="00A0258C" w:rsidRDefault="004A4B40" w:rsidP="00692E0A">
            <w:pPr>
              <w:jc w:val="right"/>
            </w:pPr>
            <w:r>
              <w:t>76,4</w:t>
            </w:r>
          </w:p>
        </w:tc>
        <w:tc>
          <w:tcPr>
            <w:tcW w:w="850" w:type="dxa"/>
          </w:tcPr>
          <w:p w:rsidR="00E056F1" w:rsidRPr="00A0258C" w:rsidRDefault="00D40475" w:rsidP="004E3797">
            <w:pPr>
              <w:jc w:val="right"/>
            </w:pPr>
            <w:r>
              <w:t>78,1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000 1 01 02010 01 0000 110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054524">
              <w:rPr>
                <w:vertAlign w:val="superscript"/>
              </w:rPr>
              <w:t>1</w:t>
            </w:r>
            <w:r w:rsidRPr="00054524">
              <w:t xml:space="preserve"> и 228 Налогового кодекса Российской Федерации</w:t>
            </w:r>
          </w:p>
        </w:tc>
        <w:tc>
          <w:tcPr>
            <w:tcW w:w="1168" w:type="dxa"/>
          </w:tcPr>
          <w:p w:rsidR="00E056F1" w:rsidRPr="00A0258C" w:rsidRDefault="00DA5710" w:rsidP="00031814">
            <w:pPr>
              <w:jc w:val="right"/>
            </w:pPr>
            <w:r>
              <w:t>75,0</w:t>
            </w:r>
          </w:p>
        </w:tc>
        <w:tc>
          <w:tcPr>
            <w:tcW w:w="1100" w:type="dxa"/>
          </w:tcPr>
          <w:p w:rsidR="00E056F1" w:rsidRPr="00A0258C" w:rsidRDefault="004A4B40" w:rsidP="00031814">
            <w:pPr>
              <w:jc w:val="right"/>
            </w:pPr>
            <w:r>
              <w:t>76,4</w:t>
            </w:r>
          </w:p>
        </w:tc>
        <w:tc>
          <w:tcPr>
            <w:tcW w:w="850" w:type="dxa"/>
          </w:tcPr>
          <w:p w:rsidR="00E056F1" w:rsidRPr="00A0258C" w:rsidRDefault="00D40475" w:rsidP="004E3797">
            <w:pPr>
              <w:jc w:val="right"/>
            </w:pPr>
            <w:r>
              <w:t>78,1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  <w:rPr>
                <w:bCs/>
              </w:rPr>
            </w:pPr>
            <w:r w:rsidRPr="00054524">
              <w:rPr>
                <w:bCs/>
              </w:rPr>
              <w:t>000 1 03 00000 00 0000 000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68" w:type="dxa"/>
          </w:tcPr>
          <w:p w:rsidR="00E056F1" w:rsidRPr="00A0258C" w:rsidRDefault="00A6198E" w:rsidP="00DA571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A5710">
              <w:rPr>
                <w:b/>
                <w:bCs/>
              </w:rPr>
              <w:t>18,3</w:t>
            </w:r>
          </w:p>
        </w:tc>
        <w:tc>
          <w:tcPr>
            <w:tcW w:w="1100" w:type="dxa"/>
          </w:tcPr>
          <w:p w:rsidR="00E056F1" w:rsidRPr="00A0258C" w:rsidRDefault="004E3797" w:rsidP="004A4B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A4B40">
              <w:rPr>
                <w:b/>
                <w:bCs/>
              </w:rPr>
              <w:t>71</w:t>
            </w:r>
            <w:r>
              <w:rPr>
                <w:b/>
                <w:bCs/>
              </w:rPr>
              <w:t>,9</w:t>
            </w:r>
          </w:p>
        </w:tc>
        <w:tc>
          <w:tcPr>
            <w:tcW w:w="850" w:type="dxa"/>
          </w:tcPr>
          <w:p w:rsidR="00E056F1" w:rsidRPr="00A0258C" w:rsidRDefault="00E056F1" w:rsidP="00D4047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40475">
              <w:rPr>
                <w:b/>
                <w:bCs/>
              </w:rPr>
              <w:t>84,3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000 1 03 02000 01 0000 110</w:t>
            </w:r>
          </w:p>
        </w:tc>
        <w:tc>
          <w:tcPr>
            <w:tcW w:w="5103" w:type="dxa"/>
            <w:vAlign w:val="bottom"/>
          </w:tcPr>
          <w:p w:rsidR="00E056F1" w:rsidRPr="00054524" w:rsidRDefault="00E056F1" w:rsidP="003A56B8">
            <w:pPr>
              <w:pStyle w:val="af6"/>
            </w:pPr>
            <w:r w:rsidRPr="00054524"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1168" w:type="dxa"/>
          </w:tcPr>
          <w:p w:rsidR="00E056F1" w:rsidRPr="00A0258C" w:rsidRDefault="00A6198E" w:rsidP="00DA5710">
            <w:pPr>
              <w:jc w:val="right"/>
            </w:pPr>
            <w:r>
              <w:t>4</w:t>
            </w:r>
            <w:r w:rsidR="00DA5710">
              <w:t>18,3</w:t>
            </w:r>
          </w:p>
        </w:tc>
        <w:tc>
          <w:tcPr>
            <w:tcW w:w="1100" w:type="dxa"/>
          </w:tcPr>
          <w:p w:rsidR="00E056F1" w:rsidRPr="00A0258C" w:rsidRDefault="00AD0B80" w:rsidP="004A4B40">
            <w:pPr>
              <w:jc w:val="right"/>
            </w:pPr>
            <w:r>
              <w:t>4</w:t>
            </w:r>
            <w:r w:rsidR="004A4B40">
              <w:t>71</w:t>
            </w:r>
            <w:r>
              <w:t>,9</w:t>
            </w:r>
          </w:p>
        </w:tc>
        <w:tc>
          <w:tcPr>
            <w:tcW w:w="850" w:type="dxa"/>
          </w:tcPr>
          <w:p w:rsidR="00E056F1" w:rsidRPr="00A0258C" w:rsidRDefault="00E056F1" w:rsidP="00D40475">
            <w:pPr>
              <w:jc w:val="right"/>
            </w:pPr>
            <w:r>
              <w:t>4</w:t>
            </w:r>
            <w:r w:rsidR="00D40475">
              <w:t>84,3</w:t>
            </w:r>
          </w:p>
        </w:tc>
      </w:tr>
      <w:tr w:rsidR="00E056F1" w:rsidRPr="00A0258C" w:rsidTr="00CB2F73">
        <w:trPr>
          <w:trHeight w:val="277"/>
        </w:trPr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000 1 05 00000 01 0000 110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>Е</w:t>
            </w:r>
            <w:r w:rsidRPr="00054524">
              <w:rPr>
                <w:b/>
                <w:lang w:val="en-US"/>
              </w:rPr>
              <w:t>ДИНЫЙ СЕЛЬСКОХОЗЯЙСТВЕННЫЙ НАЛОГ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  <w:rPr>
                <w:b/>
              </w:rPr>
            </w:pPr>
            <w:r>
              <w:rPr>
                <w:b/>
              </w:rPr>
              <w:t>7,2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  <w:rPr>
                <w:b/>
              </w:rPr>
            </w:pPr>
            <w:r>
              <w:rPr>
                <w:b/>
              </w:rPr>
              <w:t>7,4</w:t>
            </w:r>
          </w:p>
        </w:tc>
        <w:tc>
          <w:tcPr>
            <w:tcW w:w="850" w:type="dxa"/>
          </w:tcPr>
          <w:p w:rsidR="00E056F1" w:rsidRPr="00A0258C" w:rsidRDefault="00523BCB" w:rsidP="00523BCB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E056F1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</w:tr>
      <w:tr w:rsidR="00E056F1" w:rsidRPr="008C7FEB" w:rsidTr="00CB2F73">
        <w:trPr>
          <w:trHeight w:val="315"/>
        </w:trPr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000 105 03010 01 0000 110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Единый сельскохозяйственный налог</w:t>
            </w:r>
          </w:p>
        </w:tc>
        <w:tc>
          <w:tcPr>
            <w:tcW w:w="1168" w:type="dxa"/>
          </w:tcPr>
          <w:p w:rsidR="00E056F1" w:rsidRPr="008C7FEB" w:rsidRDefault="00A6198E" w:rsidP="00031814">
            <w:pPr>
              <w:jc w:val="right"/>
            </w:pPr>
            <w:r>
              <w:t>7,2</w:t>
            </w:r>
          </w:p>
        </w:tc>
        <w:tc>
          <w:tcPr>
            <w:tcW w:w="1100" w:type="dxa"/>
          </w:tcPr>
          <w:p w:rsidR="00E056F1" w:rsidRPr="008C7FEB" w:rsidRDefault="00AD0B80" w:rsidP="00031814">
            <w:pPr>
              <w:jc w:val="right"/>
            </w:pPr>
            <w:r>
              <w:t>7,4</w:t>
            </w:r>
          </w:p>
        </w:tc>
        <w:tc>
          <w:tcPr>
            <w:tcW w:w="850" w:type="dxa"/>
          </w:tcPr>
          <w:p w:rsidR="00E056F1" w:rsidRPr="008C7FEB" w:rsidRDefault="00523BCB" w:rsidP="00523BCB">
            <w:pPr>
              <w:jc w:val="right"/>
            </w:pPr>
            <w:r>
              <w:t>7,6</w:t>
            </w:r>
          </w:p>
        </w:tc>
      </w:tr>
      <w:tr w:rsidR="00E056F1" w:rsidRPr="00A0258C" w:rsidTr="00CB2F73">
        <w:trPr>
          <w:trHeight w:val="296"/>
        </w:trPr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000 1 06 00000 00 0000 000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НАЛОГИ НА ИМУЩЕСТВО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  <w:rPr>
                <w:b/>
              </w:rPr>
            </w:pPr>
            <w:r>
              <w:rPr>
                <w:b/>
              </w:rPr>
              <w:t>1463,0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  <w:rPr>
                <w:b/>
              </w:rPr>
            </w:pPr>
            <w:r>
              <w:rPr>
                <w:b/>
              </w:rPr>
              <w:t>1463,0</w:t>
            </w:r>
          </w:p>
        </w:tc>
        <w:tc>
          <w:tcPr>
            <w:tcW w:w="850" w:type="dxa"/>
          </w:tcPr>
          <w:p w:rsidR="00E056F1" w:rsidRPr="00A0258C" w:rsidRDefault="00523BCB" w:rsidP="00080858">
            <w:pPr>
              <w:jc w:val="right"/>
              <w:rPr>
                <w:b/>
              </w:rPr>
            </w:pPr>
            <w:r>
              <w:rPr>
                <w:b/>
              </w:rPr>
              <w:t>1463</w:t>
            </w:r>
            <w:r w:rsidR="00E056F1">
              <w:rPr>
                <w:b/>
              </w:rPr>
              <w:t>,0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 xml:space="preserve">000 1 06 01030 10 0000 110 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054524">
              <w:t xml:space="preserve"> ,</w:t>
            </w:r>
            <w:proofErr w:type="gramEnd"/>
            <w:r w:rsidRPr="00054524">
              <w:t xml:space="preserve"> расположенным в границах поселений 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130,0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</w:pPr>
            <w:r>
              <w:t>130,0</w:t>
            </w:r>
          </w:p>
        </w:tc>
        <w:tc>
          <w:tcPr>
            <w:tcW w:w="850" w:type="dxa"/>
          </w:tcPr>
          <w:p w:rsidR="00E056F1" w:rsidRPr="00A0258C" w:rsidRDefault="00E056F1" w:rsidP="00523BCB">
            <w:pPr>
              <w:jc w:val="right"/>
            </w:pPr>
            <w:r>
              <w:t>1</w:t>
            </w:r>
            <w:r w:rsidR="00523BCB">
              <w:t>3</w:t>
            </w:r>
            <w:r>
              <w:t>0,0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000 1 06 06000 00 0000 110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>Земельный налог: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1333,0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</w:pPr>
            <w:r>
              <w:t>1333,0</w:t>
            </w:r>
          </w:p>
        </w:tc>
        <w:tc>
          <w:tcPr>
            <w:tcW w:w="850" w:type="dxa"/>
          </w:tcPr>
          <w:p w:rsidR="00E056F1" w:rsidRPr="00A0258C" w:rsidRDefault="00523BCB" w:rsidP="00080858">
            <w:pPr>
              <w:jc w:val="right"/>
            </w:pPr>
            <w:r>
              <w:t>1333</w:t>
            </w:r>
            <w:r w:rsidR="00E056F1">
              <w:t>,0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000 1 06 06033 10 0000 110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991,0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</w:pPr>
            <w:r>
              <w:t>991,0</w:t>
            </w:r>
          </w:p>
        </w:tc>
        <w:tc>
          <w:tcPr>
            <w:tcW w:w="850" w:type="dxa"/>
          </w:tcPr>
          <w:p w:rsidR="00E056F1" w:rsidRPr="00A0258C" w:rsidRDefault="00523BCB" w:rsidP="00080858">
            <w:pPr>
              <w:jc w:val="right"/>
            </w:pPr>
            <w:r>
              <w:t>991</w:t>
            </w:r>
            <w:r w:rsidR="00E056F1">
              <w:t>,0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000 1 06 06043 10 0000 110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68" w:type="dxa"/>
          </w:tcPr>
          <w:p w:rsidR="00E056F1" w:rsidRDefault="00A6198E" w:rsidP="00031814">
            <w:pPr>
              <w:jc w:val="right"/>
            </w:pPr>
            <w:r>
              <w:t>342,0</w:t>
            </w:r>
          </w:p>
        </w:tc>
        <w:tc>
          <w:tcPr>
            <w:tcW w:w="1100" w:type="dxa"/>
          </w:tcPr>
          <w:p w:rsidR="00E056F1" w:rsidRDefault="00AD0B80" w:rsidP="00031814">
            <w:pPr>
              <w:jc w:val="right"/>
            </w:pPr>
            <w:r>
              <w:t>342,0</w:t>
            </w:r>
          </w:p>
        </w:tc>
        <w:tc>
          <w:tcPr>
            <w:tcW w:w="850" w:type="dxa"/>
          </w:tcPr>
          <w:p w:rsidR="00E056F1" w:rsidRDefault="00E056F1" w:rsidP="00523BCB">
            <w:pPr>
              <w:jc w:val="right"/>
            </w:pPr>
            <w:r>
              <w:t>3</w:t>
            </w:r>
            <w:r w:rsidR="00523BCB">
              <w:t>42</w:t>
            </w:r>
            <w:r>
              <w:t>,0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000 1 14 00000 00 0000 000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68" w:type="dxa"/>
          </w:tcPr>
          <w:p w:rsidR="00E056F1" w:rsidRPr="000602A6" w:rsidRDefault="00A6198E" w:rsidP="000318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7,0</w:t>
            </w:r>
          </w:p>
        </w:tc>
        <w:tc>
          <w:tcPr>
            <w:tcW w:w="1100" w:type="dxa"/>
          </w:tcPr>
          <w:p w:rsidR="00E056F1" w:rsidRPr="000602A6" w:rsidRDefault="00AD0B80" w:rsidP="000318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850" w:type="dxa"/>
          </w:tcPr>
          <w:p w:rsidR="00E056F1" w:rsidRPr="000602A6" w:rsidRDefault="00523BCB" w:rsidP="002B7D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E056F1">
              <w:rPr>
                <w:b/>
                <w:bCs/>
              </w:rPr>
              <w:t>,0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000 1 11 05035 10 0000 120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68" w:type="dxa"/>
          </w:tcPr>
          <w:p w:rsidR="00E056F1" w:rsidRDefault="00A6198E" w:rsidP="00031814">
            <w:pPr>
              <w:jc w:val="right"/>
            </w:pPr>
            <w:r>
              <w:t>7,0</w:t>
            </w:r>
          </w:p>
        </w:tc>
        <w:tc>
          <w:tcPr>
            <w:tcW w:w="1100" w:type="dxa"/>
          </w:tcPr>
          <w:p w:rsidR="00E056F1" w:rsidRDefault="00AD0B80" w:rsidP="00031814">
            <w:pPr>
              <w:jc w:val="right"/>
            </w:pPr>
            <w:r>
              <w:t>8,0</w:t>
            </w:r>
          </w:p>
        </w:tc>
        <w:tc>
          <w:tcPr>
            <w:tcW w:w="850" w:type="dxa"/>
          </w:tcPr>
          <w:p w:rsidR="00E056F1" w:rsidRDefault="00523BCB" w:rsidP="002B7DDF">
            <w:pPr>
              <w:jc w:val="right"/>
            </w:pPr>
            <w:r>
              <w:t>10</w:t>
            </w:r>
            <w:r w:rsidR="00E056F1">
              <w:t>,0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DA5710">
            <w:pPr>
              <w:pStyle w:val="af6"/>
            </w:pPr>
            <w:r w:rsidRPr="00054524">
              <w:t>000 2 0</w:t>
            </w:r>
            <w:r w:rsidR="00DA5710">
              <w:t>0</w:t>
            </w:r>
            <w:r w:rsidRPr="00054524">
              <w:t xml:space="preserve">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1168" w:type="dxa"/>
          </w:tcPr>
          <w:p w:rsidR="00E056F1" w:rsidRPr="00A0258C" w:rsidRDefault="00523BCB" w:rsidP="00DA571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DA5710">
              <w:rPr>
                <w:b/>
              </w:rPr>
              <w:t>646</w:t>
            </w:r>
            <w:r w:rsidR="001716A0">
              <w:rPr>
                <w:b/>
              </w:rPr>
              <w:t>,</w:t>
            </w:r>
            <w:r w:rsidR="0094266A">
              <w:rPr>
                <w:b/>
              </w:rPr>
              <w:t>7</w:t>
            </w:r>
            <w:r w:rsidR="001716A0">
              <w:rPr>
                <w:b/>
              </w:rPr>
              <w:t>03</w:t>
            </w:r>
          </w:p>
        </w:tc>
        <w:tc>
          <w:tcPr>
            <w:tcW w:w="1100" w:type="dxa"/>
          </w:tcPr>
          <w:p w:rsidR="00E056F1" w:rsidRPr="00A0258C" w:rsidRDefault="00D40475" w:rsidP="00D40475">
            <w:pPr>
              <w:jc w:val="right"/>
              <w:rPr>
                <w:b/>
              </w:rPr>
            </w:pPr>
            <w:r>
              <w:rPr>
                <w:b/>
              </w:rPr>
              <w:t>1615,648</w:t>
            </w:r>
          </w:p>
        </w:tc>
        <w:tc>
          <w:tcPr>
            <w:tcW w:w="850" w:type="dxa"/>
          </w:tcPr>
          <w:p w:rsidR="00E056F1" w:rsidRPr="00A0258C" w:rsidRDefault="001716A0" w:rsidP="00D4047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D40475">
              <w:rPr>
                <w:b/>
              </w:rPr>
              <w:t>626</w:t>
            </w:r>
            <w:r>
              <w:rPr>
                <w:b/>
              </w:rPr>
              <w:t>,</w:t>
            </w:r>
            <w:r w:rsidR="00D40475">
              <w:rPr>
                <w:b/>
              </w:rPr>
              <w:t>6</w:t>
            </w:r>
            <w:r>
              <w:rPr>
                <w:b/>
              </w:rPr>
              <w:t>1</w:t>
            </w:r>
            <w:r w:rsidR="00D40475">
              <w:rPr>
                <w:b/>
              </w:rPr>
              <w:t>0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000 2 02 15001 10 0000 151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1392,303</w:t>
            </w:r>
          </w:p>
        </w:tc>
        <w:tc>
          <w:tcPr>
            <w:tcW w:w="1100" w:type="dxa"/>
          </w:tcPr>
          <w:p w:rsidR="00E056F1" w:rsidRPr="00A0258C" w:rsidRDefault="00087EC8" w:rsidP="00031814">
            <w:pPr>
              <w:jc w:val="right"/>
            </w:pPr>
            <w:r>
              <w:t>1306,548</w:t>
            </w:r>
          </w:p>
        </w:tc>
        <w:tc>
          <w:tcPr>
            <w:tcW w:w="850" w:type="dxa"/>
          </w:tcPr>
          <w:p w:rsidR="00E056F1" w:rsidRPr="00A0258C" w:rsidRDefault="00BB37A4" w:rsidP="00037E9C">
            <w:pPr>
              <w:jc w:val="right"/>
            </w:pPr>
            <w:r>
              <w:t>1311,01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000 2 02 35118 10 0000 151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67,0</w:t>
            </w:r>
          </w:p>
        </w:tc>
        <w:tc>
          <w:tcPr>
            <w:tcW w:w="1100" w:type="dxa"/>
          </w:tcPr>
          <w:p w:rsidR="00E056F1" w:rsidRPr="00A0258C" w:rsidRDefault="00523BCB" w:rsidP="00031814">
            <w:pPr>
              <w:jc w:val="right"/>
            </w:pPr>
            <w:r>
              <w:t>67,7</w:t>
            </w:r>
          </w:p>
        </w:tc>
        <w:tc>
          <w:tcPr>
            <w:tcW w:w="850" w:type="dxa"/>
          </w:tcPr>
          <w:p w:rsidR="00E056F1" w:rsidRPr="00A0258C" w:rsidRDefault="00523BCB" w:rsidP="00037E9C">
            <w:pPr>
              <w:jc w:val="right"/>
            </w:pPr>
            <w:r>
              <w:t>70,2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000 2 02 40014 10 0000 151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168" w:type="dxa"/>
          </w:tcPr>
          <w:p w:rsidR="00E056F1" w:rsidRPr="00A0258C" w:rsidRDefault="00523BCB" w:rsidP="00031814">
            <w:pPr>
              <w:jc w:val="right"/>
            </w:pPr>
            <w:r>
              <w:t>-</w:t>
            </w:r>
          </w:p>
        </w:tc>
        <w:tc>
          <w:tcPr>
            <w:tcW w:w="1100" w:type="dxa"/>
          </w:tcPr>
          <w:p w:rsidR="00E056F1" w:rsidRPr="00A0258C" w:rsidRDefault="00523BCB" w:rsidP="00031814">
            <w:pPr>
              <w:jc w:val="right"/>
            </w:pPr>
            <w:r>
              <w:t>50,0</w:t>
            </w:r>
          </w:p>
        </w:tc>
        <w:tc>
          <w:tcPr>
            <w:tcW w:w="850" w:type="dxa"/>
          </w:tcPr>
          <w:p w:rsidR="00E056F1" w:rsidRPr="00A0258C" w:rsidRDefault="00523BCB" w:rsidP="00523BCB">
            <w:pPr>
              <w:jc w:val="right"/>
            </w:pPr>
            <w:r>
              <w:t>50,</w:t>
            </w:r>
            <w:r w:rsidR="00E056F1">
              <w:t>0</w:t>
            </w:r>
          </w:p>
        </w:tc>
      </w:tr>
      <w:tr w:rsidR="00AB75BD" w:rsidRPr="00A0258C" w:rsidTr="00CB2F73">
        <w:tc>
          <w:tcPr>
            <w:tcW w:w="2552" w:type="dxa"/>
          </w:tcPr>
          <w:p w:rsidR="0094266A" w:rsidRDefault="0094266A" w:rsidP="0094266A">
            <w:pPr>
              <w:tabs>
                <w:tab w:val="left" w:pos="1005"/>
              </w:tabs>
              <w:jc w:val="center"/>
            </w:pPr>
            <w:r>
              <w:t>000 2 02 49999 10 2000 151</w:t>
            </w:r>
          </w:p>
          <w:p w:rsidR="00AB75BD" w:rsidRPr="00054524" w:rsidRDefault="00AB75BD" w:rsidP="003A56B8">
            <w:pPr>
              <w:pStyle w:val="af6"/>
            </w:pPr>
          </w:p>
        </w:tc>
        <w:tc>
          <w:tcPr>
            <w:tcW w:w="5103" w:type="dxa"/>
          </w:tcPr>
          <w:p w:rsidR="00AB75BD" w:rsidRPr="00DA5710" w:rsidRDefault="00DA5710" w:rsidP="0094266A">
            <w:pPr>
              <w:pStyle w:val="af6"/>
            </w:pPr>
            <w:r w:rsidRPr="00DA5710">
              <w:t>Прочие межбюджетные трансферты, передаваемые бюджетам сельских поселений</w:t>
            </w:r>
          </w:p>
        </w:tc>
        <w:tc>
          <w:tcPr>
            <w:tcW w:w="1168" w:type="dxa"/>
          </w:tcPr>
          <w:p w:rsidR="00AB75BD" w:rsidRDefault="0094266A" w:rsidP="00031814">
            <w:pPr>
              <w:jc w:val="right"/>
            </w:pPr>
            <w:r>
              <w:t>53,4</w:t>
            </w:r>
          </w:p>
        </w:tc>
        <w:tc>
          <w:tcPr>
            <w:tcW w:w="1100" w:type="dxa"/>
          </w:tcPr>
          <w:p w:rsidR="00AB75BD" w:rsidRDefault="0094266A" w:rsidP="00031814">
            <w:pPr>
              <w:jc w:val="right"/>
            </w:pPr>
            <w:r>
              <w:t>53,4</w:t>
            </w:r>
          </w:p>
        </w:tc>
        <w:tc>
          <w:tcPr>
            <w:tcW w:w="850" w:type="dxa"/>
          </w:tcPr>
          <w:p w:rsidR="00AB75BD" w:rsidRDefault="0094266A" w:rsidP="00523BCB">
            <w:pPr>
              <w:jc w:val="right"/>
            </w:pPr>
            <w:r>
              <w:t>53,4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>
              <w:t>000 2 07 05030 10 0000 180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snapToGrid w:val="0"/>
            </w:pPr>
            <w:r w:rsidRPr="00054524">
              <w:t>Прочие безвозмездные поступления в бюджеты сельских поселений</w:t>
            </w:r>
          </w:p>
        </w:tc>
        <w:tc>
          <w:tcPr>
            <w:tcW w:w="1168" w:type="dxa"/>
          </w:tcPr>
          <w:p w:rsidR="00E056F1" w:rsidRPr="00037E9C" w:rsidRDefault="00692E0A" w:rsidP="00031814">
            <w:pPr>
              <w:jc w:val="right"/>
              <w:rPr>
                <w:b/>
              </w:rPr>
            </w:pPr>
            <w:r>
              <w:rPr>
                <w:b/>
              </w:rPr>
              <w:t>134,0</w:t>
            </w:r>
          </w:p>
        </w:tc>
        <w:tc>
          <w:tcPr>
            <w:tcW w:w="1100" w:type="dxa"/>
          </w:tcPr>
          <w:p w:rsidR="00E056F1" w:rsidRPr="00037E9C" w:rsidRDefault="00523BCB" w:rsidP="00523BCB">
            <w:pPr>
              <w:jc w:val="right"/>
              <w:rPr>
                <w:b/>
              </w:rPr>
            </w:pPr>
            <w:r>
              <w:rPr>
                <w:b/>
              </w:rPr>
              <w:t>138,0</w:t>
            </w:r>
          </w:p>
        </w:tc>
        <w:tc>
          <w:tcPr>
            <w:tcW w:w="850" w:type="dxa"/>
          </w:tcPr>
          <w:p w:rsidR="00E056F1" w:rsidRPr="00037E9C" w:rsidRDefault="00523BCB" w:rsidP="00923027">
            <w:pPr>
              <w:jc w:val="right"/>
              <w:rPr>
                <w:b/>
              </w:rPr>
            </w:pPr>
            <w:r>
              <w:rPr>
                <w:b/>
              </w:rPr>
              <w:t>142,0</w:t>
            </w:r>
          </w:p>
        </w:tc>
      </w:tr>
      <w:tr w:rsidR="00E056F1" w:rsidRPr="00A0258C" w:rsidTr="00CB2F73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1168" w:type="dxa"/>
          </w:tcPr>
          <w:p w:rsidR="00E056F1" w:rsidRPr="00037E9C" w:rsidRDefault="00692E0A" w:rsidP="00DA5710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94266A">
              <w:rPr>
                <w:b/>
              </w:rPr>
              <w:t>6</w:t>
            </w:r>
            <w:r w:rsidR="00DA5710">
              <w:rPr>
                <w:b/>
              </w:rPr>
              <w:t>17</w:t>
            </w:r>
            <w:r>
              <w:rPr>
                <w:b/>
              </w:rPr>
              <w:t>,</w:t>
            </w:r>
            <w:r w:rsidR="00DA5710">
              <w:rPr>
                <w:b/>
              </w:rPr>
              <w:t>2</w:t>
            </w:r>
            <w:r>
              <w:rPr>
                <w:b/>
              </w:rPr>
              <w:t>03</w:t>
            </w:r>
          </w:p>
        </w:tc>
        <w:tc>
          <w:tcPr>
            <w:tcW w:w="1100" w:type="dxa"/>
          </w:tcPr>
          <w:p w:rsidR="00E056F1" w:rsidRPr="00037E9C" w:rsidRDefault="001716A0" w:rsidP="00D4047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94266A">
              <w:rPr>
                <w:b/>
              </w:rPr>
              <w:t>6</w:t>
            </w:r>
            <w:r w:rsidR="00D40475">
              <w:rPr>
                <w:b/>
              </w:rPr>
              <w:t>42</w:t>
            </w:r>
            <w:r>
              <w:rPr>
                <w:b/>
              </w:rPr>
              <w:t>,</w:t>
            </w:r>
            <w:r w:rsidR="00D40475">
              <w:rPr>
                <w:b/>
              </w:rPr>
              <w:t>3</w:t>
            </w:r>
            <w:r>
              <w:rPr>
                <w:b/>
              </w:rPr>
              <w:t>48</w:t>
            </w:r>
          </w:p>
        </w:tc>
        <w:tc>
          <w:tcPr>
            <w:tcW w:w="850" w:type="dxa"/>
          </w:tcPr>
          <w:p w:rsidR="00E056F1" w:rsidRPr="00037E9C" w:rsidRDefault="001716A0" w:rsidP="00D4047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94266A">
              <w:rPr>
                <w:b/>
              </w:rPr>
              <w:t>6</w:t>
            </w:r>
            <w:r w:rsidR="00D40475">
              <w:rPr>
                <w:b/>
              </w:rPr>
              <w:t>69</w:t>
            </w:r>
            <w:r>
              <w:rPr>
                <w:b/>
              </w:rPr>
              <w:t>,</w:t>
            </w:r>
            <w:r w:rsidR="00D40475">
              <w:rPr>
                <w:b/>
              </w:rPr>
              <w:t>6</w:t>
            </w:r>
            <w:r>
              <w:rPr>
                <w:b/>
              </w:rPr>
              <w:t>1</w:t>
            </w:r>
            <w:r w:rsidR="00D40475">
              <w:rPr>
                <w:b/>
              </w:rPr>
              <w:t>0</w:t>
            </w:r>
          </w:p>
        </w:tc>
      </w:tr>
    </w:tbl>
    <w:p w:rsidR="006B7BB0" w:rsidRDefault="00E743FC" w:rsidP="006B7BB0">
      <w:pPr>
        <w:jc w:val="right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6B7BB0" w:rsidRDefault="006B7BB0" w:rsidP="006B7BB0">
      <w:pPr>
        <w:jc w:val="right"/>
        <w:rPr>
          <w:sz w:val="18"/>
          <w:szCs w:val="18"/>
        </w:rPr>
      </w:pPr>
    </w:p>
    <w:p w:rsidR="00CB2F73" w:rsidRDefault="00CB2F73" w:rsidP="006B7BB0">
      <w:pPr>
        <w:jc w:val="right"/>
        <w:rPr>
          <w:sz w:val="18"/>
          <w:szCs w:val="18"/>
        </w:rPr>
        <w:sectPr w:rsidR="00CB2F73" w:rsidSect="006D4F39">
          <w:pgSz w:w="11906" w:h="16838"/>
          <w:pgMar w:top="284" w:right="899" w:bottom="284" w:left="851" w:header="709" w:footer="709" w:gutter="0"/>
          <w:cols w:space="708"/>
          <w:docGrid w:linePitch="360"/>
        </w:sectPr>
      </w:pPr>
    </w:p>
    <w:p w:rsidR="00E743FC" w:rsidRPr="00866213" w:rsidRDefault="00E743FC" w:rsidP="00E743FC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 w:rsidR="00381E72">
        <w:rPr>
          <w:snapToGrid w:val="0"/>
          <w:sz w:val="18"/>
          <w:szCs w:val="18"/>
        </w:rPr>
        <w:t xml:space="preserve"> 7</w:t>
      </w:r>
      <w:r w:rsidRPr="00866213">
        <w:rPr>
          <w:snapToGrid w:val="0"/>
          <w:sz w:val="18"/>
          <w:szCs w:val="18"/>
        </w:rPr>
        <w:t xml:space="preserve">    </w:t>
      </w:r>
    </w:p>
    <w:p w:rsidR="00E743FC" w:rsidRPr="00866213" w:rsidRDefault="00E743FC" w:rsidP="00E743FC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E743FC" w:rsidRPr="00866213" w:rsidRDefault="00E743FC" w:rsidP="00E743FC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743FC" w:rsidRPr="00866213" w:rsidRDefault="00E743FC" w:rsidP="00381E72">
      <w:pPr>
        <w:ind w:right="-709"/>
        <w:rPr>
          <w:snapToGrid w:val="0"/>
          <w:sz w:val="18"/>
          <w:szCs w:val="18"/>
          <w:u w:val="single"/>
        </w:rPr>
      </w:pPr>
      <w:r w:rsidRPr="00866213">
        <w:rPr>
          <w:bCs/>
          <w:sz w:val="18"/>
          <w:szCs w:val="18"/>
        </w:rPr>
        <w:t xml:space="preserve">                </w:t>
      </w:r>
      <w:r w:rsidR="00866213">
        <w:rPr>
          <w:bCs/>
          <w:sz w:val="18"/>
          <w:szCs w:val="18"/>
        </w:rPr>
        <w:t xml:space="preserve">                                                                                                                        </w:t>
      </w:r>
      <w:r w:rsidR="00381E72">
        <w:rPr>
          <w:bCs/>
          <w:sz w:val="18"/>
          <w:szCs w:val="18"/>
        </w:rPr>
        <w:t xml:space="preserve">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 w:rsidR="0045182A"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 w:rsidR="00381E72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381E72">
        <w:rPr>
          <w:snapToGrid w:val="0"/>
          <w:sz w:val="18"/>
          <w:szCs w:val="18"/>
        </w:rPr>
        <w:t xml:space="preserve"> </w:t>
      </w:r>
      <w:r w:rsidR="0045182A">
        <w:rPr>
          <w:snapToGrid w:val="0"/>
          <w:sz w:val="18"/>
          <w:szCs w:val="18"/>
        </w:rPr>
        <w:t xml:space="preserve">28.12.2017г </w:t>
      </w:r>
      <w:r w:rsidRPr="00866213">
        <w:rPr>
          <w:snapToGrid w:val="0"/>
          <w:sz w:val="18"/>
          <w:szCs w:val="18"/>
        </w:rPr>
        <w:t xml:space="preserve">  №</w:t>
      </w:r>
      <w:r w:rsidR="0045182A">
        <w:rPr>
          <w:snapToGrid w:val="0"/>
          <w:sz w:val="18"/>
          <w:szCs w:val="18"/>
        </w:rPr>
        <w:t xml:space="preserve"> 269-57/2</w:t>
      </w:r>
      <w:r w:rsidRPr="00866213">
        <w:rPr>
          <w:snapToGrid w:val="0"/>
          <w:sz w:val="18"/>
          <w:szCs w:val="18"/>
        </w:rPr>
        <w:t xml:space="preserve"> </w:t>
      </w:r>
    </w:p>
    <w:p w:rsidR="00E743FC" w:rsidRDefault="00E743FC" w:rsidP="00E743FC">
      <w:pPr>
        <w:jc w:val="center"/>
        <w:outlineLvl w:val="0"/>
        <w:rPr>
          <w:snapToGrid w:val="0"/>
          <w:sz w:val="24"/>
          <w:szCs w:val="24"/>
        </w:rPr>
      </w:pPr>
    </w:p>
    <w:p w:rsidR="00E743FC" w:rsidRPr="00381E72" w:rsidRDefault="00E743FC" w:rsidP="00E743FC">
      <w:pPr>
        <w:ind w:right="-426"/>
        <w:jc w:val="center"/>
        <w:rPr>
          <w:b/>
          <w:bCs/>
          <w:sz w:val="24"/>
          <w:szCs w:val="24"/>
        </w:rPr>
      </w:pPr>
      <w:r w:rsidRPr="00381E72">
        <w:rPr>
          <w:b/>
          <w:bCs/>
          <w:sz w:val="24"/>
          <w:szCs w:val="24"/>
        </w:rPr>
        <w:t>РАСПРЕДЕЛЕНИЕ</w:t>
      </w:r>
    </w:p>
    <w:p w:rsidR="00E743FC" w:rsidRPr="00381E72" w:rsidRDefault="00E743FC" w:rsidP="00E743FC">
      <w:pPr>
        <w:jc w:val="center"/>
        <w:rPr>
          <w:b/>
          <w:bCs/>
          <w:sz w:val="24"/>
          <w:szCs w:val="24"/>
        </w:rPr>
      </w:pPr>
      <w:r w:rsidRPr="00381E72">
        <w:rPr>
          <w:b/>
          <w:bCs/>
          <w:sz w:val="24"/>
          <w:szCs w:val="24"/>
        </w:rPr>
        <w:t>бюджетных ассигнований  на 201</w:t>
      </w:r>
      <w:r w:rsidR="00381E72" w:rsidRPr="00381E72">
        <w:rPr>
          <w:b/>
          <w:bCs/>
          <w:sz w:val="24"/>
          <w:szCs w:val="24"/>
        </w:rPr>
        <w:t>8</w:t>
      </w:r>
      <w:r w:rsidR="009A6152" w:rsidRPr="00381E72">
        <w:rPr>
          <w:b/>
          <w:bCs/>
          <w:sz w:val="24"/>
          <w:szCs w:val="24"/>
        </w:rPr>
        <w:t xml:space="preserve"> </w:t>
      </w:r>
      <w:r w:rsidRPr="00381E72">
        <w:rPr>
          <w:b/>
          <w:bCs/>
          <w:sz w:val="24"/>
          <w:szCs w:val="24"/>
        </w:rPr>
        <w:t>год</w:t>
      </w:r>
      <w:r w:rsidR="00381E72" w:rsidRPr="00381E72">
        <w:rPr>
          <w:b/>
          <w:snapToGrid w:val="0"/>
          <w:sz w:val="24"/>
          <w:szCs w:val="24"/>
        </w:rPr>
        <w:t xml:space="preserve"> и плановый период 2019 и 2020 годов</w:t>
      </w:r>
      <w:r w:rsidRPr="00381E72">
        <w:rPr>
          <w:b/>
          <w:bCs/>
          <w:sz w:val="24"/>
          <w:szCs w:val="24"/>
        </w:rPr>
        <w:t xml:space="preserve"> по разделам, подразделам, целевым статьям (муниципальной программы </w:t>
      </w:r>
      <w:proofErr w:type="spellStart"/>
      <w:r w:rsidRPr="00381E72">
        <w:rPr>
          <w:b/>
          <w:bCs/>
          <w:sz w:val="24"/>
          <w:szCs w:val="24"/>
        </w:rPr>
        <w:t>Соловцовск</w:t>
      </w:r>
      <w:r w:rsidR="00866213" w:rsidRPr="00381E72">
        <w:rPr>
          <w:b/>
          <w:bCs/>
          <w:sz w:val="24"/>
          <w:szCs w:val="24"/>
        </w:rPr>
        <w:t>ого</w:t>
      </w:r>
      <w:proofErr w:type="spellEnd"/>
      <w:r w:rsidRPr="00381E72">
        <w:rPr>
          <w:b/>
          <w:bCs/>
          <w:sz w:val="24"/>
          <w:szCs w:val="24"/>
        </w:rPr>
        <w:t xml:space="preserve"> сельсовета </w:t>
      </w:r>
      <w:proofErr w:type="spellStart"/>
      <w:r w:rsidRPr="00381E72">
        <w:rPr>
          <w:b/>
          <w:bCs/>
          <w:sz w:val="24"/>
          <w:szCs w:val="24"/>
        </w:rPr>
        <w:t>Иссинского</w:t>
      </w:r>
      <w:proofErr w:type="spellEnd"/>
      <w:r w:rsidRPr="00381E72">
        <w:rPr>
          <w:b/>
          <w:bCs/>
          <w:sz w:val="24"/>
          <w:szCs w:val="24"/>
        </w:rPr>
        <w:t xml:space="preserve"> района Пензенской области и </w:t>
      </w:r>
      <w:proofErr w:type="spellStart"/>
      <w:r w:rsidRPr="00381E72">
        <w:rPr>
          <w:b/>
          <w:bCs/>
          <w:sz w:val="24"/>
          <w:szCs w:val="24"/>
        </w:rPr>
        <w:t>непрограммным</w:t>
      </w:r>
      <w:proofErr w:type="spellEnd"/>
      <w:r w:rsidRPr="00381E72">
        <w:rPr>
          <w:b/>
          <w:bCs/>
          <w:sz w:val="24"/>
          <w:szCs w:val="24"/>
        </w:rPr>
        <w:t xml:space="preserve"> направлениям деятельности) группам и подгруппам </w:t>
      </w:r>
      <w:proofErr w:type="gramStart"/>
      <w:r w:rsidRPr="00381E72">
        <w:rPr>
          <w:b/>
          <w:bCs/>
          <w:sz w:val="24"/>
          <w:szCs w:val="24"/>
        </w:rPr>
        <w:t>видов расходов  классификации расходов бюджета</w:t>
      </w:r>
      <w:proofErr w:type="gramEnd"/>
      <w:r w:rsidRPr="00381E72">
        <w:rPr>
          <w:b/>
          <w:bCs/>
          <w:sz w:val="24"/>
          <w:szCs w:val="24"/>
        </w:rPr>
        <w:t xml:space="preserve"> </w:t>
      </w:r>
      <w:proofErr w:type="spellStart"/>
      <w:r w:rsidRPr="00381E72">
        <w:rPr>
          <w:b/>
          <w:bCs/>
          <w:sz w:val="24"/>
          <w:szCs w:val="24"/>
        </w:rPr>
        <w:t>Соловцовск</w:t>
      </w:r>
      <w:r w:rsidR="00866213" w:rsidRPr="00381E72">
        <w:rPr>
          <w:b/>
          <w:bCs/>
          <w:sz w:val="24"/>
          <w:szCs w:val="24"/>
        </w:rPr>
        <w:t>ого</w:t>
      </w:r>
      <w:proofErr w:type="spellEnd"/>
      <w:r w:rsidRPr="00381E72">
        <w:rPr>
          <w:b/>
          <w:bCs/>
          <w:sz w:val="24"/>
          <w:szCs w:val="24"/>
        </w:rPr>
        <w:t xml:space="preserve"> сельсовета </w:t>
      </w:r>
      <w:proofErr w:type="spellStart"/>
      <w:r w:rsidRPr="00381E72">
        <w:rPr>
          <w:b/>
          <w:bCs/>
          <w:sz w:val="24"/>
          <w:szCs w:val="24"/>
        </w:rPr>
        <w:t>Иссинского</w:t>
      </w:r>
      <w:proofErr w:type="spellEnd"/>
      <w:r w:rsidRPr="00381E72">
        <w:rPr>
          <w:b/>
          <w:bCs/>
          <w:sz w:val="24"/>
          <w:szCs w:val="24"/>
        </w:rPr>
        <w:t xml:space="preserve"> района Пензенской области</w:t>
      </w:r>
    </w:p>
    <w:p w:rsidR="00E743FC" w:rsidRPr="001C4ED2" w:rsidRDefault="00E743FC" w:rsidP="00E743FC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1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468"/>
      </w:tblGrid>
      <w:tr w:rsidR="00381E72" w:rsidRPr="001C4ED2" w:rsidTr="00AA1D68">
        <w:trPr>
          <w:trHeight w:val="148"/>
        </w:trPr>
        <w:tc>
          <w:tcPr>
            <w:tcW w:w="7306" w:type="dxa"/>
          </w:tcPr>
          <w:p w:rsidR="00381E72" w:rsidRPr="001C4ED2" w:rsidRDefault="00381E72" w:rsidP="00354EB0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381E72" w:rsidRPr="003F4A82" w:rsidRDefault="00381E72" w:rsidP="00381E72">
            <w:pPr>
              <w:rPr>
                <w:b/>
              </w:rPr>
            </w:pPr>
            <w:r w:rsidRPr="003F4A82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201</w:t>
            </w:r>
            <w:r>
              <w:rPr>
                <w:b/>
              </w:rPr>
              <w:t>9</w:t>
            </w:r>
            <w:r w:rsidRPr="00381E72">
              <w:rPr>
                <w:b/>
              </w:rPr>
              <w:t>г.</w:t>
            </w:r>
          </w:p>
        </w:tc>
        <w:tc>
          <w:tcPr>
            <w:tcW w:w="1468" w:type="dxa"/>
          </w:tcPr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20</w:t>
            </w:r>
            <w:r w:rsidRPr="00381E72">
              <w:rPr>
                <w:b/>
              </w:rPr>
              <w:t>г.</w:t>
            </w:r>
          </w:p>
        </w:tc>
      </w:tr>
      <w:tr w:rsidR="00AD7282" w:rsidRPr="002C4C12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AD7282" w:rsidRPr="002C4C12" w:rsidRDefault="00AD7282" w:rsidP="00354EB0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AD7282" w:rsidRPr="002C4C12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2C4C12" w:rsidRDefault="00AD7282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D7282" w:rsidRPr="002C4C12" w:rsidRDefault="00AD7282" w:rsidP="00354E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AD7282" w:rsidRPr="00ED29DE" w:rsidRDefault="0018260A" w:rsidP="00D404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40475">
              <w:rPr>
                <w:b/>
                <w:bCs/>
              </w:rPr>
              <w:t>715</w:t>
            </w:r>
            <w:r>
              <w:rPr>
                <w:b/>
                <w:bCs/>
              </w:rPr>
              <w:t>,703</w:t>
            </w:r>
          </w:p>
        </w:tc>
        <w:tc>
          <w:tcPr>
            <w:tcW w:w="1469" w:type="dxa"/>
          </w:tcPr>
          <w:p w:rsidR="00AD7282" w:rsidRDefault="002376B2" w:rsidP="00D404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40475">
              <w:rPr>
                <w:b/>
                <w:bCs/>
              </w:rPr>
              <w:t>743</w:t>
            </w:r>
            <w:r>
              <w:rPr>
                <w:b/>
                <w:bCs/>
              </w:rPr>
              <w:t>,</w:t>
            </w:r>
            <w:r w:rsidR="00D40475">
              <w:rPr>
                <w:b/>
                <w:bCs/>
              </w:rPr>
              <w:t>6</w:t>
            </w:r>
            <w:r>
              <w:rPr>
                <w:b/>
                <w:bCs/>
              </w:rPr>
              <w:t>48</w:t>
            </w:r>
          </w:p>
        </w:tc>
        <w:tc>
          <w:tcPr>
            <w:tcW w:w="1468" w:type="dxa"/>
          </w:tcPr>
          <w:p w:rsidR="00AD7282" w:rsidRDefault="00794E91" w:rsidP="00D4047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40475">
              <w:rPr>
                <w:b/>
                <w:bCs/>
              </w:rPr>
              <w:t>771</w:t>
            </w:r>
            <w:r>
              <w:rPr>
                <w:b/>
                <w:bCs/>
              </w:rPr>
              <w:t>,</w:t>
            </w:r>
            <w:r w:rsidR="00D40475">
              <w:rPr>
                <w:b/>
                <w:bCs/>
              </w:rPr>
              <w:t>710</w:t>
            </w:r>
          </w:p>
        </w:tc>
      </w:tr>
      <w:tr w:rsidR="00AD7282" w:rsidRPr="00206BA3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EC6440" w:rsidRDefault="00AD7282" w:rsidP="00354EB0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390C26" w:rsidRDefault="00AD7282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40FFE">
              <w:rPr>
                <w:b/>
                <w:bCs/>
              </w:rPr>
              <w:t>216</w:t>
            </w:r>
            <w:r>
              <w:rPr>
                <w:b/>
                <w:bCs/>
              </w:rPr>
              <w:t>,</w:t>
            </w:r>
            <w:r w:rsidR="0018260A">
              <w:rPr>
                <w:b/>
                <w:bCs/>
              </w:rPr>
              <w:t>5</w:t>
            </w:r>
            <w:r w:rsidR="00640FFE">
              <w:rPr>
                <w:b/>
                <w:bCs/>
              </w:rPr>
              <w:t>57</w:t>
            </w:r>
          </w:p>
        </w:tc>
        <w:tc>
          <w:tcPr>
            <w:tcW w:w="1469" w:type="dxa"/>
          </w:tcPr>
          <w:p w:rsidR="00AD7282" w:rsidRDefault="008A0488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6</w:t>
            </w:r>
            <w:r w:rsidR="00FD7F65">
              <w:rPr>
                <w:b/>
                <w:bCs/>
              </w:rPr>
              <w:t>9</w:t>
            </w:r>
            <w:r>
              <w:rPr>
                <w:b/>
                <w:bCs/>
              </w:rPr>
              <w:t>,</w:t>
            </w:r>
            <w:r w:rsidR="00FD7F65">
              <w:rPr>
                <w:b/>
                <w:bCs/>
              </w:rPr>
              <w:t>7</w:t>
            </w:r>
            <w:r>
              <w:rPr>
                <w:b/>
                <w:bCs/>
              </w:rPr>
              <w:t>29</w:t>
            </w:r>
          </w:p>
        </w:tc>
        <w:tc>
          <w:tcPr>
            <w:tcW w:w="1468" w:type="dxa"/>
          </w:tcPr>
          <w:p w:rsidR="00AD7282" w:rsidRDefault="00794E91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98</w:t>
            </w:r>
            <w:r>
              <w:rPr>
                <w:b/>
                <w:bCs/>
              </w:rPr>
              <w:t>,</w:t>
            </w:r>
            <w:r w:rsidR="002960D9">
              <w:rPr>
                <w:b/>
                <w:bCs/>
              </w:rPr>
              <w:t>8</w:t>
            </w:r>
            <w:r>
              <w:rPr>
                <w:b/>
                <w:bCs/>
              </w:rPr>
              <w:t>91</w:t>
            </w:r>
          </w:p>
        </w:tc>
      </w:tr>
      <w:tr w:rsidR="00AD7282" w:rsidRPr="00206BA3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ED29DE" w:rsidRDefault="00AD7282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40FFE">
              <w:rPr>
                <w:b/>
                <w:bCs/>
              </w:rPr>
              <w:t>203</w:t>
            </w:r>
            <w:r>
              <w:rPr>
                <w:b/>
                <w:bCs/>
              </w:rPr>
              <w:t>,</w:t>
            </w:r>
            <w:r w:rsidR="00EB4425">
              <w:rPr>
                <w:b/>
                <w:bCs/>
              </w:rPr>
              <w:t>5</w:t>
            </w:r>
            <w:r w:rsidR="00640FFE">
              <w:rPr>
                <w:b/>
                <w:bCs/>
              </w:rPr>
              <w:t>57</w:t>
            </w:r>
          </w:p>
        </w:tc>
        <w:tc>
          <w:tcPr>
            <w:tcW w:w="1469" w:type="dxa"/>
          </w:tcPr>
          <w:p w:rsidR="00AD7282" w:rsidRDefault="002C2BA8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3</w:t>
            </w:r>
            <w:r w:rsidR="00FD7F65">
              <w:rPr>
                <w:b/>
                <w:bCs/>
              </w:rPr>
              <w:t>1</w:t>
            </w:r>
            <w:r>
              <w:rPr>
                <w:b/>
                <w:bCs/>
              </w:rPr>
              <w:t>,</w:t>
            </w:r>
            <w:r w:rsidR="00FD7F65">
              <w:rPr>
                <w:b/>
                <w:bCs/>
              </w:rPr>
              <w:t>7</w:t>
            </w:r>
            <w:r>
              <w:rPr>
                <w:b/>
                <w:bCs/>
              </w:rPr>
              <w:t>29</w:t>
            </w:r>
          </w:p>
        </w:tc>
        <w:tc>
          <w:tcPr>
            <w:tcW w:w="1468" w:type="dxa"/>
          </w:tcPr>
          <w:p w:rsidR="00AD7282" w:rsidRDefault="00794E91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85</w:t>
            </w:r>
            <w:r>
              <w:rPr>
                <w:b/>
                <w:bCs/>
              </w:rPr>
              <w:t>,</w:t>
            </w:r>
            <w:r w:rsidR="002960D9">
              <w:rPr>
                <w:b/>
                <w:bCs/>
              </w:rPr>
              <w:t>8</w:t>
            </w:r>
            <w:r>
              <w:rPr>
                <w:b/>
                <w:bCs/>
              </w:rPr>
              <w:t>91</w:t>
            </w:r>
          </w:p>
        </w:tc>
      </w:tr>
      <w:tr w:rsidR="00AD7282" w:rsidRPr="00206BA3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D7282" w:rsidRPr="00EC6440" w:rsidRDefault="00AD7282" w:rsidP="00354EB0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EC6440" w:rsidRDefault="00AD7282" w:rsidP="00354EB0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390C26" w:rsidRDefault="00640FFE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1983</w:t>
            </w:r>
            <w:r w:rsidR="00AD7282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="00EB4425">
              <w:rPr>
                <w:b/>
                <w:bCs/>
              </w:rPr>
              <w:t>84</w:t>
            </w:r>
          </w:p>
        </w:tc>
        <w:tc>
          <w:tcPr>
            <w:tcW w:w="1469" w:type="dxa"/>
          </w:tcPr>
          <w:p w:rsidR="00AD7282" w:rsidRDefault="002C2BA8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3</w:t>
            </w:r>
            <w:r w:rsidR="00FD7F65">
              <w:rPr>
                <w:b/>
                <w:bCs/>
              </w:rPr>
              <w:t>1,7</w:t>
            </w:r>
            <w:r>
              <w:rPr>
                <w:b/>
                <w:bCs/>
              </w:rPr>
              <w:t>29</w:t>
            </w:r>
          </w:p>
        </w:tc>
        <w:tc>
          <w:tcPr>
            <w:tcW w:w="1468" w:type="dxa"/>
          </w:tcPr>
          <w:p w:rsidR="00AD7282" w:rsidRDefault="00794E91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8</w:t>
            </w:r>
            <w:r>
              <w:rPr>
                <w:b/>
                <w:bCs/>
              </w:rPr>
              <w:t>5,</w:t>
            </w:r>
            <w:r w:rsidR="002960D9">
              <w:rPr>
                <w:b/>
                <w:bCs/>
              </w:rPr>
              <w:t>8</w:t>
            </w:r>
            <w:r>
              <w:rPr>
                <w:b/>
                <w:bCs/>
              </w:rPr>
              <w:t>91</w:t>
            </w:r>
          </w:p>
        </w:tc>
      </w:tr>
      <w:tr w:rsidR="00AD7282" w:rsidRPr="001C4ED2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D7282" w:rsidRPr="001C4ED2" w:rsidRDefault="00AD7282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1C4ED2" w:rsidRDefault="00AD7282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D7282" w:rsidRPr="001C4ED2" w:rsidRDefault="00AD7282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AD7282" w:rsidRPr="001C4ED2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390C26" w:rsidRDefault="00640FFE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1983</w:t>
            </w:r>
            <w:r w:rsidR="00AD7282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="00EB4425">
              <w:rPr>
                <w:b/>
                <w:bCs/>
              </w:rPr>
              <w:t>84</w:t>
            </w:r>
          </w:p>
        </w:tc>
        <w:tc>
          <w:tcPr>
            <w:tcW w:w="1469" w:type="dxa"/>
          </w:tcPr>
          <w:p w:rsidR="00AD7282" w:rsidRDefault="002C2BA8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3</w:t>
            </w:r>
            <w:r w:rsidR="00FD7F65">
              <w:rPr>
                <w:b/>
                <w:bCs/>
              </w:rPr>
              <w:t>1</w:t>
            </w:r>
            <w:r>
              <w:rPr>
                <w:b/>
                <w:bCs/>
              </w:rPr>
              <w:t>,</w:t>
            </w:r>
            <w:r w:rsidR="00FD7F65">
              <w:rPr>
                <w:b/>
                <w:bCs/>
              </w:rPr>
              <w:t>7</w:t>
            </w:r>
            <w:r>
              <w:rPr>
                <w:b/>
                <w:bCs/>
              </w:rPr>
              <w:t>29</w:t>
            </w:r>
          </w:p>
        </w:tc>
        <w:tc>
          <w:tcPr>
            <w:tcW w:w="1468" w:type="dxa"/>
          </w:tcPr>
          <w:p w:rsidR="00AD7282" w:rsidRDefault="00794E91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8</w:t>
            </w:r>
            <w:r>
              <w:rPr>
                <w:b/>
                <w:bCs/>
              </w:rPr>
              <w:t>5,</w:t>
            </w:r>
            <w:r w:rsidR="002960D9">
              <w:rPr>
                <w:b/>
                <w:bCs/>
              </w:rPr>
              <w:t>8</w:t>
            </w:r>
            <w:r>
              <w:rPr>
                <w:b/>
                <w:bCs/>
              </w:rPr>
              <w:t>91</w:t>
            </w:r>
          </w:p>
        </w:tc>
      </w:tr>
      <w:tr w:rsidR="00AD7282" w:rsidRPr="004962ED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4962ED" w:rsidRDefault="00640FFE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1983</w:t>
            </w:r>
            <w:r w:rsidR="00AD7282"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="00EB4425">
              <w:rPr>
                <w:b/>
                <w:bCs/>
              </w:rPr>
              <w:t>84</w:t>
            </w:r>
          </w:p>
        </w:tc>
        <w:tc>
          <w:tcPr>
            <w:tcW w:w="1469" w:type="dxa"/>
          </w:tcPr>
          <w:p w:rsidR="00AD7282" w:rsidRDefault="002C2BA8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960D9">
              <w:rPr>
                <w:b/>
                <w:bCs/>
              </w:rPr>
              <w:t>31</w:t>
            </w:r>
            <w:r>
              <w:rPr>
                <w:b/>
                <w:bCs/>
              </w:rPr>
              <w:t>,</w:t>
            </w:r>
            <w:r w:rsidR="00FD7F65">
              <w:rPr>
                <w:b/>
                <w:bCs/>
              </w:rPr>
              <w:t>7</w:t>
            </w:r>
            <w:r>
              <w:rPr>
                <w:b/>
                <w:bCs/>
              </w:rPr>
              <w:t>29</w:t>
            </w:r>
          </w:p>
        </w:tc>
        <w:tc>
          <w:tcPr>
            <w:tcW w:w="1468" w:type="dxa"/>
          </w:tcPr>
          <w:p w:rsidR="00AD7282" w:rsidRDefault="00794E91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960D9">
              <w:rPr>
                <w:b/>
                <w:bCs/>
              </w:rPr>
              <w:t>185</w:t>
            </w:r>
            <w:r>
              <w:rPr>
                <w:b/>
                <w:bCs/>
              </w:rPr>
              <w:t>,</w:t>
            </w:r>
            <w:r w:rsidR="002960D9">
              <w:rPr>
                <w:b/>
                <w:bCs/>
              </w:rPr>
              <w:t>8</w:t>
            </w:r>
            <w:r>
              <w:rPr>
                <w:b/>
                <w:bCs/>
              </w:rPr>
              <w:t>91</w:t>
            </w:r>
          </w:p>
        </w:tc>
      </w:tr>
      <w:tr w:rsidR="00B42672" w:rsidRPr="004962ED" w:rsidTr="00AA1D68">
        <w:trPr>
          <w:trHeight w:val="148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B42672" w:rsidRPr="004962ED" w:rsidRDefault="00B4267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B42672" w:rsidRPr="004962ED" w:rsidRDefault="00B4267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B42672" w:rsidRPr="004962ED" w:rsidRDefault="00B4267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B42672" w:rsidRPr="004962ED" w:rsidRDefault="00B4267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B42672" w:rsidRPr="004962ED" w:rsidRDefault="00B42672" w:rsidP="00B42672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B42672" w:rsidRPr="004962ED" w:rsidRDefault="00B42672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B42672" w:rsidRPr="004962ED" w:rsidRDefault="00B42672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</w:tr>
      <w:tr w:rsidR="00B42672" w:rsidRPr="001C4ED2" w:rsidTr="00AA1D68">
        <w:trPr>
          <w:trHeight w:val="93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B42672" w:rsidRPr="001C4ED2" w:rsidRDefault="00B42672" w:rsidP="00354EB0">
            <w:r w:rsidRPr="001C4ED2">
              <w:t>01</w:t>
            </w:r>
          </w:p>
        </w:tc>
        <w:tc>
          <w:tcPr>
            <w:tcW w:w="880" w:type="dxa"/>
          </w:tcPr>
          <w:p w:rsidR="00B42672" w:rsidRPr="001C4ED2" w:rsidRDefault="00B42672" w:rsidP="00354EB0">
            <w:r w:rsidRPr="001C4ED2">
              <w:t>04</w:t>
            </w:r>
          </w:p>
        </w:tc>
        <w:tc>
          <w:tcPr>
            <w:tcW w:w="1615" w:type="dxa"/>
          </w:tcPr>
          <w:p w:rsidR="00B42672" w:rsidRPr="001C4ED2" w:rsidRDefault="00B42672" w:rsidP="00354EB0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B42672" w:rsidRPr="001C4ED2" w:rsidRDefault="00B42672" w:rsidP="00354EB0">
            <w:r w:rsidRPr="001C4ED2">
              <w:t>100</w:t>
            </w:r>
          </w:p>
        </w:tc>
        <w:tc>
          <w:tcPr>
            <w:tcW w:w="1615" w:type="dxa"/>
          </w:tcPr>
          <w:p w:rsidR="00B42672" w:rsidRPr="000452AF" w:rsidRDefault="00B42672" w:rsidP="00B42672">
            <w:r>
              <w:t>977,200</w:t>
            </w:r>
          </w:p>
        </w:tc>
        <w:tc>
          <w:tcPr>
            <w:tcW w:w="1469" w:type="dxa"/>
          </w:tcPr>
          <w:p w:rsidR="00B42672" w:rsidRPr="000452AF" w:rsidRDefault="00B42672" w:rsidP="00640FFE">
            <w:r>
              <w:t>977,200</w:t>
            </w:r>
          </w:p>
        </w:tc>
        <w:tc>
          <w:tcPr>
            <w:tcW w:w="1468" w:type="dxa"/>
          </w:tcPr>
          <w:p w:rsidR="00B42672" w:rsidRPr="000452AF" w:rsidRDefault="00B42672" w:rsidP="00640FFE">
            <w:r>
              <w:t>977,200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B42672" w:rsidRPr="001C4ED2" w:rsidRDefault="00B42672" w:rsidP="00354EB0">
            <w:r>
              <w:t>01</w:t>
            </w:r>
          </w:p>
        </w:tc>
        <w:tc>
          <w:tcPr>
            <w:tcW w:w="880" w:type="dxa"/>
          </w:tcPr>
          <w:p w:rsidR="00B42672" w:rsidRPr="001C4ED2" w:rsidRDefault="00B42672" w:rsidP="00354EB0">
            <w:r>
              <w:t>04</w:t>
            </w:r>
          </w:p>
        </w:tc>
        <w:tc>
          <w:tcPr>
            <w:tcW w:w="1615" w:type="dxa"/>
          </w:tcPr>
          <w:p w:rsidR="00B42672" w:rsidRPr="001C4ED2" w:rsidRDefault="00B42672" w:rsidP="00354EB0">
            <w:r>
              <w:t>01 1 01 02100</w:t>
            </w:r>
          </w:p>
        </w:tc>
        <w:tc>
          <w:tcPr>
            <w:tcW w:w="881" w:type="dxa"/>
          </w:tcPr>
          <w:p w:rsidR="00B42672" w:rsidRPr="001C4ED2" w:rsidRDefault="00B42672" w:rsidP="00354EB0">
            <w:r w:rsidRPr="001C4ED2">
              <w:t>120</w:t>
            </w:r>
          </w:p>
        </w:tc>
        <w:tc>
          <w:tcPr>
            <w:tcW w:w="1615" w:type="dxa"/>
          </w:tcPr>
          <w:p w:rsidR="00B42672" w:rsidRPr="000452AF" w:rsidRDefault="00B42672" w:rsidP="00B42672">
            <w:r>
              <w:t>977,200</w:t>
            </w:r>
          </w:p>
        </w:tc>
        <w:tc>
          <w:tcPr>
            <w:tcW w:w="1469" w:type="dxa"/>
          </w:tcPr>
          <w:p w:rsidR="00B42672" w:rsidRPr="000452AF" w:rsidRDefault="00B42672" w:rsidP="00640FFE">
            <w:r>
              <w:t>977,200</w:t>
            </w:r>
          </w:p>
        </w:tc>
        <w:tc>
          <w:tcPr>
            <w:tcW w:w="1468" w:type="dxa"/>
          </w:tcPr>
          <w:p w:rsidR="00B42672" w:rsidRPr="000452AF" w:rsidRDefault="00B42672" w:rsidP="00640FFE">
            <w:r>
              <w:t>977,200</w:t>
            </w:r>
          </w:p>
        </w:tc>
      </w:tr>
      <w:tr w:rsidR="00AD7282" w:rsidRPr="004962ED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AD7282" w:rsidRPr="004962ED" w:rsidRDefault="00AD7282" w:rsidP="00354EB0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AD7282" w:rsidRPr="004962ED" w:rsidRDefault="00AD7282" w:rsidP="00354EB0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AD7282" w:rsidRPr="004962ED" w:rsidRDefault="00B42672" w:rsidP="00B42672">
            <w:pPr>
              <w:rPr>
                <w:b/>
              </w:rPr>
            </w:pPr>
            <w:r>
              <w:rPr>
                <w:b/>
              </w:rPr>
              <w:t>475</w:t>
            </w:r>
            <w:r w:rsidR="00EB4425">
              <w:rPr>
                <w:b/>
              </w:rPr>
              <w:t>,</w:t>
            </w:r>
            <w:r>
              <w:rPr>
                <w:b/>
              </w:rPr>
              <w:t>6</w:t>
            </w:r>
            <w:r w:rsidR="00EB4425">
              <w:rPr>
                <w:b/>
              </w:rPr>
              <w:t>84</w:t>
            </w:r>
          </w:p>
        </w:tc>
        <w:tc>
          <w:tcPr>
            <w:tcW w:w="1469" w:type="dxa"/>
          </w:tcPr>
          <w:p w:rsidR="00AD7282" w:rsidRDefault="002C2BA8" w:rsidP="00640FFE">
            <w:pPr>
              <w:rPr>
                <w:b/>
              </w:rPr>
            </w:pPr>
            <w:r>
              <w:rPr>
                <w:b/>
              </w:rPr>
              <w:t>6</w:t>
            </w:r>
            <w:r w:rsidR="00640FFE">
              <w:rPr>
                <w:b/>
              </w:rPr>
              <w:t>23</w:t>
            </w:r>
            <w:r>
              <w:rPr>
                <w:b/>
              </w:rPr>
              <w:t>,</w:t>
            </w:r>
            <w:r w:rsidR="00640FFE">
              <w:rPr>
                <w:b/>
              </w:rPr>
              <w:t>5</w:t>
            </w:r>
            <w:r>
              <w:rPr>
                <w:b/>
              </w:rPr>
              <w:t>29</w:t>
            </w:r>
          </w:p>
        </w:tc>
        <w:tc>
          <w:tcPr>
            <w:tcW w:w="1468" w:type="dxa"/>
          </w:tcPr>
          <w:p w:rsidR="00AD7282" w:rsidRDefault="00794E91" w:rsidP="002960D9">
            <w:pPr>
              <w:rPr>
                <w:b/>
              </w:rPr>
            </w:pPr>
            <w:r>
              <w:rPr>
                <w:b/>
              </w:rPr>
              <w:t>6</w:t>
            </w:r>
            <w:r w:rsidR="002960D9">
              <w:rPr>
                <w:b/>
              </w:rPr>
              <w:t>77</w:t>
            </w:r>
            <w:r>
              <w:rPr>
                <w:b/>
              </w:rPr>
              <w:t>,</w:t>
            </w:r>
            <w:r w:rsidR="002960D9">
              <w:rPr>
                <w:b/>
              </w:rPr>
              <w:t>6</w:t>
            </w:r>
            <w:r>
              <w:rPr>
                <w:b/>
              </w:rPr>
              <w:t>91</w:t>
            </w:r>
          </w:p>
        </w:tc>
      </w:tr>
      <w:tr w:rsidR="00AD7282" w:rsidRPr="001C4ED2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</w:tcPr>
          <w:p w:rsidR="00AD7282" w:rsidRPr="001C4ED2" w:rsidRDefault="00AD7282" w:rsidP="00354EB0">
            <w:r w:rsidRPr="001C4ED2">
              <w:t>01</w:t>
            </w:r>
          </w:p>
        </w:tc>
        <w:tc>
          <w:tcPr>
            <w:tcW w:w="880" w:type="dxa"/>
          </w:tcPr>
          <w:p w:rsidR="00AD7282" w:rsidRPr="001C4ED2" w:rsidRDefault="00AD7282" w:rsidP="00354EB0">
            <w:r w:rsidRPr="001C4ED2">
              <w:t>04</w:t>
            </w:r>
          </w:p>
        </w:tc>
        <w:tc>
          <w:tcPr>
            <w:tcW w:w="1615" w:type="dxa"/>
          </w:tcPr>
          <w:p w:rsidR="00AD7282" w:rsidRPr="001C4ED2" w:rsidRDefault="00AD7282" w:rsidP="00354EB0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AD7282" w:rsidRPr="001C4ED2" w:rsidRDefault="00AD7282" w:rsidP="00354EB0">
            <w:r w:rsidRPr="001C4ED2">
              <w:t>200</w:t>
            </w:r>
          </w:p>
        </w:tc>
        <w:tc>
          <w:tcPr>
            <w:tcW w:w="1615" w:type="dxa"/>
          </w:tcPr>
          <w:p w:rsidR="00AD7282" w:rsidRPr="000452AF" w:rsidRDefault="00B42672" w:rsidP="00B42672">
            <w:pPr>
              <w:ind w:right="175"/>
            </w:pPr>
            <w:r>
              <w:t>445</w:t>
            </w:r>
            <w:r w:rsidR="00AD7282">
              <w:t>,</w:t>
            </w:r>
            <w:r>
              <w:t>18</w:t>
            </w:r>
            <w:r w:rsidR="00EB4425">
              <w:t>4</w:t>
            </w:r>
          </w:p>
        </w:tc>
        <w:tc>
          <w:tcPr>
            <w:tcW w:w="1469" w:type="dxa"/>
          </w:tcPr>
          <w:p w:rsidR="00AD7282" w:rsidRDefault="00640FFE" w:rsidP="00640FFE">
            <w:pPr>
              <w:ind w:right="175"/>
            </w:pPr>
            <w:r>
              <w:t>593</w:t>
            </w:r>
            <w:r w:rsidR="002C2BA8">
              <w:t>,</w:t>
            </w:r>
            <w:r>
              <w:t>0</w:t>
            </w:r>
            <w:r w:rsidR="002C2BA8">
              <w:t>29</w:t>
            </w:r>
          </w:p>
        </w:tc>
        <w:tc>
          <w:tcPr>
            <w:tcW w:w="1468" w:type="dxa"/>
          </w:tcPr>
          <w:p w:rsidR="00AD7282" w:rsidRDefault="00794E91" w:rsidP="002960D9">
            <w:pPr>
              <w:ind w:right="175"/>
            </w:pPr>
            <w:r>
              <w:t>6</w:t>
            </w:r>
            <w:r w:rsidR="002960D9">
              <w:t>47</w:t>
            </w:r>
            <w:r>
              <w:t>,</w:t>
            </w:r>
            <w:r w:rsidR="002960D9">
              <w:t>1</w:t>
            </w:r>
            <w:r>
              <w:t>91</w:t>
            </w:r>
          </w:p>
        </w:tc>
      </w:tr>
      <w:tr w:rsidR="00AD7282" w:rsidRPr="001C4ED2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D7282" w:rsidRPr="001C4ED2" w:rsidRDefault="00AD7282" w:rsidP="00354EB0">
            <w:r>
              <w:t>01</w:t>
            </w:r>
          </w:p>
        </w:tc>
        <w:tc>
          <w:tcPr>
            <w:tcW w:w="880" w:type="dxa"/>
          </w:tcPr>
          <w:p w:rsidR="00AD7282" w:rsidRPr="001C4ED2" w:rsidRDefault="00AD7282" w:rsidP="00354EB0">
            <w:r>
              <w:t>04</w:t>
            </w:r>
          </w:p>
        </w:tc>
        <w:tc>
          <w:tcPr>
            <w:tcW w:w="1615" w:type="dxa"/>
          </w:tcPr>
          <w:p w:rsidR="00AD7282" w:rsidRPr="001C4ED2" w:rsidRDefault="00AD7282" w:rsidP="00354EB0">
            <w:r>
              <w:t>01 1 01 02200</w:t>
            </w:r>
          </w:p>
        </w:tc>
        <w:tc>
          <w:tcPr>
            <w:tcW w:w="881" w:type="dxa"/>
          </w:tcPr>
          <w:p w:rsidR="00AD7282" w:rsidRPr="001C4ED2" w:rsidRDefault="00AD7282" w:rsidP="00354EB0">
            <w:r w:rsidRPr="001C4ED2">
              <w:t>240</w:t>
            </w:r>
          </w:p>
        </w:tc>
        <w:tc>
          <w:tcPr>
            <w:tcW w:w="1615" w:type="dxa"/>
          </w:tcPr>
          <w:p w:rsidR="00AD7282" w:rsidRPr="000452AF" w:rsidRDefault="00B42672" w:rsidP="00B42672">
            <w:r>
              <w:t>445</w:t>
            </w:r>
            <w:r w:rsidR="00AD7282">
              <w:t>,</w:t>
            </w:r>
            <w:r>
              <w:t>1</w:t>
            </w:r>
            <w:r w:rsidR="00EB4425">
              <w:t>84</w:t>
            </w:r>
          </w:p>
        </w:tc>
        <w:tc>
          <w:tcPr>
            <w:tcW w:w="1469" w:type="dxa"/>
          </w:tcPr>
          <w:p w:rsidR="00AD7282" w:rsidRDefault="00640FFE" w:rsidP="00640FFE">
            <w:r>
              <w:t>593</w:t>
            </w:r>
            <w:r w:rsidR="002C2BA8">
              <w:t>,</w:t>
            </w:r>
            <w:r>
              <w:t>0</w:t>
            </w:r>
            <w:r w:rsidR="002C2BA8">
              <w:t>29</w:t>
            </w:r>
          </w:p>
        </w:tc>
        <w:tc>
          <w:tcPr>
            <w:tcW w:w="1468" w:type="dxa"/>
          </w:tcPr>
          <w:p w:rsidR="00AD7282" w:rsidRDefault="00794E91" w:rsidP="002960D9">
            <w:r>
              <w:t>6</w:t>
            </w:r>
            <w:r w:rsidR="002960D9">
              <w:t>47</w:t>
            </w:r>
            <w:r>
              <w:t>,</w:t>
            </w:r>
            <w:r w:rsidR="002960D9">
              <w:t>1</w:t>
            </w:r>
            <w:r>
              <w:t>91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01</w:t>
            </w:r>
          </w:p>
        </w:tc>
        <w:tc>
          <w:tcPr>
            <w:tcW w:w="880" w:type="dxa"/>
          </w:tcPr>
          <w:p w:rsidR="002C2BA8" w:rsidRPr="001C4ED2" w:rsidRDefault="002C2BA8" w:rsidP="00354EB0">
            <w:r w:rsidRPr="001C4ED2">
              <w:t>04</w:t>
            </w:r>
          </w:p>
        </w:tc>
        <w:tc>
          <w:tcPr>
            <w:tcW w:w="1615" w:type="dxa"/>
          </w:tcPr>
          <w:p w:rsidR="002C2BA8" w:rsidRPr="001C4ED2" w:rsidRDefault="002C2BA8" w:rsidP="00354EB0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800</w:t>
            </w:r>
          </w:p>
        </w:tc>
        <w:tc>
          <w:tcPr>
            <w:tcW w:w="1615" w:type="dxa"/>
          </w:tcPr>
          <w:p w:rsidR="002C2BA8" w:rsidRPr="000452AF" w:rsidRDefault="002C2BA8" w:rsidP="00ED43C9">
            <w:r>
              <w:t>30,500</w:t>
            </w:r>
          </w:p>
        </w:tc>
        <w:tc>
          <w:tcPr>
            <w:tcW w:w="1469" w:type="dxa"/>
          </w:tcPr>
          <w:p w:rsidR="002C2BA8" w:rsidRPr="000452AF" w:rsidRDefault="002C2BA8" w:rsidP="00C85F65">
            <w:r>
              <w:t>30,500</w:t>
            </w:r>
          </w:p>
        </w:tc>
        <w:tc>
          <w:tcPr>
            <w:tcW w:w="1468" w:type="dxa"/>
          </w:tcPr>
          <w:p w:rsidR="002C2BA8" w:rsidRPr="000452AF" w:rsidRDefault="002C2BA8" w:rsidP="00C85F65">
            <w:r>
              <w:t>30,500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04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01 1 01 02200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850</w:t>
            </w:r>
          </w:p>
        </w:tc>
        <w:tc>
          <w:tcPr>
            <w:tcW w:w="1615" w:type="dxa"/>
          </w:tcPr>
          <w:p w:rsidR="002C2BA8" w:rsidRPr="000452AF" w:rsidRDefault="002C2BA8" w:rsidP="00ED43C9">
            <w:r>
              <w:t>30,500</w:t>
            </w:r>
          </w:p>
        </w:tc>
        <w:tc>
          <w:tcPr>
            <w:tcW w:w="1469" w:type="dxa"/>
          </w:tcPr>
          <w:p w:rsidR="002C2BA8" w:rsidRPr="000452AF" w:rsidRDefault="002C2BA8" w:rsidP="00C85F65">
            <w:r>
              <w:t>30,500</w:t>
            </w:r>
          </w:p>
        </w:tc>
        <w:tc>
          <w:tcPr>
            <w:tcW w:w="1468" w:type="dxa"/>
          </w:tcPr>
          <w:p w:rsidR="002C2BA8" w:rsidRPr="000452AF" w:rsidRDefault="002C2BA8" w:rsidP="00C85F65">
            <w:r>
              <w:t>30,500</w:t>
            </w:r>
          </w:p>
        </w:tc>
      </w:tr>
      <w:tr w:rsidR="00B42672" w:rsidRPr="004962ED" w:rsidTr="00AA1D68">
        <w:trPr>
          <w:trHeight w:val="588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B42672" w:rsidRPr="004962ED" w:rsidRDefault="00B42672" w:rsidP="00354EB0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B42672" w:rsidRPr="004962ED" w:rsidRDefault="00B42672" w:rsidP="00354EB0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B42672" w:rsidRPr="004962ED" w:rsidRDefault="00B42672" w:rsidP="00354EB0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B42672" w:rsidRPr="004962ED" w:rsidRDefault="00B42672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B42672" w:rsidRPr="002C2BA8" w:rsidRDefault="00B42672" w:rsidP="00B42672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9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8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B42672" w:rsidRPr="001C4ED2" w:rsidTr="00AA1D68">
        <w:trPr>
          <w:trHeight w:val="1158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B42672" w:rsidRPr="001C4ED2" w:rsidRDefault="00B42672" w:rsidP="00354EB0">
            <w:r>
              <w:t>01</w:t>
            </w:r>
          </w:p>
        </w:tc>
        <w:tc>
          <w:tcPr>
            <w:tcW w:w="880" w:type="dxa"/>
          </w:tcPr>
          <w:p w:rsidR="00B42672" w:rsidRPr="001C4ED2" w:rsidRDefault="00B42672" w:rsidP="00354EB0">
            <w:r>
              <w:t>04</w:t>
            </w:r>
          </w:p>
        </w:tc>
        <w:tc>
          <w:tcPr>
            <w:tcW w:w="1615" w:type="dxa"/>
          </w:tcPr>
          <w:p w:rsidR="00B42672" w:rsidRPr="001C4ED2" w:rsidRDefault="00B42672" w:rsidP="00354EB0">
            <w:r>
              <w:t>01 1 01 02300</w:t>
            </w:r>
          </w:p>
        </w:tc>
        <w:tc>
          <w:tcPr>
            <w:tcW w:w="881" w:type="dxa"/>
          </w:tcPr>
          <w:p w:rsidR="00B42672" w:rsidRPr="001C4ED2" w:rsidRDefault="00B42672" w:rsidP="00354EB0">
            <w:r>
              <w:t>100</w:t>
            </w:r>
          </w:p>
        </w:tc>
        <w:tc>
          <w:tcPr>
            <w:tcW w:w="1615" w:type="dxa"/>
          </w:tcPr>
          <w:p w:rsidR="00B42672" w:rsidRPr="002C2BA8" w:rsidRDefault="00B42672" w:rsidP="00B42672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9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8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F65051" w:rsidRDefault="00B4267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B42672" w:rsidRPr="001C4ED2" w:rsidRDefault="00B42672" w:rsidP="00354EB0">
            <w:r>
              <w:t>01</w:t>
            </w:r>
          </w:p>
        </w:tc>
        <w:tc>
          <w:tcPr>
            <w:tcW w:w="880" w:type="dxa"/>
          </w:tcPr>
          <w:p w:rsidR="00B42672" w:rsidRPr="001C4ED2" w:rsidRDefault="00B42672" w:rsidP="00354EB0">
            <w:r>
              <w:t>04</w:t>
            </w:r>
          </w:p>
        </w:tc>
        <w:tc>
          <w:tcPr>
            <w:tcW w:w="1615" w:type="dxa"/>
          </w:tcPr>
          <w:p w:rsidR="00B42672" w:rsidRPr="001C4ED2" w:rsidRDefault="00B42672" w:rsidP="00354EB0">
            <w:r>
              <w:t>01 1 01 02300</w:t>
            </w:r>
          </w:p>
        </w:tc>
        <w:tc>
          <w:tcPr>
            <w:tcW w:w="881" w:type="dxa"/>
          </w:tcPr>
          <w:p w:rsidR="00B42672" w:rsidRPr="001C4ED2" w:rsidRDefault="00B42672" w:rsidP="00354EB0">
            <w:r w:rsidRPr="001C4ED2">
              <w:t>120</w:t>
            </w:r>
          </w:p>
        </w:tc>
        <w:tc>
          <w:tcPr>
            <w:tcW w:w="1615" w:type="dxa"/>
          </w:tcPr>
          <w:p w:rsidR="00B42672" w:rsidRPr="002C2BA8" w:rsidRDefault="00B42672" w:rsidP="00B42672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9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8" w:type="dxa"/>
          </w:tcPr>
          <w:p w:rsidR="00B42672" w:rsidRPr="002C2BA8" w:rsidRDefault="00B42672" w:rsidP="00640FFE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F65051" w:rsidRDefault="00B42672" w:rsidP="00640FFE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880" w:type="dxa"/>
          </w:tcPr>
          <w:p w:rsidR="00B42672" w:rsidRPr="00AD66AE" w:rsidRDefault="00B42672" w:rsidP="00640FFE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615" w:type="dxa"/>
          </w:tcPr>
          <w:p w:rsidR="00B42672" w:rsidRPr="00AD66AE" w:rsidRDefault="00B42672" w:rsidP="00640FFE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881" w:type="dxa"/>
          </w:tcPr>
          <w:p w:rsidR="00B42672" w:rsidRPr="00F65051" w:rsidRDefault="00B42672" w:rsidP="00640FFE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B42672" w:rsidRPr="00507C69" w:rsidRDefault="00D961CC" w:rsidP="00D961CC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</w:t>
            </w:r>
            <w:r w:rsidR="00B42672">
              <w:rPr>
                <w:rStyle w:val="afa"/>
                <w:b/>
                <w:i w:val="0"/>
              </w:rPr>
              <w:t>9</w:t>
            </w:r>
            <w:r w:rsidR="00B42672"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673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AD66AE" w:rsidRDefault="00B42672" w:rsidP="00640FFE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880" w:type="dxa"/>
          </w:tcPr>
          <w:p w:rsidR="00B42672" w:rsidRPr="00AD66AE" w:rsidRDefault="00B42672" w:rsidP="00640FFE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615" w:type="dxa"/>
          </w:tcPr>
          <w:p w:rsidR="00B42672" w:rsidRPr="00AD66AE" w:rsidRDefault="00B42672" w:rsidP="00640FFE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  <w:rPr>
                <w:b/>
              </w:rPr>
            </w:pPr>
          </w:p>
        </w:tc>
        <w:tc>
          <w:tcPr>
            <w:tcW w:w="1615" w:type="dxa"/>
          </w:tcPr>
          <w:p w:rsidR="00B42672" w:rsidRDefault="00D961CC" w:rsidP="00D961CC">
            <w:r>
              <w:rPr>
                <w:rStyle w:val="afa"/>
                <w:b/>
                <w:i w:val="0"/>
              </w:rPr>
              <w:t>219</w:t>
            </w:r>
            <w:r w:rsidR="00B42672"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673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8A58BA" w:rsidRDefault="00B42672" w:rsidP="00640FFE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81" w:type="dxa"/>
          </w:tcPr>
          <w:p w:rsidR="00B42672" w:rsidRPr="005F5E87" w:rsidRDefault="00B42672" w:rsidP="00640FFE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880" w:type="dxa"/>
          </w:tcPr>
          <w:p w:rsidR="00B42672" w:rsidRPr="005F5E87" w:rsidRDefault="00B42672" w:rsidP="00640FFE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615" w:type="dxa"/>
          </w:tcPr>
          <w:p w:rsidR="00B42672" w:rsidRPr="005F5E87" w:rsidRDefault="00B42672" w:rsidP="00640FFE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881" w:type="dxa"/>
          </w:tcPr>
          <w:p w:rsidR="00B42672" w:rsidRPr="005F5E87" w:rsidRDefault="00B42672" w:rsidP="00640FFE">
            <w:pPr>
              <w:snapToGrid w:val="0"/>
              <w:rPr>
                <w:b/>
              </w:rPr>
            </w:pPr>
          </w:p>
        </w:tc>
        <w:tc>
          <w:tcPr>
            <w:tcW w:w="1615" w:type="dxa"/>
          </w:tcPr>
          <w:p w:rsidR="00B42672" w:rsidRPr="00873A12" w:rsidRDefault="00B42672" w:rsidP="00D961CC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</w:t>
            </w:r>
            <w:r w:rsidR="00D961CC">
              <w:rPr>
                <w:b/>
                <w:bCs/>
              </w:rPr>
              <w:t>07</w:t>
            </w:r>
            <w:r w:rsidRPr="00873A12">
              <w:rPr>
                <w:b/>
                <w:bCs/>
              </w:rPr>
              <w:t>,</w:t>
            </w:r>
            <w:r w:rsidR="00D961CC">
              <w:rPr>
                <w:b/>
                <w:bCs/>
              </w:rPr>
              <w:t>070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5F5E87" w:rsidRDefault="00B42672" w:rsidP="00640FFE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B42672" w:rsidRPr="005F5E87" w:rsidRDefault="00B42672" w:rsidP="00640FFE">
            <w:pPr>
              <w:snapToGrid w:val="0"/>
            </w:pPr>
            <w:r w:rsidRPr="005F5E87">
              <w:t>01</w:t>
            </w:r>
          </w:p>
        </w:tc>
        <w:tc>
          <w:tcPr>
            <w:tcW w:w="880" w:type="dxa"/>
          </w:tcPr>
          <w:p w:rsidR="00B42672" w:rsidRPr="005F5E87" w:rsidRDefault="00B42672" w:rsidP="00640FFE">
            <w:pPr>
              <w:snapToGrid w:val="0"/>
            </w:pPr>
            <w:r w:rsidRPr="005F5E87">
              <w:t>04</w:t>
            </w:r>
          </w:p>
        </w:tc>
        <w:tc>
          <w:tcPr>
            <w:tcW w:w="1615" w:type="dxa"/>
          </w:tcPr>
          <w:p w:rsidR="00B42672" w:rsidRPr="005F5E87" w:rsidRDefault="00B42672" w:rsidP="00640FFE">
            <w:pPr>
              <w:snapToGrid w:val="0"/>
            </w:pPr>
            <w:r w:rsidRPr="005F5E87">
              <w:t>99 2 00 02100</w:t>
            </w:r>
          </w:p>
        </w:tc>
        <w:tc>
          <w:tcPr>
            <w:tcW w:w="881" w:type="dxa"/>
          </w:tcPr>
          <w:p w:rsidR="00B42672" w:rsidRPr="005F5E87" w:rsidRDefault="00B42672" w:rsidP="00640FFE">
            <w:pPr>
              <w:snapToGrid w:val="0"/>
            </w:pPr>
            <w:r w:rsidRPr="005F5E87">
              <w:t>100</w:t>
            </w:r>
          </w:p>
        </w:tc>
        <w:tc>
          <w:tcPr>
            <w:tcW w:w="1615" w:type="dxa"/>
          </w:tcPr>
          <w:p w:rsidR="00B42672" w:rsidRPr="00B0486B" w:rsidRDefault="00B42672" w:rsidP="00B42672">
            <w:pPr>
              <w:rPr>
                <w:bCs/>
              </w:rPr>
            </w:pPr>
            <w:r>
              <w:rPr>
                <w:bCs/>
              </w:rPr>
              <w:t>107</w:t>
            </w:r>
            <w:r w:rsidRPr="00B0486B">
              <w:rPr>
                <w:bCs/>
              </w:rPr>
              <w:t>,</w:t>
            </w:r>
            <w:r>
              <w:rPr>
                <w:bCs/>
              </w:rPr>
              <w:t>070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5F5E87" w:rsidRDefault="00B42672" w:rsidP="00640FFE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B42672" w:rsidRPr="005F5E87" w:rsidRDefault="00B42672" w:rsidP="00640FFE">
            <w:pPr>
              <w:snapToGrid w:val="0"/>
            </w:pPr>
            <w:r w:rsidRPr="005F5E87">
              <w:t>01</w:t>
            </w:r>
          </w:p>
        </w:tc>
        <w:tc>
          <w:tcPr>
            <w:tcW w:w="880" w:type="dxa"/>
          </w:tcPr>
          <w:p w:rsidR="00B42672" w:rsidRPr="005F5E87" w:rsidRDefault="00B42672" w:rsidP="00640FFE">
            <w:pPr>
              <w:snapToGrid w:val="0"/>
            </w:pPr>
            <w:r w:rsidRPr="005F5E87">
              <w:t>04</w:t>
            </w:r>
          </w:p>
        </w:tc>
        <w:tc>
          <w:tcPr>
            <w:tcW w:w="1615" w:type="dxa"/>
          </w:tcPr>
          <w:p w:rsidR="00B42672" w:rsidRPr="005F5E87" w:rsidRDefault="00B42672" w:rsidP="00640FFE">
            <w:pPr>
              <w:snapToGrid w:val="0"/>
            </w:pPr>
            <w:r w:rsidRPr="005F5E87">
              <w:t>99 2 00 02100</w:t>
            </w:r>
          </w:p>
        </w:tc>
        <w:tc>
          <w:tcPr>
            <w:tcW w:w="881" w:type="dxa"/>
          </w:tcPr>
          <w:p w:rsidR="00B42672" w:rsidRPr="005F5E87" w:rsidRDefault="00B42672" w:rsidP="00640FFE">
            <w:pPr>
              <w:snapToGrid w:val="0"/>
            </w:pPr>
            <w:r w:rsidRPr="005F5E87">
              <w:t>120</w:t>
            </w:r>
          </w:p>
        </w:tc>
        <w:tc>
          <w:tcPr>
            <w:tcW w:w="1615" w:type="dxa"/>
          </w:tcPr>
          <w:p w:rsidR="00B42672" w:rsidRPr="00B0486B" w:rsidRDefault="00B42672" w:rsidP="00B42672">
            <w:pPr>
              <w:rPr>
                <w:bCs/>
              </w:rPr>
            </w:pPr>
            <w:r>
              <w:rPr>
                <w:bCs/>
              </w:rPr>
              <w:t>107</w:t>
            </w:r>
            <w:r w:rsidRPr="00B0486B">
              <w:rPr>
                <w:bCs/>
              </w:rPr>
              <w:t>,</w:t>
            </w:r>
            <w:r>
              <w:rPr>
                <w:bCs/>
              </w:rPr>
              <w:t>070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AD66AE" w:rsidRDefault="00B42672" w:rsidP="00640FFE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880" w:type="dxa"/>
          </w:tcPr>
          <w:p w:rsidR="00B42672" w:rsidRPr="00AD66AE" w:rsidRDefault="00B42672" w:rsidP="00640FFE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615" w:type="dxa"/>
          </w:tcPr>
          <w:p w:rsidR="00B42672" w:rsidRPr="00AD66AE" w:rsidRDefault="00B42672" w:rsidP="00640FFE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  <w:rPr>
                <w:b/>
              </w:rPr>
            </w:pPr>
          </w:p>
        </w:tc>
        <w:tc>
          <w:tcPr>
            <w:tcW w:w="1615" w:type="dxa"/>
          </w:tcPr>
          <w:p w:rsidR="00B42672" w:rsidRPr="00496E7B" w:rsidRDefault="00D961CC" w:rsidP="00640FFE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70,273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AD66AE" w:rsidRDefault="00B42672" w:rsidP="00640FFE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</w:pPr>
            <w:r w:rsidRPr="00AD66AE">
              <w:t>01</w:t>
            </w:r>
          </w:p>
        </w:tc>
        <w:tc>
          <w:tcPr>
            <w:tcW w:w="880" w:type="dxa"/>
          </w:tcPr>
          <w:p w:rsidR="00B42672" w:rsidRPr="00AD66AE" w:rsidRDefault="00B42672" w:rsidP="00640FFE">
            <w:pPr>
              <w:pStyle w:val="af6"/>
            </w:pPr>
            <w:r w:rsidRPr="00AD66AE">
              <w:t>04</w:t>
            </w:r>
          </w:p>
        </w:tc>
        <w:tc>
          <w:tcPr>
            <w:tcW w:w="1615" w:type="dxa"/>
          </w:tcPr>
          <w:p w:rsidR="00B42672" w:rsidRPr="00AD66AE" w:rsidRDefault="00B42672" w:rsidP="00640FFE">
            <w:pPr>
              <w:pStyle w:val="af6"/>
            </w:pPr>
            <w:r w:rsidRPr="00AD66AE">
              <w:t>99 200 02200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</w:pPr>
            <w:r w:rsidRPr="00AD66AE">
              <w:t>200</w:t>
            </w:r>
          </w:p>
        </w:tc>
        <w:tc>
          <w:tcPr>
            <w:tcW w:w="1615" w:type="dxa"/>
          </w:tcPr>
          <w:p w:rsidR="00B42672" w:rsidRPr="00507C69" w:rsidRDefault="00B42672" w:rsidP="00B42672">
            <w:r>
              <w:rPr>
                <w:rStyle w:val="afa"/>
                <w:i w:val="0"/>
              </w:rPr>
              <w:t>63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978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AD66AE" w:rsidRDefault="00B42672" w:rsidP="00640FFE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</w:pPr>
            <w:r w:rsidRPr="00AD66AE">
              <w:t>01</w:t>
            </w:r>
          </w:p>
        </w:tc>
        <w:tc>
          <w:tcPr>
            <w:tcW w:w="880" w:type="dxa"/>
          </w:tcPr>
          <w:p w:rsidR="00B42672" w:rsidRPr="00AD66AE" w:rsidRDefault="00B42672" w:rsidP="00640FFE">
            <w:pPr>
              <w:pStyle w:val="af6"/>
            </w:pPr>
            <w:r w:rsidRPr="00AD66AE">
              <w:t>04</w:t>
            </w:r>
          </w:p>
        </w:tc>
        <w:tc>
          <w:tcPr>
            <w:tcW w:w="1615" w:type="dxa"/>
          </w:tcPr>
          <w:p w:rsidR="00B42672" w:rsidRPr="00AD66AE" w:rsidRDefault="00B42672" w:rsidP="00640FFE">
            <w:pPr>
              <w:pStyle w:val="af6"/>
            </w:pPr>
            <w:r w:rsidRPr="00AD66AE">
              <w:t>99 200 02200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</w:pPr>
            <w:r w:rsidRPr="00AD66AE">
              <w:t>240</w:t>
            </w:r>
          </w:p>
        </w:tc>
        <w:tc>
          <w:tcPr>
            <w:tcW w:w="1615" w:type="dxa"/>
          </w:tcPr>
          <w:p w:rsidR="00B42672" w:rsidRPr="00507C69" w:rsidRDefault="00B42672" w:rsidP="00B42672">
            <w:r>
              <w:rPr>
                <w:rStyle w:val="afa"/>
                <w:i w:val="0"/>
              </w:rPr>
              <w:t>63,978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F04511" w:rsidRDefault="00B42672" w:rsidP="00640FFE">
            <w:r w:rsidRPr="00F04511">
              <w:t>Иные бюджетные ассигнования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</w:pPr>
            <w:r w:rsidRPr="00AD66AE">
              <w:t>01</w:t>
            </w:r>
          </w:p>
        </w:tc>
        <w:tc>
          <w:tcPr>
            <w:tcW w:w="880" w:type="dxa"/>
          </w:tcPr>
          <w:p w:rsidR="00B42672" w:rsidRPr="00AD66AE" w:rsidRDefault="00B42672" w:rsidP="00640FFE">
            <w:pPr>
              <w:pStyle w:val="af6"/>
            </w:pPr>
            <w:r w:rsidRPr="00AD66AE">
              <w:t>04</w:t>
            </w:r>
          </w:p>
        </w:tc>
        <w:tc>
          <w:tcPr>
            <w:tcW w:w="1615" w:type="dxa"/>
          </w:tcPr>
          <w:p w:rsidR="00B42672" w:rsidRPr="00AD66AE" w:rsidRDefault="00B42672" w:rsidP="00640FFE">
            <w:pPr>
              <w:pStyle w:val="af6"/>
            </w:pPr>
            <w:r w:rsidRPr="00AD66AE">
              <w:t>99 200 02200</w:t>
            </w:r>
          </w:p>
        </w:tc>
        <w:tc>
          <w:tcPr>
            <w:tcW w:w="881" w:type="dxa"/>
          </w:tcPr>
          <w:p w:rsidR="00B42672" w:rsidRPr="00AD66AE" w:rsidRDefault="00B42672" w:rsidP="00495E26">
            <w:pPr>
              <w:pStyle w:val="af6"/>
            </w:pPr>
            <w:r>
              <w:t>8</w:t>
            </w:r>
            <w:r w:rsidR="00495E26">
              <w:t>0</w:t>
            </w:r>
            <w:r>
              <w:t>0</w:t>
            </w:r>
          </w:p>
        </w:tc>
        <w:tc>
          <w:tcPr>
            <w:tcW w:w="1615" w:type="dxa"/>
          </w:tcPr>
          <w:p w:rsidR="00B42672" w:rsidRDefault="00B42672" w:rsidP="00B42672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6,295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F04511" w:rsidRDefault="00B42672" w:rsidP="00640FFE">
            <w:r w:rsidRPr="00F04511">
              <w:t>Уплата налогов, сборов и иных платежей</w:t>
            </w:r>
          </w:p>
        </w:tc>
        <w:tc>
          <w:tcPr>
            <w:tcW w:w="881" w:type="dxa"/>
          </w:tcPr>
          <w:p w:rsidR="00B42672" w:rsidRPr="00AD66AE" w:rsidRDefault="00B42672" w:rsidP="00640FFE">
            <w:pPr>
              <w:pStyle w:val="af6"/>
            </w:pPr>
            <w:r w:rsidRPr="00AD66AE">
              <w:t>01</w:t>
            </w:r>
          </w:p>
        </w:tc>
        <w:tc>
          <w:tcPr>
            <w:tcW w:w="880" w:type="dxa"/>
          </w:tcPr>
          <w:p w:rsidR="00B42672" w:rsidRPr="00AD66AE" w:rsidRDefault="00B42672" w:rsidP="00640FFE">
            <w:pPr>
              <w:pStyle w:val="af6"/>
            </w:pPr>
            <w:r w:rsidRPr="00AD66AE">
              <w:t>04</w:t>
            </w:r>
          </w:p>
        </w:tc>
        <w:tc>
          <w:tcPr>
            <w:tcW w:w="1615" w:type="dxa"/>
          </w:tcPr>
          <w:p w:rsidR="00B42672" w:rsidRPr="00AD66AE" w:rsidRDefault="00B42672" w:rsidP="00640FFE">
            <w:pPr>
              <w:pStyle w:val="af6"/>
            </w:pPr>
            <w:r w:rsidRPr="00AD66AE">
              <w:t>99 200 02200</w:t>
            </w:r>
          </w:p>
        </w:tc>
        <w:tc>
          <w:tcPr>
            <w:tcW w:w="881" w:type="dxa"/>
          </w:tcPr>
          <w:p w:rsidR="00B42672" w:rsidRPr="00AD66AE" w:rsidRDefault="00B42672" w:rsidP="00495E26">
            <w:pPr>
              <w:pStyle w:val="af6"/>
            </w:pPr>
            <w:r>
              <w:t>85</w:t>
            </w:r>
            <w:r w:rsidR="00495E26">
              <w:t>0</w:t>
            </w:r>
          </w:p>
        </w:tc>
        <w:tc>
          <w:tcPr>
            <w:tcW w:w="1615" w:type="dxa"/>
          </w:tcPr>
          <w:p w:rsidR="00B42672" w:rsidRDefault="00B42672" w:rsidP="00B42672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6,295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F04511" w:rsidRDefault="00B42672" w:rsidP="00640FFE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881" w:type="dxa"/>
          </w:tcPr>
          <w:p w:rsidR="00B42672" w:rsidRPr="00F04511" w:rsidRDefault="00B42672" w:rsidP="00640FFE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880" w:type="dxa"/>
          </w:tcPr>
          <w:p w:rsidR="00B42672" w:rsidRPr="00F04511" w:rsidRDefault="00B42672" w:rsidP="00640FFE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615" w:type="dxa"/>
          </w:tcPr>
          <w:p w:rsidR="00B42672" w:rsidRPr="00F04511" w:rsidRDefault="00B42672" w:rsidP="00640FFE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881" w:type="dxa"/>
          </w:tcPr>
          <w:p w:rsidR="00B42672" w:rsidRPr="00F04511" w:rsidRDefault="00B42672" w:rsidP="00640FFE">
            <w:pPr>
              <w:snapToGrid w:val="0"/>
              <w:rPr>
                <w:b/>
              </w:rPr>
            </w:pPr>
          </w:p>
        </w:tc>
        <w:tc>
          <w:tcPr>
            <w:tcW w:w="1615" w:type="dxa"/>
          </w:tcPr>
          <w:p w:rsidR="00B42672" w:rsidRPr="00496E7B" w:rsidRDefault="00D961CC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42,330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F04511" w:rsidRDefault="00B42672" w:rsidP="00640FFE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B42672" w:rsidRPr="00F04511" w:rsidRDefault="00B42672" w:rsidP="00640FFE">
            <w:pPr>
              <w:snapToGrid w:val="0"/>
            </w:pPr>
            <w:r w:rsidRPr="00F04511">
              <w:t>01</w:t>
            </w:r>
          </w:p>
        </w:tc>
        <w:tc>
          <w:tcPr>
            <w:tcW w:w="880" w:type="dxa"/>
          </w:tcPr>
          <w:p w:rsidR="00B42672" w:rsidRPr="00F04511" w:rsidRDefault="00B42672" w:rsidP="00640FFE">
            <w:pPr>
              <w:snapToGrid w:val="0"/>
            </w:pPr>
            <w:r w:rsidRPr="00F04511">
              <w:t>04</w:t>
            </w:r>
          </w:p>
        </w:tc>
        <w:tc>
          <w:tcPr>
            <w:tcW w:w="1615" w:type="dxa"/>
          </w:tcPr>
          <w:p w:rsidR="00B42672" w:rsidRPr="00F04511" w:rsidRDefault="00B42672" w:rsidP="00640FFE">
            <w:pPr>
              <w:snapToGrid w:val="0"/>
            </w:pPr>
            <w:r w:rsidRPr="00F04511">
              <w:t>99 2 00 02300</w:t>
            </w:r>
          </w:p>
        </w:tc>
        <w:tc>
          <w:tcPr>
            <w:tcW w:w="881" w:type="dxa"/>
          </w:tcPr>
          <w:p w:rsidR="00B42672" w:rsidRPr="00F04511" w:rsidRDefault="00B42672" w:rsidP="00640FFE">
            <w:pPr>
              <w:snapToGrid w:val="0"/>
            </w:pPr>
            <w:r w:rsidRPr="00F04511">
              <w:t>100</w:t>
            </w:r>
          </w:p>
        </w:tc>
        <w:tc>
          <w:tcPr>
            <w:tcW w:w="1615" w:type="dxa"/>
          </w:tcPr>
          <w:p w:rsidR="00B42672" w:rsidRPr="00F04511" w:rsidRDefault="00D961CC" w:rsidP="00640FFE">
            <w:pPr>
              <w:rPr>
                <w:bCs/>
              </w:rPr>
            </w:pPr>
            <w:r>
              <w:rPr>
                <w:bCs/>
              </w:rPr>
              <w:t>42,330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B42672" w:rsidRPr="001C4ED2" w:rsidTr="00AA1D68">
        <w:trPr>
          <w:trHeight w:val="148"/>
        </w:trPr>
        <w:tc>
          <w:tcPr>
            <w:tcW w:w="7306" w:type="dxa"/>
          </w:tcPr>
          <w:p w:rsidR="00B42672" w:rsidRPr="00F04511" w:rsidRDefault="00B42672" w:rsidP="00640FFE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B42672" w:rsidRPr="00F04511" w:rsidRDefault="00B42672" w:rsidP="00640FFE">
            <w:pPr>
              <w:snapToGrid w:val="0"/>
            </w:pPr>
            <w:r w:rsidRPr="00F04511">
              <w:t>01</w:t>
            </w:r>
          </w:p>
        </w:tc>
        <w:tc>
          <w:tcPr>
            <w:tcW w:w="880" w:type="dxa"/>
          </w:tcPr>
          <w:p w:rsidR="00B42672" w:rsidRPr="00F04511" w:rsidRDefault="00B42672" w:rsidP="00640FFE">
            <w:pPr>
              <w:snapToGrid w:val="0"/>
            </w:pPr>
            <w:r w:rsidRPr="00F04511">
              <w:t>04</w:t>
            </w:r>
          </w:p>
        </w:tc>
        <w:tc>
          <w:tcPr>
            <w:tcW w:w="1615" w:type="dxa"/>
          </w:tcPr>
          <w:p w:rsidR="00B42672" w:rsidRPr="00F04511" w:rsidRDefault="00B42672" w:rsidP="00640FFE">
            <w:pPr>
              <w:snapToGrid w:val="0"/>
            </w:pPr>
            <w:r w:rsidRPr="00F04511">
              <w:t>99 2 00 02300</w:t>
            </w:r>
          </w:p>
        </w:tc>
        <w:tc>
          <w:tcPr>
            <w:tcW w:w="881" w:type="dxa"/>
          </w:tcPr>
          <w:p w:rsidR="00B42672" w:rsidRPr="00F04511" w:rsidRDefault="00B42672" w:rsidP="00640FFE">
            <w:pPr>
              <w:snapToGrid w:val="0"/>
            </w:pPr>
            <w:r w:rsidRPr="00F04511">
              <w:t>120</w:t>
            </w:r>
          </w:p>
        </w:tc>
        <w:tc>
          <w:tcPr>
            <w:tcW w:w="1615" w:type="dxa"/>
          </w:tcPr>
          <w:p w:rsidR="00B42672" w:rsidRPr="00F04511" w:rsidRDefault="00D961CC" w:rsidP="00640FFE">
            <w:pPr>
              <w:rPr>
                <w:bCs/>
              </w:rPr>
            </w:pPr>
            <w:r>
              <w:rPr>
                <w:bCs/>
              </w:rPr>
              <w:t>42,330</w:t>
            </w:r>
          </w:p>
        </w:tc>
        <w:tc>
          <w:tcPr>
            <w:tcW w:w="1469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B42672" w:rsidRPr="002C2BA8" w:rsidRDefault="00B42672" w:rsidP="00B42672">
            <w:pPr>
              <w:jc w:val="center"/>
            </w:pPr>
            <w:r>
              <w:t>-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1C4ED2" w:rsidRDefault="002C2BA8" w:rsidP="00354EB0"/>
        </w:tc>
        <w:tc>
          <w:tcPr>
            <w:tcW w:w="1615" w:type="dxa"/>
          </w:tcPr>
          <w:p w:rsidR="002C2BA8" w:rsidRPr="004643C7" w:rsidRDefault="002C2BA8" w:rsidP="00354EB0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4643C7" w:rsidRDefault="002C2BA8" w:rsidP="00C85F6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A04C1A" w:rsidRDefault="002C2BA8" w:rsidP="00354EB0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2C2BA8" w:rsidRPr="00A04C1A" w:rsidRDefault="002C2BA8" w:rsidP="00354EB0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2C2BA8" w:rsidRPr="001C4ED2" w:rsidRDefault="002C2BA8" w:rsidP="00354EB0"/>
        </w:tc>
        <w:tc>
          <w:tcPr>
            <w:tcW w:w="1615" w:type="dxa"/>
          </w:tcPr>
          <w:p w:rsidR="002C2BA8" w:rsidRPr="00A04C1A" w:rsidRDefault="002C2BA8" w:rsidP="00354EB0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A04C1A" w:rsidRDefault="002C2BA8" w:rsidP="00C85F6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A04C1A" w:rsidRDefault="002C2BA8" w:rsidP="00C85F6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</w:p>
        </w:tc>
        <w:tc>
          <w:tcPr>
            <w:tcW w:w="881" w:type="dxa"/>
          </w:tcPr>
          <w:p w:rsidR="002C2BA8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Default="002C2BA8" w:rsidP="00354EB0">
            <w: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2C2BA8" w:rsidRPr="001C4ED2" w:rsidRDefault="002C2BA8" w:rsidP="00354EB0"/>
        </w:tc>
        <w:tc>
          <w:tcPr>
            <w:tcW w:w="1615" w:type="dxa"/>
          </w:tcPr>
          <w:p w:rsidR="002C2BA8" w:rsidRPr="004643C7" w:rsidRDefault="002C2BA8" w:rsidP="00354EB0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2C2BA8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Default="002C2BA8" w:rsidP="00354EB0">
            <w: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800</w:t>
            </w:r>
          </w:p>
        </w:tc>
        <w:tc>
          <w:tcPr>
            <w:tcW w:w="1615" w:type="dxa"/>
          </w:tcPr>
          <w:p w:rsidR="002C2BA8" w:rsidRPr="004643C7" w:rsidRDefault="002C2BA8" w:rsidP="00354EB0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Резервные средства</w:t>
            </w:r>
          </w:p>
        </w:tc>
        <w:tc>
          <w:tcPr>
            <w:tcW w:w="881" w:type="dxa"/>
          </w:tcPr>
          <w:p w:rsidR="002C2BA8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Default="002C2BA8" w:rsidP="00354EB0">
            <w: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71 0 00 20500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870</w:t>
            </w:r>
          </w:p>
        </w:tc>
        <w:tc>
          <w:tcPr>
            <w:tcW w:w="1615" w:type="dxa"/>
          </w:tcPr>
          <w:p w:rsidR="002C2BA8" w:rsidRPr="004643C7" w:rsidRDefault="002C2BA8" w:rsidP="00354EB0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</w:tr>
      <w:tr w:rsidR="00D638BA" w:rsidRPr="00665020" w:rsidTr="00AA1D68">
        <w:trPr>
          <w:trHeight w:val="148"/>
        </w:trPr>
        <w:tc>
          <w:tcPr>
            <w:tcW w:w="7306" w:type="dxa"/>
          </w:tcPr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D638BA" w:rsidRPr="00665020" w:rsidRDefault="00D638BA" w:rsidP="00354EB0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D638BA" w:rsidRPr="00665020" w:rsidRDefault="00D638BA" w:rsidP="00354EB0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D638BA" w:rsidRPr="00665020" w:rsidRDefault="00D638BA" w:rsidP="00354EB0">
            <w:pPr>
              <w:rPr>
                <w:b/>
              </w:rPr>
            </w:pPr>
          </w:p>
        </w:tc>
        <w:tc>
          <w:tcPr>
            <w:tcW w:w="881" w:type="dxa"/>
          </w:tcPr>
          <w:p w:rsidR="00D638BA" w:rsidRPr="0066502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D638BA" w:rsidRPr="00665020" w:rsidRDefault="00EB4425" w:rsidP="00896DEA">
            <w:pPr>
              <w:rPr>
                <w:b/>
              </w:rPr>
            </w:pPr>
            <w:r>
              <w:rPr>
                <w:b/>
              </w:rPr>
              <w:t>3</w:t>
            </w:r>
            <w:r w:rsidR="00D638BA">
              <w:rPr>
                <w:b/>
              </w:rPr>
              <w:t>,000</w:t>
            </w:r>
          </w:p>
        </w:tc>
        <w:tc>
          <w:tcPr>
            <w:tcW w:w="1469" w:type="dxa"/>
          </w:tcPr>
          <w:p w:rsidR="00D638BA" w:rsidRDefault="002C2BA8" w:rsidP="002376B2">
            <w:pPr>
              <w:rPr>
                <w:b/>
              </w:rPr>
            </w:pPr>
            <w:r>
              <w:rPr>
                <w:b/>
              </w:rPr>
              <w:t>2</w:t>
            </w:r>
            <w:r w:rsidR="002376B2">
              <w:rPr>
                <w:b/>
              </w:rPr>
              <w:t>8</w:t>
            </w:r>
            <w:r>
              <w:rPr>
                <w:b/>
              </w:rPr>
              <w:t>,000</w:t>
            </w:r>
          </w:p>
        </w:tc>
        <w:tc>
          <w:tcPr>
            <w:tcW w:w="1468" w:type="dxa"/>
          </w:tcPr>
          <w:p w:rsidR="00D638BA" w:rsidRDefault="002960D9" w:rsidP="00794E9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D638BA" w:rsidP="00354EB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D638BA" w:rsidP="00354EB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EB4425" w:rsidP="00896DEA">
            <w:pPr>
              <w:rPr>
                <w:b/>
              </w:rPr>
            </w:pPr>
            <w:r>
              <w:rPr>
                <w:b/>
              </w:rPr>
              <w:t>3</w:t>
            </w:r>
            <w:r w:rsidR="00D638BA">
              <w:rPr>
                <w:b/>
              </w:rPr>
              <w:t>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2376B2">
            <w:pPr>
              <w:rPr>
                <w:b/>
              </w:rPr>
            </w:pPr>
            <w:r>
              <w:rPr>
                <w:b/>
              </w:rPr>
              <w:t>2</w:t>
            </w:r>
            <w:r w:rsidR="002376B2">
              <w:rPr>
                <w:b/>
              </w:rPr>
              <w:t>8</w:t>
            </w:r>
            <w:r>
              <w:rPr>
                <w:b/>
              </w:rPr>
              <w:t>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960D9" w:rsidP="00794E91">
            <w:pPr>
              <w:rPr>
                <w:b/>
              </w:rPr>
            </w:pPr>
            <w:r>
              <w:rPr>
                <w:b/>
              </w:rPr>
              <w:t>3</w:t>
            </w:r>
            <w:r w:rsidR="002C2BA8">
              <w:rPr>
                <w:b/>
              </w:rPr>
              <w:t>,000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18260A" w:rsidP="00D638B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960D9" w:rsidP="00354EB0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4962ED" w:rsidRDefault="00D638BA" w:rsidP="00354EB0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4962ED" w:rsidRDefault="00D638BA" w:rsidP="00354EB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4962ED" w:rsidRDefault="00D638BA" w:rsidP="00354EB0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EB4425" w:rsidP="00D638B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960D9" w:rsidP="00354EB0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EB4425" w:rsidP="00D638B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C2BA8" w:rsidP="00354EB0">
            <w: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960D9" w:rsidP="00354EB0">
            <w:r>
              <w:t>-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01 1 01 02200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EB4425" w:rsidP="00D638B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C2BA8" w:rsidP="00354EB0">
            <w: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960D9" w:rsidP="00354EB0">
            <w:r>
              <w:t>-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960D9" w:rsidP="00354EB0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638BA" w:rsidRPr="004962ED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EB4425" w:rsidP="00896DE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960D9" w:rsidP="00354EB0">
            <w:r>
              <w:t>-</w:t>
            </w:r>
          </w:p>
        </w:tc>
      </w:tr>
      <w:tr w:rsidR="00D638BA" w:rsidRPr="004962ED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EB4425" w:rsidP="00896DE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960D9" w:rsidP="00354EB0">
            <w:r>
              <w:t>-</w:t>
            </w:r>
          </w:p>
        </w:tc>
      </w:tr>
      <w:tr w:rsidR="00D638BA" w:rsidRPr="004962ED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EB4425" w:rsidP="00896DE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960D9" w:rsidP="00354EB0">
            <w:r>
              <w:t>-</w:t>
            </w:r>
          </w:p>
        </w:tc>
      </w:tr>
      <w:tr w:rsidR="00D638BA" w:rsidRPr="004962ED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EB4425" w:rsidP="00896DE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960D9" w:rsidP="00354EB0">
            <w:r>
              <w:t>-</w:t>
            </w:r>
          </w:p>
        </w:tc>
      </w:tr>
      <w:tr w:rsidR="002C2BA8" w:rsidRPr="00291CB7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896DE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</w:tr>
      <w:tr w:rsidR="002C2BA8" w:rsidRPr="00291CB7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C2BA8" w:rsidRPr="00291CB7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C2BA8" w:rsidRPr="00291CB7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896DE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</w:tr>
      <w:tr w:rsidR="002C2BA8" w:rsidRPr="004962ED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8B0025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8B0025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206BA3" w:rsidTr="00AA1D68">
        <w:trPr>
          <w:trHeight w:val="148"/>
        </w:trPr>
        <w:tc>
          <w:tcPr>
            <w:tcW w:w="7306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0452AF" w:rsidRDefault="002C2BA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2C2BA8" w:rsidRPr="000452AF" w:rsidRDefault="002C2BA8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67,</w:t>
            </w:r>
            <w:r w:rsidR="008A0488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0452AF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0452AF" w:rsidRDefault="002C2BA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2C2BA8" w:rsidRPr="000452AF" w:rsidRDefault="002C2BA8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67,</w:t>
            </w:r>
            <w:r w:rsidR="008A0488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0452AF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2C2BA8" w:rsidRPr="00206BA3" w:rsidRDefault="002C2BA8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на 2014-2020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2C2BA8" w:rsidRPr="00206BA3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0452AF" w:rsidRDefault="002C2BA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2C2BA8" w:rsidRPr="000452AF" w:rsidRDefault="002C2BA8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67,</w:t>
            </w:r>
            <w:r w:rsidR="008A0488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0452AF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>
              <w:rPr>
                <w:b/>
                <w:bCs/>
              </w:rPr>
              <w:t>00</w:t>
            </w:r>
          </w:p>
        </w:tc>
      </w:tr>
      <w:tr w:rsidR="002C2BA8" w:rsidRPr="00780C2D" w:rsidTr="00AA1D68">
        <w:trPr>
          <w:trHeight w:val="148"/>
        </w:trPr>
        <w:tc>
          <w:tcPr>
            <w:tcW w:w="7306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780C2D" w:rsidRDefault="002C2BA8" w:rsidP="00EB442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780C2D" w:rsidRDefault="002C2BA8" w:rsidP="008A0488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 w:rsidR="008A0488"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780C2D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2C2BA8" w:rsidRPr="00780C2D" w:rsidTr="00AA1D68">
        <w:trPr>
          <w:trHeight w:val="148"/>
        </w:trPr>
        <w:tc>
          <w:tcPr>
            <w:tcW w:w="7306" w:type="dxa"/>
          </w:tcPr>
          <w:p w:rsidR="002C2BA8" w:rsidRPr="00780C2D" w:rsidRDefault="002C2BA8" w:rsidP="00354EB0">
            <w:pPr>
              <w:rPr>
                <w:b/>
              </w:rPr>
            </w:pP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780C2D" w:rsidRDefault="002C2BA8" w:rsidP="00EB442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780C2D" w:rsidRDefault="002C2BA8" w:rsidP="008A0488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 w:rsidR="008A0488"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780C2D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2C2BA8" w:rsidRPr="00B70A48" w:rsidTr="00AA1D68">
        <w:trPr>
          <w:trHeight w:val="148"/>
        </w:trPr>
        <w:tc>
          <w:tcPr>
            <w:tcW w:w="7306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 xml:space="preserve">Субвенции на осуществление полномочий РФ  по первичному воинскому </w:t>
            </w:r>
            <w:r w:rsidRPr="00B70A48">
              <w:rPr>
                <w:b/>
              </w:rPr>
              <w:lastRenderedPageBreak/>
              <w:t xml:space="preserve">учету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lastRenderedPageBreak/>
              <w:t>02</w:t>
            </w:r>
          </w:p>
        </w:tc>
        <w:tc>
          <w:tcPr>
            <w:tcW w:w="880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2C2BA8" w:rsidRPr="00B70A48" w:rsidRDefault="002C2BA8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2C2BA8" w:rsidRPr="00B70A48" w:rsidRDefault="002C2BA8" w:rsidP="00EB4425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0</w:t>
            </w:r>
            <w:r w:rsidRPr="00B70A48">
              <w:rPr>
                <w:b/>
              </w:rPr>
              <w:t>00</w:t>
            </w:r>
          </w:p>
        </w:tc>
        <w:tc>
          <w:tcPr>
            <w:tcW w:w="1469" w:type="dxa"/>
          </w:tcPr>
          <w:p w:rsidR="002C2BA8" w:rsidRPr="00B70A48" w:rsidRDefault="002C2BA8" w:rsidP="008A0488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 w:rsidR="008A0488">
              <w:rPr>
                <w:b/>
              </w:rPr>
              <w:t>7</w:t>
            </w:r>
            <w:r w:rsidRPr="00B70A48">
              <w:rPr>
                <w:b/>
              </w:rPr>
              <w:t>00</w:t>
            </w:r>
          </w:p>
        </w:tc>
        <w:tc>
          <w:tcPr>
            <w:tcW w:w="1468" w:type="dxa"/>
          </w:tcPr>
          <w:p w:rsidR="002C2BA8" w:rsidRPr="00B70A48" w:rsidRDefault="00794E91" w:rsidP="00794E91">
            <w:pPr>
              <w:rPr>
                <w:b/>
              </w:rPr>
            </w:pPr>
            <w:r>
              <w:rPr>
                <w:b/>
              </w:rPr>
              <w:t>70</w:t>
            </w:r>
            <w:r w:rsidR="002C2BA8" w:rsidRPr="00B70A48">
              <w:rPr>
                <w:b/>
              </w:rPr>
              <w:t>,</w:t>
            </w:r>
            <w:r>
              <w:rPr>
                <w:b/>
              </w:rPr>
              <w:t>2</w:t>
            </w:r>
            <w:r w:rsidR="002C2BA8" w:rsidRPr="00B70A48">
              <w:rPr>
                <w:b/>
              </w:rP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proofErr w:type="gramStart"/>
            <w:r w:rsidRPr="001C4ED2">
              <w:lastRenderedPageBreak/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64,300</w:t>
            </w:r>
          </w:p>
        </w:tc>
        <w:tc>
          <w:tcPr>
            <w:tcW w:w="1469" w:type="dxa"/>
          </w:tcPr>
          <w:p w:rsidR="002C2BA8" w:rsidRPr="000452AF" w:rsidRDefault="002C2BA8" w:rsidP="00794E91">
            <w:r>
              <w:t>64,</w:t>
            </w:r>
            <w:r w:rsidR="00794E91">
              <w:t>4</w:t>
            </w:r>
            <w:r>
              <w:t>00</w:t>
            </w:r>
          </w:p>
        </w:tc>
        <w:tc>
          <w:tcPr>
            <w:tcW w:w="1468" w:type="dxa"/>
          </w:tcPr>
          <w:p w:rsidR="002C2BA8" w:rsidRPr="000452AF" w:rsidRDefault="002C2BA8" w:rsidP="00794E91">
            <w:r>
              <w:t>64,</w:t>
            </w:r>
            <w:r w:rsidR="00794E91">
              <w:t>6</w:t>
            </w:r>
            <w: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01 1 02 51180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120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64,300</w:t>
            </w:r>
          </w:p>
        </w:tc>
        <w:tc>
          <w:tcPr>
            <w:tcW w:w="1469" w:type="dxa"/>
          </w:tcPr>
          <w:p w:rsidR="002C2BA8" w:rsidRPr="000452AF" w:rsidRDefault="002C2BA8" w:rsidP="00794E91">
            <w:r>
              <w:t>64,</w:t>
            </w:r>
            <w:r w:rsidR="00794E91">
              <w:t>4</w:t>
            </w:r>
            <w:r>
              <w:t>00</w:t>
            </w:r>
          </w:p>
        </w:tc>
        <w:tc>
          <w:tcPr>
            <w:tcW w:w="1468" w:type="dxa"/>
          </w:tcPr>
          <w:p w:rsidR="002C2BA8" w:rsidRPr="000452AF" w:rsidRDefault="002C2BA8" w:rsidP="00794E91">
            <w:r>
              <w:t>64,</w:t>
            </w:r>
            <w:r w:rsidR="00794E91">
              <w:t>6</w:t>
            </w:r>
            <w: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200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2,700</w:t>
            </w:r>
          </w:p>
        </w:tc>
        <w:tc>
          <w:tcPr>
            <w:tcW w:w="1469" w:type="dxa"/>
          </w:tcPr>
          <w:p w:rsidR="002C2BA8" w:rsidRPr="000452AF" w:rsidRDefault="008A0488" w:rsidP="00C85F65">
            <w:r>
              <w:t>3,3000</w:t>
            </w:r>
          </w:p>
        </w:tc>
        <w:tc>
          <w:tcPr>
            <w:tcW w:w="1468" w:type="dxa"/>
          </w:tcPr>
          <w:p w:rsidR="002C2BA8" w:rsidRPr="000452AF" w:rsidRDefault="00794E91" w:rsidP="00794E91">
            <w:r>
              <w:t>5</w:t>
            </w:r>
            <w:r w:rsidR="002C2BA8">
              <w:t>,</w:t>
            </w:r>
            <w:r>
              <w:t>6</w:t>
            </w:r>
            <w:r w:rsidR="002C2BA8"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240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2,700</w:t>
            </w:r>
          </w:p>
        </w:tc>
        <w:tc>
          <w:tcPr>
            <w:tcW w:w="1469" w:type="dxa"/>
          </w:tcPr>
          <w:p w:rsidR="002C2BA8" w:rsidRPr="000452AF" w:rsidRDefault="008A0488" w:rsidP="008A0488">
            <w:r>
              <w:t>3</w:t>
            </w:r>
            <w:r w:rsidR="002C2BA8">
              <w:t>,</w:t>
            </w:r>
            <w:r>
              <w:t>3</w:t>
            </w:r>
            <w:r w:rsidR="002C2BA8">
              <w:t>00</w:t>
            </w:r>
          </w:p>
        </w:tc>
        <w:tc>
          <w:tcPr>
            <w:tcW w:w="1468" w:type="dxa"/>
          </w:tcPr>
          <w:p w:rsidR="002C2BA8" w:rsidRPr="000452AF" w:rsidRDefault="00794E91" w:rsidP="00794E91">
            <w:r>
              <w:t>5</w:t>
            </w:r>
            <w:r w:rsidR="002C2BA8">
              <w:t>,</w:t>
            </w:r>
            <w:r>
              <w:t>6</w:t>
            </w:r>
            <w:r w:rsidR="002C2BA8">
              <w:t>00</w:t>
            </w:r>
          </w:p>
        </w:tc>
      </w:tr>
      <w:tr w:rsidR="008A0488" w:rsidRPr="00B23830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8A0488" w:rsidRPr="00B23830" w:rsidRDefault="008A0488" w:rsidP="00354EB0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881" w:type="dxa"/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092C69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8B0025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</w:tr>
      <w:tr w:rsidR="008A0488" w:rsidRPr="008B0025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</w:tr>
      <w:tr w:rsidR="008A0488" w:rsidRPr="006F4C43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8A0488" w:rsidRPr="006F4C43" w:rsidRDefault="008A0488" w:rsidP="00354EB0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8A0488" w:rsidRPr="006F4C43" w:rsidRDefault="008A048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8A0488" w:rsidRPr="006F4C43" w:rsidRDefault="008A048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A0488" w:rsidRPr="006F4C43" w:rsidRDefault="008A048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A0488" w:rsidRPr="000452AF" w:rsidRDefault="008A0488" w:rsidP="00D961CC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961CC">
              <w:rPr>
                <w:b/>
                <w:bCs/>
              </w:rPr>
              <w:t>18</w:t>
            </w:r>
            <w:r>
              <w:rPr>
                <w:b/>
                <w:bCs/>
              </w:rPr>
              <w:t>,</w:t>
            </w:r>
            <w:r w:rsidR="00D961CC">
              <w:rPr>
                <w:b/>
                <w:bCs/>
              </w:rPr>
              <w:t>3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A0488" w:rsidRPr="000452AF" w:rsidRDefault="00FD7F65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  <w:r w:rsidR="00640FFE">
              <w:rPr>
                <w:b/>
                <w:bCs/>
              </w:rPr>
              <w:t>1</w:t>
            </w:r>
            <w:r w:rsidR="008A0488">
              <w:rPr>
                <w:b/>
                <w:bCs/>
              </w:rPr>
              <w:t>,</w:t>
            </w:r>
            <w:r w:rsidR="002376B2">
              <w:rPr>
                <w:b/>
                <w:bCs/>
              </w:rPr>
              <w:t>9</w:t>
            </w:r>
            <w:r w:rsidR="008A0488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A0488" w:rsidRPr="000452AF" w:rsidRDefault="002960D9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534</w:t>
            </w:r>
            <w:r w:rsidR="008A0488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="008A0488">
              <w:rPr>
                <w:b/>
                <w:bCs/>
              </w:rPr>
              <w:t>00</w:t>
            </w:r>
          </w:p>
        </w:tc>
      </w:tr>
      <w:tr w:rsidR="00794E91" w:rsidRPr="001C4ED2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794E91" w:rsidRPr="001D5FDF" w:rsidRDefault="00794E91" w:rsidP="00354EB0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94E91" w:rsidRDefault="00794E91" w:rsidP="00354EB0"/>
        </w:tc>
        <w:tc>
          <w:tcPr>
            <w:tcW w:w="881" w:type="dxa"/>
          </w:tcPr>
          <w:p w:rsidR="00794E91" w:rsidRDefault="00794E91" w:rsidP="00354EB0"/>
        </w:tc>
        <w:tc>
          <w:tcPr>
            <w:tcW w:w="1615" w:type="dxa"/>
          </w:tcPr>
          <w:p w:rsidR="00794E91" w:rsidRPr="000452AF" w:rsidRDefault="00794E91" w:rsidP="00D961CC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961CC">
              <w:rPr>
                <w:b/>
                <w:bCs/>
              </w:rPr>
              <w:t>18</w:t>
            </w:r>
            <w:r>
              <w:rPr>
                <w:b/>
                <w:bCs/>
              </w:rPr>
              <w:t>,</w:t>
            </w:r>
            <w:r w:rsidR="00D961CC">
              <w:rPr>
                <w:b/>
                <w:bCs/>
              </w:rPr>
              <w:t>3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794E91" w:rsidRPr="000452AF" w:rsidRDefault="00794E91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40FFE">
              <w:rPr>
                <w:b/>
                <w:bCs/>
              </w:rPr>
              <w:t>71</w:t>
            </w:r>
            <w:r>
              <w:rPr>
                <w:b/>
                <w:bCs/>
              </w:rPr>
              <w:t>,900</w:t>
            </w:r>
          </w:p>
        </w:tc>
        <w:tc>
          <w:tcPr>
            <w:tcW w:w="1468" w:type="dxa"/>
          </w:tcPr>
          <w:p w:rsidR="00794E91" w:rsidRDefault="00794E91" w:rsidP="002960D9">
            <w:r w:rsidRPr="00725245">
              <w:rPr>
                <w:b/>
                <w:bCs/>
              </w:rPr>
              <w:t>4</w:t>
            </w:r>
            <w:r w:rsidR="002960D9"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 w:rsidR="002960D9"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794E91" w:rsidRPr="007C5A80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794E91" w:rsidRPr="005F5BEB" w:rsidRDefault="00794E91" w:rsidP="00354EB0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94E91" w:rsidRPr="005F5BEB" w:rsidRDefault="00794E91" w:rsidP="00354EB0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94E91" w:rsidRPr="005F5BEB" w:rsidRDefault="00794E91" w:rsidP="00354EB0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94E91" w:rsidRPr="005F5BEB" w:rsidRDefault="00794E91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794E91" w:rsidRPr="00010C6E" w:rsidRDefault="00794E91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901F7">
              <w:rPr>
                <w:b/>
                <w:bCs/>
              </w:rPr>
              <w:t>07</w:t>
            </w:r>
            <w:r>
              <w:rPr>
                <w:b/>
                <w:bCs/>
              </w:rPr>
              <w:t>,</w:t>
            </w:r>
            <w:r w:rsidR="00A901F7">
              <w:rPr>
                <w:b/>
                <w:bCs/>
              </w:rPr>
              <w:t>218</w:t>
            </w:r>
          </w:p>
        </w:tc>
        <w:tc>
          <w:tcPr>
            <w:tcW w:w="1469" w:type="dxa"/>
          </w:tcPr>
          <w:p w:rsidR="00794E91" w:rsidRPr="00010C6E" w:rsidRDefault="00794E91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40FFE">
              <w:rPr>
                <w:b/>
                <w:bCs/>
              </w:rPr>
              <w:t>71</w:t>
            </w:r>
            <w:r>
              <w:rPr>
                <w:b/>
                <w:bCs/>
              </w:rPr>
              <w:t>,900</w:t>
            </w:r>
          </w:p>
        </w:tc>
        <w:tc>
          <w:tcPr>
            <w:tcW w:w="1468" w:type="dxa"/>
          </w:tcPr>
          <w:p w:rsidR="00794E91" w:rsidRDefault="00794E91" w:rsidP="002960D9">
            <w:r w:rsidRPr="00725245">
              <w:rPr>
                <w:b/>
                <w:bCs/>
              </w:rPr>
              <w:t>4</w:t>
            </w:r>
            <w:r w:rsidR="002960D9"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 w:rsidR="002960D9"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794E91" w:rsidRPr="007C5A80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94E91" w:rsidRPr="00C506BC" w:rsidRDefault="00794E91" w:rsidP="00354EB0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94E91" w:rsidRPr="00C506BC" w:rsidRDefault="00794E91" w:rsidP="00354EB0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94E91" w:rsidRPr="00C506BC" w:rsidRDefault="00794E91" w:rsidP="00354EB0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94E91" w:rsidRPr="00C506BC" w:rsidRDefault="00794E91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794E91" w:rsidRPr="00010C6E" w:rsidRDefault="00794E91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901F7">
              <w:rPr>
                <w:b/>
                <w:bCs/>
              </w:rPr>
              <w:t>07</w:t>
            </w:r>
            <w:r>
              <w:rPr>
                <w:b/>
                <w:bCs/>
              </w:rPr>
              <w:t>,</w:t>
            </w:r>
            <w:r w:rsidR="00A901F7">
              <w:rPr>
                <w:b/>
                <w:bCs/>
              </w:rPr>
              <w:t>218</w:t>
            </w:r>
          </w:p>
        </w:tc>
        <w:tc>
          <w:tcPr>
            <w:tcW w:w="1469" w:type="dxa"/>
          </w:tcPr>
          <w:p w:rsidR="00794E91" w:rsidRPr="00010C6E" w:rsidRDefault="00794E91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40FFE">
              <w:rPr>
                <w:b/>
                <w:bCs/>
              </w:rPr>
              <w:t>71</w:t>
            </w:r>
            <w:r>
              <w:rPr>
                <w:b/>
                <w:bCs/>
              </w:rPr>
              <w:t>,900</w:t>
            </w:r>
          </w:p>
        </w:tc>
        <w:tc>
          <w:tcPr>
            <w:tcW w:w="1468" w:type="dxa"/>
          </w:tcPr>
          <w:p w:rsidR="00794E91" w:rsidRDefault="00794E91" w:rsidP="002960D9">
            <w:r w:rsidRPr="00725245">
              <w:rPr>
                <w:b/>
                <w:bCs/>
              </w:rPr>
              <w:t>4</w:t>
            </w:r>
            <w:r w:rsidR="002960D9"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 w:rsidR="002960D9"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794E91" w:rsidRPr="00092C69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794E91" w:rsidRPr="00092C69" w:rsidRDefault="00794E91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94E91" w:rsidRPr="00092C69" w:rsidRDefault="00794E91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94E91" w:rsidRPr="00092C69" w:rsidRDefault="00794E91" w:rsidP="00354EB0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794E91" w:rsidRPr="00092C69" w:rsidRDefault="00794E91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794E91" w:rsidRPr="00092C69" w:rsidRDefault="00794E91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901F7">
              <w:rPr>
                <w:b/>
                <w:bCs/>
              </w:rPr>
              <w:t>07</w:t>
            </w:r>
            <w:r>
              <w:rPr>
                <w:b/>
                <w:bCs/>
              </w:rPr>
              <w:t>,</w:t>
            </w:r>
            <w:r w:rsidR="00A901F7">
              <w:rPr>
                <w:b/>
                <w:bCs/>
              </w:rPr>
              <w:t>218</w:t>
            </w:r>
          </w:p>
        </w:tc>
        <w:tc>
          <w:tcPr>
            <w:tcW w:w="1469" w:type="dxa"/>
          </w:tcPr>
          <w:p w:rsidR="00794E91" w:rsidRPr="00092C69" w:rsidRDefault="00794E91" w:rsidP="00640FF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40FFE">
              <w:rPr>
                <w:b/>
                <w:bCs/>
              </w:rPr>
              <w:t>71</w:t>
            </w:r>
            <w:r>
              <w:rPr>
                <w:b/>
                <w:bCs/>
              </w:rPr>
              <w:t>,900</w:t>
            </w:r>
          </w:p>
        </w:tc>
        <w:tc>
          <w:tcPr>
            <w:tcW w:w="1468" w:type="dxa"/>
          </w:tcPr>
          <w:p w:rsidR="00794E91" w:rsidRDefault="00794E91" w:rsidP="002960D9">
            <w:r w:rsidRPr="00725245">
              <w:rPr>
                <w:b/>
                <w:bCs/>
              </w:rPr>
              <w:t>4</w:t>
            </w:r>
            <w:r w:rsidR="002960D9"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 w:rsidR="002960D9"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794E91" w:rsidRPr="001D5FDF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794E91" w:rsidRPr="001D5FDF" w:rsidRDefault="00794E91" w:rsidP="00354EB0">
            <w: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r>
              <w:t>09</w:t>
            </w:r>
          </w:p>
        </w:tc>
        <w:tc>
          <w:tcPr>
            <w:tcW w:w="1615" w:type="dxa"/>
          </w:tcPr>
          <w:p w:rsidR="00794E91" w:rsidRPr="001D5FDF" w:rsidRDefault="00794E91" w:rsidP="00354EB0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94E91" w:rsidRPr="001D5FDF" w:rsidRDefault="00794E91" w:rsidP="00354EB0"/>
        </w:tc>
        <w:tc>
          <w:tcPr>
            <w:tcW w:w="1615" w:type="dxa"/>
          </w:tcPr>
          <w:p w:rsidR="00794E91" w:rsidRPr="00010C6E" w:rsidRDefault="00A901F7" w:rsidP="00A901F7">
            <w:r>
              <w:t>337</w:t>
            </w:r>
            <w:r w:rsidR="00794E91">
              <w:t>,</w:t>
            </w:r>
            <w:r>
              <w:t>218</w:t>
            </w:r>
          </w:p>
        </w:tc>
        <w:tc>
          <w:tcPr>
            <w:tcW w:w="1469" w:type="dxa"/>
          </w:tcPr>
          <w:p w:rsidR="00794E91" w:rsidRPr="00010C6E" w:rsidRDefault="00794E91" w:rsidP="00640FFE">
            <w:r>
              <w:t>4</w:t>
            </w:r>
            <w:r w:rsidR="00640FFE">
              <w:t>71</w:t>
            </w:r>
            <w:r>
              <w:t>,900</w:t>
            </w:r>
          </w:p>
        </w:tc>
        <w:tc>
          <w:tcPr>
            <w:tcW w:w="1468" w:type="dxa"/>
          </w:tcPr>
          <w:p w:rsidR="00794E91" w:rsidRPr="00794E91" w:rsidRDefault="00794E91" w:rsidP="002960D9">
            <w:r w:rsidRPr="00794E91">
              <w:rPr>
                <w:bCs/>
              </w:rPr>
              <w:t>4</w:t>
            </w:r>
            <w:r w:rsidR="002960D9"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 w:rsidR="002960D9"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794E91" w:rsidRPr="001D5FDF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94E91" w:rsidRPr="001D5FDF" w:rsidRDefault="00794E91" w:rsidP="00354EB0">
            <w: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r>
              <w:t>09</w:t>
            </w:r>
          </w:p>
        </w:tc>
        <w:tc>
          <w:tcPr>
            <w:tcW w:w="1615" w:type="dxa"/>
          </w:tcPr>
          <w:p w:rsidR="00794E91" w:rsidRPr="001D5FDF" w:rsidRDefault="00794E91" w:rsidP="00354EB0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94E91" w:rsidRPr="001D5FDF" w:rsidRDefault="00794E91" w:rsidP="00354EB0">
            <w:r w:rsidRPr="001D5FDF">
              <w:t>200</w:t>
            </w:r>
          </w:p>
        </w:tc>
        <w:tc>
          <w:tcPr>
            <w:tcW w:w="1615" w:type="dxa"/>
          </w:tcPr>
          <w:p w:rsidR="00794E91" w:rsidRPr="00010C6E" w:rsidRDefault="00A901F7" w:rsidP="00A901F7">
            <w:r>
              <w:t>337</w:t>
            </w:r>
            <w:r w:rsidR="00794E91">
              <w:t>,</w:t>
            </w:r>
            <w:r>
              <w:t>218</w:t>
            </w:r>
          </w:p>
        </w:tc>
        <w:tc>
          <w:tcPr>
            <w:tcW w:w="1469" w:type="dxa"/>
          </w:tcPr>
          <w:p w:rsidR="00794E91" w:rsidRPr="00010C6E" w:rsidRDefault="00794E91" w:rsidP="00640FFE">
            <w:r>
              <w:t>4</w:t>
            </w:r>
            <w:r w:rsidR="00640FFE">
              <w:t>71</w:t>
            </w:r>
            <w:r>
              <w:t>,900</w:t>
            </w:r>
          </w:p>
        </w:tc>
        <w:tc>
          <w:tcPr>
            <w:tcW w:w="1468" w:type="dxa"/>
          </w:tcPr>
          <w:p w:rsidR="00794E91" w:rsidRPr="00794E91" w:rsidRDefault="002960D9" w:rsidP="002960D9">
            <w:r>
              <w:rPr>
                <w:bCs/>
              </w:rPr>
              <w:t>484</w:t>
            </w:r>
            <w:r w:rsidR="00794E91"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="00794E91" w:rsidRPr="00794E91">
              <w:rPr>
                <w:bCs/>
              </w:rPr>
              <w:t>00</w:t>
            </w:r>
          </w:p>
        </w:tc>
      </w:tr>
      <w:tr w:rsidR="00794E91" w:rsidRPr="001D5FDF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94E91" w:rsidRPr="001D5FDF" w:rsidRDefault="00794E91" w:rsidP="00354EB0">
            <w: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r>
              <w:t>09</w:t>
            </w:r>
          </w:p>
        </w:tc>
        <w:tc>
          <w:tcPr>
            <w:tcW w:w="1615" w:type="dxa"/>
          </w:tcPr>
          <w:p w:rsidR="00794E91" w:rsidRPr="001D5FDF" w:rsidRDefault="00794E91" w:rsidP="00354EB0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94E91" w:rsidRPr="001D5FDF" w:rsidRDefault="00794E91" w:rsidP="00354EB0">
            <w:r w:rsidRPr="001D5FDF">
              <w:t>240</w:t>
            </w:r>
          </w:p>
        </w:tc>
        <w:tc>
          <w:tcPr>
            <w:tcW w:w="1615" w:type="dxa"/>
          </w:tcPr>
          <w:p w:rsidR="00794E91" w:rsidRPr="00010C6E" w:rsidRDefault="00A901F7" w:rsidP="00A901F7">
            <w:r>
              <w:t>337</w:t>
            </w:r>
            <w:r w:rsidR="00794E91">
              <w:t>,</w:t>
            </w:r>
            <w:r>
              <w:t>218</w:t>
            </w:r>
          </w:p>
        </w:tc>
        <w:tc>
          <w:tcPr>
            <w:tcW w:w="1469" w:type="dxa"/>
          </w:tcPr>
          <w:p w:rsidR="00794E91" w:rsidRPr="00010C6E" w:rsidRDefault="00794E91" w:rsidP="00640FFE">
            <w:r>
              <w:t>4</w:t>
            </w:r>
            <w:r w:rsidR="00640FFE">
              <w:t>71</w:t>
            </w:r>
            <w:r>
              <w:t>,900</w:t>
            </w:r>
          </w:p>
        </w:tc>
        <w:tc>
          <w:tcPr>
            <w:tcW w:w="1468" w:type="dxa"/>
          </w:tcPr>
          <w:p w:rsidR="00794E91" w:rsidRPr="00794E91" w:rsidRDefault="00794E91" w:rsidP="002960D9">
            <w:r w:rsidRPr="00794E91">
              <w:rPr>
                <w:bCs/>
              </w:rPr>
              <w:t>4</w:t>
            </w:r>
            <w:r w:rsidR="002960D9"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 w:rsidR="002960D9"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D961CC" w:rsidRPr="001D5FDF" w:rsidTr="00AA1D68">
        <w:trPr>
          <w:trHeight w:val="148"/>
        </w:trPr>
        <w:tc>
          <w:tcPr>
            <w:tcW w:w="7306" w:type="dxa"/>
          </w:tcPr>
          <w:p w:rsidR="00D961CC" w:rsidRPr="00F65051" w:rsidRDefault="00D961CC" w:rsidP="00D961CC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lastRenderedPageBreak/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881" w:type="dxa"/>
          </w:tcPr>
          <w:p w:rsidR="00D961CC" w:rsidRDefault="00D961CC" w:rsidP="00354EB0">
            <w:r>
              <w:t>04</w:t>
            </w:r>
          </w:p>
        </w:tc>
        <w:tc>
          <w:tcPr>
            <w:tcW w:w="880" w:type="dxa"/>
          </w:tcPr>
          <w:p w:rsidR="00D961CC" w:rsidRDefault="00D961CC" w:rsidP="00354EB0">
            <w:r>
              <w:t>09</w:t>
            </w:r>
          </w:p>
        </w:tc>
        <w:tc>
          <w:tcPr>
            <w:tcW w:w="1615" w:type="dxa"/>
          </w:tcPr>
          <w:p w:rsidR="00D961CC" w:rsidRPr="001D5FDF" w:rsidRDefault="00D961CC" w:rsidP="00D961CC">
            <w:r>
              <w:t>01 4 01 21870</w:t>
            </w:r>
          </w:p>
        </w:tc>
        <w:tc>
          <w:tcPr>
            <w:tcW w:w="881" w:type="dxa"/>
          </w:tcPr>
          <w:p w:rsidR="00D961CC" w:rsidRPr="001D5FDF" w:rsidRDefault="00D961CC" w:rsidP="00354EB0"/>
        </w:tc>
        <w:tc>
          <w:tcPr>
            <w:tcW w:w="1615" w:type="dxa"/>
          </w:tcPr>
          <w:p w:rsidR="00D961CC" w:rsidRDefault="00A901F7" w:rsidP="00EB4425">
            <w:r>
              <w:t>70,000</w:t>
            </w:r>
          </w:p>
        </w:tc>
        <w:tc>
          <w:tcPr>
            <w:tcW w:w="1469" w:type="dxa"/>
          </w:tcPr>
          <w:p w:rsidR="00D961CC" w:rsidRDefault="00A901F7" w:rsidP="002376B2">
            <w:r>
              <w:t>-</w:t>
            </w:r>
          </w:p>
        </w:tc>
        <w:tc>
          <w:tcPr>
            <w:tcW w:w="1468" w:type="dxa"/>
          </w:tcPr>
          <w:p w:rsidR="00D961CC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640FF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1D5FDF" w:rsidRDefault="00A901F7" w:rsidP="00640FFE">
            <w:r>
              <w:t>04</w:t>
            </w:r>
          </w:p>
        </w:tc>
        <w:tc>
          <w:tcPr>
            <w:tcW w:w="880" w:type="dxa"/>
          </w:tcPr>
          <w:p w:rsidR="00A901F7" w:rsidRPr="001D5FDF" w:rsidRDefault="00A901F7" w:rsidP="00640FFE">
            <w:r>
              <w:t>09</w:t>
            </w:r>
          </w:p>
        </w:tc>
        <w:tc>
          <w:tcPr>
            <w:tcW w:w="1615" w:type="dxa"/>
          </w:tcPr>
          <w:p w:rsidR="00A901F7" w:rsidRPr="001D5FDF" w:rsidRDefault="00A901F7" w:rsidP="00A901F7">
            <w:r w:rsidRPr="001D5FDF">
              <w:t>01 4</w:t>
            </w:r>
            <w:r>
              <w:t xml:space="preserve"> 01</w:t>
            </w:r>
            <w:r w:rsidRPr="001D5FDF">
              <w:t xml:space="preserve"> 21</w:t>
            </w:r>
            <w:r>
              <w:t>870</w:t>
            </w:r>
          </w:p>
        </w:tc>
        <w:tc>
          <w:tcPr>
            <w:tcW w:w="881" w:type="dxa"/>
          </w:tcPr>
          <w:p w:rsidR="00A901F7" w:rsidRPr="001D5FDF" w:rsidRDefault="00A901F7" w:rsidP="00640FFE">
            <w:r w:rsidRPr="001D5FDF">
              <w:t>200</w:t>
            </w:r>
          </w:p>
        </w:tc>
        <w:tc>
          <w:tcPr>
            <w:tcW w:w="1615" w:type="dxa"/>
          </w:tcPr>
          <w:p w:rsidR="00A901F7" w:rsidRDefault="00A901F7" w:rsidP="00EB4425">
            <w:r>
              <w:t>70,000</w:t>
            </w:r>
          </w:p>
        </w:tc>
        <w:tc>
          <w:tcPr>
            <w:tcW w:w="1469" w:type="dxa"/>
          </w:tcPr>
          <w:p w:rsidR="00A901F7" w:rsidRDefault="00A901F7" w:rsidP="002376B2">
            <w:r>
              <w:t>-</w:t>
            </w:r>
          </w:p>
        </w:tc>
        <w:tc>
          <w:tcPr>
            <w:tcW w:w="1468" w:type="dxa"/>
          </w:tcPr>
          <w:p w:rsidR="00A901F7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640FFE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1D5FDF" w:rsidRDefault="00A901F7" w:rsidP="00640FFE">
            <w:r>
              <w:t>04</w:t>
            </w:r>
          </w:p>
        </w:tc>
        <w:tc>
          <w:tcPr>
            <w:tcW w:w="880" w:type="dxa"/>
          </w:tcPr>
          <w:p w:rsidR="00A901F7" w:rsidRPr="001D5FDF" w:rsidRDefault="00A901F7" w:rsidP="00640FFE">
            <w:r>
              <w:t>09</w:t>
            </w:r>
          </w:p>
        </w:tc>
        <w:tc>
          <w:tcPr>
            <w:tcW w:w="1615" w:type="dxa"/>
          </w:tcPr>
          <w:p w:rsidR="00A901F7" w:rsidRPr="001D5FDF" w:rsidRDefault="00A901F7" w:rsidP="00A901F7">
            <w:r w:rsidRPr="001D5FDF">
              <w:t xml:space="preserve">01 4 </w:t>
            </w:r>
            <w:r>
              <w:t xml:space="preserve">01 </w:t>
            </w:r>
            <w:r w:rsidRPr="001D5FDF">
              <w:t>21</w:t>
            </w:r>
            <w:r>
              <w:t>870</w:t>
            </w:r>
          </w:p>
        </w:tc>
        <w:tc>
          <w:tcPr>
            <w:tcW w:w="881" w:type="dxa"/>
          </w:tcPr>
          <w:p w:rsidR="00A901F7" w:rsidRPr="001D5FDF" w:rsidRDefault="00A901F7" w:rsidP="00640FFE">
            <w:r w:rsidRPr="001D5FDF">
              <w:t>240</w:t>
            </w:r>
          </w:p>
        </w:tc>
        <w:tc>
          <w:tcPr>
            <w:tcW w:w="1615" w:type="dxa"/>
          </w:tcPr>
          <w:p w:rsidR="00A901F7" w:rsidRDefault="00A901F7" w:rsidP="00EB4425">
            <w:r>
              <w:t>70,000</w:t>
            </w:r>
          </w:p>
        </w:tc>
        <w:tc>
          <w:tcPr>
            <w:tcW w:w="1469" w:type="dxa"/>
          </w:tcPr>
          <w:p w:rsidR="00A901F7" w:rsidRDefault="00A901F7" w:rsidP="002376B2">
            <w:r>
              <w:t>-</w:t>
            </w:r>
          </w:p>
        </w:tc>
        <w:tc>
          <w:tcPr>
            <w:tcW w:w="1468" w:type="dxa"/>
          </w:tcPr>
          <w:p w:rsidR="00A901F7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B0486B" w:rsidRDefault="00A901F7" w:rsidP="00640FFE">
            <w:pPr>
              <w:pStyle w:val="af6"/>
              <w:rPr>
                <w:b/>
              </w:rPr>
            </w:pPr>
            <w:r w:rsidRPr="00B0486B">
              <w:rPr>
                <w:b/>
              </w:rPr>
              <w:t>Кредиторская задолженность</w:t>
            </w:r>
          </w:p>
        </w:tc>
        <w:tc>
          <w:tcPr>
            <w:tcW w:w="881" w:type="dxa"/>
          </w:tcPr>
          <w:p w:rsidR="00A901F7" w:rsidRPr="00B0486B" w:rsidRDefault="00A901F7" w:rsidP="00640FFE">
            <w:pPr>
              <w:pStyle w:val="af6"/>
              <w:rPr>
                <w:b/>
              </w:rPr>
            </w:pPr>
            <w:r w:rsidRPr="00B0486B">
              <w:rPr>
                <w:b/>
              </w:rPr>
              <w:t>04</w:t>
            </w:r>
          </w:p>
        </w:tc>
        <w:tc>
          <w:tcPr>
            <w:tcW w:w="880" w:type="dxa"/>
          </w:tcPr>
          <w:p w:rsidR="00A901F7" w:rsidRPr="00B0486B" w:rsidRDefault="00A901F7" w:rsidP="00640FFE">
            <w:pPr>
              <w:pStyle w:val="af6"/>
              <w:rPr>
                <w:b/>
              </w:rPr>
            </w:pPr>
            <w:r w:rsidRPr="00B0486B">
              <w:rPr>
                <w:b/>
              </w:rPr>
              <w:t>09</w:t>
            </w:r>
          </w:p>
        </w:tc>
        <w:tc>
          <w:tcPr>
            <w:tcW w:w="1615" w:type="dxa"/>
          </w:tcPr>
          <w:p w:rsidR="00A901F7" w:rsidRPr="00B0486B" w:rsidRDefault="00A901F7" w:rsidP="00640FFE">
            <w:pPr>
              <w:pStyle w:val="af6"/>
              <w:rPr>
                <w:b/>
              </w:rPr>
            </w:pPr>
            <w:r w:rsidRPr="00B0486B">
              <w:rPr>
                <w:b/>
              </w:rPr>
              <w:t>99 0 00 00000</w:t>
            </w:r>
          </w:p>
        </w:tc>
        <w:tc>
          <w:tcPr>
            <w:tcW w:w="881" w:type="dxa"/>
          </w:tcPr>
          <w:p w:rsidR="00A901F7" w:rsidRPr="00B0486B" w:rsidRDefault="00A901F7" w:rsidP="00640FFE">
            <w:pPr>
              <w:pStyle w:val="af6"/>
              <w:rPr>
                <w:b/>
              </w:rPr>
            </w:pPr>
          </w:p>
        </w:tc>
        <w:tc>
          <w:tcPr>
            <w:tcW w:w="1615" w:type="dxa"/>
          </w:tcPr>
          <w:p w:rsidR="00A901F7" w:rsidRPr="00B0486B" w:rsidRDefault="00A901F7" w:rsidP="00640FFE">
            <w:pPr>
              <w:pStyle w:val="af6"/>
              <w:rPr>
                <w:b/>
              </w:rPr>
            </w:pPr>
            <w:r>
              <w:rPr>
                <w:b/>
              </w:rPr>
              <w:t>11,082</w:t>
            </w:r>
          </w:p>
        </w:tc>
        <w:tc>
          <w:tcPr>
            <w:tcW w:w="1469" w:type="dxa"/>
          </w:tcPr>
          <w:p w:rsidR="00A901F7" w:rsidRDefault="00A901F7" w:rsidP="002376B2">
            <w:r>
              <w:t>-</w:t>
            </w:r>
          </w:p>
        </w:tc>
        <w:tc>
          <w:tcPr>
            <w:tcW w:w="1468" w:type="dxa"/>
          </w:tcPr>
          <w:p w:rsidR="00A901F7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640FFE">
        <w:trPr>
          <w:trHeight w:val="148"/>
        </w:trPr>
        <w:tc>
          <w:tcPr>
            <w:tcW w:w="7306" w:type="dxa"/>
            <w:vAlign w:val="bottom"/>
          </w:tcPr>
          <w:p w:rsidR="00A901F7" w:rsidRPr="00EA50C0" w:rsidRDefault="00A901F7" w:rsidP="00640FFE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881" w:type="dxa"/>
          </w:tcPr>
          <w:p w:rsidR="00A901F7" w:rsidRPr="00EA50C0" w:rsidRDefault="00A901F7" w:rsidP="00640FFE">
            <w:pPr>
              <w:pStyle w:val="af6"/>
            </w:pPr>
            <w:r w:rsidRPr="00EA50C0">
              <w:t>04</w:t>
            </w:r>
          </w:p>
        </w:tc>
        <w:tc>
          <w:tcPr>
            <w:tcW w:w="880" w:type="dxa"/>
          </w:tcPr>
          <w:p w:rsidR="00A901F7" w:rsidRPr="00EA50C0" w:rsidRDefault="00A901F7" w:rsidP="00640FFE">
            <w:pPr>
              <w:pStyle w:val="af6"/>
            </w:pPr>
            <w:r w:rsidRPr="00EA50C0">
              <w:t>09</w:t>
            </w:r>
          </w:p>
        </w:tc>
        <w:tc>
          <w:tcPr>
            <w:tcW w:w="1615" w:type="dxa"/>
          </w:tcPr>
          <w:p w:rsidR="00A901F7" w:rsidRPr="00EA50C0" w:rsidRDefault="00A901F7" w:rsidP="00640FFE">
            <w:pPr>
              <w:pStyle w:val="af6"/>
            </w:pPr>
            <w:r w:rsidRPr="00EA50C0">
              <w:t>99 2 00 00000</w:t>
            </w:r>
          </w:p>
        </w:tc>
        <w:tc>
          <w:tcPr>
            <w:tcW w:w="881" w:type="dxa"/>
          </w:tcPr>
          <w:p w:rsidR="00A901F7" w:rsidRPr="00EA50C0" w:rsidRDefault="00A901F7" w:rsidP="00640FFE">
            <w:pPr>
              <w:pStyle w:val="af6"/>
            </w:pPr>
          </w:p>
        </w:tc>
        <w:tc>
          <w:tcPr>
            <w:tcW w:w="1615" w:type="dxa"/>
          </w:tcPr>
          <w:p w:rsidR="00A901F7" w:rsidRPr="00EA50C0" w:rsidRDefault="00A901F7" w:rsidP="00640FFE">
            <w:pPr>
              <w:pStyle w:val="af6"/>
            </w:pPr>
          </w:p>
          <w:p w:rsidR="00A901F7" w:rsidRPr="00EA50C0" w:rsidRDefault="00A901F7" w:rsidP="00A901F7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69" w:type="dxa"/>
          </w:tcPr>
          <w:p w:rsidR="00A901F7" w:rsidRDefault="00A901F7" w:rsidP="002376B2">
            <w:r>
              <w:t>-</w:t>
            </w:r>
          </w:p>
        </w:tc>
        <w:tc>
          <w:tcPr>
            <w:tcW w:w="1468" w:type="dxa"/>
          </w:tcPr>
          <w:p w:rsidR="00A901F7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EA50C0" w:rsidRDefault="00A901F7" w:rsidP="00640FFE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881" w:type="dxa"/>
          </w:tcPr>
          <w:p w:rsidR="00A901F7" w:rsidRPr="00EA50C0" w:rsidRDefault="00A901F7" w:rsidP="00640FFE">
            <w:pPr>
              <w:pStyle w:val="af6"/>
            </w:pPr>
            <w:r w:rsidRPr="00EA50C0">
              <w:t>04</w:t>
            </w:r>
          </w:p>
        </w:tc>
        <w:tc>
          <w:tcPr>
            <w:tcW w:w="880" w:type="dxa"/>
          </w:tcPr>
          <w:p w:rsidR="00A901F7" w:rsidRPr="00EA50C0" w:rsidRDefault="00A901F7" w:rsidP="00640FFE">
            <w:pPr>
              <w:pStyle w:val="af6"/>
            </w:pPr>
            <w:r w:rsidRPr="00EA50C0">
              <w:t>09</w:t>
            </w:r>
          </w:p>
        </w:tc>
        <w:tc>
          <w:tcPr>
            <w:tcW w:w="1615" w:type="dxa"/>
          </w:tcPr>
          <w:p w:rsidR="00A901F7" w:rsidRPr="00EA50C0" w:rsidRDefault="00A901F7" w:rsidP="00640FFE">
            <w:pPr>
              <w:pStyle w:val="af6"/>
            </w:pPr>
            <w:r w:rsidRPr="00EA50C0">
              <w:t>99 2 00  21300</w:t>
            </w:r>
          </w:p>
        </w:tc>
        <w:tc>
          <w:tcPr>
            <w:tcW w:w="881" w:type="dxa"/>
          </w:tcPr>
          <w:p w:rsidR="00A901F7" w:rsidRPr="00EA50C0" w:rsidRDefault="00A901F7" w:rsidP="00640FFE">
            <w:pPr>
              <w:pStyle w:val="af6"/>
            </w:pPr>
          </w:p>
        </w:tc>
        <w:tc>
          <w:tcPr>
            <w:tcW w:w="1615" w:type="dxa"/>
          </w:tcPr>
          <w:p w:rsidR="00A901F7" w:rsidRPr="00EA50C0" w:rsidRDefault="00A901F7" w:rsidP="00A901F7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69" w:type="dxa"/>
          </w:tcPr>
          <w:p w:rsidR="00A901F7" w:rsidRDefault="00A901F7" w:rsidP="002376B2">
            <w:r>
              <w:t>-</w:t>
            </w:r>
          </w:p>
        </w:tc>
        <w:tc>
          <w:tcPr>
            <w:tcW w:w="1468" w:type="dxa"/>
          </w:tcPr>
          <w:p w:rsidR="00A901F7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EA50C0" w:rsidRDefault="00A901F7" w:rsidP="00640FFE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A901F7" w:rsidRPr="00EA50C0" w:rsidRDefault="00A901F7" w:rsidP="00640FFE">
            <w:pPr>
              <w:pStyle w:val="af6"/>
            </w:pPr>
            <w:r w:rsidRPr="00EA50C0">
              <w:t>04</w:t>
            </w:r>
          </w:p>
        </w:tc>
        <w:tc>
          <w:tcPr>
            <w:tcW w:w="880" w:type="dxa"/>
          </w:tcPr>
          <w:p w:rsidR="00A901F7" w:rsidRPr="00EA50C0" w:rsidRDefault="00A901F7" w:rsidP="00640FFE">
            <w:pPr>
              <w:pStyle w:val="af6"/>
            </w:pPr>
            <w:r w:rsidRPr="00EA50C0">
              <w:t>09</w:t>
            </w:r>
          </w:p>
        </w:tc>
        <w:tc>
          <w:tcPr>
            <w:tcW w:w="1615" w:type="dxa"/>
          </w:tcPr>
          <w:p w:rsidR="00A901F7" w:rsidRPr="00EA50C0" w:rsidRDefault="00A901F7" w:rsidP="00640FFE">
            <w:pPr>
              <w:pStyle w:val="af6"/>
            </w:pPr>
            <w:r w:rsidRPr="00EA50C0">
              <w:t>99 2 00  21300</w:t>
            </w:r>
          </w:p>
        </w:tc>
        <w:tc>
          <w:tcPr>
            <w:tcW w:w="881" w:type="dxa"/>
          </w:tcPr>
          <w:p w:rsidR="00A901F7" w:rsidRPr="00EA50C0" w:rsidRDefault="00A901F7" w:rsidP="00640FFE">
            <w:pPr>
              <w:pStyle w:val="af6"/>
            </w:pPr>
            <w:r w:rsidRPr="00EA50C0">
              <w:t>200</w:t>
            </w:r>
          </w:p>
        </w:tc>
        <w:tc>
          <w:tcPr>
            <w:tcW w:w="1615" w:type="dxa"/>
          </w:tcPr>
          <w:p w:rsidR="00A901F7" w:rsidRPr="00EA50C0" w:rsidRDefault="00A901F7" w:rsidP="00640FFE">
            <w:pPr>
              <w:pStyle w:val="af6"/>
            </w:pPr>
          </w:p>
          <w:p w:rsidR="00A901F7" w:rsidRPr="00EA50C0" w:rsidRDefault="00A901F7" w:rsidP="00A901F7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69" w:type="dxa"/>
          </w:tcPr>
          <w:p w:rsidR="00A901F7" w:rsidRDefault="00A901F7" w:rsidP="002376B2">
            <w:r>
              <w:t>-</w:t>
            </w:r>
          </w:p>
        </w:tc>
        <w:tc>
          <w:tcPr>
            <w:tcW w:w="1468" w:type="dxa"/>
          </w:tcPr>
          <w:p w:rsidR="00A901F7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EA50C0" w:rsidRDefault="00A901F7" w:rsidP="00640FFE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EA50C0" w:rsidRDefault="00A901F7" w:rsidP="00640FFE">
            <w:pPr>
              <w:pStyle w:val="af6"/>
            </w:pPr>
            <w:r w:rsidRPr="00EA50C0">
              <w:t>04</w:t>
            </w:r>
          </w:p>
        </w:tc>
        <w:tc>
          <w:tcPr>
            <w:tcW w:w="880" w:type="dxa"/>
          </w:tcPr>
          <w:p w:rsidR="00A901F7" w:rsidRPr="00EA50C0" w:rsidRDefault="00A901F7" w:rsidP="00640FFE">
            <w:pPr>
              <w:pStyle w:val="af6"/>
            </w:pPr>
            <w:r w:rsidRPr="00EA50C0">
              <w:t>09</w:t>
            </w:r>
          </w:p>
        </w:tc>
        <w:tc>
          <w:tcPr>
            <w:tcW w:w="1615" w:type="dxa"/>
          </w:tcPr>
          <w:p w:rsidR="00A901F7" w:rsidRPr="00EA50C0" w:rsidRDefault="00A901F7" w:rsidP="00640FFE">
            <w:pPr>
              <w:pStyle w:val="af6"/>
            </w:pPr>
            <w:r w:rsidRPr="00EA50C0">
              <w:t>99 2 00  21300</w:t>
            </w:r>
          </w:p>
        </w:tc>
        <w:tc>
          <w:tcPr>
            <w:tcW w:w="881" w:type="dxa"/>
          </w:tcPr>
          <w:p w:rsidR="00A901F7" w:rsidRPr="00EA50C0" w:rsidRDefault="00A901F7" w:rsidP="00640FFE">
            <w:pPr>
              <w:pStyle w:val="af6"/>
            </w:pPr>
            <w:r w:rsidRPr="00EA50C0">
              <w:t>240</w:t>
            </w:r>
          </w:p>
        </w:tc>
        <w:tc>
          <w:tcPr>
            <w:tcW w:w="1615" w:type="dxa"/>
          </w:tcPr>
          <w:p w:rsidR="00A901F7" w:rsidRPr="00EA50C0" w:rsidRDefault="00A901F7" w:rsidP="00A901F7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69" w:type="dxa"/>
          </w:tcPr>
          <w:p w:rsidR="00A901F7" w:rsidRDefault="00A901F7" w:rsidP="002376B2">
            <w:r>
              <w:t>-</w:t>
            </w:r>
          </w:p>
        </w:tc>
        <w:tc>
          <w:tcPr>
            <w:tcW w:w="1468" w:type="dxa"/>
          </w:tcPr>
          <w:p w:rsidR="00A901F7" w:rsidRPr="00794E91" w:rsidRDefault="00A901F7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</w:tcPr>
          <w:p w:rsidR="00A901F7" w:rsidRPr="006B7BB0" w:rsidRDefault="00A901F7" w:rsidP="00E478B9">
            <w:pPr>
              <w:rPr>
                <w:b/>
              </w:rPr>
            </w:pPr>
            <w:r w:rsidRPr="006B7BB0">
              <w:rPr>
                <w:b/>
              </w:rPr>
              <w:t>04</w:t>
            </w:r>
          </w:p>
        </w:tc>
        <w:tc>
          <w:tcPr>
            <w:tcW w:w="880" w:type="dxa"/>
          </w:tcPr>
          <w:p w:rsidR="00A901F7" w:rsidRPr="006B7BB0" w:rsidRDefault="00A901F7" w:rsidP="00E478B9">
            <w:pPr>
              <w:rPr>
                <w:b/>
              </w:rPr>
            </w:pPr>
            <w:r w:rsidRPr="006B7BB0">
              <w:rPr>
                <w:b/>
              </w:rPr>
              <w:t>12</w:t>
            </w:r>
          </w:p>
        </w:tc>
        <w:tc>
          <w:tcPr>
            <w:tcW w:w="1615" w:type="dxa"/>
          </w:tcPr>
          <w:p w:rsidR="00A901F7" w:rsidRPr="006B7BB0" w:rsidRDefault="00A901F7" w:rsidP="00E478B9"/>
        </w:tc>
        <w:tc>
          <w:tcPr>
            <w:tcW w:w="881" w:type="dxa"/>
          </w:tcPr>
          <w:p w:rsidR="00A901F7" w:rsidRPr="006B7BB0" w:rsidRDefault="00A901F7" w:rsidP="00E478B9"/>
        </w:tc>
        <w:tc>
          <w:tcPr>
            <w:tcW w:w="1615" w:type="dxa"/>
          </w:tcPr>
          <w:p w:rsidR="00A901F7" w:rsidRPr="006B7BB0" w:rsidRDefault="00A901F7" w:rsidP="006B7BB0">
            <w:r>
              <w:t>-</w:t>
            </w:r>
          </w:p>
        </w:tc>
        <w:tc>
          <w:tcPr>
            <w:tcW w:w="1469" w:type="dxa"/>
          </w:tcPr>
          <w:p w:rsidR="00A901F7" w:rsidRPr="008A0488" w:rsidRDefault="00A901F7" w:rsidP="006B7BB0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  <w:tc>
          <w:tcPr>
            <w:tcW w:w="1468" w:type="dxa"/>
          </w:tcPr>
          <w:p w:rsidR="00A901F7" w:rsidRPr="008A0488" w:rsidRDefault="00A901F7" w:rsidP="006B7BB0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04</w:t>
            </w:r>
          </w:p>
        </w:tc>
        <w:tc>
          <w:tcPr>
            <w:tcW w:w="880" w:type="dxa"/>
          </w:tcPr>
          <w:p w:rsidR="00A901F7" w:rsidRPr="006B7BB0" w:rsidRDefault="00A901F7" w:rsidP="00E478B9">
            <w:r w:rsidRPr="006B7BB0">
              <w:t>12</w:t>
            </w:r>
          </w:p>
        </w:tc>
        <w:tc>
          <w:tcPr>
            <w:tcW w:w="1615" w:type="dxa"/>
          </w:tcPr>
          <w:p w:rsidR="00A901F7" w:rsidRPr="006B7BB0" w:rsidRDefault="00A901F7" w:rsidP="00E478B9">
            <w:r w:rsidRPr="006B7BB0">
              <w:t xml:space="preserve">76 0 00 00000 </w:t>
            </w:r>
          </w:p>
        </w:tc>
        <w:tc>
          <w:tcPr>
            <w:tcW w:w="881" w:type="dxa"/>
          </w:tcPr>
          <w:p w:rsidR="00A901F7" w:rsidRPr="006B7BB0" w:rsidRDefault="00A901F7" w:rsidP="00E478B9"/>
        </w:tc>
        <w:tc>
          <w:tcPr>
            <w:tcW w:w="1615" w:type="dxa"/>
          </w:tcPr>
          <w:p w:rsidR="00A901F7" w:rsidRPr="006B7BB0" w:rsidRDefault="00A901F7" w:rsidP="006B7BB0">
            <w:r>
              <w:t>-</w:t>
            </w:r>
          </w:p>
        </w:tc>
        <w:tc>
          <w:tcPr>
            <w:tcW w:w="1469" w:type="dxa"/>
          </w:tcPr>
          <w:p w:rsidR="00A901F7" w:rsidRDefault="00A901F7" w:rsidP="006B7BB0">
            <w:r>
              <w:t>50,000</w:t>
            </w:r>
          </w:p>
        </w:tc>
        <w:tc>
          <w:tcPr>
            <w:tcW w:w="1468" w:type="dxa"/>
          </w:tcPr>
          <w:p w:rsidR="00A901F7" w:rsidRDefault="00A901F7" w:rsidP="006B7BB0">
            <w:r>
              <w:t>50,000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04</w:t>
            </w:r>
          </w:p>
        </w:tc>
        <w:tc>
          <w:tcPr>
            <w:tcW w:w="880" w:type="dxa"/>
          </w:tcPr>
          <w:p w:rsidR="00A901F7" w:rsidRPr="006B7BB0" w:rsidRDefault="00A901F7" w:rsidP="00E478B9">
            <w:r w:rsidRPr="006B7BB0">
              <w:t>12</w:t>
            </w:r>
          </w:p>
        </w:tc>
        <w:tc>
          <w:tcPr>
            <w:tcW w:w="1615" w:type="dxa"/>
          </w:tcPr>
          <w:p w:rsidR="00A901F7" w:rsidRPr="006B7BB0" w:rsidRDefault="00A901F7" w:rsidP="00E478B9">
            <w:r w:rsidRPr="006B7BB0">
              <w:t>76 0 00 86120</w:t>
            </w:r>
          </w:p>
        </w:tc>
        <w:tc>
          <w:tcPr>
            <w:tcW w:w="881" w:type="dxa"/>
          </w:tcPr>
          <w:p w:rsidR="00A901F7" w:rsidRPr="006B7BB0" w:rsidRDefault="00A901F7" w:rsidP="00E478B9"/>
        </w:tc>
        <w:tc>
          <w:tcPr>
            <w:tcW w:w="1615" w:type="dxa"/>
          </w:tcPr>
          <w:p w:rsidR="00A901F7" w:rsidRPr="006B7BB0" w:rsidRDefault="00A901F7" w:rsidP="006B7BB0">
            <w:r>
              <w:t>-</w:t>
            </w:r>
          </w:p>
        </w:tc>
        <w:tc>
          <w:tcPr>
            <w:tcW w:w="1469" w:type="dxa"/>
          </w:tcPr>
          <w:p w:rsidR="00A901F7" w:rsidRDefault="00A901F7" w:rsidP="006B7BB0">
            <w:r>
              <w:t>50,000</w:t>
            </w:r>
          </w:p>
        </w:tc>
        <w:tc>
          <w:tcPr>
            <w:tcW w:w="1468" w:type="dxa"/>
          </w:tcPr>
          <w:p w:rsidR="00A901F7" w:rsidRDefault="00A901F7" w:rsidP="006B7BB0">
            <w:r>
              <w:t>50,000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04</w:t>
            </w:r>
          </w:p>
        </w:tc>
        <w:tc>
          <w:tcPr>
            <w:tcW w:w="880" w:type="dxa"/>
          </w:tcPr>
          <w:p w:rsidR="00A901F7" w:rsidRPr="006B7BB0" w:rsidRDefault="00A901F7" w:rsidP="00E478B9">
            <w:r w:rsidRPr="006B7BB0">
              <w:t>12</w:t>
            </w:r>
          </w:p>
        </w:tc>
        <w:tc>
          <w:tcPr>
            <w:tcW w:w="1615" w:type="dxa"/>
          </w:tcPr>
          <w:p w:rsidR="00A901F7" w:rsidRPr="006B7BB0" w:rsidRDefault="00A901F7" w:rsidP="00E478B9">
            <w:r w:rsidRPr="006B7BB0">
              <w:t>76 0 00 86120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200</w:t>
            </w:r>
          </w:p>
        </w:tc>
        <w:tc>
          <w:tcPr>
            <w:tcW w:w="1615" w:type="dxa"/>
          </w:tcPr>
          <w:p w:rsidR="00A901F7" w:rsidRPr="006B7BB0" w:rsidRDefault="00A901F7" w:rsidP="006B7BB0">
            <w:r>
              <w:t>-</w:t>
            </w:r>
          </w:p>
        </w:tc>
        <w:tc>
          <w:tcPr>
            <w:tcW w:w="1469" w:type="dxa"/>
          </w:tcPr>
          <w:p w:rsidR="00A901F7" w:rsidRDefault="00A901F7" w:rsidP="006B7BB0">
            <w:r>
              <w:t>50,000</w:t>
            </w:r>
          </w:p>
        </w:tc>
        <w:tc>
          <w:tcPr>
            <w:tcW w:w="1468" w:type="dxa"/>
          </w:tcPr>
          <w:p w:rsidR="00A901F7" w:rsidRDefault="00A901F7" w:rsidP="006B7BB0">
            <w:r>
              <w:t>50,000</w:t>
            </w:r>
          </w:p>
        </w:tc>
      </w:tr>
      <w:tr w:rsidR="00A901F7" w:rsidRPr="001D5FDF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04</w:t>
            </w:r>
          </w:p>
        </w:tc>
        <w:tc>
          <w:tcPr>
            <w:tcW w:w="880" w:type="dxa"/>
          </w:tcPr>
          <w:p w:rsidR="00A901F7" w:rsidRPr="006B7BB0" w:rsidRDefault="00A901F7" w:rsidP="00E478B9">
            <w:r w:rsidRPr="006B7BB0">
              <w:t>12</w:t>
            </w:r>
          </w:p>
        </w:tc>
        <w:tc>
          <w:tcPr>
            <w:tcW w:w="1615" w:type="dxa"/>
          </w:tcPr>
          <w:p w:rsidR="00A901F7" w:rsidRPr="006B7BB0" w:rsidRDefault="00A901F7" w:rsidP="00E478B9">
            <w:r w:rsidRPr="006B7BB0">
              <w:t>76 0 00 86120</w:t>
            </w:r>
          </w:p>
        </w:tc>
        <w:tc>
          <w:tcPr>
            <w:tcW w:w="881" w:type="dxa"/>
          </w:tcPr>
          <w:p w:rsidR="00A901F7" w:rsidRPr="006B7BB0" w:rsidRDefault="00A901F7" w:rsidP="00E478B9">
            <w:r w:rsidRPr="006B7BB0">
              <w:t>240</w:t>
            </w:r>
          </w:p>
        </w:tc>
        <w:tc>
          <w:tcPr>
            <w:tcW w:w="1615" w:type="dxa"/>
          </w:tcPr>
          <w:p w:rsidR="00A901F7" w:rsidRPr="006B7BB0" w:rsidRDefault="00A901F7" w:rsidP="006B7BB0">
            <w:r>
              <w:t>-</w:t>
            </w:r>
          </w:p>
        </w:tc>
        <w:tc>
          <w:tcPr>
            <w:tcW w:w="1469" w:type="dxa"/>
          </w:tcPr>
          <w:p w:rsidR="00A901F7" w:rsidRDefault="00A901F7" w:rsidP="006B7BB0">
            <w:r>
              <w:t>50,000</w:t>
            </w:r>
          </w:p>
        </w:tc>
        <w:tc>
          <w:tcPr>
            <w:tcW w:w="1468" w:type="dxa"/>
          </w:tcPr>
          <w:p w:rsidR="00A901F7" w:rsidRDefault="00A901F7" w:rsidP="006B7BB0">
            <w:r>
              <w:t>50,000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206BA3" w:rsidRDefault="00A901F7" w:rsidP="006723D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A901F7" w:rsidRPr="00206BA3" w:rsidRDefault="00A901F7" w:rsidP="006723D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901F7" w:rsidRPr="00206BA3" w:rsidRDefault="00A901F7" w:rsidP="006723D2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901F7" w:rsidRPr="00206BA3" w:rsidRDefault="00A901F7" w:rsidP="006723D2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901F7" w:rsidRPr="00206BA3" w:rsidRDefault="00A901F7" w:rsidP="006723D2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Pr="00260C41" w:rsidRDefault="00A901F7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368</w:t>
            </w:r>
            <w:r w:rsidRPr="00260C41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Pr="00260C41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A901F7" w:rsidRDefault="00A901F7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D7F65">
              <w:rPr>
                <w:b/>
                <w:bCs/>
              </w:rPr>
              <w:t>07</w:t>
            </w:r>
            <w:r>
              <w:rPr>
                <w:b/>
                <w:bCs/>
              </w:rPr>
              <w:t>,</w:t>
            </w:r>
            <w:r w:rsidR="00FD7F65">
              <w:rPr>
                <w:b/>
                <w:bCs/>
              </w:rPr>
              <w:t>8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A901F7" w:rsidRDefault="002960D9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191</w:t>
            </w:r>
            <w:r w:rsidR="00A901F7">
              <w:rPr>
                <w:b/>
                <w:bCs/>
              </w:rPr>
              <w:t>,</w:t>
            </w:r>
            <w:r>
              <w:rPr>
                <w:b/>
                <w:bCs/>
              </w:rPr>
              <w:t>800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Default="00A901F7" w:rsidP="00A901F7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195,000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Pr="002939F4" w:rsidRDefault="00A901F7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Pr="002939F4" w:rsidRDefault="00A901F7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195,000</w:t>
            </w:r>
          </w:p>
        </w:tc>
        <w:tc>
          <w:tcPr>
            <w:tcW w:w="1469" w:type="dxa"/>
          </w:tcPr>
          <w:p w:rsidR="00A901F7" w:rsidRDefault="00A901F7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Pr="002939F4" w:rsidRDefault="00A901F7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Cs/>
              </w:rPr>
            </w:pPr>
          </w:p>
        </w:tc>
        <w:tc>
          <w:tcPr>
            <w:tcW w:w="1615" w:type="dxa"/>
          </w:tcPr>
          <w:p w:rsidR="00A901F7" w:rsidRPr="002939F4" w:rsidRDefault="00A901F7" w:rsidP="00A901F7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A901F7" w:rsidRDefault="00A901F7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615" w:type="dxa"/>
          </w:tcPr>
          <w:p w:rsidR="00A901F7" w:rsidRPr="002939F4" w:rsidRDefault="00A901F7" w:rsidP="00A901F7">
            <w:pPr>
              <w:rPr>
                <w:bCs/>
              </w:rPr>
            </w:pPr>
            <w:r>
              <w:rPr>
                <w:bCs/>
              </w:rPr>
              <w:t>195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2939F4" w:rsidRDefault="00A901F7" w:rsidP="00896DEA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A901F7" w:rsidRPr="002939F4" w:rsidRDefault="00A901F7" w:rsidP="00896DEA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615" w:type="dxa"/>
          </w:tcPr>
          <w:p w:rsidR="00A901F7" w:rsidRPr="002939F4" w:rsidRDefault="00A901F7" w:rsidP="00A901F7">
            <w:r>
              <w:t>195</w:t>
            </w:r>
            <w:r w:rsidRPr="002939F4">
              <w:t>,</w:t>
            </w:r>
            <w:r>
              <w:t>000</w:t>
            </w:r>
          </w:p>
        </w:tc>
        <w:tc>
          <w:tcPr>
            <w:tcW w:w="1469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A901F7" w:rsidRDefault="00A901F7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</w:t>
            </w:r>
            <w:r w:rsidR="00FD7F65">
              <w:rPr>
                <w:rStyle w:val="afa"/>
                <w:b/>
                <w:i w:val="0"/>
              </w:rPr>
              <w:t>07</w:t>
            </w:r>
            <w:r w:rsidRPr="00F65051">
              <w:rPr>
                <w:rStyle w:val="afa"/>
                <w:b/>
                <w:i w:val="0"/>
              </w:rPr>
              <w:t>,</w:t>
            </w:r>
            <w:r w:rsidR="00FD7F65"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468" w:type="dxa"/>
          </w:tcPr>
          <w:p w:rsidR="00A901F7" w:rsidRPr="00F65051" w:rsidRDefault="002960D9" w:rsidP="002960D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="00A901F7"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="00A901F7"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</w:t>
            </w:r>
            <w:r w:rsidR="00FD7F65">
              <w:rPr>
                <w:rStyle w:val="afa"/>
                <w:b/>
                <w:i w:val="0"/>
              </w:rPr>
              <w:t>07</w:t>
            </w:r>
            <w:r w:rsidRPr="00F65051">
              <w:rPr>
                <w:rStyle w:val="afa"/>
                <w:b/>
                <w:i w:val="0"/>
              </w:rPr>
              <w:t>,</w:t>
            </w:r>
            <w:r w:rsidR="00FD7F65"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468" w:type="dxa"/>
          </w:tcPr>
          <w:p w:rsidR="00A901F7" w:rsidRPr="00F65051" w:rsidRDefault="002960D9" w:rsidP="002960D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="00A901F7"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="00A901F7"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</w:t>
            </w:r>
            <w:r w:rsidR="00FD7F65">
              <w:rPr>
                <w:rStyle w:val="afa"/>
                <w:i w:val="0"/>
              </w:rPr>
              <w:t>07</w:t>
            </w:r>
            <w:r w:rsidRPr="00F65051">
              <w:rPr>
                <w:rStyle w:val="afa"/>
                <w:i w:val="0"/>
              </w:rPr>
              <w:t>,</w:t>
            </w:r>
            <w:r w:rsidR="00FD7F65"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A901F7" w:rsidRPr="00F65051" w:rsidRDefault="002960D9" w:rsidP="002960D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="00A901F7"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="00A901F7" w:rsidRPr="00F65051">
              <w:rPr>
                <w:rStyle w:val="afa"/>
                <w:i w:val="0"/>
              </w:rPr>
              <w:t>00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</w:t>
            </w:r>
            <w:r w:rsidR="00FD7F65">
              <w:rPr>
                <w:rStyle w:val="afa"/>
                <w:i w:val="0"/>
              </w:rPr>
              <w:t>07</w:t>
            </w:r>
            <w:r w:rsidRPr="00F65051">
              <w:rPr>
                <w:rStyle w:val="afa"/>
                <w:i w:val="0"/>
              </w:rPr>
              <w:t>,</w:t>
            </w:r>
            <w:r w:rsidR="00FD7F65"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A901F7" w:rsidRPr="00F65051" w:rsidRDefault="002960D9" w:rsidP="002960D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="00A901F7"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="00A901F7" w:rsidRPr="00F65051">
              <w:rPr>
                <w:rStyle w:val="afa"/>
                <w:i w:val="0"/>
              </w:rPr>
              <w:t>00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A901F7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 w:rsidR="00FD7F65"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 w:rsidR="00FD7F65"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</w:tcPr>
          <w:p w:rsidR="00A901F7" w:rsidRPr="00F65051" w:rsidRDefault="00A901F7" w:rsidP="00A901F7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 w:rsidR="00FD7F65"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 w:rsidR="00FD7F65"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</w:tcPr>
          <w:p w:rsidR="00A901F7" w:rsidRPr="00F65051" w:rsidRDefault="00A901F7" w:rsidP="00A901F7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A901F7" w:rsidRPr="00F65051" w:rsidRDefault="00A901F7" w:rsidP="00FD7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 w:rsidR="00FD7F65"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 w:rsidR="00FD7F65"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A901F7" w:rsidRPr="00206BA3" w:rsidTr="00AA1D68">
        <w:trPr>
          <w:trHeight w:val="219"/>
        </w:trPr>
        <w:tc>
          <w:tcPr>
            <w:tcW w:w="7306" w:type="dxa"/>
          </w:tcPr>
          <w:p w:rsidR="00A901F7" w:rsidRPr="00163D04" w:rsidRDefault="00A901F7" w:rsidP="0018260A">
            <w:r w:rsidRPr="00163D04">
              <w:t>Мероприятия в сфере энергосбережения</w:t>
            </w:r>
          </w:p>
        </w:tc>
        <w:tc>
          <w:tcPr>
            <w:tcW w:w="881" w:type="dxa"/>
          </w:tcPr>
          <w:p w:rsidR="00A901F7" w:rsidRPr="00163D04" w:rsidRDefault="00A901F7" w:rsidP="0018260A">
            <w:r w:rsidRPr="00163D04">
              <w:t>05</w:t>
            </w:r>
          </w:p>
        </w:tc>
        <w:tc>
          <w:tcPr>
            <w:tcW w:w="880" w:type="dxa"/>
          </w:tcPr>
          <w:p w:rsidR="00A901F7" w:rsidRPr="00163D04" w:rsidRDefault="00A901F7" w:rsidP="0018260A">
            <w:r w:rsidRPr="00163D04">
              <w:t>03</w:t>
            </w:r>
          </w:p>
        </w:tc>
        <w:tc>
          <w:tcPr>
            <w:tcW w:w="1615" w:type="dxa"/>
          </w:tcPr>
          <w:p w:rsidR="00A901F7" w:rsidRPr="00163D04" w:rsidRDefault="00A901F7" w:rsidP="0018260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A901F7" w:rsidRPr="00163D04" w:rsidRDefault="00A901F7" w:rsidP="0018260A"/>
        </w:tc>
        <w:tc>
          <w:tcPr>
            <w:tcW w:w="1615" w:type="dxa"/>
          </w:tcPr>
          <w:p w:rsidR="00A901F7" w:rsidRPr="00163D04" w:rsidRDefault="00A901F7" w:rsidP="0018260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A901F7" w:rsidRPr="00163D04" w:rsidRDefault="00A901F7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A901F7" w:rsidRPr="00163D04" w:rsidRDefault="002960D9" w:rsidP="002960D9">
            <w:r>
              <w:t>17</w:t>
            </w:r>
            <w:r w:rsidR="00A901F7" w:rsidRPr="00163D04">
              <w:t>,</w:t>
            </w:r>
            <w:r>
              <w:t>9</w:t>
            </w:r>
            <w:r w:rsidR="00A901F7">
              <w:t>00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163D04" w:rsidRDefault="00A901F7" w:rsidP="0018260A">
            <w:r w:rsidRPr="00163D04">
              <w:t>Закупка товаров, работ и услуг для государственны</w:t>
            </w:r>
            <w:proofErr w:type="gramStart"/>
            <w:r w:rsidRPr="00163D04">
              <w:t>х(</w:t>
            </w:r>
            <w:proofErr w:type="gramEnd"/>
            <w:r w:rsidRPr="00163D04">
              <w:t>муниципальных) нужд</w:t>
            </w:r>
          </w:p>
        </w:tc>
        <w:tc>
          <w:tcPr>
            <w:tcW w:w="881" w:type="dxa"/>
          </w:tcPr>
          <w:p w:rsidR="00A901F7" w:rsidRPr="00163D04" w:rsidRDefault="00A901F7" w:rsidP="0018260A">
            <w:r w:rsidRPr="00163D04">
              <w:t>05</w:t>
            </w:r>
          </w:p>
        </w:tc>
        <w:tc>
          <w:tcPr>
            <w:tcW w:w="880" w:type="dxa"/>
          </w:tcPr>
          <w:p w:rsidR="00A901F7" w:rsidRPr="00163D04" w:rsidRDefault="00A901F7" w:rsidP="0018260A">
            <w:r w:rsidRPr="00163D04">
              <w:t>03</w:t>
            </w:r>
          </w:p>
        </w:tc>
        <w:tc>
          <w:tcPr>
            <w:tcW w:w="1615" w:type="dxa"/>
          </w:tcPr>
          <w:p w:rsidR="00A901F7" w:rsidRPr="00163D04" w:rsidRDefault="00A901F7" w:rsidP="0018260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A901F7" w:rsidRPr="00163D04" w:rsidRDefault="00A901F7" w:rsidP="0018260A">
            <w:r w:rsidRPr="00163D04">
              <w:t>200</w:t>
            </w:r>
          </w:p>
        </w:tc>
        <w:tc>
          <w:tcPr>
            <w:tcW w:w="1615" w:type="dxa"/>
          </w:tcPr>
          <w:p w:rsidR="00A901F7" w:rsidRPr="00163D04" w:rsidRDefault="00A901F7" w:rsidP="0018260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A901F7" w:rsidRPr="00163D04" w:rsidRDefault="00A901F7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A901F7" w:rsidRPr="00163D04" w:rsidRDefault="002960D9" w:rsidP="002960D9">
            <w:r>
              <w:t>17</w:t>
            </w:r>
            <w:r w:rsidR="00A901F7" w:rsidRPr="00163D04">
              <w:t>,</w:t>
            </w:r>
            <w:r>
              <w:t>9</w:t>
            </w:r>
            <w:r w:rsidR="00A901F7">
              <w:t>00</w:t>
            </w:r>
          </w:p>
        </w:tc>
      </w:tr>
      <w:tr w:rsidR="00A901F7" w:rsidRPr="00206BA3" w:rsidTr="00AA1D68">
        <w:trPr>
          <w:trHeight w:val="148"/>
        </w:trPr>
        <w:tc>
          <w:tcPr>
            <w:tcW w:w="7306" w:type="dxa"/>
          </w:tcPr>
          <w:p w:rsidR="00A901F7" w:rsidRPr="00163D04" w:rsidRDefault="00A901F7" w:rsidP="0018260A">
            <w:r w:rsidRPr="00163D0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163D04" w:rsidRDefault="00A901F7" w:rsidP="0018260A">
            <w:r w:rsidRPr="00163D04">
              <w:t>05</w:t>
            </w:r>
          </w:p>
        </w:tc>
        <w:tc>
          <w:tcPr>
            <w:tcW w:w="880" w:type="dxa"/>
          </w:tcPr>
          <w:p w:rsidR="00A901F7" w:rsidRPr="00163D04" w:rsidRDefault="00A901F7" w:rsidP="0018260A">
            <w:r w:rsidRPr="00163D04">
              <w:t>03</w:t>
            </w:r>
          </w:p>
        </w:tc>
        <w:tc>
          <w:tcPr>
            <w:tcW w:w="1615" w:type="dxa"/>
          </w:tcPr>
          <w:p w:rsidR="00A901F7" w:rsidRPr="00163D04" w:rsidRDefault="00A901F7" w:rsidP="0018260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A901F7" w:rsidRPr="00163D04" w:rsidRDefault="00A901F7" w:rsidP="0018260A">
            <w:r w:rsidRPr="00163D04">
              <w:t>240</w:t>
            </w:r>
          </w:p>
        </w:tc>
        <w:tc>
          <w:tcPr>
            <w:tcW w:w="1615" w:type="dxa"/>
          </w:tcPr>
          <w:p w:rsidR="00A901F7" w:rsidRPr="00163D04" w:rsidRDefault="00A901F7" w:rsidP="0018260A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A901F7" w:rsidRPr="00163D04" w:rsidRDefault="00A901F7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A901F7" w:rsidRPr="00163D04" w:rsidRDefault="002960D9" w:rsidP="002960D9">
            <w:r>
              <w:t>17</w:t>
            </w:r>
            <w:r w:rsidR="00A901F7" w:rsidRPr="00163D04">
              <w:t>,</w:t>
            </w:r>
            <w:r>
              <w:t>9</w:t>
            </w:r>
            <w:r w:rsidR="00A901F7">
              <w:t>00</w:t>
            </w:r>
          </w:p>
        </w:tc>
      </w:tr>
      <w:tr w:rsidR="00640FFE" w:rsidRPr="00206BA3" w:rsidTr="00AA1D68">
        <w:trPr>
          <w:trHeight w:val="148"/>
        </w:trPr>
        <w:tc>
          <w:tcPr>
            <w:tcW w:w="7306" w:type="dxa"/>
          </w:tcPr>
          <w:p w:rsidR="00640FFE" w:rsidRPr="00F65051" w:rsidRDefault="00640FFE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640FFE" w:rsidRPr="008B39F7" w:rsidRDefault="00640FFE" w:rsidP="00354EB0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40FFE" w:rsidRPr="00C86657" w:rsidRDefault="00640FFE" w:rsidP="00354EB0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640FFE" w:rsidRPr="00206BA3" w:rsidRDefault="00640FFE" w:rsidP="00354EB0"/>
        </w:tc>
        <w:tc>
          <w:tcPr>
            <w:tcW w:w="881" w:type="dxa"/>
          </w:tcPr>
          <w:p w:rsidR="00640FFE" w:rsidRPr="00206BA3" w:rsidRDefault="00640FFE" w:rsidP="00354EB0"/>
        </w:tc>
        <w:tc>
          <w:tcPr>
            <w:tcW w:w="1615" w:type="dxa"/>
          </w:tcPr>
          <w:p w:rsidR="00640FFE" w:rsidRDefault="00640FFE" w:rsidP="00640FFE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69" w:type="dxa"/>
          </w:tcPr>
          <w:p w:rsidR="00640FFE" w:rsidRPr="008664FD" w:rsidRDefault="00640FFE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FD7F65">
              <w:rPr>
                <w:b/>
                <w:bCs/>
              </w:rPr>
              <w:t>5</w:t>
            </w:r>
            <w:r>
              <w:rPr>
                <w:b/>
                <w:bCs/>
              </w:rPr>
              <w:t>,000</w:t>
            </w:r>
          </w:p>
        </w:tc>
        <w:tc>
          <w:tcPr>
            <w:tcW w:w="1468" w:type="dxa"/>
          </w:tcPr>
          <w:p w:rsidR="00640FFE" w:rsidRPr="00C86657" w:rsidRDefault="00640FFE" w:rsidP="002960D9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2960D9">
              <w:rPr>
                <w:b/>
                <w:bCs/>
              </w:rPr>
              <w:t>5</w:t>
            </w:r>
            <w:r>
              <w:rPr>
                <w:b/>
                <w:bCs/>
              </w:rPr>
              <w:t>,000</w:t>
            </w:r>
          </w:p>
        </w:tc>
      </w:tr>
      <w:tr w:rsidR="00640FFE" w:rsidRPr="001C4ED2" w:rsidTr="00AA1D68">
        <w:trPr>
          <w:trHeight w:val="148"/>
        </w:trPr>
        <w:tc>
          <w:tcPr>
            <w:tcW w:w="7306" w:type="dxa"/>
          </w:tcPr>
          <w:p w:rsidR="00640FFE" w:rsidRPr="00F65051" w:rsidRDefault="00640FFE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640FFE" w:rsidRPr="00FE6F2A" w:rsidRDefault="00640FFE" w:rsidP="00354EB0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640FFE" w:rsidRPr="00FE6F2A" w:rsidRDefault="00640FFE" w:rsidP="00354EB0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640FFE" w:rsidRPr="001C4ED2" w:rsidRDefault="00640FFE" w:rsidP="00354EB0"/>
        </w:tc>
        <w:tc>
          <w:tcPr>
            <w:tcW w:w="881" w:type="dxa"/>
          </w:tcPr>
          <w:p w:rsidR="00640FFE" w:rsidRPr="001C4ED2" w:rsidRDefault="00640FFE" w:rsidP="00354EB0"/>
        </w:tc>
        <w:tc>
          <w:tcPr>
            <w:tcW w:w="1615" w:type="dxa"/>
          </w:tcPr>
          <w:p w:rsidR="00640FFE" w:rsidRDefault="00640FFE" w:rsidP="00640FFE">
            <w:r>
              <w:rPr>
                <w:b/>
                <w:bCs/>
              </w:rPr>
              <w:t>173,427</w:t>
            </w:r>
          </w:p>
        </w:tc>
        <w:tc>
          <w:tcPr>
            <w:tcW w:w="1469" w:type="dxa"/>
          </w:tcPr>
          <w:p w:rsidR="00640FFE" w:rsidRPr="008664FD" w:rsidRDefault="00640FFE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FD7F65">
              <w:rPr>
                <w:b/>
                <w:bCs/>
              </w:rPr>
              <w:t>5</w:t>
            </w:r>
            <w:r>
              <w:rPr>
                <w:b/>
                <w:bCs/>
              </w:rPr>
              <w:t>,000</w:t>
            </w:r>
          </w:p>
        </w:tc>
        <w:tc>
          <w:tcPr>
            <w:tcW w:w="1468" w:type="dxa"/>
          </w:tcPr>
          <w:p w:rsidR="00640FFE" w:rsidRDefault="00640FFE" w:rsidP="002960D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="002960D9">
              <w:rPr>
                <w:b/>
                <w:bCs/>
              </w:rPr>
              <w:t>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640FFE" w:rsidRPr="001C4ED2" w:rsidTr="00AA1D68">
        <w:trPr>
          <w:trHeight w:val="148"/>
        </w:trPr>
        <w:tc>
          <w:tcPr>
            <w:tcW w:w="7306" w:type="dxa"/>
          </w:tcPr>
          <w:p w:rsidR="00640FFE" w:rsidRPr="00F65051" w:rsidRDefault="00640FFE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640FFE" w:rsidRPr="00F65051" w:rsidRDefault="00640FFE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640FFE" w:rsidRPr="00F65051" w:rsidRDefault="00640FFE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640FFE" w:rsidRPr="0094379F" w:rsidRDefault="00640FFE" w:rsidP="00354EB0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640FFE" w:rsidRPr="0094379F" w:rsidRDefault="00640FFE" w:rsidP="00354EB0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640FFE" w:rsidRPr="00C86657" w:rsidRDefault="00640FFE" w:rsidP="00354EB0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40FFE" w:rsidRPr="0094379F" w:rsidRDefault="00640FFE" w:rsidP="00354EB0"/>
        </w:tc>
        <w:tc>
          <w:tcPr>
            <w:tcW w:w="1615" w:type="dxa"/>
          </w:tcPr>
          <w:p w:rsidR="00640FFE" w:rsidRDefault="00640FFE" w:rsidP="00640FFE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69" w:type="dxa"/>
          </w:tcPr>
          <w:p w:rsidR="00640FFE" w:rsidRPr="008664FD" w:rsidRDefault="00640FFE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FD7F65">
              <w:rPr>
                <w:b/>
                <w:bCs/>
              </w:rPr>
              <w:t>5</w:t>
            </w:r>
            <w:r>
              <w:rPr>
                <w:b/>
                <w:bCs/>
              </w:rPr>
              <w:t>,000</w:t>
            </w:r>
          </w:p>
        </w:tc>
        <w:tc>
          <w:tcPr>
            <w:tcW w:w="1468" w:type="dxa"/>
          </w:tcPr>
          <w:p w:rsidR="00640FFE" w:rsidRDefault="00640FFE" w:rsidP="002960D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="002960D9">
              <w:rPr>
                <w:b/>
                <w:bCs/>
              </w:rPr>
              <w:t>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A901F7" w:rsidRPr="001C6CA8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881" w:type="dxa"/>
          </w:tcPr>
          <w:p w:rsidR="00A901F7" w:rsidRPr="001C6CA8" w:rsidRDefault="00A901F7" w:rsidP="00354EB0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A901F7" w:rsidRPr="001C6CA8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Default="00640FFE" w:rsidP="00640FFE">
            <w:r>
              <w:rPr>
                <w:b/>
                <w:bCs/>
              </w:rPr>
              <w:t>173</w:t>
            </w:r>
            <w:r w:rsidR="00A901F7"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69" w:type="dxa"/>
          </w:tcPr>
          <w:p w:rsidR="00A901F7" w:rsidRPr="008664FD" w:rsidRDefault="00A901F7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FD7F65">
              <w:rPr>
                <w:b/>
                <w:bCs/>
              </w:rPr>
              <w:t>5</w:t>
            </w:r>
            <w:r>
              <w:rPr>
                <w:b/>
                <w:bCs/>
              </w:rPr>
              <w:t>,000</w:t>
            </w:r>
          </w:p>
        </w:tc>
        <w:tc>
          <w:tcPr>
            <w:tcW w:w="1468" w:type="dxa"/>
          </w:tcPr>
          <w:p w:rsidR="00A901F7" w:rsidRDefault="00A901F7" w:rsidP="002960D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="002960D9">
              <w:rPr>
                <w:b/>
                <w:bCs/>
              </w:rPr>
              <w:t>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A901F7" w:rsidRPr="00092C69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881" w:type="dxa"/>
          </w:tcPr>
          <w:p w:rsidR="00A901F7" w:rsidRPr="00092C69" w:rsidRDefault="00A901F7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A901F7" w:rsidRPr="00092C69" w:rsidRDefault="00A901F7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901F7" w:rsidRPr="00092C69" w:rsidRDefault="00A901F7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A901F7" w:rsidRPr="00092C69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Default="00640FFE" w:rsidP="00640FFE">
            <w:r>
              <w:rPr>
                <w:b/>
                <w:bCs/>
              </w:rPr>
              <w:t>173,427</w:t>
            </w:r>
          </w:p>
        </w:tc>
        <w:tc>
          <w:tcPr>
            <w:tcW w:w="1469" w:type="dxa"/>
          </w:tcPr>
          <w:p w:rsidR="00A901F7" w:rsidRPr="008664FD" w:rsidRDefault="00A901F7" w:rsidP="00FD7F65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FD7F65">
              <w:rPr>
                <w:b/>
                <w:bCs/>
              </w:rPr>
              <w:t>5</w:t>
            </w:r>
            <w:r>
              <w:rPr>
                <w:b/>
                <w:bCs/>
              </w:rPr>
              <w:t>,000</w:t>
            </w:r>
          </w:p>
        </w:tc>
        <w:tc>
          <w:tcPr>
            <w:tcW w:w="1468" w:type="dxa"/>
          </w:tcPr>
          <w:p w:rsidR="00A901F7" w:rsidRDefault="00A901F7" w:rsidP="002960D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="002960D9">
              <w:rPr>
                <w:b/>
                <w:bCs/>
              </w:rPr>
              <w:t>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A901F7" w:rsidRPr="001C6CA8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A901F7" w:rsidRPr="001C6CA8" w:rsidRDefault="00A901F7" w:rsidP="00354EB0">
            <w:r w:rsidRPr="001C6CA8"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r w:rsidRPr="001C6CA8"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A901F7" w:rsidRPr="001C6CA8" w:rsidRDefault="00A901F7" w:rsidP="00354EB0"/>
        </w:tc>
        <w:tc>
          <w:tcPr>
            <w:tcW w:w="1615" w:type="dxa"/>
          </w:tcPr>
          <w:p w:rsidR="00A901F7" w:rsidRPr="00797EEB" w:rsidRDefault="00A901F7" w:rsidP="00A901F7">
            <w:r>
              <w:t>155,427</w:t>
            </w:r>
          </w:p>
        </w:tc>
        <w:tc>
          <w:tcPr>
            <w:tcW w:w="1469" w:type="dxa"/>
          </w:tcPr>
          <w:p w:rsidR="00A901F7" w:rsidRDefault="00A901F7" w:rsidP="00FD7F65">
            <w:r>
              <w:t>28</w:t>
            </w:r>
            <w:r w:rsidR="00FD7F65">
              <w:t>7</w:t>
            </w:r>
            <w:r>
              <w:t>,000</w:t>
            </w:r>
          </w:p>
        </w:tc>
        <w:tc>
          <w:tcPr>
            <w:tcW w:w="1468" w:type="dxa"/>
          </w:tcPr>
          <w:p w:rsidR="00A901F7" w:rsidRDefault="00A901F7" w:rsidP="002960D9">
            <w:r>
              <w:t>28</w:t>
            </w:r>
            <w:r w:rsidR="002960D9">
              <w:t>7</w:t>
            </w:r>
            <w:r>
              <w:t>,000</w:t>
            </w:r>
          </w:p>
        </w:tc>
      </w:tr>
      <w:tr w:rsidR="00A901F7" w:rsidRPr="001C6CA8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1C6CA8" w:rsidRDefault="00A901F7" w:rsidP="00354EB0">
            <w:r w:rsidRPr="001C6CA8"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r w:rsidRPr="001C6CA8"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A901F7" w:rsidRPr="001C6CA8" w:rsidRDefault="00A901F7" w:rsidP="00354EB0">
            <w:r>
              <w:t>200</w:t>
            </w:r>
          </w:p>
        </w:tc>
        <w:tc>
          <w:tcPr>
            <w:tcW w:w="1615" w:type="dxa"/>
          </w:tcPr>
          <w:p w:rsidR="00A901F7" w:rsidRPr="00C86657" w:rsidRDefault="00A901F7" w:rsidP="00A901F7">
            <w:r>
              <w:t>155,427</w:t>
            </w:r>
          </w:p>
        </w:tc>
        <w:tc>
          <w:tcPr>
            <w:tcW w:w="1469" w:type="dxa"/>
          </w:tcPr>
          <w:p w:rsidR="00A901F7" w:rsidRDefault="00A901F7" w:rsidP="00FD7F65">
            <w:r>
              <w:t>28</w:t>
            </w:r>
            <w:r w:rsidR="00FD7F65">
              <w:t>7</w:t>
            </w:r>
            <w:r>
              <w:t>,000</w:t>
            </w:r>
          </w:p>
        </w:tc>
        <w:tc>
          <w:tcPr>
            <w:tcW w:w="1468" w:type="dxa"/>
          </w:tcPr>
          <w:p w:rsidR="00A901F7" w:rsidRDefault="00A901F7" w:rsidP="002960D9">
            <w:r>
              <w:t>28</w:t>
            </w:r>
            <w:r w:rsidR="002960D9">
              <w:t>7</w:t>
            </w:r>
            <w:r>
              <w:t>,000</w:t>
            </w:r>
          </w:p>
        </w:tc>
      </w:tr>
      <w:tr w:rsidR="00A901F7" w:rsidRPr="001C6CA8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901F7" w:rsidRPr="001C6CA8" w:rsidRDefault="00A901F7" w:rsidP="00354EB0">
            <w:r w:rsidRPr="001C6CA8"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r w:rsidRPr="001C6CA8"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A901F7" w:rsidRPr="001C6CA8" w:rsidRDefault="00A901F7" w:rsidP="00354EB0">
            <w:r>
              <w:t>240</w:t>
            </w:r>
          </w:p>
        </w:tc>
        <w:tc>
          <w:tcPr>
            <w:tcW w:w="1615" w:type="dxa"/>
          </w:tcPr>
          <w:p w:rsidR="00A901F7" w:rsidRPr="00C86657" w:rsidRDefault="00A901F7" w:rsidP="00A901F7">
            <w:r>
              <w:t>155,427</w:t>
            </w:r>
          </w:p>
        </w:tc>
        <w:tc>
          <w:tcPr>
            <w:tcW w:w="1469" w:type="dxa"/>
          </w:tcPr>
          <w:p w:rsidR="00A901F7" w:rsidRDefault="00A901F7" w:rsidP="00FD7F65">
            <w:r>
              <w:t>28</w:t>
            </w:r>
            <w:r w:rsidR="00FD7F65">
              <w:t>7</w:t>
            </w:r>
            <w:r>
              <w:t>,000</w:t>
            </w:r>
          </w:p>
        </w:tc>
        <w:tc>
          <w:tcPr>
            <w:tcW w:w="1468" w:type="dxa"/>
          </w:tcPr>
          <w:p w:rsidR="00A901F7" w:rsidRDefault="00A901F7" w:rsidP="002960D9">
            <w:r>
              <w:t>28</w:t>
            </w:r>
            <w:r w:rsidR="002960D9">
              <w:t>7</w:t>
            </w:r>
            <w:r>
              <w:t>,000</w:t>
            </w:r>
          </w:p>
        </w:tc>
      </w:tr>
      <w:tr w:rsidR="00A901F7" w:rsidRPr="001C6CA8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A901F7" w:rsidRPr="001C6CA8" w:rsidRDefault="00A901F7" w:rsidP="00354EB0">
            <w:r w:rsidRPr="001C6CA8"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r w:rsidRPr="001C6CA8"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A901F7" w:rsidRPr="001C6CA8" w:rsidRDefault="00A901F7" w:rsidP="00354EB0">
            <w:r>
              <w:t>800</w:t>
            </w:r>
          </w:p>
        </w:tc>
        <w:tc>
          <w:tcPr>
            <w:tcW w:w="1615" w:type="dxa"/>
          </w:tcPr>
          <w:p w:rsidR="00A901F7" w:rsidRPr="00797EEB" w:rsidRDefault="00A901F7" w:rsidP="00D019BC">
            <w:r>
              <w:t>18,000</w:t>
            </w:r>
          </w:p>
        </w:tc>
        <w:tc>
          <w:tcPr>
            <w:tcW w:w="1469" w:type="dxa"/>
          </w:tcPr>
          <w:p w:rsidR="00A901F7" w:rsidRDefault="00A901F7" w:rsidP="00D019BC">
            <w:r>
              <w:t>18,000</w:t>
            </w:r>
          </w:p>
        </w:tc>
        <w:tc>
          <w:tcPr>
            <w:tcW w:w="1468" w:type="dxa"/>
          </w:tcPr>
          <w:p w:rsidR="00A901F7" w:rsidRDefault="00A901F7" w:rsidP="00D019BC">
            <w:r>
              <w:t>18,000</w:t>
            </w:r>
          </w:p>
        </w:tc>
      </w:tr>
      <w:tr w:rsidR="00A901F7" w:rsidRPr="001C4ED2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A901F7" w:rsidRPr="001C6CA8" w:rsidRDefault="00A901F7" w:rsidP="00354EB0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A901F7" w:rsidRPr="001C6CA8" w:rsidRDefault="00A901F7" w:rsidP="00354EB0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A901F7" w:rsidRPr="001C6CA8" w:rsidRDefault="00A901F7" w:rsidP="00354EB0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A901F7" w:rsidRPr="001C6CA8" w:rsidRDefault="00A901F7" w:rsidP="00354EB0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A901F7" w:rsidRPr="00ED29DE" w:rsidRDefault="00A901F7" w:rsidP="00D019BC">
            <w:pPr>
              <w:snapToGrid w:val="0"/>
              <w:rPr>
                <w:highlight w:val="yellow"/>
              </w:rPr>
            </w:pPr>
            <w:r>
              <w:t>18,000</w:t>
            </w:r>
          </w:p>
        </w:tc>
        <w:tc>
          <w:tcPr>
            <w:tcW w:w="1469" w:type="dxa"/>
          </w:tcPr>
          <w:p w:rsidR="00A901F7" w:rsidRDefault="00A901F7" w:rsidP="00D019BC">
            <w:pPr>
              <w:snapToGrid w:val="0"/>
            </w:pPr>
            <w:r>
              <w:t>18,000</w:t>
            </w:r>
          </w:p>
        </w:tc>
        <w:tc>
          <w:tcPr>
            <w:tcW w:w="1468" w:type="dxa"/>
          </w:tcPr>
          <w:p w:rsidR="00A901F7" w:rsidRDefault="00A901F7" w:rsidP="00D019BC">
            <w:pPr>
              <w:snapToGrid w:val="0"/>
            </w:pPr>
            <w:r>
              <w:t>18,000</w:t>
            </w:r>
          </w:p>
        </w:tc>
      </w:tr>
      <w:tr w:rsidR="00A901F7" w:rsidRPr="001C4ED2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Pr="00797EEB" w:rsidRDefault="00A901F7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69" w:type="dxa"/>
          </w:tcPr>
          <w:p w:rsidR="00A901F7" w:rsidRPr="00797EEB" w:rsidRDefault="00A901F7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68" w:type="dxa"/>
          </w:tcPr>
          <w:p w:rsidR="00A901F7" w:rsidRPr="00797EEB" w:rsidRDefault="00A901F7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</w:tr>
      <w:tr w:rsidR="00A901F7" w:rsidRPr="001C4ED2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Default="00A901F7" w:rsidP="00EB442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A901F7" w:rsidRPr="001C4ED2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Default="00A901F7" w:rsidP="00EB442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A901F7" w:rsidRPr="001C4ED2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A901F7" w:rsidRPr="001C4ED2" w:rsidRDefault="00A901F7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901F7" w:rsidRDefault="00A901F7" w:rsidP="00EB442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A901F7" w:rsidRDefault="00A901F7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A901F7" w:rsidRPr="00CF56DB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A901F7" w:rsidRPr="00CF56DB" w:rsidRDefault="00A901F7" w:rsidP="00354EB0">
            <w:r w:rsidRPr="00CF56DB">
              <w:t>10</w:t>
            </w:r>
          </w:p>
        </w:tc>
        <w:tc>
          <w:tcPr>
            <w:tcW w:w="880" w:type="dxa"/>
          </w:tcPr>
          <w:p w:rsidR="00A901F7" w:rsidRPr="00CF56DB" w:rsidRDefault="00A901F7" w:rsidP="00354EB0">
            <w:r w:rsidRPr="00CF56DB">
              <w:t>01</w:t>
            </w:r>
          </w:p>
        </w:tc>
        <w:tc>
          <w:tcPr>
            <w:tcW w:w="1615" w:type="dxa"/>
          </w:tcPr>
          <w:p w:rsidR="00A901F7" w:rsidRPr="00CF56DB" w:rsidRDefault="00A901F7" w:rsidP="00354EB0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A901F7" w:rsidRPr="00CF56DB" w:rsidRDefault="00A901F7" w:rsidP="00354EB0">
            <w:r w:rsidRPr="00CF56DB">
              <w:t>300</w:t>
            </w:r>
          </w:p>
        </w:tc>
        <w:tc>
          <w:tcPr>
            <w:tcW w:w="1615" w:type="dxa"/>
          </w:tcPr>
          <w:p w:rsidR="00A901F7" w:rsidRPr="00D019BC" w:rsidRDefault="00A901F7" w:rsidP="00EB442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9" w:type="dxa"/>
          </w:tcPr>
          <w:p w:rsidR="00A901F7" w:rsidRPr="00D019BC" w:rsidRDefault="00A901F7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8" w:type="dxa"/>
          </w:tcPr>
          <w:p w:rsidR="00A901F7" w:rsidRPr="00D019BC" w:rsidRDefault="00A901F7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A901F7" w:rsidRPr="001C4ED2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A901F7" w:rsidRPr="001C4ED2" w:rsidRDefault="00A901F7" w:rsidP="00354EB0">
            <w:r>
              <w:t>10</w:t>
            </w:r>
          </w:p>
        </w:tc>
        <w:tc>
          <w:tcPr>
            <w:tcW w:w="880" w:type="dxa"/>
          </w:tcPr>
          <w:p w:rsidR="00A901F7" w:rsidRPr="001C4ED2" w:rsidRDefault="00A901F7" w:rsidP="00354EB0">
            <w:r>
              <w:t>01</w:t>
            </w:r>
          </w:p>
        </w:tc>
        <w:tc>
          <w:tcPr>
            <w:tcW w:w="1615" w:type="dxa"/>
          </w:tcPr>
          <w:p w:rsidR="00A901F7" w:rsidRPr="001C4ED2" w:rsidRDefault="00A901F7" w:rsidP="00354EB0">
            <w:r>
              <w:t>73 0 00 28550</w:t>
            </w:r>
          </w:p>
        </w:tc>
        <w:tc>
          <w:tcPr>
            <w:tcW w:w="881" w:type="dxa"/>
          </w:tcPr>
          <w:p w:rsidR="00A901F7" w:rsidRPr="001C4ED2" w:rsidRDefault="00A901F7" w:rsidP="00354EB0">
            <w:r w:rsidRPr="001C4ED2">
              <w:t>320</w:t>
            </w:r>
          </w:p>
        </w:tc>
        <w:tc>
          <w:tcPr>
            <w:tcW w:w="1615" w:type="dxa"/>
          </w:tcPr>
          <w:p w:rsidR="00A901F7" w:rsidRPr="00D019BC" w:rsidRDefault="00A901F7" w:rsidP="00EB442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9" w:type="dxa"/>
          </w:tcPr>
          <w:p w:rsidR="00A901F7" w:rsidRPr="00D019BC" w:rsidRDefault="00A901F7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8" w:type="dxa"/>
          </w:tcPr>
          <w:p w:rsidR="00A901F7" w:rsidRPr="00D019BC" w:rsidRDefault="00A901F7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A901F7" w:rsidRPr="007420FE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8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A901F7" w:rsidRPr="001C4ED2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8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A901F7" w:rsidRPr="001C4ED2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Муниципальная программа  </w:t>
            </w: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8" w:type="dxa"/>
          </w:tcPr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A901F7" w:rsidRPr="00CF56DB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9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8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A901F7" w:rsidRPr="00CF56DB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9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8" w:type="dxa"/>
          </w:tcPr>
          <w:p w:rsidR="00A901F7" w:rsidRPr="00DC5063" w:rsidRDefault="00A901F7" w:rsidP="00DA5710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A901F7" w:rsidRPr="00291CB7" w:rsidTr="00AA1D68">
        <w:trPr>
          <w:trHeight w:val="148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A901F7" w:rsidRPr="00291CB7" w:rsidTr="00AA1D68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A901F7" w:rsidRPr="00291CB7" w:rsidTr="00AA1D68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A901F7" w:rsidRPr="00291CB7" w:rsidTr="00DA5710">
        <w:trPr>
          <w:trHeight w:val="1189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  <w:tc>
          <w:tcPr>
            <w:tcW w:w="1469" w:type="dxa"/>
            <w:vAlign w:val="bottom"/>
          </w:tcPr>
          <w:p w:rsidR="00A901F7" w:rsidRPr="00DC5063" w:rsidRDefault="00A901F7" w:rsidP="00DA5710">
            <w:pPr>
              <w:pStyle w:val="af6"/>
              <w:rPr>
                <w:rStyle w:val="aff1"/>
              </w:rPr>
            </w:pPr>
            <w:r>
              <w:rPr>
                <w:rStyle w:val="aff1"/>
              </w:rPr>
              <w:t>203,900</w:t>
            </w:r>
          </w:p>
        </w:tc>
        <w:tc>
          <w:tcPr>
            <w:tcW w:w="1468" w:type="dxa"/>
          </w:tcPr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Default="00A901F7" w:rsidP="00DA5710">
            <w:pPr>
              <w:pStyle w:val="af6"/>
              <w:rPr>
                <w:rStyle w:val="afa"/>
                <w:b/>
                <w:i w:val="0"/>
              </w:rPr>
            </w:pPr>
          </w:p>
          <w:p w:rsidR="00A901F7" w:rsidRPr="00F65051" w:rsidRDefault="00A901F7" w:rsidP="00DA5710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</w:tr>
      <w:tr w:rsidR="00A901F7" w:rsidRPr="00291CB7" w:rsidTr="00DA5710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9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8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A901F7" w:rsidRPr="00291CB7" w:rsidTr="00DA5710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9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8" w:type="dxa"/>
            <w:vAlign w:val="bottom"/>
          </w:tcPr>
          <w:p w:rsidR="00A901F7" w:rsidRPr="000A2A34" w:rsidRDefault="00A901F7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A901F7" w:rsidRPr="00291CB7" w:rsidTr="00AA1D68">
        <w:trPr>
          <w:trHeight w:val="1174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A901F7" w:rsidRPr="00291CB7" w:rsidTr="00AA1D68">
        <w:trPr>
          <w:trHeight w:val="484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A901F7" w:rsidRPr="00291CB7" w:rsidTr="00AA1D68">
        <w:trPr>
          <w:trHeight w:val="291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A901F7" w:rsidRPr="00291CB7" w:rsidTr="00AA1D68">
        <w:trPr>
          <w:trHeight w:val="1174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A901F7" w:rsidRPr="00291CB7" w:rsidTr="00AA1D68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A901F7" w:rsidRPr="00291CB7" w:rsidTr="00AA1D68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A901F7" w:rsidRPr="00291CB7" w:rsidTr="00AA1D68">
        <w:trPr>
          <w:trHeight w:val="1174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A901F7" w:rsidRPr="00291CB7" w:rsidTr="00AA1D68">
        <w:trPr>
          <w:trHeight w:val="463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A901F7" w:rsidRPr="00291CB7" w:rsidTr="00AA1D68">
        <w:trPr>
          <w:trHeight w:val="232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A901F7" w:rsidRPr="00D43B60" w:rsidTr="00AA1D68">
        <w:trPr>
          <w:trHeight w:val="1421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A901F7" w:rsidRPr="004E35C6" w:rsidTr="00AA1D68">
        <w:trPr>
          <w:trHeight w:val="463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A901F7" w:rsidRPr="004E35C6" w:rsidTr="00AA1D68">
        <w:trPr>
          <w:trHeight w:val="247"/>
        </w:trPr>
        <w:tc>
          <w:tcPr>
            <w:tcW w:w="7306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A901F7" w:rsidRPr="00F65051" w:rsidRDefault="00A901F7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9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8" w:type="dxa"/>
          </w:tcPr>
          <w:p w:rsidR="00A901F7" w:rsidRPr="00F65051" w:rsidRDefault="00A901F7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E743FC" w:rsidRDefault="00E743FC" w:rsidP="00E743FC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381E72" w:rsidRDefault="00381E72" w:rsidP="00E743FC">
      <w:pPr>
        <w:jc w:val="right"/>
        <w:rPr>
          <w:sz w:val="18"/>
          <w:szCs w:val="18"/>
        </w:rPr>
        <w:sectPr w:rsidR="00381E72" w:rsidSect="00F70A10">
          <w:pgSz w:w="16838" w:h="11906" w:orient="landscape"/>
          <w:pgMar w:top="902" w:right="820" w:bottom="851" w:left="284" w:header="709" w:footer="709" w:gutter="0"/>
          <w:cols w:space="708"/>
          <w:docGrid w:linePitch="360"/>
        </w:sectPr>
      </w:pPr>
    </w:p>
    <w:p w:rsidR="00896DEA" w:rsidRPr="00866213" w:rsidRDefault="00896DEA" w:rsidP="00896DEA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</w:t>
      </w:r>
      <w:r w:rsidR="00B47CAD">
        <w:rPr>
          <w:snapToGrid w:val="0"/>
          <w:sz w:val="18"/>
          <w:szCs w:val="18"/>
        </w:rPr>
        <w:t>8</w:t>
      </w:r>
      <w:r w:rsidRPr="00866213">
        <w:rPr>
          <w:snapToGrid w:val="0"/>
          <w:sz w:val="18"/>
          <w:szCs w:val="18"/>
        </w:rPr>
        <w:t xml:space="preserve">    </w:t>
      </w:r>
    </w:p>
    <w:p w:rsidR="00896DEA" w:rsidRPr="00866213" w:rsidRDefault="00896DEA" w:rsidP="00896DE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896DEA" w:rsidRPr="00866213" w:rsidRDefault="00896DEA" w:rsidP="00896DEA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896DEA" w:rsidRPr="00866213" w:rsidRDefault="00896DEA" w:rsidP="00896DEA">
      <w:pPr>
        <w:ind w:right="-709"/>
        <w:rPr>
          <w:snapToGrid w:val="0"/>
          <w:sz w:val="18"/>
          <w:szCs w:val="18"/>
          <w:u w:val="single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="00F70A10">
        <w:rPr>
          <w:bCs/>
          <w:sz w:val="18"/>
          <w:szCs w:val="18"/>
        </w:rPr>
        <w:t xml:space="preserve">                                                                            </w:t>
      </w:r>
      <w:r>
        <w:rPr>
          <w:bCs/>
          <w:sz w:val="18"/>
          <w:szCs w:val="18"/>
        </w:rPr>
        <w:t xml:space="preserve">                                         </w:t>
      </w:r>
      <w:r w:rsidRPr="00866213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 </w:t>
      </w:r>
      <w:r w:rsidR="0045182A">
        <w:rPr>
          <w:snapToGrid w:val="0"/>
          <w:sz w:val="18"/>
          <w:szCs w:val="18"/>
        </w:rPr>
        <w:t>28.12.2017г</w:t>
      </w:r>
      <w:r w:rsidRPr="00866213">
        <w:rPr>
          <w:snapToGrid w:val="0"/>
          <w:sz w:val="18"/>
          <w:szCs w:val="18"/>
        </w:rPr>
        <w:t xml:space="preserve">  №</w:t>
      </w:r>
      <w:r w:rsidR="0045182A">
        <w:rPr>
          <w:snapToGrid w:val="0"/>
          <w:sz w:val="18"/>
          <w:szCs w:val="18"/>
        </w:rPr>
        <w:t xml:space="preserve"> 269-57/2</w:t>
      </w:r>
      <w:r w:rsidRPr="00866213">
        <w:rPr>
          <w:snapToGrid w:val="0"/>
          <w:sz w:val="18"/>
          <w:szCs w:val="18"/>
        </w:rPr>
        <w:t xml:space="preserve"> </w:t>
      </w:r>
    </w:p>
    <w:p w:rsidR="00896DEA" w:rsidRDefault="00896DEA" w:rsidP="00896DEA">
      <w:pPr>
        <w:jc w:val="center"/>
        <w:outlineLvl w:val="0"/>
        <w:rPr>
          <w:snapToGrid w:val="0"/>
          <w:sz w:val="24"/>
          <w:szCs w:val="24"/>
        </w:rPr>
      </w:pPr>
    </w:p>
    <w:p w:rsidR="00B47CAD" w:rsidRDefault="00B47CAD" w:rsidP="00B47CAD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896DEA" w:rsidRPr="001C4ED2" w:rsidRDefault="00B47CAD" w:rsidP="00B47CAD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201</w:t>
      </w:r>
      <w:r>
        <w:rPr>
          <w:b/>
          <w:bCs/>
          <w:sz w:val="24"/>
          <w:szCs w:val="24"/>
        </w:rPr>
        <w:t>8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2019 и 2020 годов</w:t>
      </w:r>
      <w:r w:rsidR="00896DEA" w:rsidRPr="001C4ED2">
        <w:t xml:space="preserve">                                                                                                                                        </w:t>
      </w:r>
      <w:r w:rsidR="00896DEA">
        <w:t xml:space="preserve">                               </w:t>
      </w:r>
      <w:r w:rsidR="00896DEA" w:rsidRPr="001C4ED2">
        <w:t xml:space="preserve">      тыс.</w:t>
      </w:r>
      <w:r w:rsidR="00896DEA">
        <w:t xml:space="preserve"> </w:t>
      </w:r>
      <w:r w:rsidR="00896DEA" w:rsidRPr="001C4ED2">
        <w:t>руб</w:t>
      </w:r>
      <w:r w:rsidR="00896DEA"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74"/>
        <w:gridCol w:w="1206"/>
        <w:gridCol w:w="850"/>
        <w:gridCol w:w="709"/>
        <w:gridCol w:w="1559"/>
        <w:gridCol w:w="709"/>
        <w:gridCol w:w="1417"/>
        <w:gridCol w:w="1418"/>
        <w:gridCol w:w="1276"/>
      </w:tblGrid>
      <w:tr w:rsidR="00896DEA" w:rsidRPr="001C4ED2" w:rsidTr="0095425D">
        <w:trPr>
          <w:trHeight w:val="148"/>
        </w:trPr>
        <w:tc>
          <w:tcPr>
            <w:tcW w:w="6874" w:type="dxa"/>
          </w:tcPr>
          <w:p w:rsidR="00896DEA" w:rsidRPr="001C4ED2" w:rsidRDefault="00896DEA" w:rsidP="00896DEA">
            <w:r w:rsidRPr="001C4ED2">
              <w:t xml:space="preserve">                   Наименование </w:t>
            </w:r>
          </w:p>
        </w:tc>
        <w:tc>
          <w:tcPr>
            <w:tcW w:w="1206" w:type="dxa"/>
          </w:tcPr>
          <w:p w:rsidR="0095425D" w:rsidRDefault="0095425D" w:rsidP="0095425D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896DEA" w:rsidRPr="003F4A82" w:rsidRDefault="0095425D" w:rsidP="0095425D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201</w:t>
            </w:r>
            <w:r>
              <w:rPr>
                <w:b/>
              </w:rPr>
              <w:t>9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20</w:t>
            </w:r>
            <w:r w:rsidRPr="00381E72">
              <w:rPr>
                <w:b/>
              </w:rPr>
              <w:t>г.</w:t>
            </w:r>
          </w:p>
        </w:tc>
      </w:tr>
      <w:tr w:rsidR="002B79A9" w:rsidRPr="002C4C1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1206" w:type="dxa"/>
          </w:tcPr>
          <w:p w:rsidR="002B79A9" w:rsidRPr="002C4C12" w:rsidRDefault="002B79A9" w:rsidP="00896DEA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2B79A9" w:rsidRPr="002C4C12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2C4C12" w:rsidRDefault="002B79A9" w:rsidP="002B79A9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2B79A9" w:rsidRPr="002C4C12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2C4C12" w:rsidRDefault="002B79A9" w:rsidP="002B79A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2B79A9" w:rsidRPr="00ED29DE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3715,703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3743,648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3771,710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1206" w:type="dxa"/>
          </w:tcPr>
          <w:p w:rsidR="002B79A9" w:rsidRPr="00206BA3" w:rsidRDefault="002B79A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B79A9" w:rsidRPr="00EC6440" w:rsidRDefault="002B79A9" w:rsidP="002B79A9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390C26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2216,557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2169,729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2198,891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2B79A9" w:rsidRPr="00206BA3" w:rsidRDefault="002B79A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ED29DE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2203,557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2B79A9" w:rsidRPr="00EC6440" w:rsidRDefault="002B79A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EC6440" w:rsidRDefault="002B79A9" w:rsidP="002B79A9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B79A9" w:rsidRPr="00EC6440" w:rsidRDefault="002B79A9" w:rsidP="002B79A9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390C26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1983,884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2B79A9" w:rsidRPr="001C4ED2" w:rsidRDefault="002B79A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390C26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1983,884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2B79A9" w:rsidRPr="004962ED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1206" w:type="dxa"/>
          </w:tcPr>
          <w:p w:rsidR="002B79A9" w:rsidRPr="004962ED" w:rsidRDefault="002B79A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1983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884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2B79A9" w:rsidRPr="004962ED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06" w:type="dxa"/>
          </w:tcPr>
          <w:p w:rsidR="002B79A9" w:rsidRPr="004962ED" w:rsidRDefault="002B79A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B79A9" w:rsidRPr="004962E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</w:tr>
      <w:tr w:rsidR="002B79A9" w:rsidRPr="001C4ED2" w:rsidTr="0095425D">
        <w:trPr>
          <w:trHeight w:val="93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2B79A9" w:rsidRPr="001C4ED2" w:rsidRDefault="002B79A9" w:rsidP="00896DEA">
            <w: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 w:rsidRPr="001C4ED2">
              <w:t>01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04</w:t>
            </w:r>
          </w:p>
        </w:tc>
        <w:tc>
          <w:tcPr>
            <w:tcW w:w="1559" w:type="dxa"/>
          </w:tcPr>
          <w:p w:rsidR="002B79A9" w:rsidRPr="001C4ED2" w:rsidRDefault="002B79A9" w:rsidP="002B79A9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100</w:t>
            </w:r>
          </w:p>
        </w:tc>
        <w:tc>
          <w:tcPr>
            <w:tcW w:w="1417" w:type="dxa"/>
          </w:tcPr>
          <w:p w:rsidR="002B79A9" w:rsidRPr="000452AF" w:rsidRDefault="002B79A9" w:rsidP="002B79A9">
            <w:r>
              <w:t>977,200</w:t>
            </w:r>
          </w:p>
        </w:tc>
        <w:tc>
          <w:tcPr>
            <w:tcW w:w="1418" w:type="dxa"/>
          </w:tcPr>
          <w:p w:rsidR="002B79A9" w:rsidRPr="000452AF" w:rsidRDefault="002B79A9" w:rsidP="002B79A9">
            <w:r>
              <w:t>977,200</w:t>
            </w:r>
          </w:p>
        </w:tc>
        <w:tc>
          <w:tcPr>
            <w:tcW w:w="1276" w:type="dxa"/>
          </w:tcPr>
          <w:p w:rsidR="002B79A9" w:rsidRPr="000452AF" w:rsidRDefault="002B79A9" w:rsidP="002B79A9">
            <w:r>
              <w:t>977,200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2B79A9" w:rsidRDefault="002B79A9" w:rsidP="00896DEA">
            <w: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>
              <w:t>01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04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01 1 01 02100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120</w:t>
            </w:r>
          </w:p>
        </w:tc>
        <w:tc>
          <w:tcPr>
            <w:tcW w:w="1417" w:type="dxa"/>
          </w:tcPr>
          <w:p w:rsidR="002B79A9" w:rsidRPr="000452AF" w:rsidRDefault="002B79A9" w:rsidP="002B79A9">
            <w:r>
              <w:t>977,200</w:t>
            </w:r>
          </w:p>
        </w:tc>
        <w:tc>
          <w:tcPr>
            <w:tcW w:w="1418" w:type="dxa"/>
          </w:tcPr>
          <w:p w:rsidR="002B79A9" w:rsidRPr="000452AF" w:rsidRDefault="002B79A9" w:rsidP="002B79A9">
            <w:r>
              <w:t>977,200</w:t>
            </w:r>
          </w:p>
        </w:tc>
        <w:tc>
          <w:tcPr>
            <w:tcW w:w="1276" w:type="dxa"/>
          </w:tcPr>
          <w:p w:rsidR="002B79A9" w:rsidRPr="000452AF" w:rsidRDefault="002B79A9" w:rsidP="002B79A9">
            <w:r>
              <w:t>977,200</w:t>
            </w:r>
          </w:p>
        </w:tc>
      </w:tr>
      <w:tr w:rsidR="002B79A9" w:rsidRPr="004962ED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06" w:type="dxa"/>
          </w:tcPr>
          <w:p w:rsidR="002B79A9" w:rsidRPr="004962ED" w:rsidRDefault="002B79A9" w:rsidP="00896DEA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4962ED" w:rsidRDefault="002B79A9" w:rsidP="002B79A9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2B79A9" w:rsidRPr="004962ED" w:rsidRDefault="002B79A9" w:rsidP="002B79A9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2B79A9" w:rsidRPr="004962ED" w:rsidRDefault="002B79A9" w:rsidP="002B79A9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2B79A9" w:rsidRPr="004962ED" w:rsidRDefault="002B79A9" w:rsidP="002B79A9">
            <w:pPr>
              <w:rPr>
                <w:b/>
              </w:rPr>
            </w:pPr>
          </w:p>
        </w:tc>
        <w:tc>
          <w:tcPr>
            <w:tcW w:w="1417" w:type="dxa"/>
          </w:tcPr>
          <w:p w:rsidR="002B79A9" w:rsidRPr="004962ED" w:rsidRDefault="002B79A9" w:rsidP="002B79A9">
            <w:pPr>
              <w:rPr>
                <w:b/>
              </w:rPr>
            </w:pPr>
            <w:r>
              <w:rPr>
                <w:b/>
              </w:rPr>
              <w:t>475,684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623,529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677,691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</w:tcPr>
          <w:p w:rsidR="002B79A9" w:rsidRPr="001C4ED2" w:rsidRDefault="002B79A9" w:rsidP="00896DEA">
            <w: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 w:rsidRPr="001C4ED2">
              <w:t>01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04</w:t>
            </w:r>
          </w:p>
        </w:tc>
        <w:tc>
          <w:tcPr>
            <w:tcW w:w="1559" w:type="dxa"/>
          </w:tcPr>
          <w:p w:rsidR="002B79A9" w:rsidRPr="001C4ED2" w:rsidRDefault="002B79A9" w:rsidP="002B79A9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200</w:t>
            </w:r>
          </w:p>
        </w:tc>
        <w:tc>
          <w:tcPr>
            <w:tcW w:w="1417" w:type="dxa"/>
          </w:tcPr>
          <w:p w:rsidR="002B79A9" w:rsidRPr="000452AF" w:rsidRDefault="002B79A9" w:rsidP="002B79A9">
            <w:pPr>
              <w:ind w:right="175"/>
            </w:pPr>
            <w:r>
              <w:t>445,184</w:t>
            </w:r>
          </w:p>
        </w:tc>
        <w:tc>
          <w:tcPr>
            <w:tcW w:w="1418" w:type="dxa"/>
          </w:tcPr>
          <w:p w:rsidR="002B79A9" w:rsidRDefault="002B79A9" w:rsidP="002B79A9">
            <w:pPr>
              <w:ind w:right="175"/>
            </w:pPr>
            <w:r>
              <w:t>593,029</w:t>
            </w:r>
          </w:p>
        </w:tc>
        <w:tc>
          <w:tcPr>
            <w:tcW w:w="1276" w:type="dxa"/>
          </w:tcPr>
          <w:p w:rsidR="002B79A9" w:rsidRDefault="002B79A9" w:rsidP="002B79A9">
            <w:pPr>
              <w:ind w:right="175"/>
            </w:pPr>
            <w:r>
              <w:t>647,191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Default="002B79A9" w:rsidP="00896DEA">
            <w: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>
              <w:t>01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04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01 1 01 02200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240</w:t>
            </w:r>
          </w:p>
        </w:tc>
        <w:tc>
          <w:tcPr>
            <w:tcW w:w="1417" w:type="dxa"/>
          </w:tcPr>
          <w:p w:rsidR="002B79A9" w:rsidRPr="000452AF" w:rsidRDefault="002B79A9" w:rsidP="002B79A9">
            <w:r>
              <w:t>445,184</w:t>
            </w:r>
          </w:p>
        </w:tc>
        <w:tc>
          <w:tcPr>
            <w:tcW w:w="1418" w:type="dxa"/>
          </w:tcPr>
          <w:p w:rsidR="002B79A9" w:rsidRDefault="002B79A9" w:rsidP="002B79A9">
            <w:r>
              <w:t>593,029</w:t>
            </w:r>
          </w:p>
        </w:tc>
        <w:tc>
          <w:tcPr>
            <w:tcW w:w="1276" w:type="dxa"/>
          </w:tcPr>
          <w:p w:rsidR="002B79A9" w:rsidRDefault="002B79A9" w:rsidP="002B79A9">
            <w:r>
              <w:t>647,191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1206" w:type="dxa"/>
          </w:tcPr>
          <w:p w:rsidR="002B79A9" w:rsidRPr="001C4ED2" w:rsidRDefault="002B79A9" w:rsidP="00896DEA">
            <w: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 w:rsidRPr="001C4ED2">
              <w:t>01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04</w:t>
            </w:r>
          </w:p>
        </w:tc>
        <w:tc>
          <w:tcPr>
            <w:tcW w:w="1559" w:type="dxa"/>
          </w:tcPr>
          <w:p w:rsidR="002B79A9" w:rsidRPr="001C4ED2" w:rsidRDefault="002B79A9" w:rsidP="002B79A9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800</w:t>
            </w:r>
          </w:p>
        </w:tc>
        <w:tc>
          <w:tcPr>
            <w:tcW w:w="1417" w:type="dxa"/>
          </w:tcPr>
          <w:p w:rsidR="002B79A9" w:rsidRPr="000452AF" w:rsidRDefault="002B79A9" w:rsidP="002B79A9">
            <w:r>
              <w:t>30,500</w:t>
            </w:r>
          </w:p>
        </w:tc>
        <w:tc>
          <w:tcPr>
            <w:tcW w:w="1418" w:type="dxa"/>
          </w:tcPr>
          <w:p w:rsidR="002B79A9" w:rsidRPr="000452AF" w:rsidRDefault="002B79A9" w:rsidP="002B79A9">
            <w:r>
              <w:t>30,500</w:t>
            </w:r>
          </w:p>
        </w:tc>
        <w:tc>
          <w:tcPr>
            <w:tcW w:w="1276" w:type="dxa"/>
          </w:tcPr>
          <w:p w:rsidR="002B79A9" w:rsidRPr="000452AF" w:rsidRDefault="002B79A9" w:rsidP="002B79A9">
            <w:r>
              <w:t>30,500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>
              <w:t>01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04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01 1 01 02200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850</w:t>
            </w:r>
          </w:p>
        </w:tc>
        <w:tc>
          <w:tcPr>
            <w:tcW w:w="1417" w:type="dxa"/>
          </w:tcPr>
          <w:p w:rsidR="002B79A9" w:rsidRPr="000452AF" w:rsidRDefault="002B79A9" w:rsidP="002B79A9">
            <w:r>
              <w:t>30,500</w:t>
            </w:r>
          </w:p>
        </w:tc>
        <w:tc>
          <w:tcPr>
            <w:tcW w:w="1418" w:type="dxa"/>
          </w:tcPr>
          <w:p w:rsidR="002B79A9" w:rsidRPr="000452AF" w:rsidRDefault="002B79A9" w:rsidP="002B79A9">
            <w:r>
              <w:t>30,500</w:t>
            </w:r>
          </w:p>
        </w:tc>
        <w:tc>
          <w:tcPr>
            <w:tcW w:w="1276" w:type="dxa"/>
          </w:tcPr>
          <w:p w:rsidR="002B79A9" w:rsidRPr="000452AF" w:rsidRDefault="002B79A9" w:rsidP="002B79A9">
            <w:r>
              <w:t>30,500</w:t>
            </w:r>
          </w:p>
        </w:tc>
      </w:tr>
      <w:tr w:rsidR="002B79A9" w:rsidRPr="004962ED" w:rsidTr="0095425D">
        <w:trPr>
          <w:trHeight w:val="58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06" w:type="dxa"/>
          </w:tcPr>
          <w:p w:rsidR="002B79A9" w:rsidRPr="00206BA3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4962ED" w:rsidRDefault="002B79A9" w:rsidP="002B79A9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2B79A9" w:rsidRPr="004962ED" w:rsidRDefault="002B79A9" w:rsidP="002B79A9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2B79A9" w:rsidRPr="004962ED" w:rsidRDefault="002B79A9" w:rsidP="002B79A9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2B79A9" w:rsidRPr="004962ED" w:rsidRDefault="002B79A9" w:rsidP="002B79A9">
            <w:pPr>
              <w:rPr>
                <w:b/>
              </w:rPr>
            </w:pPr>
          </w:p>
        </w:tc>
        <w:tc>
          <w:tcPr>
            <w:tcW w:w="1417" w:type="dxa"/>
          </w:tcPr>
          <w:p w:rsidR="002B79A9" w:rsidRPr="002C2BA8" w:rsidRDefault="002B79A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18" w:type="dxa"/>
          </w:tcPr>
          <w:p w:rsidR="002B79A9" w:rsidRPr="002C2BA8" w:rsidRDefault="002B79A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2B79A9" w:rsidRPr="002C2BA8" w:rsidRDefault="002B79A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2B79A9" w:rsidRPr="001C4ED2" w:rsidTr="0095425D">
        <w:trPr>
          <w:trHeight w:val="115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lastRenderedPageBreak/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>
              <w:t>01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04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01 1 01 02300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100</w:t>
            </w:r>
          </w:p>
        </w:tc>
        <w:tc>
          <w:tcPr>
            <w:tcW w:w="1417" w:type="dxa"/>
          </w:tcPr>
          <w:p w:rsidR="002B79A9" w:rsidRPr="002C2BA8" w:rsidRDefault="002B79A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18" w:type="dxa"/>
          </w:tcPr>
          <w:p w:rsidR="002B79A9" w:rsidRPr="002C2BA8" w:rsidRDefault="002B79A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2B79A9" w:rsidRPr="002C2BA8" w:rsidRDefault="002B79A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>
              <w:t>01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04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01 1 01 02300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120</w:t>
            </w:r>
          </w:p>
        </w:tc>
        <w:tc>
          <w:tcPr>
            <w:tcW w:w="1417" w:type="dxa"/>
          </w:tcPr>
          <w:p w:rsidR="002B79A9" w:rsidRPr="002C2BA8" w:rsidRDefault="002B79A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18" w:type="dxa"/>
          </w:tcPr>
          <w:p w:rsidR="002B79A9" w:rsidRPr="002C2BA8" w:rsidRDefault="002B79A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2B79A9" w:rsidRPr="002C2BA8" w:rsidRDefault="002B79A9" w:rsidP="002B79A9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495E26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1206" w:type="dxa"/>
          </w:tcPr>
          <w:p w:rsidR="002B79A9" w:rsidRPr="002B79A9" w:rsidRDefault="002B79A9" w:rsidP="00001006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AD66AE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559" w:type="dxa"/>
          </w:tcPr>
          <w:p w:rsidR="002B79A9" w:rsidRPr="00AD66AE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2B79A9" w:rsidRPr="00507C69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673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AD66AE" w:rsidRDefault="002B79A9" w:rsidP="00495E26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06" w:type="dxa"/>
          </w:tcPr>
          <w:p w:rsidR="002B79A9" w:rsidRPr="002B79A9" w:rsidRDefault="002B79A9" w:rsidP="00001006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AD66AE" w:rsidRDefault="002B79A9" w:rsidP="002B79A9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2B79A9" w:rsidRPr="00AD66AE" w:rsidRDefault="002B79A9" w:rsidP="002B79A9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  <w:rPr>
                <w:b/>
              </w:rPr>
            </w:pPr>
          </w:p>
        </w:tc>
        <w:tc>
          <w:tcPr>
            <w:tcW w:w="1417" w:type="dxa"/>
          </w:tcPr>
          <w:p w:rsidR="002B79A9" w:rsidRDefault="002B79A9" w:rsidP="002B79A9">
            <w:r>
              <w:rPr>
                <w:rStyle w:val="afa"/>
                <w:b/>
                <w:i w:val="0"/>
              </w:rPr>
              <w:t>219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673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8A58BA" w:rsidRDefault="002B79A9" w:rsidP="00495E26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06" w:type="dxa"/>
          </w:tcPr>
          <w:p w:rsidR="002B79A9" w:rsidRPr="002B79A9" w:rsidRDefault="002B79A9" w:rsidP="00001006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5F5E87" w:rsidRDefault="002B79A9" w:rsidP="002B79A9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709" w:type="dxa"/>
          </w:tcPr>
          <w:p w:rsidR="002B79A9" w:rsidRPr="005F5E87" w:rsidRDefault="002B79A9" w:rsidP="002B79A9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559" w:type="dxa"/>
          </w:tcPr>
          <w:p w:rsidR="002B79A9" w:rsidRPr="005F5E87" w:rsidRDefault="002B79A9" w:rsidP="002B79A9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709" w:type="dxa"/>
          </w:tcPr>
          <w:p w:rsidR="002B79A9" w:rsidRPr="005F5E87" w:rsidRDefault="002B79A9" w:rsidP="002B79A9">
            <w:pPr>
              <w:snapToGrid w:val="0"/>
              <w:rPr>
                <w:b/>
              </w:rPr>
            </w:pPr>
          </w:p>
        </w:tc>
        <w:tc>
          <w:tcPr>
            <w:tcW w:w="1417" w:type="dxa"/>
          </w:tcPr>
          <w:p w:rsidR="002B79A9" w:rsidRPr="00873A12" w:rsidRDefault="002B79A9" w:rsidP="002B79A9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</w:t>
            </w:r>
            <w:r>
              <w:rPr>
                <w:b/>
                <w:bCs/>
              </w:rPr>
              <w:t>07</w:t>
            </w:r>
            <w:r w:rsidRPr="00873A12">
              <w:rPr>
                <w:b/>
                <w:bCs/>
              </w:rPr>
              <w:t>,</w:t>
            </w:r>
            <w:r>
              <w:rPr>
                <w:b/>
                <w:bCs/>
              </w:rPr>
              <w:t>070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5F5E87" w:rsidRDefault="002B79A9" w:rsidP="00495E26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5F5E87" w:rsidRDefault="002B79A9" w:rsidP="002B79A9">
            <w:pPr>
              <w:snapToGrid w:val="0"/>
            </w:pPr>
            <w:r w:rsidRPr="005F5E87">
              <w:t>01</w:t>
            </w:r>
          </w:p>
        </w:tc>
        <w:tc>
          <w:tcPr>
            <w:tcW w:w="709" w:type="dxa"/>
          </w:tcPr>
          <w:p w:rsidR="002B79A9" w:rsidRPr="005F5E87" w:rsidRDefault="002B79A9" w:rsidP="002B79A9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2B79A9" w:rsidRPr="005F5E87" w:rsidRDefault="002B79A9" w:rsidP="002B79A9">
            <w:pPr>
              <w:snapToGrid w:val="0"/>
            </w:pPr>
            <w:r w:rsidRPr="005F5E87">
              <w:t>99 2 00 02100</w:t>
            </w:r>
          </w:p>
        </w:tc>
        <w:tc>
          <w:tcPr>
            <w:tcW w:w="709" w:type="dxa"/>
          </w:tcPr>
          <w:p w:rsidR="002B79A9" w:rsidRPr="005F5E87" w:rsidRDefault="002B79A9" w:rsidP="002B79A9">
            <w:pPr>
              <w:snapToGrid w:val="0"/>
            </w:pPr>
            <w:r w:rsidRPr="005F5E87">
              <w:t>100</w:t>
            </w:r>
          </w:p>
        </w:tc>
        <w:tc>
          <w:tcPr>
            <w:tcW w:w="1417" w:type="dxa"/>
          </w:tcPr>
          <w:p w:rsidR="002B79A9" w:rsidRPr="00B0486B" w:rsidRDefault="002B79A9" w:rsidP="002B79A9">
            <w:pPr>
              <w:rPr>
                <w:bCs/>
              </w:rPr>
            </w:pPr>
            <w:r>
              <w:rPr>
                <w:bCs/>
              </w:rPr>
              <w:t>107</w:t>
            </w:r>
            <w:r w:rsidRPr="00B0486B">
              <w:rPr>
                <w:bCs/>
              </w:rPr>
              <w:t>,</w:t>
            </w:r>
            <w:r>
              <w:rPr>
                <w:bCs/>
              </w:rPr>
              <w:t>070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5F5E87" w:rsidRDefault="002B79A9" w:rsidP="00495E26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5F5E87" w:rsidRDefault="002B79A9" w:rsidP="002B79A9">
            <w:pPr>
              <w:snapToGrid w:val="0"/>
            </w:pPr>
            <w:r w:rsidRPr="005F5E87">
              <w:t>01</w:t>
            </w:r>
          </w:p>
        </w:tc>
        <w:tc>
          <w:tcPr>
            <w:tcW w:w="709" w:type="dxa"/>
          </w:tcPr>
          <w:p w:rsidR="002B79A9" w:rsidRPr="005F5E87" w:rsidRDefault="002B79A9" w:rsidP="002B79A9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2B79A9" w:rsidRPr="005F5E87" w:rsidRDefault="002B79A9" w:rsidP="002B79A9">
            <w:pPr>
              <w:snapToGrid w:val="0"/>
            </w:pPr>
            <w:r w:rsidRPr="005F5E87">
              <w:t>99 2 00 02100</w:t>
            </w:r>
          </w:p>
        </w:tc>
        <w:tc>
          <w:tcPr>
            <w:tcW w:w="709" w:type="dxa"/>
          </w:tcPr>
          <w:p w:rsidR="002B79A9" w:rsidRPr="005F5E87" w:rsidRDefault="002B79A9" w:rsidP="002B79A9">
            <w:pPr>
              <w:snapToGrid w:val="0"/>
            </w:pPr>
            <w:r w:rsidRPr="005F5E87">
              <w:t>120</w:t>
            </w:r>
          </w:p>
        </w:tc>
        <w:tc>
          <w:tcPr>
            <w:tcW w:w="1417" w:type="dxa"/>
          </w:tcPr>
          <w:p w:rsidR="002B79A9" w:rsidRPr="00B0486B" w:rsidRDefault="002B79A9" w:rsidP="002B79A9">
            <w:pPr>
              <w:rPr>
                <w:bCs/>
              </w:rPr>
            </w:pPr>
            <w:r>
              <w:rPr>
                <w:bCs/>
              </w:rPr>
              <w:t>107</w:t>
            </w:r>
            <w:r w:rsidRPr="00B0486B">
              <w:rPr>
                <w:bCs/>
              </w:rPr>
              <w:t>,</w:t>
            </w:r>
            <w:r>
              <w:rPr>
                <w:bCs/>
              </w:rPr>
              <w:t>070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AD66AE" w:rsidRDefault="002B79A9" w:rsidP="00495E26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AD66AE" w:rsidRDefault="002B79A9" w:rsidP="002B79A9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2B79A9" w:rsidRPr="00AD66AE" w:rsidRDefault="002B79A9" w:rsidP="002B79A9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  <w:rPr>
                <w:b/>
              </w:rPr>
            </w:pPr>
          </w:p>
        </w:tc>
        <w:tc>
          <w:tcPr>
            <w:tcW w:w="1417" w:type="dxa"/>
          </w:tcPr>
          <w:p w:rsidR="002B79A9" w:rsidRPr="00496E7B" w:rsidRDefault="002B79A9" w:rsidP="002B79A9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70,273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AD66AE" w:rsidRDefault="002B79A9" w:rsidP="00495E26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AD66AE" w:rsidRDefault="002B79A9" w:rsidP="002B79A9">
            <w:pPr>
              <w:pStyle w:val="af6"/>
            </w:pPr>
            <w:r w:rsidRPr="00AD66AE">
              <w:t>01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2B79A9" w:rsidRPr="00AD66AE" w:rsidRDefault="002B79A9" w:rsidP="002B79A9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</w:pPr>
            <w:r w:rsidRPr="00AD66AE">
              <w:t>200</w:t>
            </w:r>
          </w:p>
        </w:tc>
        <w:tc>
          <w:tcPr>
            <w:tcW w:w="1417" w:type="dxa"/>
          </w:tcPr>
          <w:p w:rsidR="002B79A9" w:rsidRPr="00507C69" w:rsidRDefault="002B79A9" w:rsidP="002B79A9">
            <w:r>
              <w:rPr>
                <w:rStyle w:val="afa"/>
                <w:i w:val="0"/>
              </w:rPr>
              <w:t>63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978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AD66AE" w:rsidRDefault="002B79A9" w:rsidP="00495E26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AD66AE" w:rsidRDefault="002B79A9" w:rsidP="002B79A9">
            <w:pPr>
              <w:pStyle w:val="af6"/>
            </w:pPr>
            <w:r w:rsidRPr="00AD66AE">
              <w:t>01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2B79A9" w:rsidRPr="00AD66AE" w:rsidRDefault="002B79A9" w:rsidP="002B79A9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</w:pPr>
            <w:r w:rsidRPr="00AD66AE">
              <w:t>240</w:t>
            </w:r>
          </w:p>
        </w:tc>
        <w:tc>
          <w:tcPr>
            <w:tcW w:w="1417" w:type="dxa"/>
          </w:tcPr>
          <w:p w:rsidR="002B79A9" w:rsidRPr="00507C69" w:rsidRDefault="002B79A9" w:rsidP="002B79A9">
            <w:r>
              <w:rPr>
                <w:rStyle w:val="afa"/>
                <w:i w:val="0"/>
              </w:rPr>
              <w:t>63,978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04511" w:rsidRDefault="002B79A9" w:rsidP="00495E26">
            <w:r w:rsidRPr="00F04511">
              <w:t>Иные бюджетные ассигнования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AD66AE" w:rsidRDefault="002B79A9" w:rsidP="002B79A9">
            <w:pPr>
              <w:pStyle w:val="af6"/>
            </w:pPr>
            <w:r w:rsidRPr="00AD66AE">
              <w:t>01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2B79A9" w:rsidRPr="00AD66AE" w:rsidRDefault="002B79A9" w:rsidP="002B79A9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</w:pPr>
            <w:r>
              <w:t>800</w:t>
            </w:r>
          </w:p>
        </w:tc>
        <w:tc>
          <w:tcPr>
            <w:tcW w:w="1417" w:type="dxa"/>
          </w:tcPr>
          <w:p w:rsidR="002B79A9" w:rsidRDefault="002B79A9" w:rsidP="002B79A9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6,295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04511" w:rsidRDefault="002B79A9" w:rsidP="00495E26">
            <w:r w:rsidRPr="00F04511">
              <w:t>Уплата налогов, сборов и иных платежей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AD66AE" w:rsidRDefault="002B79A9" w:rsidP="002B79A9">
            <w:pPr>
              <w:pStyle w:val="af6"/>
            </w:pPr>
            <w:r w:rsidRPr="00AD66AE">
              <w:t>01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2B79A9" w:rsidRPr="00AD66AE" w:rsidRDefault="002B79A9" w:rsidP="002B79A9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2B79A9" w:rsidRPr="00AD66AE" w:rsidRDefault="002B79A9" w:rsidP="002B79A9">
            <w:pPr>
              <w:pStyle w:val="af6"/>
            </w:pPr>
            <w:r>
              <w:t>850</w:t>
            </w:r>
          </w:p>
        </w:tc>
        <w:tc>
          <w:tcPr>
            <w:tcW w:w="1417" w:type="dxa"/>
          </w:tcPr>
          <w:p w:rsidR="002B79A9" w:rsidRDefault="002B79A9" w:rsidP="002B79A9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6,295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04511" w:rsidRDefault="002B79A9" w:rsidP="00495E26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1206" w:type="dxa"/>
          </w:tcPr>
          <w:p w:rsidR="002B79A9" w:rsidRPr="002B79A9" w:rsidRDefault="002B79A9" w:rsidP="00001006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F04511" w:rsidRDefault="002B79A9" w:rsidP="002B79A9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709" w:type="dxa"/>
          </w:tcPr>
          <w:p w:rsidR="002B79A9" w:rsidRPr="00F04511" w:rsidRDefault="002B79A9" w:rsidP="002B79A9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559" w:type="dxa"/>
          </w:tcPr>
          <w:p w:rsidR="002B79A9" w:rsidRPr="00F04511" w:rsidRDefault="002B79A9" w:rsidP="002B79A9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709" w:type="dxa"/>
          </w:tcPr>
          <w:p w:rsidR="002B79A9" w:rsidRPr="00F04511" w:rsidRDefault="002B79A9" w:rsidP="002B79A9">
            <w:pPr>
              <w:snapToGrid w:val="0"/>
              <w:rPr>
                <w:b/>
              </w:rPr>
            </w:pPr>
          </w:p>
        </w:tc>
        <w:tc>
          <w:tcPr>
            <w:tcW w:w="1417" w:type="dxa"/>
          </w:tcPr>
          <w:p w:rsidR="002B79A9" w:rsidRPr="00496E7B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42,330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04511" w:rsidRDefault="002B79A9" w:rsidP="00495E26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04511" w:rsidRDefault="002B79A9" w:rsidP="002B79A9">
            <w:pPr>
              <w:snapToGrid w:val="0"/>
            </w:pPr>
            <w:r w:rsidRPr="00F04511">
              <w:t>01</w:t>
            </w:r>
          </w:p>
        </w:tc>
        <w:tc>
          <w:tcPr>
            <w:tcW w:w="709" w:type="dxa"/>
          </w:tcPr>
          <w:p w:rsidR="002B79A9" w:rsidRPr="00F04511" w:rsidRDefault="002B79A9" w:rsidP="002B79A9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2B79A9" w:rsidRPr="00F04511" w:rsidRDefault="002B79A9" w:rsidP="002B79A9">
            <w:pPr>
              <w:snapToGrid w:val="0"/>
            </w:pPr>
            <w:r w:rsidRPr="00F04511">
              <w:t>99 2 00 02300</w:t>
            </w:r>
          </w:p>
        </w:tc>
        <w:tc>
          <w:tcPr>
            <w:tcW w:w="709" w:type="dxa"/>
          </w:tcPr>
          <w:p w:rsidR="002B79A9" w:rsidRPr="00F04511" w:rsidRDefault="002B79A9" w:rsidP="002B79A9">
            <w:pPr>
              <w:snapToGrid w:val="0"/>
            </w:pPr>
            <w:r w:rsidRPr="00F04511">
              <w:t>100</w:t>
            </w:r>
          </w:p>
        </w:tc>
        <w:tc>
          <w:tcPr>
            <w:tcW w:w="1417" w:type="dxa"/>
          </w:tcPr>
          <w:p w:rsidR="002B79A9" w:rsidRPr="00F04511" w:rsidRDefault="002B79A9" w:rsidP="002B79A9">
            <w:pPr>
              <w:rPr>
                <w:bCs/>
              </w:rPr>
            </w:pPr>
            <w:r>
              <w:rPr>
                <w:bCs/>
              </w:rPr>
              <w:t>42,330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04511" w:rsidRDefault="002B79A9" w:rsidP="00495E26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04511" w:rsidRDefault="002B79A9" w:rsidP="002B79A9">
            <w:pPr>
              <w:snapToGrid w:val="0"/>
            </w:pPr>
            <w:r w:rsidRPr="00F04511">
              <w:t>01</w:t>
            </w:r>
          </w:p>
        </w:tc>
        <w:tc>
          <w:tcPr>
            <w:tcW w:w="709" w:type="dxa"/>
          </w:tcPr>
          <w:p w:rsidR="002B79A9" w:rsidRPr="00F04511" w:rsidRDefault="002B79A9" w:rsidP="002B79A9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2B79A9" w:rsidRPr="00F04511" w:rsidRDefault="002B79A9" w:rsidP="002B79A9">
            <w:pPr>
              <w:snapToGrid w:val="0"/>
            </w:pPr>
            <w:r w:rsidRPr="00F04511">
              <w:t>99 2 00 02300</w:t>
            </w:r>
          </w:p>
        </w:tc>
        <w:tc>
          <w:tcPr>
            <w:tcW w:w="709" w:type="dxa"/>
          </w:tcPr>
          <w:p w:rsidR="002B79A9" w:rsidRPr="00F04511" w:rsidRDefault="002B79A9" w:rsidP="002B79A9">
            <w:pPr>
              <w:snapToGrid w:val="0"/>
            </w:pPr>
            <w:r w:rsidRPr="00F04511">
              <w:t>120</w:t>
            </w:r>
          </w:p>
        </w:tc>
        <w:tc>
          <w:tcPr>
            <w:tcW w:w="1417" w:type="dxa"/>
          </w:tcPr>
          <w:p w:rsidR="002B79A9" w:rsidRPr="00F04511" w:rsidRDefault="002B79A9" w:rsidP="002B79A9">
            <w:pPr>
              <w:rPr>
                <w:bCs/>
              </w:rPr>
            </w:pPr>
            <w:r>
              <w:rPr>
                <w:bCs/>
              </w:rPr>
              <w:t>42,330</w:t>
            </w:r>
          </w:p>
        </w:tc>
        <w:tc>
          <w:tcPr>
            <w:tcW w:w="1418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B79A9" w:rsidRPr="002C2BA8" w:rsidRDefault="002B79A9" w:rsidP="002B79A9">
            <w:pPr>
              <w:jc w:val="center"/>
            </w:pPr>
            <w:r>
              <w:t>-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1C4ED2" w:rsidRDefault="002B79A9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1206" w:type="dxa"/>
          </w:tcPr>
          <w:p w:rsidR="002B79A9" w:rsidRPr="004962ED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390C26" w:rsidRDefault="002B79A9" w:rsidP="002B79A9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2B79A9" w:rsidRPr="00390C26" w:rsidRDefault="002B79A9" w:rsidP="002B79A9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1C4ED2" w:rsidRDefault="002B79A9" w:rsidP="002B79A9"/>
        </w:tc>
        <w:tc>
          <w:tcPr>
            <w:tcW w:w="1417" w:type="dxa"/>
          </w:tcPr>
          <w:p w:rsidR="002B79A9" w:rsidRPr="004643C7" w:rsidRDefault="002B79A9" w:rsidP="002B79A9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B79A9" w:rsidRPr="004643C7" w:rsidRDefault="002B79A9" w:rsidP="002B79A9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B79A9" w:rsidRPr="004643C7" w:rsidRDefault="002B79A9" w:rsidP="002B79A9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A04C1A" w:rsidRDefault="002B79A9" w:rsidP="00896DE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1206" w:type="dxa"/>
          </w:tcPr>
          <w:p w:rsidR="002B79A9" w:rsidRPr="004962ED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390C26" w:rsidRDefault="002B79A9" w:rsidP="002B79A9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2B79A9" w:rsidRPr="00390C26" w:rsidRDefault="002B79A9" w:rsidP="002B79A9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2B79A9" w:rsidRPr="00A04C1A" w:rsidRDefault="002B79A9" w:rsidP="002B79A9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2B79A9" w:rsidRPr="001C4ED2" w:rsidRDefault="002B79A9" w:rsidP="002B79A9"/>
        </w:tc>
        <w:tc>
          <w:tcPr>
            <w:tcW w:w="1417" w:type="dxa"/>
          </w:tcPr>
          <w:p w:rsidR="002B79A9" w:rsidRPr="00A04C1A" w:rsidRDefault="002B79A9" w:rsidP="002B79A9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B79A9" w:rsidRPr="00A04C1A" w:rsidRDefault="002B79A9" w:rsidP="002B79A9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B79A9" w:rsidRPr="00A04C1A" w:rsidRDefault="002B79A9" w:rsidP="002B79A9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1C4ED2" w:rsidRDefault="002B79A9" w:rsidP="00896DEA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Default="002B79A9" w:rsidP="002B79A9">
            <w:r>
              <w:t>01</w:t>
            </w:r>
          </w:p>
        </w:tc>
        <w:tc>
          <w:tcPr>
            <w:tcW w:w="709" w:type="dxa"/>
          </w:tcPr>
          <w:p w:rsidR="002B79A9" w:rsidRDefault="002B79A9" w:rsidP="002B79A9">
            <w:r>
              <w:t>11</w:t>
            </w:r>
          </w:p>
        </w:tc>
        <w:tc>
          <w:tcPr>
            <w:tcW w:w="1559" w:type="dxa"/>
          </w:tcPr>
          <w:p w:rsidR="002B79A9" w:rsidRPr="001C4ED2" w:rsidRDefault="002B79A9" w:rsidP="002B79A9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2B79A9" w:rsidRPr="001C4ED2" w:rsidRDefault="002B79A9" w:rsidP="002B79A9"/>
        </w:tc>
        <w:tc>
          <w:tcPr>
            <w:tcW w:w="1417" w:type="dxa"/>
          </w:tcPr>
          <w:p w:rsidR="002B79A9" w:rsidRPr="004643C7" w:rsidRDefault="002B79A9" w:rsidP="002B79A9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2B79A9" w:rsidRPr="004643C7" w:rsidRDefault="002B79A9" w:rsidP="002B79A9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2B79A9" w:rsidRPr="004643C7" w:rsidRDefault="002B79A9" w:rsidP="002B79A9">
            <w:r w:rsidRPr="004643C7">
              <w:t>10,0</w:t>
            </w:r>
            <w:r>
              <w:t>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1C4ED2" w:rsidRDefault="002B79A9" w:rsidP="00896DEA">
            <w:r w:rsidRPr="001C4ED2">
              <w:t>Иные бюджетные ассигнования</w:t>
            </w:r>
          </w:p>
        </w:tc>
        <w:tc>
          <w:tcPr>
            <w:tcW w:w="1206" w:type="dxa"/>
          </w:tcPr>
          <w:p w:rsidR="002B79A9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Default="002B79A9" w:rsidP="002B79A9">
            <w:r>
              <w:t>01</w:t>
            </w:r>
          </w:p>
        </w:tc>
        <w:tc>
          <w:tcPr>
            <w:tcW w:w="709" w:type="dxa"/>
          </w:tcPr>
          <w:p w:rsidR="002B79A9" w:rsidRDefault="002B79A9" w:rsidP="002B79A9">
            <w:r>
              <w:t>11</w:t>
            </w:r>
          </w:p>
        </w:tc>
        <w:tc>
          <w:tcPr>
            <w:tcW w:w="1559" w:type="dxa"/>
          </w:tcPr>
          <w:p w:rsidR="002B79A9" w:rsidRPr="001C4ED2" w:rsidRDefault="002B79A9" w:rsidP="002B79A9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800</w:t>
            </w:r>
          </w:p>
        </w:tc>
        <w:tc>
          <w:tcPr>
            <w:tcW w:w="1417" w:type="dxa"/>
          </w:tcPr>
          <w:p w:rsidR="002B79A9" w:rsidRPr="004643C7" w:rsidRDefault="002B79A9" w:rsidP="002B79A9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2B79A9" w:rsidRPr="004643C7" w:rsidRDefault="002B79A9" w:rsidP="002B79A9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2B79A9" w:rsidRPr="004643C7" w:rsidRDefault="002B79A9" w:rsidP="002B79A9">
            <w:r w:rsidRPr="004643C7">
              <w:t>10,0</w:t>
            </w:r>
            <w:r>
              <w:t>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1C4ED2" w:rsidRDefault="002B79A9" w:rsidP="00896DEA">
            <w:r w:rsidRPr="001C4ED2">
              <w:t>Резервные средства</w:t>
            </w:r>
          </w:p>
        </w:tc>
        <w:tc>
          <w:tcPr>
            <w:tcW w:w="1206" w:type="dxa"/>
          </w:tcPr>
          <w:p w:rsidR="002B79A9" w:rsidRPr="00001006" w:rsidRDefault="002B79A9" w:rsidP="00001006">
            <w:r w:rsidRPr="00001006">
              <w:t>901</w:t>
            </w:r>
          </w:p>
        </w:tc>
        <w:tc>
          <w:tcPr>
            <w:tcW w:w="850" w:type="dxa"/>
          </w:tcPr>
          <w:p w:rsidR="002B79A9" w:rsidRDefault="002B79A9" w:rsidP="002B79A9">
            <w:r>
              <w:t>01</w:t>
            </w:r>
          </w:p>
        </w:tc>
        <w:tc>
          <w:tcPr>
            <w:tcW w:w="709" w:type="dxa"/>
          </w:tcPr>
          <w:p w:rsidR="002B79A9" w:rsidRDefault="002B79A9" w:rsidP="002B79A9">
            <w:r>
              <w:t>11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71 0 00 20500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870</w:t>
            </w:r>
          </w:p>
        </w:tc>
        <w:tc>
          <w:tcPr>
            <w:tcW w:w="1417" w:type="dxa"/>
          </w:tcPr>
          <w:p w:rsidR="002B79A9" w:rsidRPr="004643C7" w:rsidRDefault="002B79A9" w:rsidP="002B79A9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2B79A9" w:rsidRPr="004643C7" w:rsidRDefault="002B79A9" w:rsidP="002B79A9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2B79A9" w:rsidRPr="004643C7" w:rsidRDefault="002B79A9" w:rsidP="002B79A9">
            <w:r w:rsidRPr="004643C7">
              <w:t>10,0</w:t>
            </w:r>
            <w:r>
              <w:t>00</w:t>
            </w:r>
          </w:p>
        </w:tc>
      </w:tr>
      <w:tr w:rsidR="002B79A9" w:rsidRPr="00665020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665020" w:rsidRDefault="002B79A9" w:rsidP="002B79A9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2B79A9" w:rsidRPr="00665020" w:rsidRDefault="002B79A9" w:rsidP="002B79A9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2B79A9" w:rsidRPr="00665020" w:rsidRDefault="002B79A9" w:rsidP="002B79A9">
            <w:pPr>
              <w:rPr>
                <w:b/>
              </w:rPr>
            </w:pPr>
          </w:p>
        </w:tc>
        <w:tc>
          <w:tcPr>
            <w:tcW w:w="709" w:type="dxa"/>
          </w:tcPr>
          <w:p w:rsidR="002B79A9" w:rsidRPr="00665020" w:rsidRDefault="002B79A9" w:rsidP="002B79A9">
            <w:pPr>
              <w:rPr>
                <w:b/>
              </w:rPr>
            </w:pPr>
          </w:p>
        </w:tc>
        <w:tc>
          <w:tcPr>
            <w:tcW w:w="1417" w:type="dxa"/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2B79A9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06BA3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2B79A9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B79A9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4962ED" w:rsidRDefault="002B79A9" w:rsidP="002B79A9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4962ED" w:rsidRDefault="002B79A9" w:rsidP="002B79A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4962ED" w:rsidRDefault="002B79A9" w:rsidP="002B79A9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B79A9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r w:rsidRPr="001C4ED2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6303D" w:rsidRDefault="002B79A9" w:rsidP="002B79A9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6303D" w:rsidRDefault="002B79A9" w:rsidP="002B79A9">
            <w: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6303D" w:rsidRDefault="002B79A9" w:rsidP="002B79A9">
            <w:r>
              <w:t>-</w:t>
            </w:r>
          </w:p>
        </w:tc>
      </w:tr>
      <w:tr w:rsidR="002B79A9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2B79A9">
            <w:r w:rsidRPr="001C4E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6303D" w:rsidRDefault="002B79A9" w:rsidP="002B79A9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6303D" w:rsidRDefault="002B79A9" w:rsidP="002B79A9">
            <w: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6303D" w:rsidRDefault="002B79A9" w:rsidP="002B79A9">
            <w:r>
              <w:t>-</w:t>
            </w:r>
          </w:p>
        </w:tc>
      </w:tr>
      <w:tr w:rsidR="002B79A9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B79A9" w:rsidRPr="004962ED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r>
              <w:t>-</w:t>
            </w:r>
          </w:p>
        </w:tc>
      </w:tr>
      <w:tr w:rsidR="002B79A9" w:rsidRPr="004962ED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896DEA">
            <w:r w:rsidRPr="00273CA1">
              <w:t>Обеспечение деятельности ДНД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r>
              <w:t>-</w:t>
            </w:r>
          </w:p>
        </w:tc>
      </w:tr>
      <w:tr w:rsidR="002B79A9" w:rsidRPr="004962ED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896DEA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r>
              <w:t>-</w:t>
            </w:r>
          </w:p>
        </w:tc>
      </w:tr>
      <w:tr w:rsidR="002B79A9" w:rsidRPr="004962ED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896DEA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73CA1" w:rsidRDefault="002B79A9" w:rsidP="002B79A9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r>
              <w:t>-</w:t>
            </w:r>
          </w:p>
        </w:tc>
      </w:tr>
      <w:tr w:rsidR="002B79A9" w:rsidRPr="00291CB7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</w:tr>
      <w:tr w:rsidR="002B79A9" w:rsidRPr="00291CB7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B79A9" w:rsidRPr="00291CB7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B79A9" w:rsidRPr="00291CB7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2C2BA8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</w:tr>
      <w:tr w:rsidR="002B79A9" w:rsidRPr="004962ED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B79A9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B79A9" w:rsidRPr="008B0025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B79A9" w:rsidRPr="008B0025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206BA3" w:rsidRDefault="002B79A9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1206" w:type="dxa"/>
          </w:tcPr>
          <w:p w:rsidR="002B79A9" w:rsidRPr="004962ED" w:rsidRDefault="002B79A9" w:rsidP="0000100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1C4ED2" w:rsidRDefault="002B79A9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206BA3" w:rsidRDefault="002B79A9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2B79A9" w:rsidRPr="00206BA3" w:rsidRDefault="002B79A9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на 2014-2020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2B79A9" w:rsidRPr="00206BA3" w:rsidRDefault="002B79A9" w:rsidP="00896DEA">
            <w:pPr>
              <w:rPr>
                <w:b/>
                <w:bCs/>
              </w:rPr>
            </w:pPr>
          </w:p>
        </w:tc>
        <w:tc>
          <w:tcPr>
            <w:tcW w:w="1206" w:type="dxa"/>
          </w:tcPr>
          <w:p w:rsidR="002B79A9" w:rsidRPr="00206BA3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2B79A9" w:rsidRPr="00780C2D" w:rsidTr="0095425D">
        <w:trPr>
          <w:trHeight w:val="148"/>
        </w:trPr>
        <w:tc>
          <w:tcPr>
            <w:tcW w:w="6874" w:type="dxa"/>
          </w:tcPr>
          <w:p w:rsidR="002B79A9" w:rsidRPr="00780C2D" w:rsidRDefault="002B79A9" w:rsidP="00896DEA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06" w:type="dxa"/>
          </w:tcPr>
          <w:p w:rsidR="002B79A9" w:rsidRPr="00206BA3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2B79A9" w:rsidRPr="00780C2D" w:rsidTr="0095425D">
        <w:trPr>
          <w:trHeight w:val="148"/>
        </w:trPr>
        <w:tc>
          <w:tcPr>
            <w:tcW w:w="6874" w:type="dxa"/>
          </w:tcPr>
          <w:p w:rsidR="002B79A9" w:rsidRPr="00780C2D" w:rsidRDefault="002B79A9" w:rsidP="00896DEA">
            <w:pPr>
              <w:rPr>
                <w:b/>
              </w:rPr>
            </w:pP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1206" w:type="dxa"/>
          </w:tcPr>
          <w:p w:rsidR="002B79A9" w:rsidRPr="00EC6440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B79A9" w:rsidRPr="00780C2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2B79A9" w:rsidRPr="00B70A48" w:rsidTr="0095425D">
        <w:trPr>
          <w:trHeight w:val="148"/>
        </w:trPr>
        <w:tc>
          <w:tcPr>
            <w:tcW w:w="6874" w:type="dxa"/>
          </w:tcPr>
          <w:p w:rsidR="002B79A9" w:rsidRPr="00B70A48" w:rsidRDefault="002B79A9" w:rsidP="00896DEA">
            <w:pPr>
              <w:rPr>
                <w:b/>
              </w:rPr>
            </w:pPr>
            <w:r w:rsidRPr="00B70A48">
              <w:rPr>
                <w:b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1206" w:type="dxa"/>
          </w:tcPr>
          <w:p w:rsidR="002B79A9" w:rsidRPr="001C4ED2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B70A48" w:rsidRDefault="002B79A9" w:rsidP="002B79A9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2B79A9" w:rsidRPr="00B70A48" w:rsidRDefault="002B79A9" w:rsidP="002B79A9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2B79A9" w:rsidRPr="00B70A48" w:rsidRDefault="002B79A9" w:rsidP="002B79A9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2B79A9" w:rsidRPr="00B70A48" w:rsidRDefault="002B79A9" w:rsidP="002B79A9">
            <w:pPr>
              <w:rPr>
                <w:b/>
              </w:rPr>
            </w:pPr>
          </w:p>
        </w:tc>
        <w:tc>
          <w:tcPr>
            <w:tcW w:w="1417" w:type="dxa"/>
          </w:tcPr>
          <w:p w:rsidR="002B79A9" w:rsidRPr="00B70A48" w:rsidRDefault="002B79A9" w:rsidP="002B79A9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0</w:t>
            </w:r>
            <w:r w:rsidRPr="00B70A48">
              <w:rPr>
                <w:b/>
              </w:rPr>
              <w:t>00</w:t>
            </w:r>
          </w:p>
        </w:tc>
        <w:tc>
          <w:tcPr>
            <w:tcW w:w="1418" w:type="dxa"/>
          </w:tcPr>
          <w:p w:rsidR="002B79A9" w:rsidRPr="00B70A48" w:rsidRDefault="002B79A9" w:rsidP="002B79A9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00</w:t>
            </w:r>
          </w:p>
        </w:tc>
        <w:tc>
          <w:tcPr>
            <w:tcW w:w="1276" w:type="dxa"/>
          </w:tcPr>
          <w:p w:rsidR="002B79A9" w:rsidRPr="00B70A48" w:rsidRDefault="002B79A9" w:rsidP="002B79A9">
            <w:pPr>
              <w:rPr>
                <w:b/>
              </w:rPr>
            </w:pPr>
            <w:r>
              <w:rPr>
                <w:b/>
              </w:rPr>
              <w:t>70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2</w:t>
            </w:r>
            <w:r w:rsidRPr="00B70A48">
              <w:rPr>
                <w:b/>
              </w:rPr>
              <w:t>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1C4ED2" w:rsidRDefault="002B79A9" w:rsidP="00896DEA">
            <w:proofErr w:type="gramStart"/>
            <w:r w:rsidRPr="001C4ED2">
              <w:lastRenderedPageBreak/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>
              <w:t>02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03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01 1 02 51180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2B79A9" w:rsidRPr="000452AF" w:rsidRDefault="002B79A9" w:rsidP="002B79A9">
            <w:r>
              <w:t>64,300</w:t>
            </w:r>
          </w:p>
        </w:tc>
        <w:tc>
          <w:tcPr>
            <w:tcW w:w="1418" w:type="dxa"/>
          </w:tcPr>
          <w:p w:rsidR="002B79A9" w:rsidRPr="000452AF" w:rsidRDefault="002B79A9" w:rsidP="002B79A9">
            <w:r>
              <w:t>64,400</w:t>
            </w:r>
          </w:p>
        </w:tc>
        <w:tc>
          <w:tcPr>
            <w:tcW w:w="1276" w:type="dxa"/>
          </w:tcPr>
          <w:p w:rsidR="002B79A9" w:rsidRPr="000452AF" w:rsidRDefault="002B79A9" w:rsidP="002B79A9">
            <w:r>
              <w:t>64,600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1C4ED2" w:rsidRDefault="002B79A9" w:rsidP="00896DEA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>
              <w:t>02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03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01 1 02 51180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120</w:t>
            </w:r>
          </w:p>
        </w:tc>
        <w:tc>
          <w:tcPr>
            <w:tcW w:w="1417" w:type="dxa"/>
          </w:tcPr>
          <w:p w:rsidR="002B79A9" w:rsidRPr="000452AF" w:rsidRDefault="002B79A9" w:rsidP="002B79A9">
            <w:r>
              <w:t>64,300</w:t>
            </w:r>
          </w:p>
        </w:tc>
        <w:tc>
          <w:tcPr>
            <w:tcW w:w="1418" w:type="dxa"/>
          </w:tcPr>
          <w:p w:rsidR="002B79A9" w:rsidRPr="000452AF" w:rsidRDefault="002B79A9" w:rsidP="002B79A9">
            <w:r>
              <w:t>64,400</w:t>
            </w:r>
          </w:p>
        </w:tc>
        <w:tc>
          <w:tcPr>
            <w:tcW w:w="1276" w:type="dxa"/>
          </w:tcPr>
          <w:p w:rsidR="002B79A9" w:rsidRPr="000452AF" w:rsidRDefault="002B79A9" w:rsidP="002B79A9">
            <w:r>
              <w:t>64,600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1C4ED2" w:rsidRDefault="002B79A9" w:rsidP="00896DEA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>
              <w:t>02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03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01 1 02 51180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200</w:t>
            </w:r>
          </w:p>
        </w:tc>
        <w:tc>
          <w:tcPr>
            <w:tcW w:w="1417" w:type="dxa"/>
          </w:tcPr>
          <w:p w:rsidR="002B79A9" w:rsidRPr="000452AF" w:rsidRDefault="002B79A9" w:rsidP="002B79A9">
            <w:r>
              <w:t>2,700</w:t>
            </w:r>
          </w:p>
        </w:tc>
        <w:tc>
          <w:tcPr>
            <w:tcW w:w="1418" w:type="dxa"/>
          </w:tcPr>
          <w:p w:rsidR="002B79A9" w:rsidRPr="000452AF" w:rsidRDefault="002B79A9" w:rsidP="002B79A9">
            <w:r>
              <w:t>3,3000</w:t>
            </w:r>
          </w:p>
        </w:tc>
        <w:tc>
          <w:tcPr>
            <w:tcW w:w="1276" w:type="dxa"/>
          </w:tcPr>
          <w:p w:rsidR="002B79A9" w:rsidRPr="000452AF" w:rsidRDefault="002B79A9" w:rsidP="002B79A9">
            <w:r>
              <w:t>5,600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1C4ED2" w:rsidRDefault="002B79A9" w:rsidP="00896DEA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>
              <w:t>02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03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01 1 02 51180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240</w:t>
            </w:r>
          </w:p>
        </w:tc>
        <w:tc>
          <w:tcPr>
            <w:tcW w:w="1417" w:type="dxa"/>
          </w:tcPr>
          <w:p w:rsidR="002B79A9" w:rsidRPr="000452AF" w:rsidRDefault="002B79A9" w:rsidP="002B79A9">
            <w:r>
              <w:t>2,700</w:t>
            </w:r>
          </w:p>
        </w:tc>
        <w:tc>
          <w:tcPr>
            <w:tcW w:w="1418" w:type="dxa"/>
          </w:tcPr>
          <w:p w:rsidR="002B79A9" w:rsidRPr="000452AF" w:rsidRDefault="002B79A9" w:rsidP="002B79A9">
            <w:r>
              <w:t>3,300</w:t>
            </w:r>
          </w:p>
        </w:tc>
        <w:tc>
          <w:tcPr>
            <w:tcW w:w="1276" w:type="dxa"/>
          </w:tcPr>
          <w:p w:rsidR="002B79A9" w:rsidRPr="000452AF" w:rsidRDefault="002B79A9" w:rsidP="002B79A9">
            <w:r>
              <w:t>5,600</w:t>
            </w:r>
          </w:p>
        </w:tc>
      </w:tr>
      <w:tr w:rsidR="002B79A9" w:rsidRPr="00B23830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06" w:type="dxa"/>
          </w:tcPr>
          <w:p w:rsidR="002B79A9" w:rsidRPr="004962ED" w:rsidRDefault="002B79A9" w:rsidP="0000100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B23830" w:rsidRDefault="002B79A9" w:rsidP="002B79A9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2B79A9" w:rsidRPr="00B23830" w:rsidRDefault="002B79A9" w:rsidP="002B79A9">
            <w:pPr>
              <w:rPr>
                <w:b/>
              </w:rPr>
            </w:pPr>
          </w:p>
        </w:tc>
        <w:tc>
          <w:tcPr>
            <w:tcW w:w="709" w:type="dxa"/>
          </w:tcPr>
          <w:p w:rsidR="002B79A9" w:rsidRPr="00B23830" w:rsidRDefault="002B79A9" w:rsidP="002B79A9">
            <w:pPr>
              <w:rPr>
                <w:b/>
              </w:rPr>
            </w:pPr>
          </w:p>
        </w:tc>
        <w:tc>
          <w:tcPr>
            <w:tcW w:w="1417" w:type="dxa"/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B79A9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B79A9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B23830" w:rsidRDefault="002B79A9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B79A9" w:rsidRPr="00092C69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92C69" w:rsidRDefault="002B79A9" w:rsidP="002B79A9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92C69" w:rsidRDefault="002B79A9" w:rsidP="002B79A9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92C69" w:rsidRDefault="002B79A9" w:rsidP="002B79A9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92C69" w:rsidRDefault="002B79A9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92C69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92C69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92C69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665020" w:rsidRDefault="002B79A9" w:rsidP="002B79A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2B79A9" w:rsidRPr="008B0025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 w:rsidRPr="008B0025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 w:rsidRPr="008B0025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 w:rsidRPr="008B0025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>
              <w:t>4,000</w:t>
            </w:r>
          </w:p>
        </w:tc>
      </w:tr>
      <w:tr w:rsidR="002B79A9" w:rsidRPr="008B0025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 w:rsidRPr="008B0025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 w:rsidRPr="008B0025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 w:rsidRPr="008B0025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8B0025" w:rsidRDefault="002B79A9" w:rsidP="002B79A9">
            <w:r>
              <w:t>4,000</w:t>
            </w:r>
          </w:p>
        </w:tc>
      </w:tr>
      <w:tr w:rsidR="002B79A9" w:rsidRPr="006F4C4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6F4C43" w:rsidRDefault="002B79A9" w:rsidP="002B79A9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B79A9" w:rsidRPr="006F4C43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B79A9" w:rsidRPr="006F4C43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6F4C43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418,300</w:t>
            </w:r>
          </w:p>
        </w:tc>
        <w:tc>
          <w:tcPr>
            <w:tcW w:w="1418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521,900</w:t>
            </w:r>
          </w:p>
        </w:tc>
        <w:tc>
          <w:tcPr>
            <w:tcW w:w="1276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534,300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1D5FDF" w:rsidRDefault="002B79A9" w:rsidP="002B79A9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B79A9" w:rsidRPr="001D5FDF" w:rsidRDefault="002B79A9" w:rsidP="002B79A9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B79A9" w:rsidRDefault="002B79A9" w:rsidP="002B79A9"/>
        </w:tc>
        <w:tc>
          <w:tcPr>
            <w:tcW w:w="709" w:type="dxa"/>
          </w:tcPr>
          <w:p w:rsidR="002B79A9" w:rsidRDefault="002B79A9" w:rsidP="002B79A9"/>
        </w:tc>
        <w:tc>
          <w:tcPr>
            <w:tcW w:w="1417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418,300</w:t>
            </w:r>
          </w:p>
        </w:tc>
        <w:tc>
          <w:tcPr>
            <w:tcW w:w="1418" w:type="dxa"/>
          </w:tcPr>
          <w:p w:rsidR="002B79A9" w:rsidRPr="000452AF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2B79A9" w:rsidRDefault="002B79A9" w:rsidP="002B79A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2B79A9" w:rsidRPr="007C5A80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2B79A9" w:rsidRPr="002B79A9" w:rsidRDefault="002B79A9" w:rsidP="00001006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5F5BEB" w:rsidRDefault="002B79A9" w:rsidP="002B79A9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B79A9" w:rsidRPr="005F5BEB" w:rsidRDefault="002B79A9" w:rsidP="002B79A9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B79A9" w:rsidRPr="005F5BEB" w:rsidRDefault="002B79A9" w:rsidP="002B79A9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B79A9" w:rsidRPr="005F5BEB" w:rsidRDefault="002B79A9" w:rsidP="002B79A9">
            <w:pPr>
              <w:rPr>
                <w:b/>
              </w:rPr>
            </w:pPr>
          </w:p>
        </w:tc>
        <w:tc>
          <w:tcPr>
            <w:tcW w:w="1417" w:type="dxa"/>
          </w:tcPr>
          <w:p w:rsidR="002B79A9" w:rsidRPr="00010C6E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407,218</w:t>
            </w:r>
          </w:p>
        </w:tc>
        <w:tc>
          <w:tcPr>
            <w:tcW w:w="1418" w:type="dxa"/>
          </w:tcPr>
          <w:p w:rsidR="002B79A9" w:rsidRPr="00010C6E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2B79A9" w:rsidRDefault="002B79A9" w:rsidP="002B79A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2B79A9" w:rsidRPr="007C5A80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2B79A9" w:rsidRPr="002B79A9" w:rsidRDefault="002B79A9" w:rsidP="00001006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C506BC" w:rsidRDefault="002B79A9" w:rsidP="002B79A9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B79A9" w:rsidRPr="00C506BC" w:rsidRDefault="002B79A9" w:rsidP="002B79A9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B79A9" w:rsidRPr="00C506BC" w:rsidRDefault="002B79A9" w:rsidP="002B79A9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B79A9" w:rsidRPr="00C506BC" w:rsidRDefault="002B79A9" w:rsidP="002B79A9">
            <w:pPr>
              <w:rPr>
                <w:b/>
              </w:rPr>
            </w:pPr>
          </w:p>
        </w:tc>
        <w:tc>
          <w:tcPr>
            <w:tcW w:w="1417" w:type="dxa"/>
          </w:tcPr>
          <w:p w:rsidR="002B79A9" w:rsidRPr="00010C6E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407,218</w:t>
            </w:r>
          </w:p>
        </w:tc>
        <w:tc>
          <w:tcPr>
            <w:tcW w:w="1418" w:type="dxa"/>
          </w:tcPr>
          <w:p w:rsidR="002B79A9" w:rsidRPr="00010C6E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2B79A9" w:rsidRDefault="002B79A9" w:rsidP="002B79A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2B79A9" w:rsidRPr="00092C69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1206" w:type="dxa"/>
          </w:tcPr>
          <w:p w:rsidR="002B79A9" w:rsidRPr="002B79A9" w:rsidRDefault="002B79A9" w:rsidP="00001006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092C69" w:rsidRDefault="002B79A9" w:rsidP="002B79A9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2B79A9" w:rsidRPr="00092C69" w:rsidRDefault="002B79A9" w:rsidP="002B79A9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2B79A9" w:rsidRPr="00092C69" w:rsidRDefault="002B79A9" w:rsidP="002B79A9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2B79A9" w:rsidRPr="00092C69" w:rsidRDefault="002B79A9" w:rsidP="002B79A9">
            <w:pPr>
              <w:rPr>
                <w:b/>
              </w:rPr>
            </w:pPr>
          </w:p>
        </w:tc>
        <w:tc>
          <w:tcPr>
            <w:tcW w:w="1417" w:type="dxa"/>
          </w:tcPr>
          <w:p w:rsidR="002B79A9" w:rsidRPr="00092C6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407,218</w:t>
            </w:r>
          </w:p>
        </w:tc>
        <w:tc>
          <w:tcPr>
            <w:tcW w:w="1418" w:type="dxa"/>
          </w:tcPr>
          <w:p w:rsidR="002B79A9" w:rsidRPr="00092C6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2B79A9" w:rsidRDefault="002B79A9" w:rsidP="002B79A9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D5FDF" w:rsidRDefault="002B79A9" w:rsidP="002B79A9">
            <w:r>
              <w:t>04</w:t>
            </w:r>
          </w:p>
        </w:tc>
        <w:tc>
          <w:tcPr>
            <w:tcW w:w="709" w:type="dxa"/>
          </w:tcPr>
          <w:p w:rsidR="002B79A9" w:rsidRPr="001D5FDF" w:rsidRDefault="002B79A9" w:rsidP="002B79A9">
            <w:r>
              <w:t>09</w:t>
            </w:r>
          </w:p>
        </w:tc>
        <w:tc>
          <w:tcPr>
            <w:tcW w:w="1559" w:type="dxa"/>
          </w:tcPr>
          <w:p w:rsidR="002B79A9" w:rsidRPr="001D5FDF" w:rsidRDefault="002B79A9" w:rsidP="002B79A9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2B79A9" w:rsidRPr="001D5FDF" w:rsidRDefault="002B79A9" w:rsidP="002B79A9"/>
        </w:tc>
        <w:tc>
          <w:tcPr>
            <w:tcW w:w="1417" w:type="dxa"/>
          </w:tcPr>
          <w:p w:rsidR="002B79A9" w:rsidRPr="00010C6E" w:rsidRDefault="002B79A9" w:rsidP="002B79A9">
            <w:r>
              <w:t>337,218</w:t>
            </w:r>
          </w:p>
        </w:tc>
        <w:tc>
          <w:tcPr>
            <w:tcW w:w="1418" w:type="dxa"/>
          </w:tcPr>
          <w:p w:rsidR="002B79A9" w:rsidRPr="00010C6E" w:rsidRDefault="002B79A9" w:rsidP="002B79A9">
            <w:r>
              <w:t>471,900</w:t>
            </w:r>
          </w:p>
        </w:tc>
        <w:tc>
          <w:tcPr>
            <w:tcW w:w="1276" w:type="dxa"/>
          </w:tcPr>
          <w:p w:rsidR="002B79A9" w:rsidRPr="00794E91" w:rsidRDefault="002B79A9" w:rsidP="002B79A9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D5FDF" w:rsidRDefault="002B79A9" w:rsidP="002B79A9">
            <w:r>
              <w:t>04</w:t>
            </w:r>
          </w:p>
        </w:tc>
        <w:tc>
          <w:tcPr>
            <w:tcW w:w="709" w:type="dxa"/>
          </w:tcPr>
          <w:p w:rsidR="002B79A9" w:rsidRPr="001D5FDF" w:rsidRDefault="002B79A9" w:rsidP="002B79A9">
            <w:r>
              <w:t>09</w:t>
            </w:r>
          </w:p>
        </w:tc>
        <w:tc>
          <w:tcPr>
            <w:tcW w:w="1559" w:type="dxa"/>
          </w:tcPr>
          <w:p w:rsidR="002B79A9" w:rsidRPr="001D5FDF" w:rsidRDefault="002B79A9" w:rsidP="002B79A9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2B79A9" w:rsidRPr="001D5FDF" w:rsidRDefault="002B79A9" w:rsidP="002B79A9">
            <w:r w:rsidRPr="001D5FDF">
              <w:t>200</w:t>
            </w:r>
          </w:p>
        </w:tc>
        <w:tc>
          <w:tcPr>
            <w:tcW w:w="1417" w:type="dxa"/>
          </w:tcPr>
          <w:p w:rsidR="002B79A9" w:rsidRPr="00010C6E" w:rsidRDefault="002B79A9" w:rsidP="002B79A9">
            <w:r>
              <w:t>337,218</w:t>
            </w:r>
          </w:p>
        </w:tc>
        <w:tc>
          <w:tcPr>
            <w:tcW w:w="1418" w:type="dxa"/>
          </w:tcPr>
          <w:p w:rsidR="002B79A9" w:rsidRPr="00010C6E" w:rsidRDefault="002B79A9" w:rsidP="002B79A9">
            <w:r>
              <w:t>471,900</w:t>
            </w:r>
          </w:p>
        </w:tc>
        <w:tc>
          <w:tcPr>
            <w:tcW w:w="1276" w:type="dxa"/>
          </w:tcPr>
          <w:p w:rsidR="002B79A9" w:rsidRPr="00794E91" w:rsidRDefault="002B79A9" w:rsidP="002B79A9">
            <w:r>
              <w:rPr>
                <w:bCs/>
              </w:rPr>
              <w:t>484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D5FDF" w:rsidRDefault="002B79A9" w:rsidP="002B79A9">
            <w:r>
              <w:t>04</w:t>
            </w:r>
          </w:p>
        </w:tc>
        <w:tc>
          <w:tcPr>
            <w:tcW w:w="709" w:type="dxa"/>
          </w:tcPr>
          <w:p w:rsidR="002B79A9" w:rsidRPr="001D5FDF" w:rsidRDefault="002B79A9" w:rsidP="002B79A9">
            <w:r>
              <w:t>09</w:t>
            </w:r>
          </w:p>
        </w:tc>
        <w:tc>
          <w:tcPr>
            <w:tcW w:w="1559" w:type="dxa"/>
          </w:tcPr>
          <w:p w:rsidR="002B79A9" w:rsidRPr="001D5FDF" w:rsidRDefault="002B79A9" w:rsidP="002B79A9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2B79A9" w:rsidRPr="001D5FDF" w:rsidRDefault="002B79A9" w:rsidP="002B79A9">
            <w:r w:rsidRPr="001D5FDF">
              <w:t>240</w:t>
            </w:r>
          </w:p>
        </w:tc>
        <w:tc>
          <w:tcPr>
            <w:tcW w:w="1417" w:type="dxa"/>
          </w:tcPr>
          <w:p w:rsidR="002B79A9" w:rsidRPr="00010C6E" w:rsidRDefault="002B79A9" w:rsidP="002B79A9">
            <w:r>
              <w:t>337,218</w:t>
            </w:r>
          </w:p>
        </w:tc>
        <w:tc>
          <w:tcPr>
            <w:tcW w:w="1418" w:type="dxa"/>
          </w:tcPr>
          <w:p w:rsidR="002B79A9" w:rsidRPr="00010C6E" w:rsidRDefault="002B79A9" w:rsidP="002B79A9">
            <w:r>
              <w:t>471,900</w:t>
            </w:r>
          </w:p>
        </w:tc>
        <w:tc>
          <w:tcPr>
            <w:tcW w:w="1276" w:type="dxa"/>
          </w:tcPr>
          <w:p w:rsidR="002B79A9" w:rsidRPr="00794E91" w:rsidRDefault="002B79A9" w:rsidP="002B79A9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Расходы на изыскательские, проектные, сметные, экспертные, научно-</w:t>
            </w:r>
            <w:r>
              <w:rPr>
                <w:rStyle w:val="afa"/>
                <w:i w:val="0"/>
              </w:rPr>
              <w:lastRenderedPageBreak/>
              <w:t xml:space="preserve">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2B79A9" w:rsidRDefault="002B79A9" w:rsidP="002B79A9">
            <w:r>
              <w:t>04</w:t>
            </w:r>
          </w:p>
        </w:tc>
        <w:tc>
          <w:tcPr>
            <w:tcW w:w="709" w:type="dxa"/>
          </w:tcPr>
          <w:p w:rsidR="002B79A9" w:rsidRDefault="002B79A9" w:rsidP="002B79A9">
            <w:r>
              <w:t>09</w:t>
            </w:r>
          </w:p>
        </w:tc>
        <w:tc>
          <w:tcPr>
            <w:tcW w:w="1559" w:type="dxa"/>
          </w:tcPr>
          <w:p w:rsidR="002B79A9" w:rsidRPr="001D5FDF" w:rsidRDefault="002B79A9" w:rsidP="002B79A9">
            <w:r>
              <w:t>01 4 01 21870</w:t>
            </w:r>
          </w:p>
        </w:tc>
        <w:tc>
          <w:tcPr>
            <w:tcW w:w="709" w:type="dxa"/>
          </w:tcPr>
          <w:p w:rsidR="002B79A9" w:rsidRPr="001D5FDF" w:rsidRDefault="002B79A9" w:rsidP="002B79A9"/>
        </w:tc>
        <w:tc>
          <w:tcPr>
            <w:tcW w:w="1417" w:type="dxa"/>
          </w:tcPr>
          <w:p w:rsidR="002B79A9" w:rsidRDefault="002B79A9" w:rsidP="002B79A9">
            <w:r>
              <w:t>70,000</w:t>
            </w:r>
          </w:p>
        </w:tc>
        <w:tc>
          <w:tcPr>
            <w:tcW w:w="1418" w:type="dxa"/>
          </w:tcPr>
          <w:p w:rsidR="002B79A9" w:rsidRDefault="002B79A9" w:rsidP="002B79A9">
            <w:r>
              <w:t>-</w:t>
            </w:r>
          </w:p>
        </w:tc>
        <w:tc>
          <w:tcPr>
            <w:tcW w:w="1276" w:type="dxa"/>
          </w:tcPr>
          <w:p w:rsidR="002B79A9" w:rsidRPr="00794E91" w:rsidRDefault="002B79A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D5FDF" w:rsidRDefault="002B79A9" w:rsidP="002B79A9">
            <w:r>
              <w:t>04</w:t>
            </w:r>
          </w:p>
        </w:tc>
        <w:tc>
          <w:tcPr>
            <w:tcW w:w="709" w:type="dxa"/>
          </w:tcPr>
          <w:p w:rsidR="002B79A9" w:rsidRPr="001D5FDF" w:rsidRDefault="002B79A9" w:rsidP="002B79A9">
            <w:r>
              <w:t>09</w:t>
            </w:r>
          </w:p>
        </w:tc>
        <w:tc>
          <w:tcPr>
            <w:tcW w:w="1559" w:type="dxa"/>
          </w:tcPr>
          <w:p w:rsidR="002B79A9" w:rsidRPr="001D5FDF" w:rsidRDefault="002B79A9" w:rsidP="002B79A9">
            <w:r w:rsidRPr="001D5FDF">
              <w:t>01 4</w:t>
            </w:r>
            <w:r>
              <w:t xml:space="preserve"> 01</w:t>
            </w:r>
            <w:r w:rsidRPr="001D5FDF">
              <w:t xml:space="preserve"> 21</w:t>
            </w:r>
            <w:r>
              <w:t>870</w:t>
            </w:r>
          </w:p>
        </w:tc>
        <w:tc>
          <w:tcPr>
            <w:tcW w:w="709" w:type="dxa"/>
          </w:tcPr>
          <w:p w:rsidR="002B79A9" w:rsidRPr="001D5FDF" w:rsidRDefault="002B79A9" w:rsidP="002B79A9">
            <w:r w:rsidRPr="001D5FDF">
              <w:t>200</w:t>
            </w:r>
          </w:p>
        </w:tc>
        <w:tc>
          <w:tcPr>
            <w:tcW w:w="1417" w:type="dxa"/>
          </w:tcPr>
          <w:p w:rsidR="002B79A9" w:rsidRDefault="002B79A9" w:rsidP="002B79A9">
            <w:r>
              <w:t>70,000</w:t>
            </w:r>
          </w:p>
        </w:tc>
        <w:tc>
          <w:tcPr>
            <w:tcW w:w="1418" w:type="dxa"/>
          </w:tcPr>
          <w:p w:rsidR="002B79A9" w:rsidRDefault="002B79A9" w:rsidP="002B79A9">
            <w:r>
              <w:t>-</w:t>
            </w:r>
          </w:p>
        </w:tc>
        <w:tc>
          <w:tcPr>
            <w:tcW w:w="1276" w:type="dxa"/>
          </w:tcPr>
          <w:p w:rsidR="002B79A9" w:rsidRPr="00794E91" w:rsidRDefault="002B79A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D5FDF" w:rsidRDefault="002B79A9" w:rsidP="002B79A9">
            <w:r>
              <w:t>04</w:t>
            </w:r>
          </w:p>
        </w:tc>
        <w:tc>
          <w:tcPr>
            <w:tcW w:w="709" w:type="dxa"/>
          </w:tcPr>
          <w:p w:rsidR="002B79A9" w:rsidRPr="001D5FDF" w:rsidRDefault="002B79A9" w:rsidP="002B79A9">
            <w:r>
              <w:t>09</w:t>
            </w:r>
          </w:p>
        </w:tc>
        <w:tc>
          <w:tcPr>
            <w:tcW w:w="1559" w:type="dxa"/>
          </w:tcPr>
          <w:p w:rsidR="002B79A9" w:rsidRPr="001D5FDF" w:rsidRDefault="002B79A9" w:rsidP="002B79A9">
            <w:r w:rsidRPr="001D5FDF">
              <w:t xml:space="preserve">01 4 </w:t>
            </w:r>
            <w:r>
              <w:t xml:space="preserve">01 </w:t>
            </w:r>
            <w:r w:rsidRPr="001D5FDF">
              <w:t>21</w:t>
            </w:r>
            <w:r>
              <w:t>870</w:t>
            </w:r>
          </w:p>
        </w:tc>
        <w:tc>
          <w:tcPr>
            <w:tcW w:w="709" w:type="dxa"/>
          </w:tcPr>
          <w:p w:rsidR="002B79A9" w:rsidRPr="001D5FDF" w:rsidRDefault="002B79A9" w:rsidP="002B79A9">
            <w:r w:rsidRPr="001D5FDF">
              <w:t>240</w:t>
            </w:r>
          </w:p>
        </w:tc>
        <w:tc>
          <w:tcPr>
            <w:tcW w:w="1417" w:type="dxa"/>
          </w:tcPr>
          <w:p w:rsidR="002B79A9" w:rsidRDefault="002B79A9" w:rsidP="002B79A9">
            <w:r>
              <w:t>70,000</w:t>
            </w:r>
          </w:p>
        </w:tc>
        <w:tc>
          <w:tcPr>
            <w:tcW w:w="1418" w:type="dxa"/>
          </w:tcPr>
          <w:p w:rsidR="002B79A9" w:rsidRDefault="002B79A9" w:rsidP="002B79A9">
            <w:r>
              <w:t>-</w:t>
            </w:r>
          </w:p>
        </w:tc>
        <w:tc>
          <w:tcPr>
            <w:tcW w:w="1276" w:type="dxa"/>
          </w:tcPr>
          <w:p w:rsidR="002B79A9" w:rsidRPr="00794E91" w:rsidRDefault="002B79A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B0486B" w:rsidRDefault="002B79A9" w:rsidP="002B79A9">
            <w:pPr>
              <w:pStyle w:val="af6"/>
              <w:rPr>
                <w:b/>
              </w:rPr>
            </w:pPr>
            <w:r w:rsidRPr="00B0486B">
              <w:rPr>
                <w:b/>
              </w:rPr>
              <w:t>Кредиторская задолженность</w:t>
            </w:r>
          </w:p>
        </w:tc>
        <w:tc>
          <w:tcPr>
            <w:tcW w:w="1206" w:type="dxa"/>
          </w:tcPr>
          <w:p w:rsidR="002B79A9" w:rsidRPr="002B79A9" w:rsidRDefault="002B79A9" w:rsidP="00001006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B0486B" w:rsidRDefault="002B79A9" w:rsidP="002B79A9">
            <w:pPr>
              <w:pStyle w:val="af6"/>
              <w:rPr>
                <w:b/>
              </w:rPr>
            </w:pPr>
            <w:r w:rsidRPr="00B0486B">
              <w:rPr>
                <w:b/>
              </w:rPr>
              <w:t>04</w:t>
            </w:r>
          </w:p>
        </w:tc>
        <w:tc>
          <w:tcPr>
            <w:tcW w:w="709" w:type="dxa"/>
          </w:tcPr>
          <w:p w:rsidR="002B79A9" w:rsidRPr="00B0486B" w:rsidRDefault="002B79A9" w:rsidP="002B79A9">
            <w:pPr>
              <w:pStyle w:val="af6"/>
              <w:rPr>
                <w:b/>
              </w:rPr>
            </w:pPr>
            <w:r w:rsidRPr="00B0486B">
              <w:rPr>
                <w:b/>
              </w:rPr>
              <w:t>09</w:t>
            </w:r>
          </w:p>
        </w:tc>
        <w:tc>
          <w:tcPr>
            <w:tcW w:w="1559" w:type="dxa"/>
          </w:tcPr>
          <w:p w:rsidR="002B79A9" w:rsidRPr="00B0486B" w:rsidRDefault="002B79A9" w:rsidP="002B79A9">
            <w:pPr>
              <w:pStyle w:val="af6"/>
              <w:rPr>
                <w:b/>
              </w:rPr>
            </w:pPr>
            <w:r w:rsidRPr="00B0486B">
              <w:rPr>
                <w:b/>
              </w:rPr>
              <w:t>99 0 00 00000</w:t>
            </w:r>
          </w:p>
        </w:tc>
        <w:tc>
          <w:tcPr>
            <w:tcW w:w="709" w:type="dxa"/>
          </w:tcPr>
          <w:p w:rsidR="002B79A9" w:rsidRPr="00B0486B" w:rsidRDefault="002B79A9" w:rsidP="002B79A9">
            <w:pPr>
              <w:pStyle w:val="af6"/>
              <w:rPr>
                <w:b/>
              </w:rPr>
            </w:pPr>
          </w:p>
        </w:tc>
        <w:tc>
          <w:tcPr>
            <w:tcW w:w="1417" w:type="dxa"/>
          </w:tcPr>
          <w:p w:rsidR="002B79A9" w:rsidRPr="00B0486B" w:rsidRDefault="002B79A9" w:rsidP="002B79A9">
            <w:pPr>
              <w:pStyle w:val="af6"/>
              <w:rPr>
                <w:b/>
              </w:rPr>
            </w:pPr>
            <w:r>
              <w:rPr>
                <w:b/>
              </w:rPr>
              <w:t>11,082</w:t>
            </w:r>
          </w:p>
        </w:tc>
        <w:tc>
          <w:tcPr>
            <w:tcW w:w="1418" w:type="dxa"/>
          </w:tcPr>
          <w:p w:rsidR="002B79A9" w:rsidRDefault="002B79A9" w:rsidP="002B79A9">
            <w:r>
              <w:t>-</w:t>
            </w:r>
          </w:p>
        </w:tc>
        <w:tc>
          <w:tcPr>
            <w:tcW w:w="1276" w:type="dxa"/>
          </w:tcPr>
          <w:p w:rsidR="002B79A9" w:rsidRPr="00794E91" w:rsidRDefault="002B79A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B79A9" w:rsidRPr="001D5FDF" w:rsidTr="002B79A9">
        <w:trPr>
          <w:trHeight w:val="148"/>
        </w:trPr>
        <w:tc>
          <w:tcPr>
            <w:tcW w:w="6874" w:type="dxa"/>
            <w:vAlign w:val="bottom"/>
          </w:tcPr>
          <w:p w:rsidR="002B79A9" w:rsidRPr="00EA50C0" w:rsidRDefault="002B79A9" w:rsidP="002B79A9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EA50C0" w:rsidRDefault="002B79A9" w:rsidP="002B79A9">
            <w:pPr>
              <w:pStyle w:val="af6"/>
            </w:pPr>
            <w:r w:rsidRPr="00EA50C0">
              <w:t>04</w:t>
            </w:r>
          </w:p>
        </w:tc>
        <w:tc>
          <w:tcPr>
            <w:tcW w:w="709" w:type="dxa"/>
          </w:tcPr>
          <w:p w:rsidR="002B79A9" w:rsidRPr="00EA50C0" w:rsidRDefault="002B79A9" w:rsidP="002B79A9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2B79A9" w:rsidRPr="00EA50C0" w:rsidRDefault="002B79A9" w:rsidP="002B79A9">
            <w:pPr>
              <w:pStyle w:val="af6"/>
            </w:pPr>
            <w:r w:rsidRPr="00EA50C0">
              <w:t>99 2 00 00000</w:t>
            </w:r>
          </w:p>
        </w:tc>
        <w:tc>
          <w:tcPr>
            <w:tcW w:w="709" w:type="dxa"/>
          </w:tcPr>
          <w:p w:rsidR="002B79A9" w:rsidRPr="00EA50C0" w:rsidRDefault="002B79A9" w:rsidP="002B79A9">
            <w:pPr>
              <w:pStyle w:val="af6"/>
            </w:pPr>
          </w:p>
        </w:tc>
        <w:tc>
          <w:tcPr>
            <w:tcW w:w="1417" w:type="dxa"/>
          </w:tcPr>
          <w:p w:rsidR="002B79A9" w:rsidRPr="00EA50C0" w:rsidRDefault="002B79A9" w:rsidP="002B79A9">
            <w:pPr>
              <w:pStyle w:val="af6"/>
            </w:pPr>
          </w:p>
          <w:p w:rsidR="002B79A9" w:rsidRPr="00EA50C0" w:rsidRDefault="002B79A9" w:rsidP="002B79A9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18" w:type="dxa"/>
          </w:tcPr>
          <w:p w:rsidR="002B79A9" w:rsidRDefault="002B79A9" w:rsidP="002B79A9">
            <w:r>
              <w:t>-</w:t>
            </w:r>
          </w:p>
        </w:tc>
        <w:tc>
          <w:tcPr>
            <w:tcW w:w="1276" w:type="dxa"/>
          </w:tcPr>
          <w:p w:rsidR="002B79A9" w:rsidRPr="00794E91" w:rsidRDefault="002B79A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EA50C0" w:rsidRDefault="002B79A9" w:rsidP="002B79A9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EA50C0" w:rsidRDefault="002B79A9" w:rsidP="002B79A9">
            <w:pPr>
              <w:pStyle w:val="af6"/>
            </w:pPr>
            <w:r w:rsidRPr="00EA50C0">
              <w:t>04</w:t>
            </w:r>
          </w:p>
        </w:tc>
        <w:tc>
          <w:tcPr>
            <w:tcW w:w="709" w:type="dxa"/>
          </w:tcPr>
          <w:p w:rsidR="002B79A9" w:rsidRPr="00EA50C0" w:rsidRDefault="002B79A9" w:rsidP="002B79A9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2B79A9" w:rsidRPr="00EA50C0" w:rsidRDefault="002B79A9" w:rsidP="002B79A9">
            <w:pPr>
              <w:pStyle w:val="af6"/>
            </w:pPr>
            <w:r w:rsidRPr="00EA50C0">
              <w:t>99 2 00  21300</w:t>
            </w:r>
          </w:p>
        </w:tc>
        <w:tc>
          <w:tcPr>
            <w:tcW w:w="709" w:type="dxa"/>
          </w:tcPr>
          <w:p w:rsidR="002B79A9" w:rsidRPr="00EA50C0" w:rsidRDefault="002B79A9" w:rsidP="002B79A9">
            <w:pPr>
              <w:pStyle w:val="af6"/>
            </w:pPr>
          </w:p>
        </w:tc>
        <w:tc>
          <w:tcPr>
            <w:tcW w:w="1417" w:type="dxa"/>
          </w:tcPr>
          <w:p w:rsidR="002B79A9" w:rsidRPr="00EA50C0" w:rsidRDefault="002B79A9" w:rsidP="002B79A9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18" w:type="dxa"/>
          </w:tcPr>
          <w:p w:rsidR="002B79A9" w:rsidRDefault="002B79A9" w:rsidP="002B79A9">
            <w:r>
              <w:t>-</w:t>
            </w:r>
          </w:p>
        </w:tc>
        <w:tc>
          <w:tcPr>
            <w:tcW w:w="1276" w:type="dxa"/>
          </w:tcPr>
          <w:p w:rsidR="002B79A9" w:rsidRPr="00794E91" w:rsidRDefault="002B79A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EA50C0" w:rsidRDefault="002B79A9" w:rsidP="002B79A9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EA50C0" w:rsidRDefault="002B79A9" w:rsidP="002B79A9">
            <w:pPr>
              <w:pStyle w:val="af6"/>
            </w:pPr>
            <w:r w:rsidRPr="00EA50C0">
              <w:t>04</w:t>
            </w:r>
          </w:p>
        </w:tc>
        <w:tc>
          <w:tcPr>
            <w:tcW w:w="709" w:type="dxa"/>
          </w:tcPr>
          <w:p w:rsidR="002B79A9" w:rsidRPr="00EA50C0" w:rsidRDefault="002B79A9" w:rsidP="002B79A9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2B79A9" w:rsidRPr="00EA50C0" w:rsidRDefault="002B79A9" w:rsidP="002B79A9">
            <w:pPr>
              <w:pStyle w:val="af6"/>
            </w:pPr>
            <w:r w:rsidRPr="00EA50C0">
              <w:t>99 2 00  21300</w:t>
            </w:r>
          </w:p>
        </w:tc>
        <w:tc>
          <w:tcPr>
            <w:tcW w:w="709" w:type="dxa"/>
          </w:tcPr>
          <w:p w:rsidR="002B79A9" w:rsidRPr="00EA50C0" w:rsidRDefault="002B79A9" w:rsidP="002B79A9">
            <w:pPr>
              <w:pStyle w:val="af6"/>
            </w:pPr>
            <w:r w:rsidRPr="00EA50C0">
              <w:t>200</w:t>
            </w:r>
          </w:p>
        </w:tc>
        <w:tc>
          <w:tcPr>
            <w:tcW w:w="1417" w:type="dxa"/>
          </w:tcPr>
          <w:p w:rsidR="002B79A9" w:rsidRPr="00EA50C0" w:rsidRDefault="002B79A9" w:rsidP="002B79A9">
            <w:pPr>
              <w:pStyle w:val="af6"/>
            </w:pPr>
          </w:p>
          <w:p w:rsidR="002B79A9" w:rsidRPr="00EA50C0" w:rsidRDefault="002B79A9" w:rsidP="002B79A9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18" w:type="dxa"/>
          </w:tcPr>
          <w:p w:rsidR="002B79A9" w:rsidRDefault="002B79A9" w:rsidP="002B79A9">
            <w:r>
              <w:t>-</w:t>
            </w:r>
          </w:p>
        </w:tc>
        <w:tc>
          <w:tcPr>
            <w:tcW w:w="1276" w:type="dxa"/>
          </w:tcPr>
          <w:p w:rsidR="002B79A9" w:rsidRPr="00794E91" w:rsidRDefault="002B79A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EA50C0" w:rsidRDefault="002B79A9" w:rsidP="002B79A9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EA50C0" w:rsidRDefault="002B79A9" w:rsidP="002B79A9">
            <w:pPr>
              <w:pStyle w:val="af6"/>
            </w:pPr>
            <w:r w:rsidRPr="00EA50C0">
              <w:t>04</w:t>
            </w:r>
          </w:p>
        </w:tc>
        <w:tc>
          <w:tcPr>
            <w:tcW w:w="709" w:type="dxa"/>
          </w:tcPr>
          <w:p w:rsidR="002B79A9" w:rsidRPr="00EA50C0" w:rsidRDefault="002B79A9" w:rsidP="002B79A9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2B79A9" w:rsidRPr="00EA50C0" w:rsidRDefault="002B79A9" w:rsidP="002B79A9">
            <w:pPr>
              <w:pStyle w:val="af6"/>
            </w:pPr>
            <w:r w:rsidRPr="00EA50C0">
              <w:t>99 2 00  21300</w:t>
            </w:r>
          </w:p>
        </w:tc>
        <w:tc>
          <w:tcPr>
            <w:tcW w:w="709" w:type="dxa"/>
          </w:tcPr>
          <w:p w:rsidR="002B79A9" w:rsidRPr="00EA50C0" w:rsidRDefault="002B79A9" w:rsidP="002B79A9">
            <w:pPr>
              <w:pStyle w:val="af6"/>
            </w:pPr>
            <w:r w:rsidRPr="00EA50C0">
              <w:t>240</w:t>
            </w:r>
          </w:p>
        </w:tc>
        <w:tc>
          <w:tcPr>
            <w:tcW w:w="1417" w:type="dxa"/>
          </w:tcPr>
          <w:p w:rsidR="002B79A9" w:rsidRPr="00EA50C0" w:rsidRDefault="002B79A9" w:rsidP="002B79A9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18" w:type="dxa"/>
          </w:tcPr>
          <w:p w:rsidR="002B79A9" w:rsidRDefault="002B79A9" w:rsidP="002B79A9">
            <w:r>
              <w:t>-</w:t>
            </w:r>
          </w:p>
        </w:tc>
        <w:tc>
          <w:tcPr>
            <w:tcW w:w="1276" w:type="dxa"/>
          </w:tcPr>
          <w:p w:rsidR="002B79A9" w:rsidRPr="00794E91" w:rsidRDefault="002B79A9" w:rsidP="002B79A9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1206" w:type="dxa"/>
          </w:tcPr>
          <w:p w:rsidR="002B79A9" w:rsidRPr="004962ED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6B7BB0" w:rsidRDefault="002B79A9" w:rsidP="002B79A9">
            <w:pPr>
              <w:rPr>
                <w:b/>
              </w:rPr>
            </w:pPr>
            <w:r w:rsidRPr="006B7BB0">
              <w:rPr>
                <w:b/>
              </w:rPr>
              <w:t>04</w:t>
            </w:r>
          </w:p>
        </w:tc>
        <w:tc>
          <w:tcPr>
            <w:tcW w:w="709" w:type="dxa"/>
          </w:tcPr>
          <w:p w:rsidR="002B79A9" w:rsidRPr="006B7BB0" w:rsidRDefault="002B79A9" w:rsidP="002B79A9">
            <w:pPr>
              <w:rPr>
                <w:b/>
              </w:rPr>
            </w:pPr>
            <w:r w:rsidRPr="006B7BB0">
              <w:rPr>
                <w:b/>
              </w:rPr>
              <w:t>12</w:t>
            </w:r>
          </w:p>
        </w:tc>
        <w:tc>
          <w:tcPr>
            <w:tcW w:w="1559" w:type="dxa"/>
          </w:tcPr>
          <w:p w:rsidR="002B79A9" w:rsidRPr="006B7BB0" w:rsidRDefault="002B79A9" w:rsidP="002B79A9"/>
        </w:tc>
        <w:tc>
          <w:tcPr>
            <w:tcW w:w="709" w:type="dxa"/>
          </w:tcPr>
          <w:p w:rsidR="002B79A9" w:rsidRPr="006B7BB0" w:rsidRDefault="002B79A9" w:rsidP="002B79A9"/>
        </w:tc>
        <w:tc>
          <w:tcPr>
            <w:tcW w:w="1417" w:type="dxa"/>
          </w:tcPr>
          <w:p w:rsidR="002B79A9" w:rsidRPr="006B7BB0" w:rsidRDefault="002B79A9" w:rsidP="002B79A9">
            <w:r>
              <w:t>-</w:t>
            </w:r>
          </w:p>
        </w:tc>
        <w:tc>
          <w:tcPr>
            <w:tcW w:w="1418" w:type="dxa"/>
          </w:tcPr>
          <w:p w:rsidR="002B79A9" w:rsidRPr="008A0488" w:rsidRDefault="002B79A9" w:rsidP="002B79A9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  <w:tc>
          <w:tcPr>
            <w:tcW w:w="1276" w:type="dxa"/>
          </w:tcPr>
          <w:p w:rsidR="002B79A9" w:rsidRPr="008A0488" w:rsidRDefault="002B79A9" w:rsidP="002B79A9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1206" w:type="dxa"/>
          </w:tcPr>
          <w:p w:rsidR="002B79A9" w:rsidRPr="004962ED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6B7BB0" w:rsidRDefault="002B79A9" w:rsidP="002B79A9">
            <w:r w:rsidRPr="006B7BB0">
              <w:t>04</w:t>
            </w:r>
          </w:p>
        </w:tc>
        <w:tc>
          <w:tcPr>
            <w:tcW w:w="709" w:type="dxa"/>
          </w:tcPr>
          <w:p w:rsidR="002B79A9" w:rsidRPr="006B7BB0" w:rsidRDefault="002B79A9" w:rsidP="002B79A9">
            <w:r w:rsidRPr="006B7BB0">
              <w:t>12</w:t>
            </w:r>
          </w:p>
        </w:tc>
        <w:tc>
          <w:tcPr>
            <w:tcW w:w="1559" w:type="dxa"/>
          </w:tcPr>
          <w:p w:rsidR="002B79A9" w:rsidRPr="006B7BB0" w:rsidRDefault="002B79A9" w:rsidP="002B79A9">
            <w:r w:rsidRPr="006B7BB0">
              <w:t xml:space="preserve">76 0 00 00000 </w:t>
            </w:r>
          </w:p>
        </w:tc>
        <w:tc>
          <w:tcPr>
            <w:tcW w:w="709" w:type="dxa"/>
          </w:tcPr>
          <w:p w:rsidR="002B79A9" w:rsidRPr="006B7BB0" w:rsidRDefault="002B79A9" w:rsidP="002B79A9"/>
        </w:tc>
        <w:tc>
          <w:tcPr>
            <w:tcW w:w="1417" w:type="dxa"/>
          </w:tcPr>
          <w:p w:rsidR="002B79A9" w:rsidRPr="006B7BB0" w:rsidRDefault="002B79A9" w:rsidP="002B79A9">
            <w:r>
              <w:t>-</w:t>
            </w:r>
          </w:p>
        </w:tc>
        <w:tc>
          <w:tcPr>
            <w:tcW w:w="1418" w:type="dxa"/>
          </w:tcPr>
          <w:p w:rsidR="002B79A9" w:rsidRDefault="002B79A9" w:rsidP="002B79A9">
            <w:r>
              <w:t>50,000</w:t>
            </w:r>
          </w:p>
        </w:tc>
        <w:tc>
          <w:tcPr>
            <w:tcW w:w="1276" w:type="dxa"/>
          </w:tcPr>
          <w:p w:rsidR="002B79A9" w:rsidRDefault="002B79A9" w:rsidP="002B79A9">
            <w:r>
              <w:t>50,000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6B7BB0" w:rsidRDefault="002B79A9" w:rsidP="002B79A9">
            <w:r w:rsidRPr="006B7BB0">
              <w:t>04</w:t>
            </w:r>
          </w:p>
        </w:tc>
        <w:tc>
          <w:tcPr>
            <w:tcW w:w="709" w:type="dxa"/>
          </w:tcPr>
          <w:p w:rsidR="002B79A9" w:rsidRPr="006B7BB0" w:rsidRDefault="002B79A9" w:rsidP="002B79A9">
            <w:r w:rsidRPr="006B7BB0">
              <w:t>12</w:t>
            </w:r>
          </w:p>
        </w:tc>
        <w:tc>
          <w:tcPr>
            <w:tcW w:w="1559" w:type="dxa"/>
          </w:tcPr>
          <w:p w:rsidR="002B79A9" w:rsidRPr="006B7BB0" w:rsidRDefault="002B79A9" w:rsidP="002B79A9">
            <w:r w:rsidRPr="006B7BB0">
              <w:t>76 0 00 86120</w:t>
            </w:r>
          </w:p>
        </w:tc>
        <w:tc>
          <w:tcPr>
            <w:tcW w:w="709" w:type="dxa"/>
          </w:tcPr>
          <w:p w:rsidR="002B79A9" w:rsidRPr="006B7BB0" w:rsidRDefault="002B79A9" w:rsidP="002B79A9"/>
        </w:tc>
        <w:tc>
          <w:tcPr>
            <w:tcW w:w="1417" w:type="dxa"/>
          </w:tcPr>
          <w:p w:rsidR="002B79A9" w:rsidRPr="006B7BB0" w:rsidRDefault="002B79A9" w:rsidP="002B79A9">
            <w:r>
              <w:t>-</w:t>
            </w:r>
          </w:p>
        </w:tc>
        <w:tc>
          <w:tcPr>
            <w:tcW w:w="1418" w:type="dxa"/>
          </w:tcPr>
          <w:p w:rsidR="002B79A9" w:rsidRDefault="002B79A9" w:rsidP="002B79A9">
            <w:r>
              <w:t>50,000</w:t>
            </w:r>
          </w:p>
        </w:tc>
        <w:tc>
          <w:tcPr>
            <w:tcW w:w="1276" w:type="dxa"/>
          </w:tcPr>
          <w:p w:rsidR="002B79A9" w:rsidRDefault="002B79A9" w:rsidP="002B79A9">
            <w:r>
              <w:t>50,000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206" w:type="dxa"/>
          </w:tcPr>
          <w:p w:rsidR="002B79A9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6B7BB0" w:rsidRDefault="002B79A9" w:rsidP="002B79A9">
            <w:r w:rsidRPr="006B7BB0">
              <w:t>04</w:t>
            </w:r>
          </w:p>
        </w:tc>
        <w:tc>
          <w:tcPr>
            <w:tcW w:w="709" w:type="dxa"/>
          </w:tcPr>
          <w:p w:rsidR="002B79A9" w:rsidRPr="006B7BB0" w:rsidRDefault="002B79A9" w:rsidP="002B79A9">
            <w:r w:rsidRPr="006B7BB0">
              <w:t>12</w:t>
            </w:r>
          </w:p>
        </w:tc>
        <w:tc>
          <w:tcPr>
            <w:tcW w:w="1559" w:type="dxa"/>
          </w:tcPr>
          <w:p w:rsidR="002B79A9" w:rsidRPr="006B7BB0" w:rsidRDefault="002B79A9" w:rsidP="002B79A9">
            <w:r w:rsidRPr="006B7BB0">
              <w:t>76 0 00 86120</w:t>
            </w:r>
          </w:p>
        </w:tc>
        <w:tc>
          <w:tcPr>
            <w:tcW w:w="709" w:type="dxa"/>
          </w:tcPr>
          <w:p w:rsidR="002B79A9" w:rsidRPr="006B7BB0" w:rsidRDefault="002B79A9" w:rsidP="002B79A9">
            <w:r w:rsidRPr="006B7BB0">
              <w:t>200</w:t>
            </w:r>
          </w:p>
        </w:tc>
        <w:tc>
          <w:tcPr>
            <w:tcW w:w="1417" w:type="dxa"/>
          </w:tcPr>
          <w:p w:rsidR="002B79A9" w:rsidRPr="006B7BB0" w:rsidRDefault="002B79A9" w:rsidP="002B79A9">
            <w:r>
              <w:t>-</w:t>
            </w:r>
          </w:p>
        </w:tc>
        <w:tc>
          <w:tcPr>
            <w:tcW w:w="1418" w:type="dxa"/>
          </w:tcPr>
          <w:p w:rsidR="002B79A9" w:rsidRDefault="002B79A9" w:rsidP="002B79A9">
            <w:r>
              <w:t>50,000</w:t>
            </w:r>
          </w:p>
        </w:tc>
        <w:tc>
          <w:tcPr>
            <w:tcW w:w="1276" w:type="dxa"/>
          </w:tcPr>
          <w:p w:rsidR="002B79A9" w:rsidRDefault="002B79A9" w:rsidP="002B79A9">
            <w:r>
              <w:t>50,000</w:t>
            </w:r>
          </w:p>
        </w:tc>
      </w:tr>
      <w:tr w:rsidR="002B79A9" w:rsidRPr="001D5FDF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r w:rsidRPr="00001006">
              <w:t>901</w:t>
            </w:r>
          </w:p>
        </w:tc>
        <w:tc>
          <w:tcPr>
            <w:tcW w:w="850" w:type="dxa"/>
          </w:tcPr>
          <w:p w:rsidR="002B79A9" w:rsidRPr="006B7BB0" w:rsidRDefault="002B79A9" w:rsidP="002B79A9">
            <w:r w:rsidRPr="006B7BB0">
              <w:t>04</w:t>
            </w:r>
          </w:p>
        </w:tc>
        <w:tc>
          <w:tcPr>
            <w:tcW w:w="709" w:type="dxa"/>
          </w:tcPr>
          <w:p w:rsidR="002B79A9" w:rsidRPr="006B7BB0" w:rsidRDefault="002B79A9" w:rsidP="002B79A9">
            <w:r w:rsidRPr="006B7BB0">
              <w:t>12</w:t>
            </w:r>
          </w:p>
        </w:tc>
        <w:tc>
          <w:tcPr>
            <w:tcW w:w="1559" w:type="dxa"/>
          </w:tcPr>
          <w:p w:rsidR="002B79A9" w:rsidRPr="006B7BB0" w:rsidRDefault="002B79A9" w:rsidP="002B79A9">
            <w:r w:rsidRPr="006B7BB0">
              <w:t>76 0 00 86120</w:t>
            </w:r>
          </w:p>
        </w:tc>
        <w:tc>
          <w:tcPr>
            <w:tcW w:w="709" w:type="dxa"/>
          </w:tcPr>
          <w:p w:rsidR="002B79A9" w:rsidRPr="006B7BB0" w:rsidRDefault="002B79A9" w:rsidP="002B79A9">
            <w:r w:rsidRPr="006B7BB0">
              <w:t>240</w:t>
            </w:r>
          </w:p>
        </w:tc>
        <w:tc>
          <w:tcPr>
            <w:tcW w:w="1417" w:type="dxa"/>
          </w:tcPr>
          <w:p w:rsidR="002B79A9" w:rsidRPr="006B7BB0" w:rsidRDefault="002B79A9" w:rsidP="002B79A9">
            <w:r>
              <w:t>-</w:t>
            </w:r>
          </w:p>
        </w:tc>
        <w:tc>
          <w:tcPr>
            <w:tcW w:w="1418" w:type="dxa"/>
          </w:tcPr>
          <w:p w:rsidR="002B79A9" w:rsidRDefault="002B79A9" w:rsidP="002B79A9">
            <w:r>
              <w:t>50,000</w:t>
            </w:r>
          </w:p>
        </w:tc>
        <w:tc>
          <w:tcPr>
            <w:tcW w:w="1276" w:type="dxa"/>
          </w:tcPr>
          <w:p w:rsidR="002B79A9" w:rsidRDefault="002B79A9" w:rsidP="002B79A9">
            <w:r>
              <w:t>50,000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206BA3" w:rsidRDefault="002B79A9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206BA3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260C41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368</w:t>
            </w:r>
            <w:r w:rsidRPr="00260C41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Pr="00260C41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207,800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191,800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195,000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2939F4" w:rsidRDefault="002B79A9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2939F4" w:rsidRDefault="002B79A9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195,000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2939F4" w:rsidRDefault="002B79A9" w:rsidP="00896DEA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2939F4" w:rsidRDefault="002B79A9" w:rsidP="00896DEA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Cs/>
              </w:rPr>
            </w:pPr>
          </w:p>
        </w:tc>
        <w:tc>
          <w:tcPr>
            <w:tcW w:w="1417" w:type="dxa"/>
          </w:tcPr>
          <w:p w:rsidR="002B79A9" w:rsidRPr="002939F4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2939F4" w:rsidRDefault="002B79A9" w:rsidP="00896DEA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2939F4" w:rsidRDefault="002B79A9" w:rsidP="002B79A9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2B79A9" w:rsidRPr="002939F4" w:rsidRDefault="002B79A9" w:rsidP="002B79A9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2B79A9" w:rsidRPr="002939F4" w:rsidRDefault="002B79A9" w:rsidP="002B79A9">
            <w:pPr>
              <w:rPr>
                <w:bCs/>
              </w:rPr>
            </w:pPr>
            <w:r>
              <w:rPr>
                <w:bCs/>
              </w:rPr>
              <w:t>195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2939F4" w:rsidRDefault="002B79A9" w:rsidP="00896DEA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2939F4" w:rsidRDefault="002B79A9" w:rsidP="002B79A9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2B79A9" w:rsidRPr="002939F4" w:rsidRDefault="002B79A9" w:rsidP="002B79A9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2B79A9" w:rsidRPr="002939F4" w:rsidRDefault="002B79A9" w:rsidP="002B79A9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2B79A9" w:rsidRPr="002939F4" w:rsidRDefault="002B79A9" w:rsidP="002B79A9">
            <w:r>
              <w:t>195</w:t>
            </w:r>
            <w:r w:rsidRPr="002939F4">
              <w:t>,</w:t>
            </w:r>
            <w:r>
              <w:t>000</w:t>
            </w:r>
          </w:p>
        </w:tc>
        <w:tc>
          <w:tcPr>
            <w:tcW w:w="1418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</w:t>
            </w:r>
            <w:r w:rsidRPr="00F65051">
              <w:rPr>
                <w:rStyle w:val="afa"/>
                <w:i w:val="0"/>
              </w:rPr>
              <w:lastRenderedPageBreak/>
              <w:t xml:space="preserve">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2B79A9" w:rsidRPr="00001006" w:rsidRDefault="002B79A9" w:rsidP="00001006">
            <w:r w:rsidRPr="00001006">
              <w:lastRenderedPageBreak/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2B79A9" w:rsidRPr="00206BA3" w:rsidTr="0095425D">
        <w:trPr>
          <w:trHeight w:val="219"/>
        </w:trPr>
        <w:tc>
          <w:tcPr>
            <w:tcW w:w="6874" w:type="dxa"/>
          </w:tcPr>
          <w:p w:rsidR="002B79A9" w:rsidRPr="001150DD" w:rsidRDefault="002B79A9" w:rsidP="00896DEA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63D04" w:rsidRDefault="002B79A9" w:rsidP="002B79A9">
            <w:r w:rsidRPr="00163D04">
              <w:t>05</w:t>
            </w:r>
          </w:p>
        </w:tc>
        <w:tc>
          <w:tcPr>
            <w:tcW w:w="709" w:type="dxa"/>
          </w:tcPr>
          <w:p w:rsidR="002B79A9" w:rsidRPr="00163D04" w:rsidRDefault="002B79A9" w:rsidP="002B79A9">
            <w:r w:rsidRPr="00163D04">
              <w:t>03</w:t>
            </w:r>
          </w:p>
        </w:tc>
        <w:tc>
          <w:tcPr>
            <w:tcW w:w="1559" w:type="dxa"/>
          </w:tcPr>
          <w:p w:rsidR="002B79A9" w:rsidRPr="00163D04" w:rsidRDefault="002B79A9" w:rsidP="002B79A9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2B79A9" w:rsidRPr="00163D04" w:rsidRDefault="002B79A9" w:rsidP="002B79A9"/>
        </w:tc>
        <w:tc>
          <w:tcPr>
            <w:tcW w:w="1417" w:type="dxa"/>
          </w:tcPr>
          <w:p w:rsidR="002B79A9" w:rsidRPr="00163D04" w:rsidRDefault="002B79A9" w:rsidP="002B79A9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2B79A9" w:rsidRPr="00163D04" w:rsidRDefault="002B79A9" w:rsidP="002B79A9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2B79A9" w:rsidRPr="00163D04" w:rsidRDefault="002B79A9" w:rsidP="002B79A9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1150DD" w:rsidRDefault="002B79A9" w:rsidP="00896DEA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63D04" w:rsidRDefault="002B79A9" w:rsidP="002B79A9">
            <w:r w:rsidRPr="00163D04">
              <w:t>05</w:t>
            </w:r>
          </w:p>
        </w:tc>
        <w:tc>
          <w:tcPr>
            <w:tcW w:w="709" w:type="dxa"/>
          </w:tcPr>
          <w:p w:rsidR="002B79A9" w:rsidRPr="00163D04" w:rsidRDefault="002B79A9" w:rsidP="002B79A9">
            <w:r w:rsidRPr="00163D04">
              <w:t>03</w:t>
            </w:r>
          </w:p>
        </w:tc>
        <w:tc>
          <w:tcPr>
            <w:tcW w:w="1559" w:type="dxa"/>
          </w:tcPr>
          <w:p w:rsidR="002B79A9" w:rsidRPr="00163D04" w:rsidRDefault="002B79A9" w:rsidP="002B79A9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2B79A9" w:rsidRPr="00163D04" w:rsidRDefault="002B79A9" w:rsidP="002B79A9">
            <w:r w:rsidRPr="00163D04">
              <w:t>200</w:t>
            </w:r>
          </w:p>
        </w:tc>
        <w:tc>
          <w:tcPr>
            <w:tcW w:w="1417" w:type="dxa"/>
          </w:tcPr>
          <w:p w:rsidR="002B79A9" w:rsidRPr="00163D04" w:rsidRDefault="002B79A9" w:rsidP="002B79A9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2B79A9" w:rsidRPr="00163D04" w:rsidRDefault="002B79A9" w:rsidP="002B79A9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2B79A9" w:rsidRPr="00163D04" w:rsidRDefault="002B79A9" w:rsidP="002B79A9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1150DD" w:rsidRDefault="002B79A9" w:rsidP="00896DEA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163D04" w:rsidRDefault="002B79A9" w:rsidP="002B79A9">
            <w:r w:rsidRPr="00163D04">
              <w:t>05</w:t>
            </w:r>
          </w:p>
        </w:tc>
        <w:tc>
          <w:tcPr>
            <w:tcW w:w="709" w:type="dxa"/>
          </w:tcPr>
          <w:p w:rsidR="002B79A9" w:rsidRPr="00163D04" w:rsidRDefault="002B79A9" w:rsidP="002B79A9">
            <w:r w:rsidRPr="00163D04">
              <w:t>03</w:t>
            </w:r>
          </w:p>
        </w:tc>
        <w:tc>
          <w:tcPr>
            <w:tcW w:w="1559" w:type="dxa"/>
          </w:tcPr>
          <w:p w:rsidR="002B79A9" w:rsidRPr="00163D04" w:rsidRDefault="002B79A9" w:rsidP="002B79A9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2B79A9" w:rsidRPr="00163D04" w:rsidRDefault="002B79A9" w:rsidP="002B79A9">
            <w:r w:rsidRPr="00163D04">
              <w:t>240</w:t>
            </w:r>
          </w:p>
        </w:tc>
        <w:tc>
          <w:tcPr>
            <w:tcW w:w="1417" w:type="dxa"/>
          </w:tcPr>
          <w:p w:rsidR="002B79A9" w:rsidRPr="00163D04" w:rsidRDefault="002B79A9" w:rsidP="002B79A9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2B79A9" w:rsidRPr="00163D04" w:rsidRDefault="002B79A9" w:rsidP="002B79A9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2B79A9" w:rsidRPr="00163D04" w:rsidRDefault="002B79A9" w:rsidP="002B79A9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2B79A9" w:rsidRPr="00206BA3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8B39F7" w:rsidRDefault="002B79A9" w:rsidP="002B79A9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2B79A9" w:rsidRPr="00C86657" w:rsidRDefault="002B79A9" w:rsidP="002B79A9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2B79A9" w:rsidRPr="00206BA3" w:rsidRDefault="002B79A9" w:rsidP="002B79A9"/>
        </w:tc>
        <w:tc>
          <w:tcPr>
            <w:tcW w:w="709" w:type="dxa"/>
          </w:tcPr>
          <w:p w:rsidR="002B79A9" w:rsidRPr="00206BA3" w:rsidRDefault="002B79A9" w:rsidP="002B79A9"/>
        </w:tc>
        <w:tc>
          <w:tcPr>
            <w:tcW w:w="1417" w:type="dxa"/>
          </w:tcPr>
          <w:p w:rsidR="002B79A9" w:rsidRDefault="002B79A9" w:rsidP="002B79A9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18" w:type="dxa"/>
          </w:tcPr>
          <w:p w:rsidR="002B79A9" w:rsidRPr="008664F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2B79A9" w:rsidRPr="00C86657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FE6F2A" w:rsidRDefault="002B79A9" w:rsidP="002B79A9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2B79A9" w:rsidRPr="00FE6F2A" w:rsidRDefault="002B79A9" w:rsidP="002B79A9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2B79A9" w:rsidRPr="001C4ED2" w:rsidRDefault="002B79A9" w:rsidP="002B79A9"/>
        </w:tc>
        <w:tc>
          <w:tcPr>
            <w:tcW w:w="709" w:type="dxa"/>
          </w:tcPr>
          <w:p w:rsidR="002B79A9" w:rsidRPr="001C4ED2" w:rsidRDefault="002B79A9" w:rsidP="002B79A9"/>
        </w:tc>
        <w:tc>
          <w:tcPr>
            <w:tcW w:w="1417" w:type="dxa"/>
          </w:tcPr>
          <w:p w:rsidR="002B79A9" w:rsidRDefault="002B79A9" w:rsidP="002B79A9">
            <w:r>
              <w:rPr>
                <w:b/>
                <w:bCs/>
              </w:rPr>
              <w:t>173,427</w:t>
            </w:r>
          </w:p>
        </w:tc>
        <w:tc>
          <w:tcPr>
            <w:tcW w:w="1418" w:type="dxa"/>
          </w:tcPr>
          <w:p w:rsidR="002B79A9" w:rsidRPr="008664F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2B79A9" w:rsidRDefault="002B79A9" w:rsidP="002B79A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94379F" w:rsidRDefault="002B79A9" w:rsidP="002B79A9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2B79A9" w:rsidRPr="0094379F" w:rsidRDefault="002B79A9" w:rsidP="002B79A9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2B79A9" w:rsidRPr="00C86657" w:rsidRDefault="002B79A9" w:rsidP="002B79A9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2B79A9" w:rsidRPr="0094379F" w:rsidRDefault="002B79A9" w:rsidP="002B79A9"/>
        </w:tc>
        <w:tc>
          <w:tcPr>
            <w:tcW w:w="1417" w:type="dxa"/>
          </w:tcPr>
          <w:p w:rsidR="002B79A9" w:rsidRDefault="002B79A9" w:rsidP="002B79A9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18" w:type="dxa"/>
          </w:tcPr>
          <w:p w:rsidR="002B79A9" w:rsidRPr="008664F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2B79A9" w:rsidRDefault="002B79A9" w:rsidP="002B79A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2B79A9" w:rsidRPr="001C6CA8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6CA8" w:rsidRDefault="002B79A9" w:rsidP="002B79A9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2B79A9" w:rsidRPr="001C6CA8" w:rsidRDefault="002B79A9" w:rsidP="002B79A9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B79A9" w:rsidRPr="001C6CA8" w:rsidRDefault="002B79A9" w:rsidP="002B79A9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2B79A9" w:rsidRPr="001C6CA8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Default="002B79A9" w:rsidP="002B79A9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18" w:type="dxa"/>
          </w:tcPr>
          <w:p w:rsidR="002B79A9" w:rsidRPr="008664F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2B79A9" w:rsidRDefault="002B79A9" w:rsidP="002B79A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2B79A9" w:rsidRPr="00092C69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092C69" w:rsidRDefault="002B79A9" w:rsidP="002B79A9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2B79A9" w:rsidRPr="00092C69" w:rsidRDefault="002B79A9" w:rsidP="002B79A9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B79A9" w:rsidRPr="00092C69" w:rsidRDefault="002B79A9" w:rsidP="002B79A9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2B79A9" w:rsidRPr="00092C69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Default="002B79A9" w:rsidP="002B79A9">
            <w:r>
              <w:rPr>
                <w:b/>
                <w:bCs/>
              </w:rPr>
              <w:t>173,427</w:t>
            </w:r>
          </w:p>
        </w:tc>
        <w:tc>
          <w:tcPr>
            <w:tcW w:w="1418" w:type="dxa"/>
          </w:tcPr>
          <w:p w:rsidR="002B79A9" w:rsidRPr="008664FD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2B79A9" w:rsidRDefault="002B79A9" w:rsidP="002B79A9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2B79A9" w:rsidRPr="001C6CA8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6CA8" w:rsidRDefault="002B79A9" w:rsidP="002B79A9">
            <w:r w:rsidRPr="001C6CA8">
              <w:t>08</w:t>
            </w:r>
          </w:p>
        </w:tc>
        <w:tc>
          <w:tcPr>
            <w:tcW w:w="709" w:type="dxa"/>
          </w:tcPr>
          <w:p w:rsidR="002B79A9" w:rsidRPr="001C6CA8" w:rsidRDefault="002B79A9" w:rsidP="002B79A9">
            <w:r w:rsidRPr="001C6CA8">
              <w:t>01</w:t>
            </w:r>
          </w:p>
        </w:tc>
        <w:tc>
          <w:tcPr>
            <w:tcW w:w="1559" w:type="dxa"/>
          </w:tcPr>
          <w:p w:rsidR="002B79A9" w:rsidRPr="001C6CA8" w:rsidRDefault="002B79A9" w:rsidP="002B79A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2B79A9" w:rsidRPr="001C6CA8" w:rsidRDefault="002B79A9" w:rsidP="002B79A9"/>
        </w:tc>
        <w:tc>
          <w:tcPr>
            <w:tcW w:w="1417" w:type="dxa"/>
          </w:tcPr>
          <w:p w:rsidR="002B79A9" w:rsidRPr="00797EEB" w:rsidRDefault="002B79A9" w:rsidP="002B79A9">
            <w:r>
              <w:t>155,427</w:t>
            </w:r>
          </w:p>
        </w:tc>
        <w:tc>
          <w:tcPr>
            <w:tcW w:w="1418" w:type="dxa"/>
          </w:tcPr>
          <w:p w:rsidR="002B79A9" w:rsidRDefault="002B79A9" w:rsidP="002B79A9">
            <w:r>
              <w:t>287,000</w:t>
            </w:r>
          </w:p>
        </w:tc>
        <w:tc>
          <w:tcPr>
            <w:tcW w:w="1276" w:type="dxa"/>
          </w:tcPr>
          <w:p w:rsidR="002B79A9" w:rsidRDefault="002B79A9" w:rsidP="002B79A9">
            <w:r>
              <w:t>287,000</w:t>
            </w:r>
          </w:p>
        </w:tc>
      </w:tr>
      <w:tr w:rsidR="002B79A9" w:rsidRPr="001C6CA8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6CA8" w:rsidRDefault="002B79A9" w:rsidP="002B79A9">
            <w:r w:rsidRPr="001C6CA8">
              <w:t>08</w:t>
            </w:r>
          </w:p>
        </w:tc>
        <w:tc>
          <w:tcPr>
            <w:tcW w:w="709" w:type="dxa"/>
          </w:tcPr>
          <w:p w:rsidR="002B79A9" w:rsidRPr="001C6CA8" w:rsidRDefault="002B79A9" w:rsidP="002B79A9">
            <w:r w:rsidRPr="001C6CA8">
              <w:t>01</w:t>
            </w:r>
          </w:p>
        </w:tc>
        <w:tc>
          <w:tcPr>
            <w:tcW w:w="1559" w:type="dxa"/>
          </w:tcPr>
          <w:p w:rsidR="002B79A9" w:rsidRPr="001C6CA8" w:rsidRDefault="002B79A9" w:rsidP="002B79A9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2B79A9" w:rsidRPr="001C6CA8" w:rsidRDefault="002B79A9" w:rsidP="002B79A9">
            <w:r>
              <w:t>200</w:t>
            </w:r>
          </w:p>
        </w:tc>
        <w:tc>
          <w:tcPr>
            <w:tcW w:w="1417" w:type="dxa"/>
          </w:tcPr>
          <w:p w:rsidR="002B79A9" w:rsidRPr="00C86657" w:rsidRDefault="002B79A9" w:rsidP="002B79A9">
            <w:r>
              <w:t>155,427</w:t>
            </w:r>
          </w:p>
        </w:tc>
        <w:tc>
          <w:tcPr>
            <w:tcW w:w="1418" w:type="dxa"/>
          </w:tcPr>
          <w:p w:rsidR="002B79A9" w:rsidRDefault="002B79A9" w:rsidP="002B79A9">
            <w:r>
              <w:t>287,000</w:t>
            </w:r>
          </w:p>
        </w:tc>
        <w:tc>
          <w:tcPr>
            <w:tcW w:w="1276" w:type="dxa"/>
          </w:tcPr>
          <w:p w:rsidR="002B79A9" w:rsidRDefault="002B79A9" w:rsidP="002B79A9">
            <w:r>
              <w:t>287,000</w:t>
            </w:r>
          </w:p>
        </w:tc>
      </w:tr>
      <w:tr w:rsidR="002B79A9" w:rsidRPr="001C6CA8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6CA8" w:rsidRDefault="002B79A9" w:rsidP="002B79A9">
            <w:r w:rsidRPr="001C6CA8">
              <w:t>08</w:t>
            </w:r>
          </w:p>
        </w:tc>
        <w:tc>
          <w:tcPr>
            <w:tcW w:w="709" w:type="dxa"/>
          </w:tcPr>
          <w:p w:rsidR="002B79A9" w:rsidRPr="001C6CA8" w:rsidRDefault="002B79A9" w:rsidP="002B79A9">
            <w:r w:rsidRPr="001C6CA8">
              <w:t>01</w:t>
            </w:r>
          </w:p>
        </w:tc>
        <w:tc>
          <w:tcPr>
            <w:tcW w:w="1559" w:type="dxa"/>
          </w:tcPr>
          <w:p w:rsidR="002B79A9" w:rsidRPr="001C6CA8" w:rsidRDefault="002B79A9" w:rsidP="002B79A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2B79A9" w:rsidRPr="001C6CA8" w:rsidRDefault="002B79A9" w:rsidP="002B79A9">
            <w:r>
              <w:t>240</w:t>
            </w:r>
          </w:p>
        </w:tc>
        <w:tc>
          <w:tcPr>
            <w:tcW w:w="1417" w:type="dxa"/>
          </w:tcPr>
          <w:p w:rsidR="002B79A9" w:rsidRPr="00C86657" w:rsidRDefault="002B79A9" w:rsidP="002B79A9">
            <w:r>
              <w:t>155,427</w:t>
            </w:r>
          </w:p>
        </w:tc>
        <w:tc>
          <w:tcPr>
            <w:tcW w:w="1418" w:type="dxa"/>
          </w:tcPr>
          <w:p w:rsidR="002B79A9" w:rsidRDefault="002B79A9" w:rsidP="002B79A9">
            <w:r>
              <w:t>287,000</w:t>
            </w:r>
          </w:p>
        </w:tc>
        <w:tc>
          <w:tcPr>
            <w:tcW w:w="1276" w:type="dxa"/>
          </w:tcPr>
          <w:p w:rsidR="002B79A9" w:rsidRDefault="002B79A9" w:rsidP="002B79A9">
            <w:r>
              <w:t>287,000</w:t>
            </w:r>
          </w:p>
        </w:tc>
      </w:tr>
      <w:tr w:rsidR="002B79A9" w:rsidRPr="001C6CA8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6CA8" w:rsidRDefault="002B79A9" w:rsidP="002B79A9">
            <w:r w:rsidRPr="001C6CA8">
              <w:t>08</w:t>
            </w:r>
          </w:p>
        </w:tc>
        <w:tc>
          <w:tcPr>
            <w:tcW w:w="709" w:type="dxa"/>
          </w:tcPr>
          <w:p w:rsidR="002B79A9" w:rsidRPr="001C6CA8" w:rsidRDefault="002B79A9" w:rsidP="002B79A9">
            <w:r w:rsidRPr="001C6CA8">
              <w:t>01</w:t>
            </w:r>
          </w:p>
        </w:tc>
        <w:tc>
          <w:tcPr>
            <w:tcW w:w="1559" w:type="dxa"/>
          </w:tcPr>
          <w:p w:rsidR="002B79A9" w:rsidRPr="001C6CA8" w:rsidRDefault="002B79A9" w:rsidP="002B79A9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2B79A9" w:rsidRPr="001C6CA8" w:rsidRDefault="002B79A9" w:rsidP="002B79A9">
            <w:r>
              <w:t>800</w:t>
            </w:r>
          </w:p>
        </w:tc>
        <w:tc>
          <w:tcPr>
            <w:tcW w:w="1417" w:type="dxa"/>
          </w:tcPr>
          <w:p w:rsidR="002B79A9" w:rsidRPr="00797EEB" w:rsidRDefault="002B79A9" w:rsidP="002B79A9">
            <w:r>
              <w:t>18,000</w:t>
            </w:r>
          </w:p>
        </w:tc>
        <w:tc>
          <w:tcPr>
            <w:tcW w:w="1418" w:type="dxa"/>
          </w:tcPr>
          <w:p w:rsidR="002B79A9" w:rsidRDefault="002B79A9" w:rsidP="002B79A9">
            <w:r>
              <w:t>18,000</w:t>
            </w:r>
          </w:p>
        </w:tc>
        <w:tc>
          <w:tcPr>
            <w:tcW w:w="1276" w:type="dxa"/>
          </w:tcPr>
          <w:p w:rsidR="002B79A9" w:rsidRDefault="002B79A9" w:rsidP="002B79A9">
            <w:r>
              <w:t>18,000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1C6CA8" w:rsidRDefault="002B79A9" w:rsidP="002B79A9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2B79A9" w:rsidRPr="001C6CA8" w:rsidRDefault="002B79A9" w:rsidP="002B79A9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2B79A9" w:rsidRPr="001C6CA8" w:rsidRDefault="002B79A9" w:rsidP="002B79A9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2B79A9" w:rsidRPr="001C6CA8" w:rsidRDefault="002B79A9" w:rsidP="002B79A9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2B79A9" w:rsidRPr="00ED29DE" w:rsidRDefault="002B79A9" w:rsidP="002B79A9">
            <w:pPr>
              <w:snapToGrid w:val="0"/>
              <w:rPr>
                <w:highlight w:val="yellow"/>
              </w:rPr>
            </w:pPr>
            <w:r>
              <w:t>18,000</w:t>
            </w:r>
          </w:p>
        </w:tc>
        <w:tc>
          <w:tcPr>
            <w:tcW w:w="1418" w:type="dxa"/>
          </w:tcPr>
          <w:p w:rsidR="002B79A9" w:rsidRDefault="002B79A9" w:rsidP="002B79A9">
            <w:pPr>
              <w:snapToGrid w:val="0"/>
            </w:pPr>
            <w:r>
              <w:t>18,000</w:t>
            </w:r>
          </w:p>
        </w:tc>
        <w:tc>
          <w:tcPr>
            <w:tcW w:w="1276" w:type="dxa"/>
          </w:tcPr>
          <w:p w:rsidR="002B79A9" w:rsidRDefault="002B79A9" w:rsidP="002B79A9">
            <w:pPr>
              <w:snapToGrid w:val="0"/>
            </w:pPr>
            <w:r>
              <w:t>18,000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Pr="00797EEB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18" w:type="dxa"/>
          </w:tcPr>
          <w:p w:rsidR="002B79A9" w:rsidRPr="00797EEB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276" w:type="dxa"/>
          </w:tcPr>
          <w:p w:rsidR="002B79A9" w:rsidRPr="00797EEB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Default="002B79A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B79A9" w:rsidRDefault="002B79A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B79A9" w:rsidRDefault="002B79A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Default="002B79A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B79A9" w:rsidRDefault="002B79A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B79A9" w:rsidRDefault="002B79A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2B79A9" w:rsidRPr="001C4ED2" w:rsidRDefault="002B79A9" w:rsidP="002B79A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B79A9" w:rsidRDefault="002B79A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2B79A9" w:rsidRDefault="002B79A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2B79A9" w:rsidRDefault="002B79A9" w:rsidP="002B79A9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2B79A9" w:rsidRPr="00CF56DB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CF56DB" w:rsidRDefault="002B79A9" w:rsidP="002B79A9">
            <w:r w:rsidRPr="00CF56DB">
              <w:t>10</w:t>
            </w:r>
          </w:p>
        </w:tc>
        <w:tc>
          <w:tcPr>
            <w:tcW w:w="709" w:type="dxa"/>
          </w:tcPr>
          <w:p w:rsidR="002B79A9" w:rsidRPr="00CF56DB" w:rsidRDefault="002B79A9" w:rsidP="002B79A9">
            <w:r w:rsidRPr="00CF56DB">
              <w:t>01</w:t>
            </w:r>
          </w:p>
        </w:tc>
        <w:tc>
          <w:tcPr>
            <w:tcW w:w="1559" w:type="dxa"/>
          </w:tcPr>
          <w:p w:rsidR="002B79A9" w:rsidRPr="00CF56DB" w:rsidRDefault="002B79A9" w:rsidP="002B79A9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2B79A9" w:rsidRPr="00CF56DB" w:rsidRDefault="002B79A9" w:rsidP="002B79A9">
            <w:r w:rsidRPr="00CF56DB">
              <w:t>300</w:t>
            </w:r>
          </w:p>
        </w:tc>
        <w:tc>
          <w:tcPr>
            <w:tcW w:w="1417" w:type="dxa"/>
          </w:tcPr>
          <w:p w:rsidR="002B79A9" w:rsidRPr="00D019BC" w:rsidRDefault="002B79A9" w:rsidP="002B79A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18" w:type="dxa"/>
          </w:tcPr>
          <w:p w:rsidR="002B79A9" w:rsidRPr="00D019BC" w:rsidRDefault="002B79A9" w:rsidP="002B79A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76" w:type="dxa"/>
          </w:tcPr>
          <w:p w:rsidR="002B79A9" w:rsidRPr="00D019BC" w:rsidRDefault="002B79A9" w:rsidP="002B79A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1C4ED2" w:rsidRDefault="002B79A9" w:rsidP="002B79A9">
            <w:r>
              <w:t>10</w:t>
            </w:r>
          </w:p>
        </w:tc>
        <w:tc>
          <w:tcPr>
            <w:tcW w:w="709" w:type="dxa"/>
          </w:tcPr>
          <w:p w:rsidR="002B79A9" w:rsidRPr="001C4ED2" w:rsidRDefault="002B79A9" w:rsidP="002B79A9">
            <w:r>
              <w:t>01</w:t>
            </w:r>
          </w:p>
        </w:tc>
        <w:tc>
          <w:tcPr>
            <w:tcW w:w="1559" w:type="dxa"/>
          </w:tcPr>
          <w:p w:rsidR="002B79A9" w:rsidRPr="001C4ED2" w:rsidRDefault="002B79A9" w:rsidP="002B79A9">
            <w:r>
              <w:t>73 0 00 28550</w:t>
            </w:r>
          </w:p>
        </w:tc>
        <w:tc>
          <w:tcPr>
            <w:tcW w:w="709" w:type="dxa"/>
          </w:tcPr>
          <w:p w:rsidR="002B79A9" w:rsidRPr="001C4ED2" w:rsidRDefault="002B79A9" w:rsidP="002B79A9">
            <w:r w:rsidRPr="001C4ED2">
              <w:t>320</w:t>
            </w:r>
          </w:p>
        </w:tc>
        <w:tc>
          <w:tcPr>
            <w:tcW w:w="1417" w:type="dxa"/>
          </w:tcPr>
          <w:p w:rsidR="002B79A9" w:rsidRPr="00D019BC" w:rsidRDefault="002B79A9" w:rsidP="002B79A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18" w:type="dxa"/>
          </w:tcPr>
          <w:p w:rsidR="002B79A9" w:rsidRPr="00D019BC" w:rsidRDefault="002B79A9" w:rsidP="002B79A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76" w:type="dxa"/>
          </w:tcPr>
          <w:p w:rsidR="002B79A9" w:rsidRPr="00D019BC" w:rsidRDefault="002B79A9" w:rsidP="002B79A9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2B79A9" w:rsidRPr="007420FE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06" w:type="dxa"/>
          </w:tcPr>
          <w:p w:rsidR="002B79A9" w:rsidRPr="001C4ED2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1206" w:type="dxa"/>
          </w:tcPr>
          <w:p w:rsidR="002B79A9" w:rsidRPr="004962ED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2B79A9" w:rsidRPr="001C4ED2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2B79A9" w:rsidRPr="004962ED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2B79A9" w:rsidRPr="00CF56DB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2B79A9" w:rsidRPr="00DC5063" w:rsidRDefault="002B79A9" w:rsidP="002B79A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18" w:type="dxa"/>
          </w:tcPr>
          <w:p w:rsidR="002B79A9" w:rsidRPr="00DC5063" w:rsidRDefault="002B79A9" w:rsidP="002B79A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276" w:type="dxa"/>
          </w:tcPr>
          <w:p w:rsidR="002B79A9" w:rsidRPr="00DC5063" w:rsidRDefault="002B79A9" w:rsidP="002B79A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2B79A9" w:rsidRPr="00CF56DB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2B79A9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2B79A9" w:rsidRPr="00DC5063" w:rsidRDefault="002B79A9" w:rsidP="002B79A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18" w:type="dxa"/>
          </w:tcPr>
          <w:p w:rsidR="002B79A9" w:rsidRPr="00DC5063" w:rsidRDefault="002B79A9" w:rsidP="002B79A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276" w:type="dxa"/>
          </w:tcPr>
          <w:p w:rsidR="002B79A9" w:rsidRPr="00DC5063" w:rsidRDefault="002B79A9" w:rsidP="002B79A9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2B79A9" w:rsidRPr="00291CB7" w:rsidTr="0095425D">
        <w:trPr>
          <w:trHeight w:val="1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06" w:type="dxa"/>
          </w:tcPr>
          <w:p w:rsidR="002B79A9" w:rsidRPr="004962ED" w:rsidRDefault="002B79A9" w:rsidP="0000100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2B79A9" w:rsidRPr="00291CB7" w:rsidTr="0095425D">
        <w:trPr>
          <w:trHeight w:val="232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B79A9" w:rsidRPr="00291CB7" w:rsidTr="0095425D">
        <w:trPr>
          <w:trHeight w:val="232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B79A9" w:rsidRPr="00291CB7" w:rsidTr="00DC5063">
        <w:trPr>
          <w:trHeight w:val="348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06" w:type="dxa"/>
          </w:tcPr>
          <w:p w:rsidR="002B79A9" w:rsidRDefault="002B79A9" w:rsidP="00001006">
            <w:pPr>
              <w:rPr>
                <w:b/>
                <w:bCs/>
              </w:rPr>
            </w:pPr>
          </w:p>
          <w:p w:rsidR="002B79A9" w:rsidRDefault="002B79A9" w:rsidP="00001006">
            <w:pPr>
              <w:rPr>
                <w:b/>
                <w:bCs/>
              </w:rPr>
            </w:pPr>
          </w:p>
          <w:p w:rsidR="002B79A9" w:rsidRDefault="002B79A9" w:rsidP="00001006">
            <w:pPr>
              <w:rPr>
                <w:b/>
                <w:bCs/>
              </w:rPr>
            </w:pPr>
          </w:p>
          <w:p w:rsidR="002B79A9" w:rsidRDefault="002B79A9" w:rsidP="00001006">
            <w:pPr>
              <w:rPr>
                <w:b/>
                <w:bCs/>
              </w:rPr>
            </w:pPr>
          </w:p>
          <w:p w:rsidR="002B79A9" w:rsidRDefault="002B79A9" w:rsidP="00001006">
            <w:pPr>
              <w:rPr>
                <w:b/>
                <w:bCs/>
              </w:rPr>
            </w:pPr>
          </w:p>
          <w:p w:rsidR="002B79A9" w:rsidRPr="00206BA3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  <w:tc>
          <w:tcPr>
            <w:tcW w:w="1418" w:type="dxa"/>
            <w:vAlign w:val="bottom"/>
          </w:tcPr>
          <w:p w:rsidR="002B79A9" w:rsidRPr="00DC5063" w:rsidRDefault="002B79A9" w:rsidP="002B79A9">
            <w:pPr>
              <w:pStyle w:val="af6"/>
              <w:rPr>
                <w:rStyle w:val="aff1"/>
              </w:rPr>
            </w:pPr>
            <w:r>
              <w:rPr>
                <w:rStyle w:val="aff1"/>
              </w:rPr>
              <w:t>203,900</w:t>
            </w:r>
          </w:p>
        </w:tc>
        <w:tc>
          <w:tcPr>
            <w:tcW w:w="1276" w:type="dxa"/>
          </w:tcPr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</w:tr>
      <w:tr w:rsidR="002B79A9" w:rsidRPr="00291CB7" w:rsidTr="00DA5710">
        <w:trPr>
          <w:trHeight w:val="232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2B79A9" w:rsidRPr="000A2A34" w:rsidRDefault="002B79A9" w:rsidP="002B79A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18" w:type="dxa"/>
            <w:vAlign w:val="bottom"/>
          </w:tcPr>
          <w:p w:rsidR="002B79A9" w:rsidRPr="000A2A34" w:rsidRDefault="002B79A9" w:rsidP="002B79A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276" w:type="dxa"/>
            <w:vAlign w:val="bottom"/>
          </w:tcPr>
          <w:p w:rsidR="002B79A9" w:rsidRPr="000A2A34" w:rsidRDefault="002B79A9" w:rsidP="002B79A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2B79A9" w:rsidRPr="00291CB7" w:rsidTr="00DA5710">
        <w:trPr>
          <w:trHeight w:val="232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  <w:vAlign w:val="bottom"/>
          </w:tcPr>
          <w:p w:rsidR="002B79A9" w:rsidRPr="000A2A34" w:rsidRDefault="002B79A9" w:rsidP="002B79A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18" w:type="dxa"/>
            <w:vAlign w:val="bottom"/>
          </w:tcPr>
          <w:p w:rsidR="002B79A9" w:rsidRPr="000A2A34" w:rsidRDefault="002B79A9" w:rsidP="002B79A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276" w:type="dxa"/>
            <w:vAlign w:val="bottom"/>
          </w:tcPr>
          <w:p w:rsidR="002B79A9" w:rsidRPr="000A2A34" w:rsidRDefault="002B79A9" w:rsidP="002B79A9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2B79A9" w:rsidRPr="00291CB7" w:rsidTr="0095425D">
        <w:trPr>
          <w:trHeight w:val="1174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2B79A9" w:rsidRPr="00291CB7" w:rsidTr="0095425D">
        <w:trPr>
          <w:trHeight w:val="484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2B79A9" w:rsidRPr="00291CB7" w:rsidTr="0095425D">
        <w:trPr>
          <w:trHeight w:val="291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2B79A9" w:rsidRPr="00291CB7" w:rsidTr="0095425D">
        <w:trPr>
          <w:trHeight w:val="1174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2B79A9" w:rsidRPr="00291CB7" w:rsidTr="0095425D">
        <w:trPr>
          <w:trHeight w:val="232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2B79A9" w:rsidRPr="00001006" w:rsidRDefault="002B79A9" w:rsidP="00001006">
            <w:r w:rsidRPr="00001006"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B79A9" w:rsidRPr="00291CB7" w:rsidTr="0095425D">
        <w:trPr>
          <w:trHeight w:val="232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B79A9" w:rsidRPr="001C4ED2" w:rsidRDefault="002B79A9" w:rsidP="00001006">
            <w: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B79A9" w:rsidRPr="00291CB7" w:rsidTr="0095425D">
        <w:trPr>
          <w:trHeight w:val="1174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06" w:type="dxa"/>
          </w:tcPr>
          <w:p w:rsidR="002B79A9" w:rsidRPr="00206BA3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2B79A9" w:rsidRPr="00291CB7" w:rsidTr="0095425D">
        <w:trPr>
          <w:trHeight w:val="463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2B79A9" w:rsidRPr="00291CB7" w:rsidTr="0095425D">
        <w:trPr>
          <w:trHeight w:val="232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2B79A9" w:rsidRPr="00D43B60" w:rsidTr="0095425D">
        <w:trPr>
          <w:trHeight w:val="1421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1206" w:type="dxa"/>
          </w:tcPr>
          <w:p w:rsidR="002B79A9" w:rsidRPr="001C4ED2" w:rsidRDefault="002B79A9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2B79A9" w:rsidRPr="004E35C6" w:rsidTr="0095425D">
        <w:trPr>
          <w:trHeight w:val="463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2B79A9" w:rsidRPr="004E35C6" w:rsidTr="0095425D">
        <w:trPr>
          <w:trHeight w:val="247"/>
        </w:trPr>
        <w:tc>
          <w:tcPr>
            <w:tcW w:w="6874" w:type="dxa"/>
          </w:tcPr>
          <w:p w:rsidR="002B79A9" w:rsidRPr="00F65051" w:rsidRDefault="002B79A9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2B79A9" w:rsidRPr="00001006" w:rsidRDefault="002B79A9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18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76" w:type="dxa"/>
          </w:tcPr>
          <w:p w:rsidR="002B79A9" w:rsidRPr="00F65051" w:rsidRDefault="002B79A9" w:rsidP="002B79A9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001006" w:rsidRDefault="00001006" w:rsidP="00896DEA">
      <w:pPr>
        <w:rPr>
          <w:snapToGrid w:val="0"/>
        </w:rPr>
      </w:pPr>
    </w:p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Default="00001006" w:rsidP="00001006"/>
    <w:p w:rsidR="00001006" w:rsidRPr="00001006" w:rsidRDefault="00001006" w:rsidP="00001006"/>
    <w:p w:rsidR="009C6035" w:rsidRDefault="00001006" w:rsidP="00F70A10">
      <w:pPr>
        <w:tabs>
          <w:tab w:val="left" w:pos="3825"/>
        </w:tabs>
        <w:rPr>
          <w:snapToGrid w:val="0"/>
          <w:sz w:val="18"/>
          <w:szCs w:val="18"/>
        </w:rPr>
      </w:pPr>
      <w:r>
        <w:tab/>
      </w:r>
    </w:p>
    <w:p w:rsidR="009C6035" w:rsidRDefault="009C6035" w:rsidP="009C6035">
      <w:pPr>
        <w:jc w:val="right"/>
        <w:rPr>
          <w:snapToGrid w:val="0"/>
          <w:sz w:val="18"/>
          <w:szCs w:val="18"/>
        </w:rPr>
        <w:sectPr w:rsidR="009C6035" w:rsidSect="00F70A10">
          <w:pgSz w:w="16838" w:h="11906" w:orient="landscape"/>
          <w:pgMar w:top="902" w:right="678" w:bottom="851" w:left="284" w:header="709" w:footer="709" w:gutter="0"/>
          <w:cols w:space="708"/>
          <w:docGrid w:linePitch="360"/>
        </w:sectPr>
      </w:pPr>
    </w:p>
    <w:p w:rsidR="009C6035" w:rsidRPr="00866213" w:rsidRDefault="009C6035" w:rsidP="009C6035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 xml:space="preserve">Приложение № </w:t>
      </w:r>
      <w:r w:rsidR="00AA1D68">
        <w:rPr>
          <w:snapToGrid w:val="0"/>
          <w:sz w:val="18"/>
          <w:szCs w:val="18"/>
        </w:rPr>
        <w:t>9</w:t>
      </w:r>
      <w:r w:rsidRPr="00866213">
        <w:rPr>
          <w:snapToGrid w:val="0"/>
          <w:sz w:val="18"/>
          <w:szCs w:val="18"/>
        </w:rPr>
        <w:t xml:space="preserve">    </w:t>
      </w:r>
    </w:p>
    <w:p w:rsidR="009C6035" w:rsidRPr="00866213" w:rsidRDefault="009C6035" w:rsidP="009C6035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9C6035" w:rsidRPr="00866213" w:rsidRDefault="009C6035" w:rsidP="009C6035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9C6035" w:rsidRPr="00866213" w:rsidRDefault="009C6035" w:rsidP="009C6035">
      <w:pPr>
        <w:ind w:right="-709"/>
        <w:rPr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 w:rsidR="003D2C74">
        <w:rPr>
          <w:snapToGrid w:val="0"/>
          <w:sz w:val="18"/>
          <w:szCs w:val="18"/>
        </w:rPr>
        <w:t xml:space="preserve"> </w:t>
      </w:r>
      <w:r w:rsidR="0045182A">
        <w:rPr>
          <w:snapToGrid w:val="0"/>
          <w:sz w:val="18"/>
          <w:szCs w:val="18"/>
        </w:rPr>
        <w:t>28.12.2017г</w:t>
      </w:r>
      <w:r w:rsidR="00AA1D68">
        <w:rPr>
          <w:snapToGrid w:val="0"/>
          <w:sz w:val="18"/>
          <w:szCs w:val="18"/>
        </w:rPr>
        <w:t xml:space="preserve">  </w:t>
      </w:r>
      <w:r w:rsidRPr="00866213">
        <w:rPr>
          <w:snapToGrid w:val="0"/>
          <w:sz w:val="18"/>
          <w:szCs w:val="18"/>
        </w:rPr>
        <w:t xml:space="preserve"> № </w:t>
      </w:r>
      <w:r w:rsidR="0045182A">
        <w:rPr>
          <w:snapToGrid w:val="0"/>
          <w:sz w:val="18"/>
          <w:szCs w:val="18"/>
        </w:rPr>
        <w:t xml:space="preserve"> 269-57/2</w:t>
      </w:r>
    </w:p>
    <w:p w:rsidR="009C6035" w:rsidRPr="00866213" w:rsidRDefault="009C6035" w:rsidP="009C6035">
      <w:pPr>
        <w:ind w:right="-426"/>
        <w:jc w:val="both"/>
        <w:rPr>
          <w:b/>
          <w:bCs/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</w:p>
    <w:p w:rsidR="00001006" w:rsidRPr="000A2A34" w:rsidRDefault="00001006" w:rsidP="00001006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 и на плановый период  2018 и 2019 годов</w:t>
      </w:r>
    </w:p>
    <w:p w:rsidR="00001006" w:rsidRPr="000A2A34" w:rsidRDefault="00001006" w:rsidP="00001006">
      <w:pPr>
        <w:pStyle w:val="af6"/>
        <w:ind w:left="284" w:hanging="284"/>
      </w:pPr>
      <w:r w:rsidRPr="000A2A34">
        <w:rPr>
          <w:b/>
          <w:bCs/>
        </w:rPr>
        <w:t xml:space="preserve"> </w:t>
      </w:r>
    </w:p>
    <w:p w:rsidR="00001006" w:rsidRPr="000A2A34" w:rsidRDefault="00001006" w:rsidP="00001006">
      <w:pPr>
        <w:pStyle w:val="af6"/>
        <w:ind w:left="284" w:hanging="284"/>
      </w:pP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590"/>
        <w:gridCol w:w="1701"/>
        <w:gridCol w:w="992"/>
        <w:gridCol w:w="1417"/>
        <w:gridCol w:w="851"/>
        <w:gridCol w:w="1417"/>
        <w:gridCol w:w="1276"/>
        <w:gridCol w:w="1134"/>
      </w:tblGrid>
      <w:tr w:rsidR="00001006" w:rsidRPr="000A2A34" w:rsidTr="00F70A10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Сумма</w:t>
            </w: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 на 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Сумма</w:t>
            </w: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 на 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Сумма</w:t>
            </w: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 на 2019г.</w:t>
            </w:r>
          </w:p>
        </w:tc>
      </w:tr>
      <w:tr w:rsidR="002B79A9" w:rsidRPr="000A2A34" w:rsidTr="00E0751B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79A9" w:rsidRPr="000A2A34" w:rsidRDefault="002B79A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9A9" w:rsidRPr="00ED29DE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3715,703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3743,648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9A9" w:rsidRDefault="002B79A9" w:rsidP="002B79A9">
            <w:pPr>
              <w:rPr>
                <w:b/>
                <w:bCs/>
              </w:rPr>
            </w:pPr>
            <w:r>
              <w:rPr>
                <w:b/>
                <w:bCs/>
              </w:rPr>
              <w:t>3771,710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гг.»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51B99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 w:rsidR="00C51B99">
              <w:rPr>
                <w:b/>
                <w:bCs/>
              </w:rPr>
              <w:t>420</w:t>
            </w:r>
            <w:r w:rsidR="00CD6A09">
              <w:rPr>
                <w:b/>
                <w:bCs/>
              </w:rPr>
              <w:t>,</w:t>
            </w:r>
            <w:r w:rsidR="00C51B99">
              <w:rPr>
                <w:b/>
                <w:bCs/>
              </w:rPr>
              <w:t>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51B99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 w:rsidR="00C51B99">
              <w:rPr>
                <w:b/>
                <w:bCs/>
              </w:rPr>
              <w:t>429</w:t>
            </w:r>
            <w:r w:rsidRPr="000A2A34">
              <w:rPr>
                <w:b/>
                <w:bCs/>
              </w:rPr>
              <w:t>,</w:t>
            </w:r>
            <w:r w:rsidR="00C51B99">
              <w:rPr>
                <w:b/>
                <w:bCs/>
              </w:rPr>
              <w:t>1</w:t>
            </w:r>
            <w:r w:rsidR="00845FFC">
              <w:rPr>
                <w:b/>
                <w:bCs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743C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 w:rsidR="00743CC0">
              <w:rPr>
                <w:b/>
                <w:bCs/>
              </w:rPr>
              <w:t>657</w:t>
            </w:r>
            <w:r w:rsidR="00802EA1">
              <w:rPr>
                <w:b/>
                <w:bCs/>
              </w:rPr>
              <w:t>,</w:t>
            </w:r>
            <w:r w:rsidR="00743CC0">
              <w:rPr>
                <w:b/>
                <w:bCs/>
              </w:rPr>
              <w:t>2</w:t>
            </w:r>
            <w:r w:rsidR="00802EA1">
              <w:rPr>
                <w:b/>
                <w:bCs/>
              </w:rPr>
              <w:t>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51B99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C51B99">
              <w:rPr>
                <w:b/>
                <w:bCs/>
              </w:rPr>
              <w:t>050</w:t>
            </w:r>
            <w:r w:rsidRPr="000A2A34">
              <w:rPr>
                <w:b/>
                <w:bCs/>
              </w:rPr>
              <w:t>,</w:t>
            </w:r>
            <w:r w:rsidR="00C51B99">
              <w:rPr>
                <w:b/>
                <w:bCs/>
              </w:rPr>
              <w:t>8</w:t>
            </w:r>
            <w:r w:rsidR="001E170B">
              <w:rPr>
                <w:b/>
                <w:bCs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51B99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</w:t>
            </w:r>
            <w:r w:rsidR="005B5C2E">
              <w:rPr>
                <w:b/>
                <w:bCs/>
              </w:rPr>
              <w:t>1</w:t>
            </w:r>
            <w:r w:rsidR="00C51B99">
              <w:rPr>
                <w:b/>
                <w:bCs/>
              </w:rPr>
              <w:t>9</w:t>
            </w:r>
            <w:r w:rsidRPr="000A2A34">
              <w:rPr>
                <w:b/>
                <w:bCs/>
              </w:rPr>
              <w:t>,</w:t>
            </w:r>
            <w:r w:rsidR="00C51B99">
              <w:rPr>
                <w:b/>
                <w:bCs/>
              </w:rPr>
              <w:t>4</w:t>
            </w:r>
            <w:r w:rsidR="00E0751B">
              <w:rPr>
                <w:b/>
                <w:bCs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743C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802EA1">
              <w:rPr>
                <w:b/>
                <w:bCs/>
              </w:rPr>
              <w:t>2</w:t>
            </w:r>
            <w:r w:rsidR="00743CC0">
              <w:rPr>
                <w:b/>
                <w:bCs/>
              </w:rPr>
              <w:t>56</w:t>
            </w:r>
            <w:r w:rsidR="00802EA1">
              <w:rPr>
                <w:b/>
                <w:bCs/>
              </w:rPr>
              <w:t>,</w:t>
            </w:r>
            <w:r w:rsidR="00743CC0">
              <w:rPr>
                <w:b/>
                <w:bCs/>
              </w:rPr>
              <w:t>0</w:t>
            </w:r>
            <w:r w:rsidR="00802EA1">
              <w:rPr>
                <w:b/>
                <w:bCs/>
              </w:rPr>
              <w:t>91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C51B99" w:rsidP="00C51B99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1983</w:t>
            </w:r>
            <w:r w:rsidR="00001006"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</w:t>
            </w:r>
            <w:r w:rsidR="001E170B">
              <w:rPr>
                <w:b/>
                <w:bCs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51B99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E0751B">
              <w:rPr>
                <w:b/>
                <w:bCs/>
              </w:rPr>
              <w:t>15</w:t>
            </w:r>
            <w:r w:rsidR="00C51B99"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</w:t>
            </w:r>
            <w:r w:rsidR="00C51B99">
              <w:rPr>
                <w:b/>
                <w:bCs/>
              </w:rPr>
              <w:t>7</w:t>
            </w:r>
            <w:r w:rsidR="00E0751B">
              <w:rPr>
                <w:b/>
                <w:bCs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743CC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802EA1">
              <w:rPr>
                <w:b/>
                <w:bCs/>
              </w:rPr>
              <w:t>1</w:t>
            </w:r>
            <w:r w:rsidR="00743CC0">
              <w:rPr>
                <w:b/>
                <w:bCs/>
              </w:rPr>
              <w:t>8</w:t>
            </w:r>
            <w:r w:rsidR="00802EA1">
              <w:rPr>
                <w:b/>
                <w:bCs/>
              </w:rPr>
              <w:t>5,</w:t>
            </w:r>
            <w:r w:rsidR="00743CC0">
              <w:rPr>
                <w:b/>
                <w:bCs/>
              </w:rPr>
              <w:t>8</w:t>
            </w:r>
            <w:r w:rsidR="00802EA1">
              <w:rPr>
                <w:b/>
                <w:bCs/>
              </w:rPr>
              <w:t>91</w:t>
            </w:r>
          </w:p>
        </w:tc>
      </w:tr>
      <w:tr w:rsidR="00C51B99" w:rsidRPr="000A2A34" w:rsidTr="00BF2EFC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pPr>
              <w:snapToGrid w:val="0"/>
              <w:rPr>
                <w:bCs/>
              </w:rPr>
            </w:pPr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C51B99" w:rsidRPr="000A2A34" w:rsidTr="00BF2EFC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pPr>
              <w:snapToGrid w:val="0"/>
              <w:rPr>
                <w:bCs/>
              </w:rPr>
            </w:pPr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C51B99" w:rsidRPr="000A2A34" w:rsidTr="00BF2EFC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pPr>
              <w:snapToGrid w:val="0"/>
              <w:rPr>
                <w:bCs/>
              </w:rPr>
            </w:pPr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C51B99" w:rsidRPr="000A2A34" w:rsidTr="00BF2EFC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pPr>
              <w:snapToGrid w:val="0"/>
              <w:rPr>
                <w:bCs/>
              </w:rPr>
            </w:pPr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,,</w:t>
            </w:r>
            <w:r w:rsidRPr="00C51B99">
              <w:rPr>
                <w:bCs/>
              </w:rPr>
              <w:t>200</w:t>
            </w:r>
          </w:p>
        </w:tc>
      </w:tr>
      <w:tr w:rsidR="00C51B99" w:rsidRPr="000A2A34" w:rsidTr="00BF2EFC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1B99" w:rsidRPr="000A2A34" w:rsidRDefault="00C51B99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pPr>
              <w:snapToGrid w:val="0"/>
              <w:rPr>
                <w:bCs/>
              </w:rPr>
            </w:pPr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1B99" w:rsidRPr="00C51B99" w:rsidRDefault="00C51B99" w:rsidP="00C51B99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001006" w:rsidRPr="000A2A34" w:rsidTr="00F70A10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C51B99" w:rsidP="00C51B99">
            <w:pPr>
              <w:pStyle w:val="af6"/>
              <w:ind w:left="284" w:hanging="284"/>
            </w:pPr>
            <w:r>
              <w:t>475</w:t>
            </w:r>
            <w:r w:rsidR="00001006" w:rsidRPr="000A2A34">
              <w:t>,</w:t>
            </w:r>
            <w:r>
              <w:t>6</w:t>
            </w:r>
            <w:r w:rsidR="00947A5B"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23</w:t>
            </w:r>
            <w:r>
              <w:t>,</w:t>
            </w:r>
            <w:r w:rsidR="00C51B99">
              <w:t>5</w:t>
            </w:r>
            <w: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77</w:t>
            </w:r>
            <w:r>
              <w:t>,</w:t>
            </w:r>
            <w:r w:rsidR="00C51B99">
              <w:t>6</w:t>
            </w:r>
            <w:r>
              <w:t>91</w:t>
            </w:r>
          </w:p>
        </w:tc>
      </w:tr>
      <w:tr w:rsidR="008D2F4D" w:rsidRPr="000A2A34" w:rsidTr="00B83504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445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</w:pPr>
            <w:r w:rsidRPr="008D2F4D">
              <w:t>593</w:t>
            </w:r>
            <w:r>
              <w:t>,</w:t>
            </w:r>
            <w:r w:rsidRPr="008D2F4D">
              <w:t>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</w:pPr>
            <w:r w:rsidRPr="008D2F4D">
              <w:t>647</w:t>
            </w:r>
            <w:r>
              <w:t>,</w:t>
            </w:r>
            <w:r w:rsidRPr="008D2F4D">
              <w:t>191</w:t>
            </w:r>
          </w:p>
        </w:tc>
      </w:tr>
      <w:tr w:rsidR="008D2F4D" w:rsidRPr="000A2A34" w:rsidTr="00B83504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445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</w:pPr>
            <w:r w:rsidRPr="008D2F4D">
              <w:t>593</w:t>
            </w:r>
            <w:r>
              <w:t>,</w:t>
            </w:r>
            <w:r w:rsidRPr="008D2F4D">
              <w:t>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</w:pPr>
            <w:r w:rsidRPr="008D2F4D">
              <w:t>647</w:t>
            </w:r>
            <w:r>
              <w:t>,</w:t>
            </w:r>
            <w:r w:rsidRPr="008D2F4D">
              <w:t>191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8D2F4D">
            <w:pPr>
              <w:pStyle w:val="af6"/>
              <w:ind w:left="284" w:hanging="284"/>
            </w:pPr>
            <w:r w:rsidRPr="000A2A34">
              <w:t>3</w:t>
            </w:r>
            <w:r w:rsidR="008D2F4D">
              <w:t>0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8D2F4D">
            <w:pPr>
              <w:pStyle w:val="af6"/>
              <w:ind w:left="284" w:hanging="284"/>
            </w:pPr>
            <w:r w:rsidRPr="000A2A34">
              <w:t>3</w:t>
            </w:r>
            <w:r w:rsidR="008D2F4D">
              <w:t>0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C51B99" w:rsidP="00C51B99">
            <w:pPr>
              <w:pStyle w:val="af6"/>
              <w:ind w:left="284" w:hanging="284"/>
            </w:pPr>
            <w:r>
              <w:t>475</w:t>
            </w:r>
            <w:r w:rsidR="00947A5B">
              <w:t>,</w:t>
            </w:r>
            <w:r>
              <w:t>6</w:t>
            </w:r>
            <w:r w:rsidR="00947A5B"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23</w:t>
            </w:r>
            <w:r>
              <w:t>,</w:t>
            </w:r>
            <w:r w:rsidR="00C51B99">
              <w:t>5</w:t>
            </w:r>
            <w: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77</w:t>
            </w:r>
            <w:r>
              <w:t>,</w:t>
            </w:r>
            <w:r w:rsidR="00C51B99">
              <w:t>69</w:t>
            </w:r>
            <w:r>
              <w:t>1</w:t>
            </w:r>
          </w:p>
        </w:tc>
      </w:tr>
      <w:tr w:rsidR="00947A5B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C51B99" w:rsidP="00C51B99">
            <w:pPr>
              <w:pStyle w:val="af6"/>
              <w:ind w:left="284" w:hanging="284"/>
            </w:pPr>
            <w:r>
              <w:t>475</w:t>
            </w:r>
            <w:r w:rsidR="00947A5B">
              <w:t>,</w:t>
            </w:r>
            <w:r>
              <w:t>6</w:t>
            </w:r>
            <w:r w:rsidR="00947A5B"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23</w:t>
            </w:r>
            <w:r>
              <w:t>,</w:t>
            </w:r>
            <w:r w:rsidR="00C51B99">
              <w:t>5</w:t>
            </w:r>
            <w: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C51B99">
            <w:pPr>
              <w:pStyle w:val="af6"/>
              <w:ind w:left="284" w:hanging="284"/>
            </w:pPr>
            <w:r>
              <w:t>6</w:t>
            </w:r>
            <w:r w:rsidR="00C51B99">
              <w:t>77</w:t>
            </w:r>
            <w:r>
              <w:t>,</w:t>
            </w:r>
            <w:r w:rsidR="00C51B99">
              <w:t>6</w:t>
            </w:r>
            <w:r>
              <w:t>91</w:t>
            </w:r>
          </w:p>
        </w:tc>
      </w:tr>
      <w:tr w:rsidR="005B5C2E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5B5C2E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</w:p>
        </w:tc>
      </w:tr>
      <w:tr w:rsidR="005B5C2E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5B5C2E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</w:p>
        </w:tc>
      </w:tr>
      <w:tr w:rsidR="005B5C2E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</w:p>
        </w:tc>
      </w:tr>
      <w:tr w:rsidR="005B5C2E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8D2F4D">
            <w:pPr>
              <w:pStyle w:val="af6"/>
              <w:ind w:left="284" w:hanging="284"/>
            </w:pPr>
            <w:r w:rsidRPr="000A2A34">
              <w:t>01 1 01 02200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</w:p>
        </w:tc>
      </w:tr>
      <w:tr w:rsidR="005B5C2E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35035D">
            <w:pPr>
              <w:pStyle w:val="af6"/>
              <w:ind w:left="284" w:hanging="284"/>
            </w:pPr>
          </w:p>
        </w:tc>
      </w:tr>
      <w:tr w:rsidR="008D2F4D" w:rsidRPr="000A2A34" w:rsidTr="00EA6508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8D2F4D" w:rsidRPr="000A2A34" w:rsidTr="00EA6508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8D2F4D" w:rsidRPr="000A2A34" w:rsidTr="00EA6508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8D2F4D" w:rsidRPr="000A2A34" w:rsidTr="00EA6508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8D2F4D" w:rsidRPr="000A2A34" w:rsidTr="00EA6508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D2F4D" w:rsidRDefault="008D2F4D" w:rsidP="008D2F4D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</w:t>
            </w:r>
            <w:r w:rsidR="00947A5B">
              <w:rPr>
                <w:b/>
              </w:rPr>
              <w:t>7</w:t>
            </w:r>
            <w:r w:rsidRPr="000A2A34">
              <w:rPr>
                <w:b/>
              </w:rPr>
              <w:t>,</w:t>
            </w:r>
            <w:r w:rsidR="00947A5B">
              <w:rPr>
                <w:b/>
              </w:rPr>
              <w:t>0</w:t>
            </w:r>
            <w:r w:rsidRPr="000A2A3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</w:t>
            </w:r>
            <w:r w:rsidR="00947A5B">
              <w:rPr>
                <w:b/>
              </w:rPr>
              <w:t>7</w:t>
            </w:r>
            <w:r w:rsidRPr="000A2A34">
              <w:rPr>
                <w:b/>
              </w:rPr>
              <w:t>,</w:t>
            </w:r>
            <w:r w:rsidR="00947A5B">
              <w:rPr>
                <w:b/>
              </w:rPr>
              <w:t>7</w:t>
            </w:r>
            <w:r w:rsidRPr="000A2A34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70</w:t>
            </w:r>
            <w:r w:rsidR="00001006" w:rsidRPr="000A2A34">
              <w:rPr>
                <w:b/>
              </w:rPr>
              <w:t>,200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70</w:t>
            </w:r>
            <w:r w:rsidR="00001006" w:rsidRPr="000A2A34">
              <w:t>,200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4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4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2</w:t>
            </w:r>
            <w:r w:rsidR="00001006" w:rsidRPr="000A2A34">
              <w:t>,</w:t>
            </w:r>
            <w:r>
              <w:t>7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3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5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F70A10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2</w:t>
            </w:r>
            <w:r w:rsidR="00001006" w:rsidRPr="000A2A34">
              <w:t>,</w:t>
            </w:r>
            <w:r>
              <w:t>7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3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5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F70A10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70</w:t>
            </w:r>
            <w:r w:rsidR="00001006" w:rsidRPr="000A2A34">
              <w:t>,</w:t>
            </w:r>
            <w:r>
              <w:t>2</w:t>
            </w:r>
            <w:r w:rsidR="00001006" w:rsidRPr="000A2A34">
              <w:t>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70</w:t>
            </w:r>
            <w:r w:rsidR="00001006" w:rsidRPr="000A2A34">
              <w:t>,200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lastRenderedPageBreak/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DC5063" w:rsidP="00DC5063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="00001006"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="00001006" w:rsidRPr="000A2A34">
              <w:rPr>
                <w:b/>
                <w:bCs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DC5063" w:rsidP="00DC5063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="00001006"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="00001006" w:rsidRPr="000A2A34">
              <w:rPr>
                <w:b/>
                <w:bCs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DC5063" w:rsidP="00DC5063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="00001006"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="00001006" w:rsidRPr="000A2A34">
              <w:rPr>
                <w:b/>
                <w:bCs/>
              </w:rPr>
              <w:t>19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DC5063" w:rsidRPr="000A2A34" w:rsidTr="00DA57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Default="00DC5063"/>
          <w:p w:rsidR="00DC5063" w:rsidRDefault="00DC5063"/>
          <w:p w:rsidR="00DC5063" w:rsidRDefault="00DC5063"/>
          <w:p w:rsidR="00DC5063" w:rsidRDefault="00DC5063"/>
          <w:p w:rsidR="00DC5063" w:rsidRDefault="00DC5063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94266A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DC5063" w:rsidRPr="000A2A34" w:rsidTr="00DA57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Default="00DC5063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DC5063" w:rsidRPr="000A2A34" w:rsidTr="00DA57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Default="00DC5063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DC5063" w:rsidRPr="000A2A34" w:rsidTr="00DA57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Default="00DC5063"/>
          <w:p w:rsidR="00DC5063" w:rsidRDefault="00DC5063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DC5063" w:rsidRPr="000A2A34" w:rsidTr="00DA57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5063" w:rsidRPr="000A2A34" w:rsidRDefault="00DC5063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063" w:rsidRDefault="00DC5063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5063" w:rsidRPr="000A2A34" w:rsidRDefault="00DC5063" w:rsidP="00DA5710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0A2A34">
              <w:lastRenderedPageBreak/>
              <w:t xml:space="preserve">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001006" w:rsidRPr="000A2A34" w:rsidTr="00F70A10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F70A10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F70A1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F70A1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F70A1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F70A1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8D2F4D" w:rsidP="008D2F4D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581</w:t>
            </w:r>
            <w:r w:rsidR="001E170B">
              <w:rPr>
                <w:b/>
                <w:bCs/>
              </w:rPr>
              <w:t>,</w:t>
            </w:r>
            <w:r>
              <w:rPr>
                <w:b/>
                <w:bCs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743CC0" w:rsidP="008D2F4D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D2F4D">
              <w:rPr>
                <w:b/>
                <w:bCs/>
              </w:rPr>
              <w:t>79,700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1E170B" w:rsidP="008D2F4D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D2F4D">
              <w:rPr>
                <w:b/>
                <w:bCs/>
              </w:rPr>
              <w:t>7</w:t>
            </w:r>
            <w:r>
              <w:rPr>
                <w:b/>
                <w:bCs/>
              </w:rPr>
              <w:t>6,</w:t>
            </w:r>
            <w:r w:rsidR="008D2F4D">
              <w:rPr>
                <w:b/>
                <w:bCs/>
              </w:rPr>
              <w:t>1</w:t>
            </w:r>
            <w:r>
              <w:rPr>
                <w:b/>
                <w:bCs/>
              </w:rPr>
              <w:t>00</w:t>
            </w:r>
          </w:p>
        </w:tc>
      </w:tr>
      <w:tr w:rsidR="001E170B" w:rsidRPr="000A2A34" w:rsidTr="00F70A1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170B" w:rsidRPr="000A2A34" w:rsidRDefault="001E170B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</w:t>
            </w:r>
            <w:proofErr w:type="spellStart"/>
            <w:r w:rsidRPr="000A2A34">
              <w:rPr>
                <w:b/>
              </w:rPr>
              <w:t>районаПензенской</w:t>
            </w:r>
            <w:proofErr w:type="spellEnd"/>
            <w:r w:rsidRPr="000A2A34">
              <w:rPr>
                <w:b/>
              </w:rPr>
              <w:t xml:space="preserve">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E170B" w:rsidRPr="000A2A34" w:rsidRDefault="008D2F4D" w:rsidP="008D2F4D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581</w:t>
            </w:r>
            <w:r w:rsidR="001E170B">
              <w:rPr>
                <w:b/>
                <w:bCs/>
              </w:rPr>
              <w:t>,</w:t>
            </w:r>
            <w:r>
              <w:rPr>
                <w:b/>
                <w:bCs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E170B" w:rsidRPr="000A2A34" w:rsidRDefault="00743CC0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D2F4D">
              <w:rPr>
                <w:b/>
                <w:bCs/>
              </w:rPr>
              <w:t>79,700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E170B" w:rsidRPr="000A2A34" w:rsidRDefault="001E170B" w:rsidP="008D2F4D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D2F4D">
              <w:rPr>
                <w:b/>
                <w:bCs/>
              </w:rPr>
              <w:t>7</w:t>
            </w:r>
            <w:r>
              <w:rPr>
                <w:b/>
                <w:bCs/>
              </w:rPr>
              <w:t>6,</w:t>
            </w:r>
            <w:r w:rsidR="008D2F4D">
              <w:rPr>
                <w:b/>
                <w:bCs/>
              </w:rPr>
              <w:t>1</w:t>
            </w:r>
            <w:r>
              <w:rPr>
                <w:b/>
                <w:bCs/>
              </w:rPr>
              <w:t>00</w:t>
            </w:r>
          </w:p>
        </w:tc>
      </w:tr>
      <w:tr w:rsidR="00271582" w:rsidRPr="000A2A34" w:rsidTr="007F7AE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271582" w:rsidRPr="000A2A34" w:rsidTr="007F7AE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271582" w:rsidRPr="000A2A34" w:rsidTr="007F7AE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271582" w:rsidRPr="000A2A34" w:rsidTr="007F7AE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271582" w:rsidRPr="000A2A34" w:rsidTr="007F7AEF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271582" w:rsidRPr="000A2A34" w:rsidTr="00787508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271582" w:rsidRPr="000A2A34" w:rsidTr="00787508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271582" w:rsidRPr="000A2A34" w:rsidTr="00787508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271582" w:rsidRPr="000A2A34" w:rsidTr="00787508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271582" w:rsidRPr="000A2A34" w:rsidTr="00787508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1582" w:rsidRPr="000A2A34" w:rsidRDefault="00271582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71582" w:rsidRPr="000A2A34" w:rsidRDefault="00271582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71582" w:rsidRPr="00271582" w:rsidRDefault="00271582" w:rsidP="00271582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8D2F4D" w:rsidRPr="000A2A34" w:rsidTr="00787508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F65051" w:rsidRDefault="008D2F4D" w:rsidP="00FB30B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 w:rsidP="00271582">
            <w:pPr>
              <w:snapToGrid w:val="0"/>
            </w:pPr>
          </w:p>
          <w:p w:rsidR="008D2F4D" w:rsidRDefault="008D2F4D" w:rsidP="00271582">
            <w:pPr>
              <w:snapToGrid w:val="0"/>
            </w:pPr>
          </w:p>
          <w:p w:rsidR="008D2F4D" w:rsidRPr="00271582" w:rsidRDefault="008D2F4D" w:rsidP="00271582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787508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0A2A34" w:rsidRDefault="008D2F4D" w:rsidP="00FB30B5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D2F4D" w:rsidRPr="000A2A34" w:rsidRDefault="008D2F4D" w:rsidP="008D2F4D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 w:rsidP="00271582">
            <w:pPr>
              <w:snapToGrid w:val="0"/>
            </w:pPr>
          </w:p>
          <w:p w:rsidR="008D2F4D" w:rsidRPr="00271582" w:rsidRDefault="008D2F4D" w:rsidP="00271582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787508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0A2A34" w:rsidRDefault="008D2F4D" w:rsidP="00FB30B5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D2F4D" w:rsidRPr="000A2A34" w:rsidRDefault="008D2F4D" w:rsidP="008D2F4D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 w:rsidP="00271582">
            <w:pPr>
              <w:snapToGrid w:val="0"/>
            </w:pPr>
          </w:p>
          <w:p w:rsidR="008D2F4D" w:rsidRPr="00271582" w:rsidRDefault="008D2F4D" w:rsidP="00271582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787508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0A2A34" w:rsidRDefault="008D2F4D" w:rsidP="00FB30B5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D2F4D" w:rsidRPr="000A2A34" w:rsidRDefault="008D2F4D" w:rsidP="008D2F4D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787508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0A2A34" w:rsidRDefault="008D2F4D" w:rsidP="00FB30B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D2F4D" w:rsidRPr="000A2A34" w:rsidRDefault="008D2F4D" w:rsidP="008D2F4D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</w:t>
            </w:r>
            <w:r>
              <w:rPr>
                <w:bCs/>
              </w:rPr>
              <w:t>87</w:t>
            </w:r>
            <w:r w:rsidRPr="000A2A34">
              <w:rPr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FB30B5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271582" w:rsidRDefault="008D2F4D" w:rsidP="00271582">
            <w:pPr>
              <w:snapToGrid w:val="0"/>
              <w:rPr>
                <w:bCs/>
              </w:rPr>
            </w:pPr>
          </w:p>
        </w:tc>
      </w:tr>
      <w:tr w:rsidR="008D2F4D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Мероприятия в сфере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271582">
            <w:r>
              <w:t>17</w:t>
            </w:r>
            <w:r w:rsidRPr="00E0751B">
              <w:t>,</w:t>
            </w:r>
            <w:r>
              <w:t>9</w:t>
            </w:r>
            <w:r w:rsidRPr="00E0751B">
              <w:t>00</w:t>
            </w:r>
          </w:p>
        </w:tc>
      </w:tr>
      <w:tr w:rsidR="008D2F4D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2629BA">
              <w:t>17,900</w:t>
            </w:r>
          </w:p>
        </w:tc>
      </w:tr>
      <w:tr w:rsidR="008D2F4D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2629BA">
              <w:t>17,900</w:t>
            </w:r>
          </w:p>
        </w:tc>
      </w:tr>
      <w:tr w:rsidR="008D2F4D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2629BA">
              <w:t>17,900</w:t>
            </w:r>
          </w:p>
        </w:tc>
      </w:tr>
      <w:tr w:rsidR="008D2F4D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D2F4D" w:rsidRPr="00E0751B" w:rsidRDefault="008D2F4D" w:rsidP="00E0751B">
            <w:pPr>
              <w:rPr>
                <w:bCs/>
              </w:rPr>
            </w:pPr>
            <w:r w:rsidRPr="00E0751B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>
              <w:t>2</w:t>
            </w:r>
            <w:r w:rsidRPr="00E0751B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Pr="00E0751B" w:rsidRDefault="008D2F4D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F4D" w:rsidRDefault="008D2F4D">
            <w:r w:rsidRPr="002629BA">
              <w:t>17,900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</w:t>
            </w:r>
            <w:proofErr w:type="spellStart"/>
            <w:r w:rsidRPr="000A2A34">
              <w:rPr>
                <w:b/>
                <w:bCs/>
              </w:rPr>
              <w:t>досугаи</w:t>
            </w:r>
            <w:proofErr w:type="spellEnd"/>
            <w:r w:rsidRPr="000A2A34">
              <w:rPr>
                <w:b/>
                <w:bCs/>
              </w:rPr>
              <w:t xml:space="preserve"> обеспечение жителей </w:t>
            </w:r>
            <w:proofErr w:type="spellStart"/>
            <w:r w:rsidRPr="000A2A34">
              <w:rPr>
                <w:b/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/>
                <w:bCs/>
                <w:lang w:eastAsia="en-US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F7F7F" w:rsidRDefault="008D2F4D" w:rsidP="00FB30B5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173,427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F7F7F" w:rsidRDefault="008D2F4D" w:rsidP="00FB30B5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F7F7F" w:rsidRDefault="008D2F4D" w:rsidP="00FB30B5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F7F7F" w:rsidRDefault="008D2F4D" w:rsidP="00FB30B5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173,427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F7F7F" w:rsidRDefault="008D2F4D" w:rsidP="00FB30B5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F7F7F" w:rsidRDefault="008D2F4D" w:rsidP="00FB30B5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173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5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5</w:t>
            </w:r>
            <w:r w:rsidRPr="000A2A34">
              <w:rPr>
                <w:color w:val="000000"/>
              </w:rPr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155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4771D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155,427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4771D">
            <w:pPr>
              <w:pStyle w:val="af6"/>
              <w:ind w:left="284" w:hanging="284"/>
            </w:pPr>
            <w:r>
              <w:t>173,427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8D2F4D" w:rsidRPr="000A2A34" w:rsidRDefault="008D2F4D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</w:pPr>
            <w:r>
              <w:t>173</w:t>
            </w:r>
            <w:r w:rsidRPr="000A2A34">
              <w:t>,</w:t>
            </w:r>
            <w: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8F7F7F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r w:rsidRPr="00CD7BD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b/>
                <w:color w:val="000000"/>
              </w:rPr>
            </w:pPr>
            <w:r w:rsidRPr="00CD7BD2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8F7F7F">
            <w:r w:rsidRPr="00DD3249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DD3249">
              <w:rPr>
                <w:b/>
              </w:rPr>
              <w:t>,</w:t>
            </w:r>
            <w:r>
              <w:rPr>
                <w:b/>
              </w:rPr>
              <w:t>0</w:t>
            </w:r>
            <w:r w:rsidRPr="00DD3249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rPr>
                <w:b/>
                <w:bCs/>
              </w:rPr>
            </w:pPr>
            <w:r w:rsidRPr="00CD7BD2">
              <w:rPr>
                <w:b/>
                <w:spacing w:val="-2"/>
              </w:rPr>
              <w:t xml:space="preserve">Основное мероприятие «Мероприятия по модернизации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CD7BD2">
              <w:rPr>
                <w:b/>
              </w:rPr>
              <w:t>вского</w:t>
            </w:r>
            <w:proofErr w:type="spellEnd"/>
            <w:r w:rsidRPr="00CD7BD2">
              <w:rPr>
                <w:b/>
              </w:rPr>
              <w:t xml:space="preserve"> сельсовета </w:t>
            </w:r>
            <w:proofErr w:type="spellStart"/>
            <w:r w:rsidRPr="00CD7BD2">
              <w:rPr>
                <w:b/>
              </w:rPr>
              <w:t>Иссинского</w:t>
            </w:r>
            <w:proofErr w:type="spellEnd"/>
            <w:r w:rsidRPr="00CD7BD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color w:val="000000"/>
              </w:rPr>
            </w:pPr>
            <w:r w:rsidRPr="00CD7BD2">
              <w:rPr>
                <w:b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8F7F7F">
            <w:r w:rsidRPr="005628D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628D0">
              <w:rPr>
                <w:b/>
              </w:rPr>
              <w:t>,</w:t>
            </w:r>
            <w:r>
              <w:rPr>
                <w:b/>
              </w:rPr>
              <w:t>0</w:t>
            </w:r>
            <w:r w:rsidRPr="005628D0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rPr>
                <w:b/>
                <w:spacing w:val="-2"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8F7F7F">
            <w:r w:rsidRPr="005628D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628D0">
              <w:rPr>
                <w:b/>
              </w:rPr>
              <w:t>,</w:t>
            </w:r>
            <w:r>
              <w:rPr>
                <w:b/>
              </w:rPr>
              <w:t>0</w:t>
            </w:r>
            <w:r w:rsidRPr="005628D0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F4771D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r w:rsidRPr="00CD7B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  <w:r w:rsidRPr="00CD7B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F4771D" w:rsidRDefault="008D2F4D" w:rsidP="008F7F7F">
            <w:r w:rsidRPr="00F4771D">
              <w:t>1</w:t>
            </w:r>
            <w:r>
              <w:t>95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  <w:r w:rsidRPr="00CD7B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F4771D" w:rsidRDefault="008D2F4D" w:rsidP="008F7F7F">
            <w:r w:rsidRPr="00F4771D">
              <w:t>1</w:t>
            </w:r>
            <w:r>
              <w:t>95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rPr>
                <w:bCs/>
              </w:rPr>
            </w:pPr>
            <w:r w:rsidRPr="00CD7BD2">
              <w:rPr>
                <w:bCs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  <w:r w:rsidRPr="00CD7BD2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F4771D" w:rsidRDefault="008D2F4D" w:rsidP="008F7F7F">
            <w:r w:rsidRPr="00F4771D">
              <w:t>1</w:t>
            </w:r>
            <w:r>
              <w:t>95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rPr>
                <w:bCs/>
              </w:rPr>
            </w:pPr>
            <w:r w:rsidRPr="00CD7BD2">
              <w:rPr>
                <w:bCs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CD7BD2" w:rsidRDefault="008D2F4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CD7BD2" w:rsidRDefault="008D2F4D" w:rsidP="00001006">
            <w:pPr>
              <w:jc w:val="center"/>
            </w:pPr>
            <w:r w:rsidRPr="00CD7BD2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F4771D" w:rsidRDefault="008D2F4D" w:rsidP="008F7F7F">
            <w:r w:rsidRPr="00F4771D">
              <w:t>1</w:t>
            </w:r>
            <w:r>
              <w:t>95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lastRenderedPageBreak/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</w:tr>
      <w:tr w:rsidR="008D2F4D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/>
              </w:rPr>
            </w:pPr>
            <w:r w:rsidRPr="00D53387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D53387" w:rsidRDefault="008D2F4D" w:rsidP="0000100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D53387" w:rsidRDefault="008D2F4D" w:rsidP="0000100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E0751B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E0751B">
            <w:pPr>
              <w:rPr>
                <w:b/>
              </w:rPr>
            </w:pPr>
          </w:p>
        </w:tc>
      </w:tr>
      <w:tr w:rsidR="008D2F4D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D53387" w:rsidRDefault="008D2F4D" w:rsidP="0000100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D53387" w:rsidRDefault="008D2F4D" w:rsidP="0000100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E0751B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E0751B"/>
        </w:tc>
      </w:tr>
      <w:tr w:rsidR="008D2F4D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D53387" w:rsidRDefault="008D2F4D" w:rsidP="0000100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D53387" w:rsidRDefault="008D2F4D" w:rsidP="0000100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E0751B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E0751B"/>
        </w:tc>
      </w:tr>
      <w:tr w:rsidR="008D2F4D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D53387" w:rsidRDefault="008D2F4D" w:rsidP="0000100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D53387" w:rsidRDefault="008D2F4D" w:rsidP="00001006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E0751B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E0751B"/>
        </w:tc>
      </w:tr>
      <w:tr w:rsidR="008D2F4D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r w:rsidRPr="00D53387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D53387" w:rsidRDefault="008D2F4D" w:rsidP="0000100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D53387" w:rsidRDefault="008D2F4D" w:rsidP="00001006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001006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E0751B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E0751B"/>
        </w:tc>
      </w:tr>
      <w:tr w:rsidR="008D2F4D" w:rsidRPr="000A2A34" w:rsidTr="00F70A10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</w:tr>
      <w:tr w:rsidR="008D2F4D" w:rsidRPr="000A2A34" w:rsidTr="00F70A10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  <w:p w:rsidR="008D2F4D" w:rsidRPr="000A2A34" w:rsidRDefault="008D2F4D" w:rsidP="00001006">
            <w:pPr>
              <w:pStyle w:val="af6"/>
              <w:ind w:left="284" w:hanging="284"/>
            </w:pPr>
          </w:p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  <w:p w:rsidR="008D2F4D" w:rsidRPr="000A2A34" w:rsidRDefault="008D2F4D" w:rsidP="00E0751B">
            <w:pPr>
              <w:pStyle w:val="af6"/>
              <w:ind w:left="284" w:hanging="284"/>
            </w:pPr>
          </w:p>
          <w:p w:rsidR="008D2F4D" w:rsidRPr="000A2A34" w:rsidRDefault="008D2F4D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2B79A9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Кредиторская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  <w:ind w:left="284" w:hanging="284"/>
              <w:rPr>
                <w:b/>
              </w:rPr>
            </w:pPr>
            <w:r w:rsidRPr="008766FA">
              <w:rPr>
                <w:b/>
              </w:rPr>
              <w:t>99 0 00 00000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766FA" w:rsidRDefault="008D2F4D" w:rsidP="002B79A9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8766FA" w:rsidRDefault="008D2F4D" w:rsidP="002B79A9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8766FA" w:rsidRDefault="008D2F4D" w:rsidP="002B79A9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230,755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2B79A9">
            <w:pPr>
              <w:snapToGrid w:val="0"/>
              <w:rPr>
                <w:b/>
              </w:rPr>
            </w:pPr>
            <w:r w:rsidRPr="00D53387">
              <w:rPr>
                <w:b/>
              </w:rPr>
              <w:t xml:space="preserve">Кредиторская и </w:t>
            </w:r>
            <w:proofErr w:type="spellStart"/>
            <w:r w:rsidRPr="00D53387">
              <w:rPr>
                <w:b/>
              </w:rPr>
              <w:t>непрограммным</w:t>
            </w:r>
            <w:proofErr w:type="spellEnd"/>
            <w:r w:rsidRPr="00D53387">
              <w:rPr>
                <w:b/>
              </w:rPr>
              <w:t xml:space="preserve"> расходам задолженность </w:t>
            </w:r>
            <w:proofErr w:type="gramStart"/>
            <w:r w:rsidRPr="00D53387">
              <w:rPr>
                <w:b/>
              </w:rPr>
              <w:t>по</w:t>
            </w:r>
            <w:proofErr w:type="gramEnd"/>
            <w:r w:rsidRPr="00D53387">
              <w:rPr>
                <w:b/>
              </w:rPr>
              <w:t xml:space="preserve"> программным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D53387" w:rsidRDefault="008D2F4D" w:rsidP="002B79A9">
            <w:pPr>
              <w:snapToGrid w:val="0"/>
              <w:rPr>
                <w:b/>
              </w:rPr>
            </w:pPr>
            <w:r w:rsidRPr="00D53387">
              <w:rPr>
                <w:b/>
              </w:rPr>
              <w:t>99 2 00  00000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F4D" w:rsidRPr="008766FA" w:rsidRDefault="008D2F4D" w:rsidP="002B79A9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8766FA" w:rsidRDefault="008D2F4D" w:rsidP="002B79A9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F4D" w:rsidRPr="008766FA" w:rsidRDefault="008D2F4D" w:rsidP="002B79A9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2B79A9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230,755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rPr>
                <w:b/>
              </w:rPr>
            </w:pPr>
            <w:r>
              <w:rPr>
                <w:b/>
              </w:rPr>
              <w:t>107,070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r>
              <w:t>107,070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>
            <w:r w:rsidRPr="00510A8D">
              <w:t>107,070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>
            <w:r w:rsidRPr="001A52B9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>
            <w:r w:rsidRPr="00510A8D">
              <w:t>107,070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>
            <w:r w:rsidRPr="00510A8D">
              <w:t>107,070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F7F7F" w:rsidRDefault="008D2F4D" w:rsidP="002B79A9">
            <w:pPr>
              <w:pStyle w:val="af6"/>
              <w:rPr>
                <w:b/>
              </w:rPr>
            </w:pPr>
            <w:r w:rsidRPr="008F7F7F">
              <w:rPr>
                <w:b/>
              </w:rPr>
              <w:t xml:space="preserve">Расходы бюджета </w:t>
            </w:r>
            <w:proofErr w:type="spellStart"/>
            <w:r w:rsidRPr="008F7F7F">
              <w:rPr>
                <w:b/>
              </w:rPr>
              <w:t>Соловцовского</w:t>
            </w:r>
            <w:proofErr w:type="spellEnd"/>
            <w:r w:rsidRPr="008F7F7F">
              <w:rPr>
                <w:b/>
              </w:rPr>
              <w:t xml:space="preserve"> сельсовета </w:t>
            </w:r>
            <w:proofErr w:type="spellStart"/>
            <w:r w:rsidRPr="008F7F7F">
              <w:rPr>
                <w:b/>
              </w:rPr>
              <w:t>Иссинского</w:t>
            </w:r>
            <w:proofErr w:type="spellEnd"/>
            <w:r w:rsidRPr="008F7F7F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8F7F7F">
              <w:rPr>
                <w:b/>
              </w:rPr>
              <w:t>непрограммным</w:t>
            </w:r>
            <w:proofErr w:type="spellEnd"/>
            <w:r w:rsidRPr="008F7F7F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F7F7F" w:rsidRDefault="008D2F4D" w:rsidP="002B79A9">
            <w:pPr>
              <w:pStyle w:val="af6"/>
              <w:rPr>
                <w:b/>
              </w:rPr>
            </w:pPr>
            <w:r w:rsidRPr="008F7F7F">
              <w:rPr>
                <w:b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F7F7F" w:rsidRDefault="008D2F4D" w:rsidP="002B79A9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F7F7F" w:rsidRDefault="008D2F4D" w:rsidP="002B79A9">
            <w:pPr>
              <w:pStyle w:val="af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F7F7F" w:rsidRDefault="008D2F4D" w:rsidP="002B79A9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F7F7F" w:rsidRDefault="008D2F4D" w:rsidP="002B79A9">
            <w:pPr>
              <w:pStyle w:val="af6"/>
              <w:rPr>
                <w:b/>
              </w:rPr>
            </w:pPr>
            <w:r w:rsidRPr="008F7F7F">
              <w:rPr>
                <w:b/>
              </w:rPr>
              <w:t>70,273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 w:rsidRPr="008766FA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 w:rsidRPr="008766F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>
              <w:t>63,978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 w:rsidRPr="008766F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 w:rsidRPr="008766F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8F7F7F">
            <w:pPr>
              <w:pStyle w:val="af6"/>
            </w:pPr>
            <w:r>
              <w:t>63,978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2B79A9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8F7F7F">
            <w:pPr>
              <w:pStyle w:val="af6"/>
            </w:pPr>
            <w:r>
              <w:t>6,295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2B79A9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8F7F7F">
            <w:pPr>
              <w:pStyle w:val="af6"/>
            </w:pPr>
            <w:r>
              <w:t>6,295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 w:rsidRPr="008766FA">
              <w:lastRenderedPageBreak/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</w:pPr>
            <w:r w:rsidRPr="008766F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</w:pPr>
            <w:r w:rsidRPr="008766F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8F7F7F">
            <w:pPr>
              <w:pStyle w:val="af6"/>
            </w:pPr>
            <w:r>
              <w:t>70,273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  <w:rPr>
                <w:b/>
              </w:rPr>
            </w:pPr>
            <w:r w:rsidRPr="008766FA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  <w:rPr>
                <w:b/>
              </w:rPr>
            </w:pPr>
            <w:r w:rsidRPr="008766FA">
              <w:rPr>
                <w:b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  <w:rPr>
                <w:b/>
              </w:rPr>
            </w:pPr>
            <w:r w:rsidRPr="008766FA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8766FA" w:rsidRDefault="008D2F4D" w:rsidP="002B79A9">
            <w:pPr>
              <w:pStyle w:val="af6"/>
              <w:rPr>
                <w:b/>
              </w:rPr>
            </w:pPr>
            <w:r w:rsidRPr="008766FA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8766FA" w:rsidRDefault="008D2F4D" w:rsidP="002B79A9">
            <w:pPr>
              <w:pStyle w:val="af6"/>
              <w:rPr>
                <w:b/>
              </w:rPr>
            </w:pPr>
            <w:r>
              <w:rPr>
                <w:b/>
              </w:rPr>
              <w:t>70,273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  <w:ind w:firstLine="34"/>
              <w:rPr>
                <w:b/>
              </w:rPr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3A1853" w:rsidRDefault="008D2F4D" w:rsidP="002B79A9">
            <w:pPr>
              <w:rPr>
                <w:b/>
              </w:rPr>
            </w:pPr>
            <w:r>
              <w:rPr>
                <w:b/>
              </w:rPr>
              <w:t>42,330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2B79A9">
            <w:r>
              <w:t>42,330</w:t>
            </w:r>
          </w:p>
          <w:p w:rsidR="008D2F4D" w:rsidRDefault="008D2F4D" w:rsidP="002B79A9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Default="008D2F4D" w:rsidP="002B79A9">
            <w:r>
              <w:t>42,330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1A52B9" w:rsidRDefault="008D2F4D" w:rsidP="002B79A9">
            <w:r w:rsidRPr="001A52B9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1A52B9" w:rsidRDefault="008D2F4D" w:rsidP="002B79A9">
            <w:r>
              <w:t>42,330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714242" w:rsidRDefault="008D2F4D" w:rsidP="002B79A9">
            <w:pPr>
              <w:snapToGrid w:val="0"/>
              <w:rPr>
                <w:b/>
              </w:rPr>
            </w:pPr>
            <w:r w:rsidRPr="00714242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714242" w:rsidRDefault="008D2F4D" w:rsidP="002B79A9">
            <w:pPr>
              <w:snapToGrid w:val="0"/>
              <w:rPr>
                <w:b/>
              </w:rPr>
            </w:pPr>
            <w:r w:rsidRPr="00714242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714242" w:rsidRDefault="008D2F4D" w:rsidP="002B79A9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714242" w:rsidRDefault="008D2F4D" w:rsidP="002B79A9">
            <w:pPr>
              <w:rPr>
                <w:b/>
              </w:rPr>
            </w:pPr>
            <w:r w:rsidRPr="00714242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714242" w:rsidRDefault="008D2F4D" w:rsidP="002B79A9">
            <w:pPr>
              <w:rPr>
                <w:b/>
              </w:rPr>
            </w:pPr>
            <w:r w:rsidRPr="00714242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714242" w:rsidRDefault="008D2F4D" w:rsidP="002B79A9">
            <w:pPr>
              <w:rPr>
                <w:b/>
              </w:rPr>
            </w:pPr>
            <w:r>
              <w:rPr>
                <w:b/>
              </w:rPr>
              <w:t>42,330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r w:rsidRPr="00292C6C">
              <w:t xml:space="preserve">Расходы бюджета </w:t>
            </w:r>
            <w:proofErr w:type="spellStart"/>
            <w:r w:rsidRPr="00292C6C">
              <w:t>Соловцовского</w:t>
            </w:r>
            <w:proofErr w:type="spellEnd"/>
            <w:r w:rsidRPr="00292C6C">
              <w:t xml:space="preserve"> сельсовета </w:t>
            </w:r>
            <w:proofErr w:type="spellStart"/>
            <w:r w:rsidRPr="00292C6C">
              <w:t>Иссинского</w:t>
            </w:r>
            <w:proofErr w:type="spellEnd"/>
            <w:r w:rsidRPr="00292C6C">
              <w:t xml:space="preserve"> района Пензенской области на оплату кредиторской задолженности по </w:t>
            </w:r>
            <w:r w:rsidRPr="00292C6C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292C6C" w:rsidRDefault="008D2F4D" w:rsidP="002B79A9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292C6C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2D3F2C" w:rsidRDefault="008D2F4D" w:rsidP="002B79A9">
            <w:pPr>
              <w:pStyle w:val="af6"/>
            </w:pPr>
            <w:r>
              <w:t>11,082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r w:rsidRPr="00292C6C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r w:rsidRPr="00292C6C">
              <w:t xml:space="preserve">200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292C6C" w:rsidRDefault="008D2F4D" w:rsidP="002B79A9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292C6C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2D3F2C" w:rsidRDefault="008D2F4D" w:rsidP="002B79A9">
            <w:pPr>
              <w:pStyle w:val="af6"/>
            </w:pPr>
            <w:r>
              <w:t>11,082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r w:rsidRPr="00292C6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r w:rsidRPr="00292C6C">
              <w:t xml:space="preserve">240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292C6C" w:rsidRDefault="008D2F4D" w:rsidP="002B79A9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292C6C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2D3F2C" w:rsidRDefault="008D2F4D" w:rsidP="002B79A9">
            <w:pPr>
              <w:pStyle w:val="af6"/>
            </w:pPr>
            <w:r>
              <w:t>11,082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r w:rsidRPr="00292C6C">
              <w:t>Жилищное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292C6C" w:rsidRDefault="008D2F4D" w:rsidP="002B79A9">
            <w:r w:rsidRPr="00292C6C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292C6C" w:rsidRDefault="008D2F4D" w:rsidP="002B79A9">
            <w:r w:rsidRPr="00292C6C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2D3F2C" w:rsidRDefault="008D2F4D" w:rsidP="002B79A9">
            <w:pPr>
              <w:pStyle w:val="af6"/>
            </w:pPr>
            <w:r>
              <w:t>11,082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  <w:tr w:rsidR="008D2F4D" w:rsidRPr="000A2A34" w:rsidTr="002B79A9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pPr>
              <w:rPr>
                <w:b/>
              </w:rPr>
            </w:pPr>
            <w:r w:rsidRPr="00292C6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pPr>
              <w:rPr>
                <w:b/>
              </w:rPr>
            </w:pPr>
            <w:r w:rsidRPr="00292C6C">
              <w:rPr>
                <w:b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292C6C" w:rsidRDefault="008D2F4D" w:rsidP="002B79A9">
            <w:pPr>
              <w:rPr>
                <w:b/>
              </w:rPr>
            </w:pPr>
            <w:r w:rsidRPr="00292C6C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2F4D" w:rsidRPr="00292C6C" w:rsidRDefault="008D2F4D" w:rsidP="002B79A9">
            <w:pPr>
              <w:rPr>
                <w:b/>
              </w:rPr>
            </w:pPr>
            <w:r w:rsidRPr="00292C6C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292C6C" w:rsidRDefault="008D2F4D" w:rsidP="002B79A9">
            <w:pPr>
              <w:pStyle w:val="af6"/>
              <w:rPr>
                <w:b/>
              </w:rPr>
            </w:pPr>
            <w:r>
              <w:rPr>
                <w:b/>
              </w:rPr>
              <w:t>11,082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001006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F4D" w:rsidRPr="000A2A34" w:rsidRDefault="008D2F4D" w:rsidP="00E0751B">
            <w:pPr>
              <w:pStyle w:val="af6"/>
              <w:ind w:left="284" w:hanging="284"/>
            </w:pPr>
          </w:p>
        </w:tc>
      </w:tr>
    </w:tbl>
    <w:p w:rsidR="00026368" w:rsidRDefault="00026368" w:rsidP="00026368">
      <w:pPr>
        <w:jc w:val="right"/>
        <w:sectPr w:rsidR="00026368" w:rsidSect="00026368">
          <w:pgSz w:w="16838" w:h="11906" w:orient="landscape"/>
          <w:pgMar w:top="902" w:right="822" w:bottom="851" w:left="425" w:header="709" w:footer="709" w:gutter="0"/>
          <w:cols w:space="708"/>
          <w:docGrid w:linePitch="360"/>
        </w:sectPr>
      </w:pPr>
    </w:p>
    <w:p w:rsidR="00026368" w:rsidRDefault="00026368" w:rsidP="00026368">
      <w:pPr>
        <w:jc w:val="right"/>
      </w:pPr>
      <w:r>
        <w:lastRenderedPageBreak/>
        <w:t>Приложение № 10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 комитета местного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026368" w:rsidRDefault="00026368" w:rsidP="00026368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026368" w:rsidRDefault="00026368" w:rsidP="00026368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  </w:t>
      </w:r>
      <w:r w:rsidR="0045182A">
        <w:rPr>
          <w:sz w:val="18"/>
          <w:szCs w:val="18"/>
        </w:rPr>
        <w:t>28.12.2017г</w:t>
      </w:r>
      <w:r>
        <w:rPr>
          <w:sz w:val="18"/>
          <w:szCs w:val="18"/>
        </w:rPr>
        <w:t xml:space="preserve">     №</w:t>
      </w:r>
      <w:r w:rsidR="0045182A">
        <w:rPr>
          <w:sz w:val="18"/>
          <w:szCs w:val="18"/>
        </w:rPr>
        <w:t xml:space="preserve"> 269-57/2</w:t>
      </w:r>
      <w:r>
        <w:rPr>
          <w:sz w:val="18"/>
          <w:szCs w:val="18"/>
        </w:rPr>
        <w:t xml:space="preserve">             </w:t>
      </w:r>
    </w:p>
    <w:p w:rsidR="00026368" w:rsidRDefault="00026368" w:rsidP="00026368">
      <w:pPr>
        <w:jc w:val="right"/>
        <w:rPr>
          <w:b/>
          <w:bCs/>
          <w:sz w:val="28"/>
          <w:szCs w:val="28"/>
        </w:rPr>
      </w:pPr>
    </w:p>
    <w:p w:rsidR="00026368" w:rsidRDefault="00026368" w:rsidP="00026368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</w:t>
      </w:r>
      <w:proofErr w:type="spellStart"/>
      <w:r w:rsidRPr="00C31F1C">
        <w:rPr>
          <w:b/>
          <w:bCs/>
          <w:sz w:val="24"/>
          <w:szCs w:val="24"/>
        </w:rPr>
        <w:t>Соловцовского</w:t>
      </w:r>
      <w:proofErr w:type="spellEnd"/>
      <w:r w:rsidRPr="00C31F1C">
        <w:rPr>
          <w:b/>
          <w:bCs/>
          <w:sz w:val="24"/>
          <w:szCs w:val="24"/>
        </w:rPr>
        <w:t xml:space="preserve"> сельсовета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района Пензенской области в бюджет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 района </w:t>
      </w:r>
      <w:r>
        <w:rPr>
          <w:b/>
          <w:bCs/>
          <w:sz w:val="24"/>
          <w:szCs w:val="24"/>
        </w:rPr>
        <w:t xml:space="preserve">на 2018 год </w:t>
      </w:r>
    </w:p>
    <w:p w:rsidR="00026368" w:rsidRPr="00C31F1C" w:rsidRDefault="00026368" w:rsidP="000263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2019 и 2020 годов</w:t>
      </w:r>
    </w:p>
    <w:p w:rsidR="00026368" w:rsidRPr="00C31F1C" w:rsidRDefault="00026368" w:rsidP="00026368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</w:t>
      </w:r>
      <w:proofErr w:type="gramStart"/>
      <w:r w:rsidRPr="00C31F1C">
        <w:rPr>
          <w:sz w:val="24"/>
          <w:szCs w:val="24"/>
        </w:rPr>
        <w:t>.р</w:t>
      </w:r>
      <w:proofErr w:type="gramEnd"/>
      <w:r w:rsidRPr="00C31F1C">
        <w:rPr>
          <w:sz w:val="24"/>
          <w:szCs w:val="24"/>
        </w:rPr>
        <w:t>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4"/>
        <w:gridCol w:w="1276"/>
        <w:gridCol w:w="1276"/>
        <w:gridCol w:w="1134"/>
      </w:tblGrid>
      <w:tr w:rsidR="00026368" w:rsidRPr="007244DB" w:rsidTr="00E0751B">
        <w:trPr>
          <w:trHeight w:val="1246"/>
        </w:trPr>
        <w:tc>
          <w:tcPr>
            <w:tcW w:w="7164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>201</w:t>
            </w:r>
            <w:r>
              <w:rPr>
                <w:b/>
                <w:i/>
                <w:sz w:val="24"/>
                <w:szCs w:val="24"/>
              </w:rPr>
              <w:t>8</w:t>
            </w:r>
            <w:r w:rsidRPr="007244DB">
              <w:rPr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2019г</w:t>
            </w:r>
          </w:p>
        </w:tc>
        <w:tc>
          <w:tcPr>
            <w:tcW w:w="1134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2020г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9139FE" w:rsidRDefault="00026368" w:rsidP="00E0751B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 w:rsidRPr="007244D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 w:rsidRPr="007244DB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 w:rsidRPr="007244DB">
              <w:rPr>
                <w:sz w:val="24"/>
                <w:szCs w:val="24"/>
              </w:rPr>
              <w:t>1,0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9139FE" w:rsidRDefault="00026368" w:rsidP="00E0751B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9139FE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76" w:type="dxa"/>
          </w:tcPr>
          <w:p w:rsidR="00026368" w:rsidRDefault="0094266A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  <w:r w:rsidR="0002636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26368" w:rsidRDefault="0094266A" w:rsidP="0094266A">
            <w:r>
              <w:rPr>
                <w:sz w:val="24"/>
                <w:szCs w:val="24"/>
              </w:rPr>
              <w:t>203</w:t>
            </w:r>
            <w:r w:rsidR="00026368" w:rsidRPr="007B1AB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26368" w:rsidRDefault="0094266A" w:rsidP="0094266A">
            <w:r>
              <w:rPr>
                <w:sz w:val="24"/>
                <w:szCs w:val="24"/>
              </w:rPr>
              <w:t>203</w:t>
            </w:r>
            <w:r w:rsidR="00026368" w:rsidRPr="007B1AB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551980" w:rsidRDefault="00026368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204,518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204,518</w:t>
            </w:r>
          </w:p>
        </w:tc>
        <w:tc>
          <w:tcPr>
            <w:tcW w:w="1134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204,518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551980" w:rsidRDefault="00026368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244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244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244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551980" w:rsidRDefault="00026368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2,201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2,201</w:t>
            </w:r>
          </w:p>
        </w:tc>
        <w:tc>
          <w:tcPr>
            <w:tcW w:w="1134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2,201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551980" w:rsidRDefault="00026368" w:rsidP="00E0751B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026368" w:rsidRPr="007244DB" w:rsidRDefault="00026368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7244DB" w:rsidRDefault="00026368" w:rsidP="00E0751B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026368" w:rsidRPr="007244DB" w:rsidRDefault="0094266A" w:rsidP="009426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</w:t>
            </w:r>
            <w:r w:rsidR="00026368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</w:t>
            </w:r>
            <w:r w:rsidR="0002636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026368" w:rsidRPr="007244DB" w:rsidRDefault="0094266A" w:rsidP="009426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</w:t>
            </w:r>
            <w:r w:rsidR="00026368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</w:t>
            </w:r>
            <w:r w:rsidR="0002636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026368" w:rsidRPr="007244DB" w:rsidRDefault="0094266A" w:rsidP="009426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</w:t>
            </w:r>
            <w:r w:rsidR="00026368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</w:t>
            </w:r>
            <w:r w:rsidR="00026368">
              <w:rPr>
                <w:b/>
                <w:sz w:val="24"/>
                <w:szCs w:val="24"/>
              </w:rPr>
              <w:t>19</w:t>
            </w:r>
          </w:p>
        </w:tc>
      </w:tr>
    </w:tbl>
    <w:p w:rsidR="00026368" w:rsidRDefault="00026368" w:rsidP="00026368">
      <w:pPr>
        <w:jc w:val="center"/>
        <w:rPr>
          <w:sz w:val="24"/>
          <w:szCs w:val="24"/>
        </w:rPr>
      </w:pPr>
    </w:p>
    <w:sectPr w:rsidR="00026368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4A6" w:rsidRDefault="00FB34A6" w:rsidP="005B64DC">
      <w:r>
        <w:separator/>
      </w:r>
    </w:p>
  </w:endnote>
  <w:endnote w:type="continuationSeparator" w:id="0">
    <w:p w:rsidR="00FB34A6" w:rsidRDefault="00FB34A6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4A6" w:rsidRDefault="00FB34A6" w:rsidP="005B64DC">
      <w:r>
        <w:separator/>
      </w:r>
    </w:p>
  </w:footnote>
  <w:footnote w:type="continuationSeparator" w:id="0">
    <w:p w:rsidR="00FB34A6" w:rsidRDefault="00FB34A6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3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4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4"/>
  </w:num>
  <w:num w:numId="10">
    <w:abstractNumId w:val="18"/>
  </w:num>
  <w:num w:numId="11">
    <w:abstractNumId w:val="9"/>
  </w:num>
  <w:num w:numId="12">
    <w:abstractNumId w:val="12"/>
  </w:num>
  <w:num w:numId="13">
    <w:abstractNumId w:val="15"/>
  </w:num>
  <w:num w:numId="14">
    <w:abstractNumId w:val="20"/>
  </w:num>
  <w:num w:numId="15">
    <w:abstractNumId w:val="23"/>
  </w:num>
  <w:num w:numId="16">
    <w:abstractNumId w:val="21"/>
  </w:num>
  <w:num w:numId="17">
    <w:abstractNumId w:val="1"/>
  </w:num>
  <w:num w:numId="18">
    <w:abstractNumId w:val="5"/>
  </w:num>
  <w:num w:numId="19">
    <w:abstractNumId w:val="19"/>
  </w:num>
  <w:num w:numId="20">
    <w:abstractNumId w:val="17"/>
  </w:num>
  <w:num w:numId="21">
    <w:abstractNumId w:val="13"/>
  </w:num>
  <w:num w:numId="22">
    <w:abstractNumId w:val="14"/>
  </w:num>
  <w:num w:numId="23">
    <w:abstractNumId w:val="8"/>
  </w:num>
  <w:num w:numId="24">
    <w:abstractNumId w:val="22"/>
  </w:num>
  <w:num w:numId="25">
    <w:abstractNumId w:val="11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1006"/>
    <w:rsid w:val="000061CE"/>
    <w:rsid w:val="00026368"/>
    <w:rsid w:val="00026489"/>
    <w:rsid w:val="00031814"/>
    <w:rsid w:val="00037E9C"/>
    <w:rsid w:val="00041FD5"/>
    <w:rsid w:val="00055EB9"/>
    <w:rsid w:val="00080858"/>
    <w:rsid w:val="00080F5B"/>
    <w:rsid w:val="00087EC8"/>
    <w:rsid w:val="00093476"/>
    <w:rsid w:val="000A1901"/>
    <w:rsid w:val="000A518B"/>
    <w:rsid w:val="000D2B90"/>
    <w:rsid w:val="000E7F0B"/>
    <w:rsid w:val="000F5EF9"/>
    <w:rsid w:val="000F73E1"/>
    <w:rsid w:val="0010082C"/>
    <w:rsid w:val="00110093"/>
    <w:rsid w:val="00121E1B"/>
    <w:rsid w:val="00123D12"/>
    <w:rsid w:val="00132374"/>
    <w:rsid w:val="00136647"/>
    <w:rsid w:val="00136FDA"/>
    <w:rsid w:val="001444BA"/>
    <w:rsid w:val="0014554D"/>
    <w:rsid w:val="00152FE5"/>
    <w:rsid w:val="00154E6A"/>
    <w:rsid w:val="00163D04"/>
    <w:rsid w:val="001707DE"/>
    <w:rsid w:val="001716A0"/>
    <w:rsid w:val="00175EB2"/>
    <w:rsid w:val="0018260A"/>
    <w:rsid w:val="00185EFC"/>
    <w:rsid w:val="00190E6D"/>
    <w:rsid w:val="00194B03"/>
    <w:rsid w:val="0019501D"/>
    <w:rsid w:val="001A7959"/>
    <w:rsid w:val="001C37A2"/>
    <w:rsid w:val="001D0E6C"/>
    <w:rsid w:val="001E170B"/>
    <w:rsid w:val="001E1F4D"/>
    <w:rsid w:val="001E38BD"/>
    <w:rsid w:val="001F618D"/>
    <w:rsid w:val="00202DF9"/>
    <w:rsid w:val="00203AD7"/>
    <w:rsid w:val="002173AA"/>
    <w:rsid w:val="00217C26"/>
    <w:rsid w:val="002318A4"/>
    <w:rsid w:val="0023454D"/>
    <w:rsid w:val="002376B2"/>
    <w:rsid w:val="002455B1"/>
    <w:rsid w:val="00250EA5"/>
    <w:rsid w:val="00260867"/>
    <w:rsid w:val="00271582"/>
    <w:rsid w:val="00271C00"/>
    <w:rsid w:val="002960D9"/>
    <w:rsid w:val="00296FF8"/>
    <w:rsid w:val="002B5CFF"/>
    <w:rsid w:val="002B63B2"/>
    <w:rsid w:val="002B70DD"/>
    <w:rsid w:val="002B79A9"/>
    <w:rsid w:val="002B7DDF"/>
    <w:rsid w:val="002C2BA8"/>
    <w:rsid w:val="002C36D5"/>
    <w:rsid w:val="002C51A0"/>
    <w:rsid w:val="002F1432"/>
    <w:rsid w:val="002F76D8"/>
    <w:rsid w:val="0032139C"/>
    <w:rsid w:val="00334D0A"/>
    <w:rsid w:val="0035035D"/>
    <w:rsid w:val="00354EB0"/>
    <w:rsid w:val="00362622"/>
    <w:rsid w:val="00364830"/>
    <w:rsid w:val="003768F2"/>
    <w:rsid w:val="00381E72"/>
    <w:rsid w:val="00390FEB"/>
    <w:rsid w:val="003A0114"/>
    <w:rsid w:val="003A2563"/>
    <w:rsid w:val="003A56B8"/>
    <w:rsid w:val="003B0344"/>
    <w:rsid w:val="003B4BDD"/>
    <w:rsid w:val="003C4643"/>
    <w:rsid w:val="003C49F3"/>
    <w:rsid w:val="003D2922"/>
    <w:rsid w:val="003D2C74"/>
    <w:rsid w:val="003D7336"/>
    <w:rsid w:val="003E145C"/>
    <w:rsid w:val="003E4F9B"/>
    <w:rsid w:val="003F5E58"/>
    <w:rsid w:val="00420F1D"/>
    <w:rsid w:val="00427C01"/>
    <w:rsid w:val="004315B3"/>
    <w:rsid w:val="0045182A"/>
    <w:rsid w:val="00465A74"/>
    <w:rsid w:val="00472B00"/>
    <w:rsid w:val="00481298"/>
    <w:rsid w:val="00495E26"/>
    <w:rsid w:val="004A41AE"/>
    <w:rsid w:val="004A4B40"/>
    <w:rsid w:val="004C673C"/>
    <w:rsid w:val="004D3C28"/>
    <w:rsid w:val="004E3797"/>
    <w:rsid w:val="00514199"/>
    <w:rsid w:val="00521C29"/>
    <w:rsid w:val="00523BCB"/>
    <w:rsid w:val="0052409D"/>
    <w:rsid w:val="00532BFC"/>
    <w:rsid w:val="005468FA"/>
    <w:rsid w:val="00546B37"/>
    <w:rsid w:val="00557461"/>
    <w:rsid w:val="00564839"/>
    <w:rsid w:val="00577B97"/>
    <w:rsid w:val="00595609"/>
    <w:rsid w:val="005B5C2E"/>
    <w:rsid w:val="005B64DC"/>
    <w:rsid w:val="005C13A5"/>
    <w:rsid w:val="005C19C3"/>
    <w:rsid w:val="005E2D00"/>
    <w:rsid w:val="005F0161"/>
    <w:rsid w:val="00602481"/>
    <w:rsid w:val="006069FC"/>
    <w:rsid w:val="006139D8"/>
    <w:rsid w:val="0062131E"/>
    <w:rsid w:val="00627009"/>
    <w:rsid w:val="006274DA"/>
    <w:rsid w:val="00640FFE"/>
    <w:rsid w:val="006537DF"/>
    <w:rsid w:val="00655A7B"/>
    <w:rsid w:val="00656FA4"/>
    <w:rsid w:val="006723D2"/>
    <w:rsid w:val="0067589E"/>
    <w:rsid w:val="0067663B"/>
    <w:rsid w:val="0067723D"/>
    <w:rsid w:val="006774F0"/>
    <w:rsid w:val="00692E0A"/>
    <w:rsid w:val="006A77D4"/>
    <w:rsid w:val="006B074F"/>
    <w:rsid w:val="006B7BB0"/>
    <w:rsid w:val="006D3420"/>
    <w:rsid w:val="006D4F39"/>
    <w:rsid w:val="00712B5D"/>
    <w:rsid w:val="0071583A"/>
    <w:rsid w:val="007244DB"/>
    <w:rsid w:val="00736D29"/>
    <w:rsid w:val="00743CC0"/>
    <w:rsid w:val="0074495E"/>
    <w:rsid w:val="007472A1"/>
    <w:rsid w:val="007545F8"/>
    <w:rsid w:val="007621AC"/>
    <w:rsid w:val="007657F0"/>
    <w:rsid w:val="00780DBA"/>
    <w:rsid w:val="0079342B"/>
    <w:rsid w:val="00794E91"/>
    <w:rsid w:val="007A0806"/>
    <w:rsid w:val="007A3B68"/>
    <w:rsid w:val="007A631F"/>
    <w:rsid w:val="007B4E5E"/>
    <w:rsid w:val="007D2786"/>
    <w:rsid w:val="007E3534"/>
    <w:rsid w:val="00802EA1"/>
    <w:rsid w:val="00814465"/>
    <w:rsid w:val="00816F5D"/>
    <w:rsid w:val="00821649"/>
    <w:rsid w:val="0083231B"/>
    <w:rsid w:val="008333F0"/>
    <w:rsid w:val="00836323"/>
    <w:rsid w:val="008363FF"/>
    <w:rsid w:val="008420D2"/>
    <w:rsid w:val="00845FFC"/>
    <w:rsid w:val="0084638A"/>
    <w:rsid w:val="00866213"/>
    <w:rsid w:val="0087347C"/>
    <w:rsid w:val="00896DEA"/>
    <w:rsid w:val="008A0488"/>
    <w:rsid w:val="008A4BED"/>
    <w:rsid w:val="008B0D8E"/>
    <w:rsid w:val="008C56E6"/>
    <w:rsid w:val="008C6E24"/>
    <w:rsid w:val="008D2F4D"/>
    <w:rsid w:val="008D3527"/>
    <w:rsid w:val="008D48C2"/>
    <w:rsid w:val="008F047B"/>
    <w:rsid w:val="008F7F7F"/>
    <w:rsid w:val="00900439"/>
    <w:rsid w:val="00903C8C"/>
    <w:rsid w:val="00923027"/>
    <w:rsid w:val="00932F73"/>
    <w:rsid w:val="00934B09"/>
    <w:rsid w:val="009411B4"/>
    <w:rsid w:val="0094266A"/>
    <w:rsid w:val="00947A5B"/>
    <w:rsid w:val="0095425D"/>
    <w:rsid w:val="00961748"/>
    <w:rsid w:val="00972B62"/>
    <w:rsid w:val="00974450"/>
    <w:rsid w:val="00976F3F"/>
    <w:rsid w:val="0099182F"/>
    <w:rsid w:val="00993E8B"/>
    <w:rsid w:val="009A6152"/>
    <w:rsid w:val="009A79F4"/>
    <w:rsid w:val="009B06E9"/>
    <w:rsid w:val="009C6035"/>
    <w:rsid w:val="009D1067"/>
    <w:rsid w:val="009D12E6"/>
    <w:rsid w:val="009E2E86"/>
    <w:rsid w:val="009E7051"/>
    <w:rsid w:val="00A01F67"/>
    <w:rsid w:val="00A1489A"/>
    <w:rsid w:val="00A168A1"/>
    <w:rsid w:val="00A20102"/>
    <w:rsid w:val="00A251BB"/>
    <w:rsid w:val="00A267EB"/>
    <w:rsid w:val="00A32C5F"/>
    <w:rsid w:val="00A34355"/>
    <w:rsid w:val="00A36A96"/>
    <w:rsid w:val="00A4442B"/>
    <w:rsid w:val="00A47788"/>
    <w:rsid w:val="00A504CE"/>
    <w:rsid w:val="00A54417"/>
    <w:rsid w:val="00A6198E"/>
    <w:rsid w:val="00A67062"/>
    <w:rsid w:val="00A714EC"/>
    <w:rsid w:val="00A74512"/>
    <w:rsid w:val="00A75D2D"/>
    <w:rsid w:val="00A77E2E"/>
    <w:rsid w:val="00A901F7"/>
    <w:rsid w:val="00A9150F"/>
    <w:rsid w:val="00A91E73"/>
    <w:rsid w:val="00AA1D68"/>
    <w:rsid w:val="00AA346A"/>
    <w:rsid w:val="00AB75BD"/>
    <w:rsid w:val="00AD0B80"/>
    <w:rsid w:val="00AD51AA"/>
    <w:rsid w:val="00AD7282"/>
    <w:rsid w:val="00AE1277"/>
    <w:rsid w:val="00AE6F76"/>
    <w:rsid w:val="00AE7BBA"/>
    <w:rsid w:val="00AF02BE"/>
    <w:rsid w:val="00AF6C8B"/>
    <w:rsid w:val="00B06684"/>
    <w:rsid w:val="00B12567"/>
    <w:rsid w:val="00B259A8"/>
    <w:rsid w:val="00B2675B"/>
    <w:rsid w:val="00B310D4"/>
    <w:rsid w:val="00B334EA"/>
    <w:rsid w:val="00B35E23"/>
    <w:rsid w:val="00B41B5F"/>
    <w:rsid w:val="00B42672"/>
    <w:rsid w:val="00B463F4"/>
    <w:rsid w:val="00B47CAD"/>
    <w:rsid w:val="00B51467"/>
    <w:rsid w:val="00B51554"/>
    <w:rsid w:val="00B6303D"/>
    <w:rsid w:val="00B66306"/>
    <w:rsid w:val="00B74727"/>
    <w:rsid w:val="00B92476"/>
    <w:rsid w:val="00BA3D19"/>
    <w:rsid w:val="00BA7FFB"/>
    <w:rsid w:val="00BB37A4"/>
    <w:rsid w:val="00BC62F2"/>
    <w:rsid w:val="00C049EE"/>
    <w:rsid w:val="00C04EFB"/>
    <w:rsid w:val="00C17C73"/>
    <w:rsid w:val="00C21B19"/>
    <w:rsid w:val="00C2354C"/>
    <w:rsid w:val="00C31F1C"/>
    <w:rsid w:val="00C4502F"/>
    <w:rsid w:val="00C51B99"/>
    <w:rsid w:val="00C62BDF"/>
    <w:rsid w:val="00C647BB"/>
    <w:rsid w:val="00C66EF9"/>
    <w:rsid w:val="00C74963"/>
    <w:rsid w:val="00C85F65"/>
    <w:rsid w:val="00CB2F73"/>
    <w:rsid w:val="00CC11A3"/>
    <w:rsid w:val="00CC2B26"/>
    <w:rsid w:val="00CC664D"/>
    <w:rsid w:val="00CD21AE"/>
    <w:rsid w:val="00CD6A09"/>
    <w:rsid w:val="00CD77B3"/>
    <w:rsid w:val="00CE33BC"/>
    <w:rsid w:val="00CE37AD"/>
    <w:rsid w:val="00D019BC"/>
    <w:rsid w:val="00D31C7F"/>
    <w:rsid w:val="00D40475"/>
    <w:rsid w:val="00D638BA"/>
    <w:rsid w:val="00D644A2"/>
    <w:rsid w:val="00D778C8"/>
    <w:rsid w:val="00D82DB5"/>
    <w:rsid w:val="00D90536"/>
    <w:rsid w:val="00D961CC"/>
    <w:rsid w:val="00DA4108"/>
    <w:rsid w:val="00DA5710"/>
    <w:rsid w:val="00DB60B3"/>
    <w:rsid w:val="00DC1E3A"/>
    <w:rsid w:val="00DC21F7"/>
    <w:rsid w:val="00DC28B7"/>
    <w:rsid w:val="00DC5063"/>
    <w:rsid w:val="00DD2AD8"/>
    <w:rsid w:val="00DD3DA1"/>
    <w:rsid w:val="00DE2161"/>
    <w:rsid w:val="00DE2742"/>
    <w:rsid w:val="00DE3F57"/>
    <w:rsid w:val="00DE61CC"/>
    <w:rsid w:val="00DF1096"/>
    <w:rsid w:val="00DF4F17"/>
    <w:rsid w:val="00E03B14"/>
    <w:rsid w:val="00E056F1"/>
    <w:rsid w:val="00E0751B"/>
    <w:rsid w:val="00E227DD"/>
    <w:rsid w:val="00E2451B"/>
    <w:rsid w:val="00E25F21"/>
    <w:rsid w:val="00E33F04"/>
    <w:rsid w:val="00E3742D"/>
    <w:rsid w:val="00E37A41"/>
    <w:rsid w:val="00E478B9"/>
    <w:rsid w:val="00E50771"/>
    <w:rsid w:val="00E57834"/>
    <w:rsid w:val="00E74335"/>
    <w:rsid w:val="00E743FC"/>
    <w:rsid w:val="00E771D9"/>
    <w:rsid w:val="00E82B15"/>
    <w:rsid w:val="00EB00B0"/>
    <w:rsid w:val="00EB4425"/>
    <w:rsid w:val="00ED2EF9"/>
    <w:rsid w:val="00ED43C9"/>
    <w:rsid w:val="00EE069C"/>
    <w:rsid w:val="00EE23C3"/>
    <w:rsid w:val="00EF44AD"/>
    <w:rsid w:val="00F03A54"/>
    <w:rsid w:val="00F07935"/>
    <w:rsid w:val="00F11A80"/>
    <w:rsid w:val="00F302D3"/>
    <w:rsid w:val="00F4771D"/>
    <w:rsid w:val="00F5367E"/>
    <w:rsid w:val="00F53B54"/>
    <w:rsid w:val="00F62948"/>
    <w:rsid w:val="00F6765E"/>
    <w:rsid w:val="00F70A10"/>
    <w:rsid w:val="00FB34A6"/>
    <w:rsid w:val="00FB352E"/>
    <w:rsid w:val="00FB58C1"/>
    <w:rsid w:val="00FC4E8F"/>
    <w:rsid w:val="00FC771F"/>
    <w:rsid w:val="00FD7F65"/>
    <w:rsid w:val="00FE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iPriority="9" w:unhideWhenUsed="1" w:qFormat="1"/>
    <w:lsdException w:name="heading 7" w:semiHidden="1" w:unhideWhenUsed="1" w:qFormat="1"/>
    <w:lsdException w:name="heading 8" w:uiPriority="99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aa">
    <w:name w:val="Заголовок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c">
    <w:name w:val="Содержимое врезки"/>
    <w:basedOn w:val="a0"/>
    <w:rsid w:val="00026489"/>
  </w:style>
  <w:style w:type="paragraph" w:customStyle="1" w:styleId="ad">
    <w:name w:val="Содержимое таблицы"/>
    <w:basedOn w:val="a"/>
    <w:rsid w:val="00026489"/>
    <w:pPr>
      <w:suppressLineNumbers/>
    </w:pPr>
  </w:style>
  <w:style w:type="paragraph" w:customStyle="1" w:styleId="ae">
    <w:name w:val="Заголовок таблицы"/>
    <w:basedOn w:val="ad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6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0">
    <w:name w:val="header"/>
    <w:basedOn w:val="a"/>
    <w:link w:val="af1"/>
    <w:rsid w:val="005B64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B64DC"/>
    <w:rPr>
      <w:kern w:val="2"/>
      <w:lang w:eastAsia="ar-SA"/>
    </w:rPr>
  </w:style>
  <w:style w:type="paragraph" w:styleId="af2">
    <w:name w:val="footer"/>
    <w:basedOn w:val="a"/>
    <w:link w:val="af3"/>
    <w:rsid w:val="005B64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B64DC"/>
    <w:rPr>
      <w:kern w:val="2"/>
      <w:lang w:eastAsia="ar-SA"/>
    </w:rPr>
  </w:style>
  <w:style w:type="paragraph" w:styleId="af4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6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E743FC"/>
    <w:rPr>
      <w:rFonts w:ascii="Tahoma" w:hAnsi="Tahoma"/>
      <w:sz w:val="16"/>
      <w:szCs w:val="16"/>
    </w:rPr>
  </w:style>
  <w:style w:type="character" w:styleId="af9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a">
    <w:name w:val="Emphasis"/>
    <w:basedOn w:val="a1"/>
    <w:qFormat/>
    <w:rsid w:val="009C6035"/>
    <w:rPr>
      <w:i/>
      <w:iCs/>
    </w:rPr>
  </w:style>
  <w:style w:type="paragraph" w:styleId="afb">
    <w:name w:val="Title"/>
    <w:basedOn w:val="a"/>
    <w:next w:val="a"/>
    <w:link w:val="afc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d">
    <w:name w:val="endnote text"/>
    <w:basedOn w:val="a"/>
    <w:link w:val="afe"/>
    <w:rsid w:val="0095425D"/>
  </w:style>
  <w:style w:type="character" w:customStyle="1" w:styleId="afe">
    <w:name w:val="Текст концевой сноски Знак"/>
    <w:basedOn w:val="a1"/>
    <w:link w:val="afd"/>
    <w:rsid w:val="0095425D"/>
    <w:rPr>
      <w:kern w:val="2"/>
      <w:lang w:eastAsia="ar-SA"/>
    </w:rPr>
  </w:style>
  <w:style w:type="character" w:styleId="aff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0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1">
    <w:name w:val="Strong"/>
    <w:basedOn w:val="a1"/>
    <w:qFormat/>
    <w:rsid w:val="00DC5063"/>
    <w:rPr>
      <w:b/>
      <w:bCs/>
    </w:rPr>
  </w:style>
  <w:style w:type="character" w:customStyle="1" w:styleId="15">
    <w:name w:val="Стиль1 Знак"/>
    <w:link w:val="14"/>
    <w:rsid w:val="00814465"/>
    <w:rPr>
      <w:rFonts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81D09-E25B-4EF8-87ED-CC711C5E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15469</Words>
  <Characters>88178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5</cp:revision>
  <cp:lastPrinted>2017-11-15T07:19:00Z</cp:lastPrinted>
  <dcterms:created xsi:type="dcterms:W3CDTF">2018-01-03T09:23:00Z</dcterms:created>
  <dcterms:modified xsi:type="dcterms:W3CDTF">2018-01-09T06:10:00Z</dcterms:modified>
</cp:coreProperties>
</file>