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Layout w:type="fixed"/>
        <w:tblCellMar>
          <w:left w:w="0" w:type="dxa"/>
          <w:right w:w="0" w:type="dxa"/>
        </w:tblCellMar>
        <w:tblLook w:val="0000"/>
      </w:tblPr>
      <w:tblGrid>
        <w:gridCol w:w="9487"/>
        <w:gridCol w:w="719"/>
      </w:tblGrid>
      <w:tr w:rsidR="0056750A" w:rsidRPr="00F64C9E" w:rsidTr="00F64C9E">
        <w:trPr>
          <w:gridAfter w:val="1"/>
          <w:wAfter w:w="719" w:type="dxa"/>
          <w:cantSplit/>
          <w:trHeight w:val="1330"/>
        </w:trPr>
        <w:tc>
          <w:tcPr>
            <w:tcW w:w="9487" w:type="dxa"/>
          </w:tcPr>
          <w:p w:rsidR="0056750A" w:rsidRPr="00F64C9E" w:rsidRDefault="0056750A" w:rsidP="007B4C0D">
            <w:pPr>
              <w:jc w:val="center"/>
              <w:rPr>
                <w:sz w:val="28"/>
                <w:szCs w:val="28"/>
              </w:rPr>
            </w:pPr>
          </w:p>
          <w:p w:rsidR="000F1EE0" w:rsidRPr="00F64C9E" w:rsidRDefault="000F1EE0" w:rsidP="000F1EE0">
            <w:pPr>
              <w:jc w:val="center"/>
              <w:rPr>
                <w:sz w:val="28"/>
                <w:szCs w:val="28"/>
              </w:rPr>
            </w:pPr>
            <w:r w:rsidRPr="00F64C9E">
              <w:rPr>
                <w:sz w:val="28"/>
                <w:szCs w:val="28"/>
              </w:rPr>
              <w:t xml:space="preserve">                                                                </w:t>
            </w:r>
            <w:r w:rsidR="006B0B92" w:rsidRPr="00F64C9E">
              <w:rPr>
                <w:sz w:val="28"/>
                <w:szCs w:val="28"/>
              </w:rPr>
              <w:t xml:space="preserve">№ </w:t>
            </w:r>
            <w:r w:rsidR="00BB69BD" w:rsidRPr="00F64C9E">
              <w:rPr>
                <w:sz w:val="28"/>
                <w:szCs w:val="28"/>
              </w:rPr>
              <w:t>4</w:t>
            </w:r>
          </w:p>
          <w:p w:rsidR="000F1EE0" w:rsidRPr="00F64C9E" w:rsidRDefault="000F1EE0" w:rsidP="000F1EE0">
            <w:pPr>
              <w:jc w:val="both"/>
              <w:rPr>
                <w:sz w:val="28"/>
                <w:szCs w:val="28"/>
              </w:rPr>
            </w:pPr>
            <w:r w:rsidRPr="00F64C9E">
              <w:rPr>
                <w:sz w:val="28"/>
                <w:szCs w:val="28"/>
              </w:rPr>
              <w:t xml:space="preserve">                                                                                                      </w:t>
            </w:r>
            <w:r w:rsidR="00BB69BD" w:rsidRPr="00F64C9E">
              <w:rPr>
                <w:sz w:val="28"/>
                <w:szCs w:val="28"/>
              </w:rPr>
              <w:t>30</w:t>
            </w:r>
            <w:r w:rsidR="006B0B92" w:rsidRPr="00F64C9E">
              <w:rPr>
                <w:sz w:val="28"/>
                <w:szCs w:val="28"/>
              </w:rPr>
              <w:t xml:space="preserve"> января</w:t>
            </w:r>
            <w:r w:rsidRPr="00F64C9E">
              <w:rPr>
                <w:sz w:val="28"/>
                <w:szCs w:val="28"/>
              </w:rPr>
              <w:t xml:space="preserve"> 201</w:t>
            </w:r>
            <w:r w:rsidR="00D33A84">
              <w:rPr>
                <w:sz w:val="28"/>
                <w:szCs w:val="28"/>
              </w:rPr>
              <w:t>7</w:t>
            </w:r>
            <w:r w:rsidRPr="00F64C9E">
              <w:rPr>
                <w:sz w:val="28"/>
                <w:szCs w:val="28"/>
              </w:rPr>
              <w:t>г.</w:t>
            </w:r>
          </w:p>
          <w:p w:rsidR="000F1EE0" w:rsidRPr="00F64C9E" w:rsidRDefault="000F1EE0" w:rsidP="000F1EE0">
            <w:pPr>
              <w:jc w:val="both"/>
              <w:rPr>
                <w:sz w:val="28"/>
                <w:szCs w:val="28"/>
              </w:rPr>
            </w:pPr>
            <w:r w:rsidRPr="00F64C9E">
              <w:rPr>
                <w:sz w:val="28"/>
                <w:szCs w:val="28"/>
              </w:rPr>
              <w:t xml:space="preserve">                                                                                                      с.Соловцово </w:t>
            </w:r>
          </w:p>
          <w:p w:rsidR="000F1EE0" w:rsidRPr="00F64C9E" w:rsidRDefault="000F1EE0" w:rsidP="000F1EE0">
            <w:pPr>
              <w:jc w:val="both"/>
              <w:rPr>
                <w:sz w:val="28"/>
                <w:szCs w:val="28"/>
              </w:rPr>
            </w:pPr>
            <w:r w:rsidRPr="00F64C9E">
              <w:rPr>
                <w:sz w:val="28"/>
                <w:szCs w:val="28"/>
              </w:rPr>
              <w:t xml:space="preserve">                                                                                                      «Бесплатно»</w:t>
            </w:r>
          </w:p>
          <w:p w:rsidR="000F1EE0" w:rsidRPr="00F64C9E" w:rsidRDefault="000F1EE0" w:rsidP="000F1EE0">
            <w:pPr>
              <w:rPr>
                <w:sz w:val="28"/>
                <w:szCs w:val="28"/>
              </w:rPr>
            </w:pPr>
          </w:p>
          <w:p w:rsidR="000F1EE0" w:rsidRPr="00D33A84" w:rsidRDefault="000F1EE0" w:rsidP="000F1EE0">
            <w:pPr>
              <w:jc w:val="center"/>
              <w:rPr>
                <w:b/>
                <w:i/>
                <w:sz w:val="48"/>
                <w:szCs w:val="48"/>
              </w:rPr>
            </w:pPr>
            <w:r w:rsidRPr="00D33A84">
              <w:rPr>
                <w:b/>
                <w:i/>
                <w:sz w:val="48"/>
                <w:szCs w:val="48"/>
              </w:rPr>
              <w:t>С Е Л Ь С К И Й   В Е С Т Н И К</w:t>
            </w:r>
          </w:p>
          <w:p w:rsidR="000F1EE0" w:rsidRPr="00F64C9E" w:rsidRDefault="000F1EE0" w:rsidP="000F1EE0">
            <w:pPr>
              <w:jc w:val="center"/>
              <w:rPr>
                <w:b/>
                <w:sz w:val="28"/>
                <w:szCs w:val="28"/>
              </w:rPr>
            </w:pPr>
            <w:r w:rsidRPr="00F64C9E">
              <w:rPr>
                <w:b/>
                <w:sz w:val="28"/>
                <w:szCs w:val="28"/>
              </w:rPr>
              <w:t>________________________________________</w:t>
            </w:r>
          </w:p>
          <w:p w:rsidR="000F1EE0" w:rsidRPr="00F64C9E" w:rsidRDefault="000F1EE0" w:rsidP="000F1EE0">
            <w:pPr>
              <w:pBdr>
                <w:bottom w:val="single" w:sz="12" w:space="1" w:color="auto"/>
              </w:pBdr>
              <w:jc w:val="center"/>
              <w:rPr>
                <w:i/>
                <w:sz w:val="28"/>
                <w:szCs w:val="28"/>
              </w:rPr>
            </w:pPr>
            <w:r w:rsidRPr="00F64C9E">
              <w:rPr>
                <w:i/>
                <w:sz w:val="28"/>
                <w:szCs w:val="28"/>
              </w:rPr>
              <w:t>Информационный бюллетень Комитета местного самоуправления Соловцовского сельсовета Иссинского района Пензенской области.             Издание официальных документов.</w:t>
            </w:r>
          </w:p>
          <w:p w:rsidR="000F1EE0" w:rsidRPr="00F64C9E" w:rsidRDefault="000F1EE0" w:rsidP="000F1EE0">
            <w:pPr>
              <w:jc w:val="center"/>
              <w:rPr>
                <w:sz w:val="28"/>
                <w:szCs w:val="28"/>
              </w:rPr>
            </w:pPr>
          </w:p>
          <w:p w:rsidR="00F64C9E" w:rsidRPr="00F64C9E" w:rsidRDefault="00F64C9E" w:rsidP="00F64C9E">
            <w:pPr>
              <w:pBdr>
                <w:bottom w:val="single" w:sz="12" w:space="1" w:color="auto"/>
              </w:pBdr>
              <w:tabs>
                <w:tab w:val="left" w:pos="2250"/>
              </w:tabs>
              <w:jc w:val="center"/>
              <w:rPr>
                <w:b/>
                <w:snapToGrid w:val="0"/>
                <w:sz w:val="28"/>
                <w:szCs w:val="28"/>
              </w:rPr>
            </w:pPr>
            <w:r w:rsidRPr="00F64C9E">
              <w:rPr>
                <w:b/>
                <w:snapToGrid w:val="0"/>
                <w:sz w:val="28"/>
                <w:szCs w:val="28"/>
              </w:rPr>
              <w:t>ИНФОРМАЦИЯ ПРОКУРАТУРЫ ИССИНСКОГО РАЙОНА</w:t>
            </w:r>
          </w:p>
          <w:p w:rsidR="00F64C9E" w:rsidRPr="00F64C9E" w:rsidRDefault="00F64C9E" w:rsidP="000F1EE0">
            <w:pPr>
              <w:jc w:val="center"/>
              <w:rPr>
                <w:i/>
                <w:sz w:val="28"/>
                <w:szCs w:val="28"/>
              </w:rPr>
            </w:pPr>
          </w:p>
          <w:p w:rsidR="00F64C9E" w:rsidRPr="00F64C9E" w:rsidRDefault="00F64C9E" w:rsidP="00F64C9E">
            <w:pPr>
              <w:ind w:firstLine="708"/>
              <w:jc w:val="center"/>
              <w:rPr>
                <w:b/>
                <w:sz w:val="28"/>
                <w:szCs w:val="28"/>
              </w:rPr>
            </w:pPr>
            <w:r w:rsidRPr="00F64C9E">
              <w:rPr>
                <w:b/>
                <w:sz w:val="28"/>
                <w:szCs w:val="28"/>
              </w:rPr>
              <w:t>Вопрос: Каким образом устанавливается плата за содержание и текущий ремонт для  собственника (нанимателя) жилого помещения?</w:t>
            </w:r>
          </w:p>
          <w:p w:rsidR="00F64C9E" w:rsidRPr="00F64C9E" w:rsidRDefault="00F64C9E" w:rsidP="00F64C9E">
            <w:pPr>
              <w:ind w:firstLine="708"/>
              <w:jc w:val="center"/>
              <w:rPr>
                <w:b/>
                <w:sz w:val="28"/>
                <w:szCs w:val="28"/>
              </w:rPr>
            </w:pPr>
          </w:p>
          <w:p w:rsidR="00F64C9E" w:rsidRPr="00F64C9E" w:rsidRDefault="00F64C9E" w:rsidP="00F64C9E">
            <w:pPr>
              <w:ind w:firstLine="708"/>
              <w:jc w:val="both"/>
              <w:rPr>
                <w:sz w:val="28"/>
                <w:szCs w:val="28"/>
              </w:rPr>
            </w:pPr>
            <w:r w:rsidRPr="00F64C9E">
              <w:rPr>
                <w:sz w:val="28"/>
                <w:szCs w:val="28"/>
              </w:rPr>
              <w:t>Собственники жилых помещений производят оплату за содержание, текущий ремонт жилого помещения, коммунальные услуги, а также взносы на капитальный ремонт (для нанимателей взносы на капитальный ремонт оплачивает собственник жилого помещения). Плата за содержание и текущий ремонт устанавливается жителями самостоятельно, в том числе, с учетом предложений управляющей организации. Размер устанавливаемой платы зависит от состава общего имущества, которое необходимо содержать и поддерживать в надлежащем состоянии и его технического состояния.</w:t>
            </w:r>
          </w:p>
          <w:p w:rsidR="00F64C9E" w:rsidRPr="00F64C9E" w:rsidRDefault="00F64C9E" w:rsidP="00F64C9E">
            <w:pPr>
              <w:ind w:firstLine="708"/>
              <w:jc w:val="both"/>
              <w:rPr>
                <w:sz w:val="28"/>
                <w:szCs w:val="28"/>
              </w:rPr>
            </w:pPr>
            <w:r w:rsidRPr="00F64C9E">
              <w:rPr>
                <w:sz w:val="28"/>
                <w:szCs w:val="28"/>
              </w:rPr>
              <w:t>Размер платы определяется на общем собрании собственников помещений в МКД, созываемом как по инициативе граждан, так и управляющей  организации. Такие собрания в обязательном порядке проводятся ежегодно, а при необходимости - по инициативе как собственников, так и управляющей организации во внеочередном порядке. Размер платы устанавливается сроком на 1 год. Любой собственник вправе вносить свои предложения при установлении размера платы за содержание и текущий ремонт.</w:t>
            </w:r>
          </w:p>
          <w:p w:rsidR="00F64C9E" w:rsidRPr="00F64C9E" w:rsidRDefault="00F64C9E" w:rsidP="00F64C9E">
            <w:pPr>
              <w:ind w:firstLine="708"/>
              <w:jc w:val="both"/>
              <w:rPr>
                <w:sz w:val="28"/>
                <w:szCs w:val="28"/>
              </w:rPr>
            </w:pPr>
            <w:r w:rsidRPr="00F64C9E">
              <w:rPr>
                <w:sz w:val="28"/>
                <w:szCs w:val="28"/>
              </w:rPr>
              <w:t>Как правило, состояние общего имущества и определение необходимого вида работ осуществляется по результатам осеннее - весенних осмотров общего имущества. При таком осмотре вправе участвовать собственники либо их представители в лице председателя Совета многоквартирного дома. По результатам таких осмотров формируется план работ по содержанию и текущему ремонту сроком на 1 год, в том числе, с учетом мнения и пожеланий собственников помещений в многоквартирном доме.</w:t>
            </w:r>
          </w:p>
          <w:p w:rsidR="00F64C9E" w:rsidRPr="00F64C9E" w:rsidRDefault="00F64C9E" w:rsidP="00F64C9E">
            <w:pPr>
              <w:ind w:firstLine="708"/>
              <w:jc w:val="both"/>
              <w:rPr>
                <w:sz w:val="28"/>
                <w:szCs w:val="28"/>
              </w:rPr>
            </w:pPr>
            <w:r w:rsidRPr="00F64C9E">
              <w:rPr>
                <w:sz w:val="28"/>
                <w:szCs w:val="28"/>
              </w:rPr>
              <w:t>Необходимо учитывать, что выполнение работ по содержанию и текущему  ремонту общего имущества не включают в себя обслуживание имущества, не  относящегося к общему имуществу собственников помещений в многоквартирном доме (например: ремонт дверей и окон в квартире).</w:t>
            </w:r>
          </w:p>
          <w:p w:rsidR="00F64C9E" w:rsidRDefault="00F64C9E" w:rsidP="00F64C9E">
            <w:pPr>
              <w:ind w:firstLine="708"/>
              <w:jc w:val="both"/>
              <w:rPr>
                <w:sz w:val="28"/>
                <w:szCs w:val="28"/>
              </w:rPr>
            </w:pPr>
          </w:p>
          <w:p w:rsidR="00F64C9E" w:rsidRDefault="00F64C9E" w:rsidP="00F64C9E">
            <w:pPr>
              <w:ind w:firstLine="708"/>
              <w:jc w:val="both"/>
              <w:rPr>
                <w:sz w:val="28"/>
                <w:szCs w:val="28"/>
              </w:rPr>
            </w:pPr>
          </w:p>
          <w:p w:rsidR="00F64C9E" w:rsidRDefault="00F64C9E" w:rsidP="00F64C9E">
            <w:pPr>
              <w:ind w:firstLine="708"/>
              <w:jc w:val="both"/>
              <w:rPr>
                <w:sz w:val="28"/>
                <w:szCs w:val="28"/>
              </w:rPr>
            </w:pPr>
          </w:p>
          <w:p w:rsidR="00F64C9E" w:rsidRPr="00F64C9E" w:rsidRDefault="00F64C9E" w:rsidP="00F64C9E">
            <w:pPr>
              <w:ind w:firstLine="708"/>
              <w:jc w:val="both"/>
              <w:rPr>
                <w:sz w:val="28"/>
                <w:szCs w:val="28"/>
              </w:rPr>
            </w:pPr>
            <w:r w:rsidRPr="00F64C9E">
              <w:rPr>
                <w:sz w:val="28"/>
                <w:szCs w:val="28"/>
              </w:rPr>
              <w:t>В случае если на общем собрании собственники помещений в многоквартирном доме не установили размер платы за содержание и текущий ремонт, то размер такой платы устанавливается равным размеру платы, определенному органом местного самоуправления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устанавливаются органами местного самоуправления.</w:t>
            </w:r>
          </w:p>
          <w:p w:rsidR="00F64C9E" w:rsidRPr="00F64C9E" w:rsidRDefault="00F64C9E" w:rsidP="00F64C9E">
            <w:pPr>
              <w:ind w:firstLine="708"/>
              <w:jc w:val="both"/>
              <w:rPr>
                <w:sz w:val="28"/>
                <w:szCs w:val="28"/>
              </w:rPr>
            </w:pPr>
            <w:r w:rsidRPr="00F64C9E">
              <w:rPr>
                <w:sz w:val="28"/>
                <w:szCs w:val="28"/>
              </w:rPr>
              <w:t>При этом органом местного самоуправления размер такой платы устанавливается в зависимости от вида благоустроенности многоквартирных домов (с газовой плитой, электрической, наличие либо отсутствие инженерных коммуникаций холодного, горячего водоснабжения, отопления, систем канализации, наличие лифта и т.д.).</w:t>
            </w:r>
          </w:p>
          <w:p w:rsidR="00F64C9E" w:rsidRPr="00F64C9E" w:rsidRDefault="00F64C9E" w:rsidP="00F64C9E">
            <w:pPr>
              <w:spacing w:line="240" w:lineRule="exact"/>
              <w:ind w:firstLine="709"/>
              <w:jc w:val="both"/>
              <w:rPr>
                <w:sz w:val="28"/>
                <w:szCs w:val="28"/>
              </w:rPr>
            </w:pPr>
          </w:p>
          <w:p w:rsidR="00F64C9E" w:rsidRPr="00F64C9E" w:rsidRDefault="00F64C9E" w:rsidP="00F64C9E">
            <w:pPr>
              <w:spacing w:line="240" w:lineRule="exact"/>
              <w:ind w:firstLine="709"/>
              <w:jc w:val="both"/>
              <w:rPr>
                <w:sz w:val="28"/>
                <w:szCs w:val="28"/>
              </w:rPr>
            </w:pPr>
          </w:p>
          <w:p w:rsidR="00F64C9E" w:rsidRPr="00F64C9E" w:rsidRDefault="00F64C9E" w:rsidP="00F64C9E">
            <w:pPr>
              <w:spacing w:line="240" w:lineRule="exact"/>
              <w:jc w:val="both"/>
              <w:rPr>
                <w:sz w:val="28"/>
                <w:szCs w:val="28"/>
              </w:rPr>
            </w:pPr>
            <w:r w:rsidRPr="00F64C9E">
              <w:rPr>
                <w:sz w:val="28"/>
                <w:szCs w:val="28"/>
              </w:rPr>
              <w:t xml:space="preserve">Помощник прокурора района </w:t>
            </w:r>
          </w:p>
          <w:p w:rsidR="00F64C9E" w:rsidRPr="00F64C9E" w:rsidRDefault="00F64C9E" w:rsidP="00F64C9E">
            <w:pPr>
              <w:spacing w:line="240" w:lineRule="exact"/>
              <w:ind w:firstLine="709"/>
              <w:jc w:val="both"/>
              <w:rPr>
                <w:sz w:val="28"/>
                <w:szCs w:val="28"/>
              </w:rPr>
            </w:pPr>
          </w:p>
          <w:p w:rsidR="00F64C9E" w:rsidRPr="00F64C9E" w:rsidRDefault="00F64C9E" w:rsidP="00F64C9E">
            <w:pPr>
              <w:spacing w:line="240" w:lineRule="exact"/>
              <w:jc w:val="both"/>
              <w:rPr>
                <w:sz w:val="28"/>
                <w:szCs w:val="28"/>
              </w:rPr>
            </w:pPr>
            <w:r w:rsidRPr="00F64C9E">
              <w:rPr>
                <w:sz w:val="28"/>
                <w:szCs w:val="28"/>
              </w:rPr>
              <w:t>младший советник юстиции</w:t>
            </w:r>
            <w:r w:rsidRPr="00F64C9E">
              <w:rPr>
                <w:sz w:val="28"/>
                <w:szCs w:val="28"/>
              </w:rPr>
              <w:tab/>
            </w:r>
            <w:r w:rsidRPr="00F64C9E">
              <w:rPr>
                <w:sz w:val="28"/>
                <w:szCs w:val="28"/>
              </w:rPr>
              <w:tab/>
            </w:r>
            <w:r w:rsidRPr="00F64C9E">
              <w:rPr>
                <w:sz w:val="28"/>
                <w:szCs w:val="28"/>
              </w:rPr>
              <w:tab/>
            </w:r>
            <w:r w:rsidRPr="00F64C9E">
              <w:rPr>
                <w:sz w:val="28"/>
                <w:szCs w:val="28"/>
              </w:rPr>
              <w:tab/>
            </w:r>
            <w:r w:rsidRPr="00F64C9E">
              <w:rPr>
                <w:sz w:val="28"/>
                <w:szCs w:val="28"/>
              </w:rPr>
              <w:tab/>
            </w:r>
            <w:r w:rsidRPr="00F64C9E">
              <w:rPr>
                <w:sz w:val="28"/>
                <w:szCs w:val="28"/>
              </w:rPr>
              <w:tab/>
              <w:t>А.В. Букарев</w:t>
            </w:r>
          </w:p>
          <w:p w:rsidR="00F64C9E" w:rsidRPr="00F64C9E" w:rsidRDefault="00F64C9E" w:rsidP="00F64C9E">
            <w:pPr>
              <w:spacing w:line="240" w:lineRule="exact"/>
              <w:ind w:firstLine="709"/>
              <w:jc w:val="both"/>
              <w:rPr>
                <w:sz w:val="28"/>
                <w:szCs w:val="28"/>
              </w:rPr>
            </w:pPr>
          </w:p>
          <w:p w:rsidR="00F64C9E" w:rsidRPr="00F64C9E" w:rsidRDefault="00F64C9E" w:rsidP="00F64C9E">
            <w:pPr>
              <w:spacing w:line="240" w:lineRule="exact"/>
              <w:ind w:firstLine="709"/>
              <w:jc w:val="both"/>
              <w:rPr>
                <w:sz w:val="28"/>
                <w:szCs w:val="28"/>
              </w:rPr>
            </w:pPr>
          </w:p>
          <w:p w:rsidR="00F64C9E" w:rsidRPr="00F64C9E" w:rsidRDefault="00F64C9E" w:rsidP="00F64C9E">
            <w:pPr>
              <w:spacing w:line="240" w:lineRule="exact"/>
              <w:ind w:firstLine="709"/>
              <w:jc w:val="both"/>
              <w:rPr>
                <w:sz w:val="28"/>
                <w:szCs w:val="28"/>
              </w:rPr>
            </w:pPr>
          </w:p>
          <w:p w:rsidR="00F64C9E" w:rsidRPr="00F64C9E" w:rsidRDefault="00F64C9E" w:rsidP="00F64C9E">
            <w:pPr>
              <w:spacing w:line="240" w:lineRule="exact"/>
              <w:jc w:val="both"/>
              <w:rPr>
                <w:sz w:val="28"/>
                <w:szCs w:val="28"/>
              </w:rPr>
            </w:pPr>
            <w:r w:rsidRPr="00F64C9E">
              <w:rPr>
                <w:sz w:val="28"/>
                <w:szCs w:val="28"/>
              </w:rPr>
              <w:t>А.В. Букарев, тел. 2-21-98</w:t>
            </w: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p w:rsidR="00F64C9E" w:rsidRPr="00F64C9E" w:rsidRDefault="00F64C9E" w:rsidP="007B4C0D">
            <w:pPr>
              <w:widowControl w:val="0"/>
              <w:jc w:val="center"/>
              <w:rPr>
                <w:sz w:val="28"/>
                <w:szCs w:val="28"/>
              </w:rPr>
            </w:pPr>
          </w:p>
        </w:tc>
      </w:tr>
      <w:tr w:rsidR="0056750A" w:rsidTr="00F64C9E">
        <w:trPr>
          <w:trHeight w:val="179"/>
        </w:trPr>
        <w:tc>
          <w:tcPr>
            <w:tcW w:w="10206" w:type="dxa"/>
            <w:gridSpan w:val="2"/>
          </w:tcPr>
          <w:p w:rsidR="00F64C9E" w:rsidRDefault="00F64C9E" w:rsidP="007B4C0D">
            <w:pPr>
              <w:jc w:val="center"/>
              <w:rPr>
                <w:b/>
                <w:sz w:val="24"/>
                <w:szCs w:val="24"/>
              </w:rPr>
            </w:pPr>
          </w:p>
          <w:p w:rsidR="00F64C9E" w:rsidRDefault="00F64C9E" w:rsidP="007B4C0D">
            <w:pPr>
              <w:jc w:val="center"/>
              <w:rPr>
                <w:b/>
                <w:sz w:val="24"/>
                <w:szCs w:val="24"/>
              </w:rPr>
            </w:pPr>
          </w:p>
          <w:p w:rsidR="00F64C9E" w:rsidRPr="00F64C9E" w:rsidRDefault="00F64C9E" w:rsidP="00F64C9E">
            <w:pPr>
              <w:ind w:firstLine="708"/>
              <w:jc w:val="both"/>
              <w:rPr>
                <w:sz w:val="28"/>
                <w:szCs w:val="28"/>
              </w:rPr>
            </w:pPr>
            <w:r w:rsidRPr="00F64C9E">
              <w:rPr>
                <w:sz w:val="28"/>
                <w:szCs w:val="28"/>
              </w:rPr>
              <w:t>В случае если на общем собрании собственники помещений в многоквартирном доме не установили размер платы за содержание и текущий ремонт, то размер такой платы устанавливается равным размеру платы, определенному органом местного самоуправления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устанавливаются органами местного самоуправления.</w:t>
            </w:r>
          </w:p>
          <w:p w:rsidR="00F64C9E" w:rsidRPr="00F64C9E" w:rsidRDefault="00F64C9E" w:rsidP="00F64C9E">
            <w:pPr>
              <w:ind w:firstLine="708"/>
              <w:jc w:val="both"/>
              <w:rPr>
                <w:sz w:val="28"/>
                <w:szCs w:val="28"/>
              </w:rPr>
            </w:pPr>
            <w:r w:rsidRPr="00F64C9E">
              <w:rPr>
                <w:sz w:val="28"/>
                <w:szCs w:val="28"/>
              </w:rPr>
              <w:t>При этом органом местного самоуправления размер такой платы устанавливается в зависимости от вида благоустроенности многоквартирных домов (с газовой плитой, электрической, наличие либо отсутствие инженерных коммуникаций холодного, горячего водоснабжения, отопления, систем канализации, наличие лифта и т.д.).</w:t>
            </w:r>
          </w:p>
          <w:p w:rsidR="00F64C9E" w:rsidRPr="00F64C9E" w:rsidRDefault="00F64C9E" w:rsidP="00F64C9E">
            <w:pPr>
              <w:spacing w:line="240" w:lineRule="exact"/>
              <w:ind w:firstLine="709"/>
              <w:jc w:val="both"/>
              <w:rPr>
                <w:sz w:val="28"/>
                <w:szCs w:val="28"/>
              </w:rPr>
            </w:pPr>
          </w:p>
          <w:p w:rsidR="00F64C9E" w:rsidRPr="00F64C9E" w:rsidRDefault="00F64C9E" w:rsidP="00F64C9E">
            <w:pPr>
              <w:spacing w:line="240" w:lineRule="exact"/>
              <w:jc w:val="both"/>
              <w:rPr>
                <w:sz w:val="28"/>
                <w:szCs w:val="28"/>
              </w:rPr>
            </w:pPr>
            <w:r w:rsidRPr="00F64C9E">
              <w:rPr>
                <w:sz w:val="28"/>
                <w:szCs w:val="28"/>
              </w:rPr>
              <w:t xml:space="preserve">Помощник прокурора района </w:t>
            </w:r>
          </w:p>
          <w:p w:rsidR="00F64C9E" w:rsidRPr="00F64C9E" w:rsidRDefault="00F64C9E" w:rsidP="00F64C9E">
            <w:pPr>
              <w:spacing w:line="240" w:lineRule="exact"/>
              <w:ind w:firstLine="709"/>
              <w:jc w:val="both"/>
              <w:rPr>
                <w:sz w:val="28"/>
                <w:szCs w:val="28"/>
              </w:rPr>
            </w:pPr>
          </w:p>
          <w:p w:rsidR="00F64C9E" w:rsidRPr="00F64C9E" w:rsidRDefault="00F64C9E" w:rsidP="00F64C9E">
            <w:pPr>
              <w:spacing w:line="240" w:lineRule="exact"/>
              <w:jc w:val="both"/>
              <w:rPr>
                <w:sz w:val="28"/>
                <w:szCs w:val="28"/>
              </w:rPr>
            </w:pPr>
            <w:r w:rsidRPr="00F64C9E">
              <w:rPr>
                <w:sz w:val="28"/>
                <w:szCs w:val="28"/>
              </w:rPr>
              <w:t>младший советник юстиции</w:t>
            </w:r>
            <w:r w:rsidRPr="00F64C9E">
              <w:rPr>
                <w:sz w:val="28"/>
                <w:szCs w:val="28"/>
              </w:rPr>
              <w:tab/>
            </w:r>
            <w:r w:rsidRPr="00F64C9E">
              <w:rPr>
                <w:sz w:val="28"/>
                <w:szCs w:val="28"/>
              </w:rPr>
              <w:tab/>
            </w:r>
            <w:r w:rsidRPr="00F64C9E">
              <w:rPr>
                <w:sz w:val="28"/>
                <w:szCs w:val="28"/>
              </w:rPr>
              <w:tab/>
            </w:r>
            <w:r w:rsidRPr="00F64C9E">
              <w:rPr>
                <w:sz w:val="28"/>
                <w:szCs w:val="28"/>
              </w:rPr>
              <w:tab/>
            </w:r>
            <w:r w:rsidRPr="00F64C9E">
              <w:rPr>
                <w:sz w:val="28"/>
                <w:szCs w:val="28"/>
              </w:rPr>
              <w:tab/>
            </w:r>
            <w:r w:rsidRPr="00F64C9E">
              <w:rPr>
                <w:sz w:val="28"/>
                <w:szCs w:val="28"/>
              </w:rPr>
              <w:tab/>
              <w:t>А.В. Букарев</w:t>
            </w:r>
          </w:p>
          <w:p w:rsidR="00F64C9E" w:rsidRPr="00F64C9E" w:rsidRDefault="00F64C9E" w:rsidP="00F64C9E">
            <w:pPr>
              <w:spacing w:line="240" w:lineRule="exact"/>
              <w:ind w:firstLine="709"/>
              <w:jc w:val="both"/>
              <w:rPr>
                <w:sz w:val="28"/>
                <w:szCs w:val="28"/>
              </w:rPr>
            </w:pPr>
          </w:p>
          <w:p w:rsidR="00F64C9E" w:rsidRPr="00F64C9E" w:rsidRDefault="00F64C9E" w:rsidP="00F64C9E">
            <w:pPr>
              <w:spacing w:line="240" w:lineRule="exact"/>
              <w:ind w:firstLine="709"/>
              <w:jc w:val="both"/>
              <w:rPr>
                <w:sz w:val="28"/>
                <w:szCs w:val="28"/>
              </w:rPr>
            </w:pPr>
          </w:p>
          <w:p w:rsidR="00F64C9E" w:rsidRPr="00F64C9E" w:rsidRDefault="00F64C9E" w:rsidP="00F64C9E">
            <w:pPr>
              <w:spacing w:line="240" w:lineRule="exact"/>
              <w:jc w:val="both"/>
              <w:rPr>
                <w:sz w:val="24"/>
                <w:szCs w:val="24"/>
              </w:rPr>
            </w:pPr>
            <w:r w:rsidRPr="00F64C9E">
              <w:rPr>
                <w:sz w:val="24"/>
                <w:szCs w:val="24"/>
              </w:rPr>
              <w:t>А.В. Букарев, тел. 2-21-98</w:t>
            </w:r>
          </w:p>
          <w:p w:rsidR="0056750A" w:rsidRDefault="00EE1A2C" w:rsidP="007B4C0D">
            <w:pPr>
              <w:jc w:val="center"/>
              <w:rPr>
                <w:b/>
                <w:sz w:val="24"/>
                <w:szCs w:val="24"/>
              </w:rPr>
            </w:pPr>
            <w:r w:rsidRPr="00EE1A2C">
              <w:pict>
                <v:shapetype id="_x0000_t202" coordsize="21600,21600" o:spt="202" path="m,l,21600r21600,l21600,xe">
                  <v:stroke joinstyle="miter"/>
                  <v:path gradientshapeok="t" o:connecttype="rect"/>
                </v:shapetype>
                <v:shape id="_x0000_s1027" type="#_x0000_t202" style="position:absolute;left:0;text-align:left;margin-left:367.65pt;margin-top:-25.65pt;width:105.45pt;height:31.35pt;z-index:251661312" stroked="f">
                  <v:textbox style="mso-next-textbox:#_x0000_s1027">
                    <w:txbxContent>
                      <w:p w:rsidR="004520EE" w:rsidRDefault="004520EE" w:rsidP="0056750A">
                        <w:pPr>
                          <w:jc w:val="center"/>
                          <w:rPr>
                            <w:b/>
                            <w:i/>
                          </w:rPr>
                        </w:pPr>
                      </w:p>
                    </w:txbxContent>
                  </v:textbox>
                </v:shape>
              </w:pict>
            </w:r>
          </w:p>
        </w:tc>
      </w:tr>
      <w:tr w:rsidR="0056750A" w:rsidTr="00F64C9E">
        <w:trPr>
          <w:trHeight w:val="459"/>
        </w:trPr>
        <w:tc>
          <w:tcPr>
            <w:tcW w:w="10206" w:type="dxa"/>
            <w:gridSpan w:val="2"/>
          </w:tcPr>
          <w:p w:rsidR="00F64C9E" w:rsidRDefault="00F64C9E" w:rsidP="007B4C0D">
            <w:pPr>
              <w:pBdr>
                <w:bottom w:val="single" w:sz="12" w:space="1" w:color="auto"/>
              </w:pBdr>
              <w:tabs>
                <w:tab w:val="left" w:pos="975"/>
                <w:tab w:val="center" w:pos="5794"/>
              </w:tabs>
              <w:jc w:val="center"/>
              <w:rPr>
                <w:b/>
                <w:sz w:val="28"/>
                <w:szCs w:val="28"/>
              </w:rPr>
            </w:pPr>
          </w:p>
          <w:p w:rsidR="00F64C9E" w:rsidRDefault="00F64C9E" w:rsidP="007B4C0D">
            <w:pPr>
              <w:tabs>
                <w:tab w:val="left" w:pos="975"/>
                <w:tab w:val="center" w:pos="5794"/>
              </w:tabs>
              <w:jc w:val="center"/>
              <w:rPr>
                <w:b/>
                <w:sz w:val="28"/>
                <w:szCs w:val="28"/>
              </w:rPr>
            </w:pPr>
          </w:p>
          <w:p w:rsidR="00F64C9E" w:rsidRDefault="00F64C9E" w:rsidP="007B4C0D">
            <w:pPr>
              <w:tabs>
                <w:tab w:val="left" w:pos="975"/>
                <w:tab w:val="center" w:pos="5794"/>
              </w:tabs>
              <w:jc w:val="center"/>
              <w:rPr>
                <w:b/>
                <w:sz w:val="28"/>
                <w:szCs w:val="28"/>
              </w:rPr>
            </w:pPr>
          </w:p>
          <w:p w:rsidR="0056750A" w:rsidRPr="000F1EE0" w:rsidRDefault="0056750A" w:rsidP="007B4C0D">
            <w:pPr>
              <w:tabs>
                <w:tab w:val="left" w:pos="975"/>
                <w:tab w:val="center" w:pos="5794"/>
              </w:tabs>
              <w:jc w:val="center"/>
              <w:rPr>
                <w:b/>
                <w:sz w:val="28"/>
                <w:szCs w:val="28"/>
              </w:rPr>
            </w:pPr>
            <w:r w:rsidRPr="000F1EE0">
              <w:rPr>
                <w:b/>
                <w:sz w:val="28"/>
                <w:szCs w:val="28"/>
              </w:rPr>
              <w:t>КОМИТЕТ МЕСТНОГО САМОУПРАВЛЕНИЯ</w:t>
            </w:r>
          </w:p>
          <w:p w:rsidR="0056750A" w:rsidRPr="000F1EE0" w:rsidRDefault="0056750A" w:rsidP="007B4C0D">
            <w:pPr>
              <w:tabs>
                <w:tab w:val="left" w:pos="1470"/>
                <w:tab w:val="center" w:pos="5794"/>
              </w:tabs>
              <w:jc w:val="center"/>
              <w:rPr>
                <w:b/>
                <w:sz w:val="28"/>
                <w:szCs w:val="28"/>
              </w:rPr>
            </w:pPr>
            <w:r w:rsidRPr="000F1EE0">
              <w:rPr>
                <w:b/>
                <w:sz w:val="28"/>
                <w:szCs w:val="28"/>
              </w:rPr>
              <w:t>СОЛОВЦОВСКОГО СЕЛЬСОВЕТА</w:t>
            </w:r>
          </w:p>
          <w:p w:rsidR="0056750A" w:rsidRDefault="0056750A" w:rsidP="007B4C0D">
            <w:pPr>
              <w:tabs>
                <w:tab w:val="left" w:pos="300"/>
                <w:tab w:val="center" w:pos="5794"/>
              </w:tabs>
              <w:jc w:val="center"/>
              <w:rPr>
                <w:b/>
                <w:sz w:val="24"/>
                <w:szCs w:val="24"/>
              </w:rPr>
            </w:pPr>
            <w:r w:rsidRPr="000F1EE0">
              <w:rPr>
                <w:b/>
                <w:sz w:val="28"/>
                <w:szCs w:val="28"/>
              </w:rPr>
              <w:t>ИССИНСКОГО РАЙОНА ПЕНЗЕНСКОЙ ОБЛАСТИ</w:t>
            </w:r>
          </w:p>
        </w:tc>
      </w:tr>
      <w:tr w:rsidR="0056750A" w:rsidTr="00F64C9E">
        <w:trPr>
          <w:trHeight w:val="945"/>
        </w:trPr>
        <w:tc>
          <w:tcPr>
            <w:tcW w:w="10206" w:type="dxa"/>
            <w:gridSpan w:val="2"/>
          </w:tcPr>
          <w:p w:rsidR="0056750A" w:rsidRDefault="0056750A" w:rsidP="000D29CA">
            <w:pPr>
              <w:pStyle w:val="3"/>
              <w:tabs>
                <w:tab w:val="clear" w:pos="0"/>
                <w:tab w:val="left" w:pos="3420"/>
                <w:tab w:val="center" w:pos="5794"/>
                <w:tab w:val="left" w:pos="8393"/>
              </w:tabs>
              <w:ind w:left="0" w:firstLine="0"/>
              <w:rPr>
                <w:sz w:val="24"/>
                <w:szCs w:val="24"/>
              </w:rPr>
            </w:pPr>
            <w:r w:rsidRPr="001D0E6C">
              <w:rPr>
                <w:sz w:val="24"/>
                <w:szCs w:val="24"/>
              </w:rPr>
              <w:tab/>
            </w:r>
            <w:r w:rsidRPr="001D0E6C">
              <w:rPr>
                <w:sz w:val="24"/>
                <w:szCs w:val="24"/>
              </w:rPr>
              <w:tab/>
              <w:t>Р Е Ш Е Н И Е</w:t>
            </w:r>
          </w:p>
          <w:p w:rsidR="000D29CA" w:rsidRPr="000D29CA" w:rsidRDefault="00EE1A2C" w:rsidP="000D29CA">
            <w:pPr>
              <w:pStyle w:val="4"/>
            </w:pPr>
            <w:r w:rsidRPr="00EE1A2C">
              <w:rPr>
                <w:sz w:val="32"/>
                <w:szCs w:val="20"/>
              </w:rPr>
              <w:pict>
                <v:shape id="_x0000_s1026" type="#_x0000_t202" style="position:absolute;left:0;text-align:left;margin-left:60.2pt;margin-top:15.45pt;width:420.35pt;height:3.55pt;z-index:251660288;mso-wrap-distance-left:0;mso-wrap-distance-right:9.05pt" stroked="f">
                  <v:fill opacity="0" color2="black"/>
                  <v:textbox style="mso-next-textbox:#_x0000_s1026" inset="0,0,0,0">
                    <w:txbxContent>
                      <w:p w:rsidR="004520EE" w:rsidRDefault="004520EE" w:rsidP="0056750A">
                        <w:r>
                          <w:t xml:space="preserve"> </w:t>
                        </w:r>
                      </w:p>
                    </w:txbxContent>
                  </v:textbox>
                  <w10:wrap type="square" side="largest"/>
                </v:shape>
              </w:pict>
            </w:r>
          </w:p>
        </w:tc>
      </w:tr>
      <w:tr w:rsidR="0056750A" w:rsidTr="00F64C9E">
        <w:trPr>
          <w:trHeight w:val="285"/>
        </w:trPr>
        <w:tc>
          <w:tcPr>
            <w:tcW w:w="10206" w:type="dxa"/>
            <w:gridSpan w:val="2"/>
            <w:vAlign w:val="center"/>
          </w:tcPr>
          <w:tbl>
            <w:tblPr>
              <w:tblpPr w:leftFromText="180" w:rightFromText="180" w:vertAnchor="text" w:horzAnchor="page" w:tblpX="2620" w:tblpY="-277"/>
              <w:tblOverlap w:val="never"/>
              <w:tblW w:w="0" w:type="auto"/>
              <w:tblLayout w:type="fixed"/>
              <w:tblCellMar>
                <w:left w:w="0" w:type="dxa"/>
                <w:right w:w="0" w:type="dxa"/>
              </w:tblCellMar>
              <w:tblLook w:val="0000"/>
            </w:tblPr>
            <w:tblGrid>
              <w:gridCol w:w="402"/>
              <w:gridCol w:w="2940"/>
              <w:gridCol w:w="374"/>
              <w:gridCol w:w="1069"/>
            </w:tblGrid>
            <w:tr w:rsidR="0056750A" w:rsidTr="006B0B92">
              <w:trPr>
                <w:trHeight w:val="253"/>
              </w:trPr>
              <w:tc>
                <w:tcPr>
                  <w:tcW w:w="402" w:type="dxa"/>
                  <w:vAlign w:val="bottom"/>
                </w:tcPr>
                <w:p w:rsidR="0056750A" w:rsidRDefault="0056750A" w:rsidP="007B4C0D">
                  <w:pPr>
                    <w:jc w:val="center"/>
                    <w:rPr>
                      <w:sz w:val="24"/>
                      <w:szCs w:val="24"/>
                    </w:rPr>
                  </w:pPr>
                  <w:r>
                    <w:rPr>
                      <w:sz w:val="24"/>
                      <w:szCs w:val="24"/>
                    </w:rPr>
                    <w:t>от</w:t>
                  </w:r>
                </w:p>
              </w:tc>
              <w:tc>
                <w:tcPr>
                  <w:tcW w:w="2940" w:type="dxa"/>
                  <w:tcBorders>
                    <w:top w:val="nil"/>
                    <w:left w:val="nil"/>
                    <w:bottom w:val="single" w:sz="6" w:space="0" w:color="auto"/>
                    <w:right w:val="nil"/>
                  </w:tcBorders>
                </w:tcPr>
                <w:p w:rsidR="0056750A" w:rsidRDefault="00F5371E" w:rsidP="00F5371E">
                  <w:pPr>
                    <w:tabs>
                      <w:tab w:val="left" w:pos="735"/>
                      <w:tab w:val="center" w:pos="1559"/>
                    </w:tabs>
                    <w:jc w:val="center"/>
                    <w:rPr>
                      <w:b/>
                      <w:sz w:val="24"/>
                      <w:szCs w:val="24"/>
                    </w:rPr>
                  </w:pPr>
                  <w:r>
                    <w:rPr>
                      <w:b/>
                      <w:sz w:val="24"/>
                      <w:szCs w:val="24"/>
                    </w:rPr>
                    <w:t>30</w:t>
                  </w:r>
                  <w:r w:rsidR="006B0B92">
                    <w:rPr>
                      <w:b/>
                      <w:sz w:val="24"/>
                      <w:szCs w:val="24"/>
                    </w:rPr>
                    <w:t>.01</w:t>
                  </w:r>
                  <w:r w:rsidR="0056750A">
                    <w:rPr>
                      <w:b/>
                      <w:sz w:val="24"/>
                      <w:szCs w:val="24"/>
                    </w:rPr>
                    <w:t>.201</w:t>
                  </w:r>
                  <w:r w:rsidR="006B0B92">
                    <w:rPr>
                      <w:b/>
                      <w:sz w:val="24"/>
                      <w:szCs w:val="24"/>
                    </w:rPr>
                    <w:t>7</w:t>
                  </w:r>
                </w:p>
              </w:tc>
              <w:tc>
                <w:tcPr>
                  <w:tcW w:w="374" w:type="dxa"/>
                </w:tcPr>
                <w:p w:rsidR="0056750A" w:rsidRDefault="0056750A" w:rsidP="007B4C0D">
                  <w:pPr>
                    <w:jc w:val="center"/>
                    <w:rPr>
                      <w:sz w:val="24"/>
                      <w:szCs w:val="24"/>
                    </w:rPr>
                  </w:pPr>
                  <w:r>
                    <w:rPr>
                      <w:sz w:val="24"/>
                      <w:szCs w:val="24"/>
                    </w:rPr>
                    <w:t>№</w:t>
                  </w:r>
                </w:p>
              </w:tc>
              <w:tc>
                <w:tcPr>
                  <w:tcW w:w="1069" w:type="dxa"/>
                  <w:tcBorders>
                    <w:top w:val="nil"/>
                    <w:left w:val="nil"/>
                    <w:bottom w:val="single" w:sz="6" w:space="0" w:color="auto"/>
                    <w:right w:val="nil"/>
                  </w:tcBorders>
                </w:tcPr>
                <w:p w:rsidR="0056750A" w:rsidRDefault="00840005" w:rsidP="00F5371E">
                  <w:pPr>
                    <w:jc w:val="center"/>
                    <w:rPr>
                      <w:b/>
                      <w:sz w:val="24"/>
                      <w:szCs w:val="24"/>
                    </w:rPr>
                  </w:pPr>
                  <w:r>
                    <w:rPr>
                      <w:b/>
                      <w:sz w:val="24"/>
                      <w:szCs w:val="24"/>
                    </w:rPr>
                    <w:t>1</w:t>
                  </w:r>
                  <w:r w:rsidR="006B0B92">
                    <w:rPr>
                      <w:b/>
                      <w:sz w:val="24"/>
                      <w:szCs w:val="24"/>
                    </w:rPr>
                    <w:t>9</w:t>
                  </w:r>
                  <w:r w:rsidR="00F5371E">
                    <w:rPr>
                      <w:b/>
                      <w:sz w:val="24"/>
                      <w:szCs w:val="24"/>
                    </w:rPr>
                    <w:t>4-40</w:t>
                  </w:r>
                  <w:r w:rsidR="0056750A">
                    <w:rPr>
                      <w:b/>
                      <w:sz w:val="24"/>
                      <w:szCs w:val="24"/>
                    </w:rPr>
                    <w:t>/2</w:t>
                  </w:r>
                </w:p>
              </w:tc>
            </w:tr>
            <w:tr w:rsidR="0056750A" w:rsidTr="006B0B92">
              <w:trPr>
                <w:trHeight w:val="128"/>
              </w:trPr>
              <w:tc>
                <w:tcPr>
                  <w:tcW w:w="4785" w:type="dxa"/>
                  <w:gridSpan w:val="4"/>
                </w:tcPr>
                <w:p w:rsidR="0056750A" w:rsidRPr="00840005" w:rsidRDefault="0056750A" w:rsidP="007B4C0D">
                  <w:pPr>
                    <w:jc w:val="center"/>
                    <w:rPr>
                      <w:b/>
                      <w:sz w:val="24"/>
                      <w:szCs w:val="24"/>
                    </w:rPr>
                  </w:pPr>
                  <w:r w:rsidRPr="00840005">
                    <w:rPr>
                      <w:b/>
                      <w:sz w:val="24"/>
                      <w:szCs w:val="24"/>
                    </w:rPr>
                    <w:t>с. Соловцово</w:t>
                  </w:r>
                </w:p>
              </w:tc>
            </w:tr>
          </w:tbl>
          <w:p w:rsidR="0056750A" w:rsidRPr="001D0E6C" w:rsidRDefault="0056750A" w:rsidP="007B4C0D">
            <w:pPr>
              <w:pStyle w:val="3"/>
              <w:ind w:left="0" w:firstLine="0"/>
              <w:jc w:val="center"/>
              <w:rPr>
                <w:sz w:val="24"/>
                <w:szCs w:val="24"/>
              </w:rPr>
            </w:pPr>
          </w:p>
        </w:tc>
      </w:tr>
      <w:tr w:rsidR="006B0B92" w:rsidTr="00F64C9E">
        <w:trPr>
          <w:trHeight w:val="75"/>
        </w:trPr>
        <w:tc>
          <w:tcPr>
            <w:tcW w:w="10206" w:type="dxa"/>
            <w:gridSpan w:val="2"/>
            <w:shd w:val="clear" w:color="auto" w:fill="auto"/>
            <w:vAlign w:val="center"/>
          </w:tcPr>
          <w:p w:rsidR="006B0B92" w:rsidRPr="00235D7F" w:rsidRDefault="006B0B92" w:rsidP="00BB69BD">
            <w:pPr>
              <w:jc w:val="center"/>
              <w:rPr>
                <w:b/>
                <w:sz w:val="24"/>
                <w:szCs w:val="24"/>
              </w:rPr>
            </w:pPr>
          </w:p>
        </w:tc>
      </w:tr>
      <w:tr w:rsidR="006B0B92" w:rsidTr="00F64C9E">
        <w:trPr>
          <w:trHeight w:val="75"/>
        </w:trPr>
        <w:tc>
          <w:tcPr>
            <w:tcW w:w="10206" w:type="dxa"/>
            <w:gridSpan w:val="2"/>
            <w:shd w:val="clear" w:color="auto" w:fill="auto"/>
            <w:vAlign w:val="center"/>
          </w:tcPr>
          <w:p w:rsidR="006B0B92" w:rsidRPr="00235D7F" w:rsidRDefault="006B0B92" w:rsidP="00BB69BD">
            <w:pPr>
              <w:snapToGrid w:val="0"/>
              <w:rPr>
                <w:b/>
                <w:sz w:val="24"/>
                <w:szCs w:val="24"/>
              </w:rPr>
            </w:pPr>
          </w:p>
        </w:tc>
      </w:tr>
      <w:tr w:rsidR="006B0B92" w:rsidTr="00F64C9E">
        <w:trPr>
          <w:trHeight w:val="75"/>
        </w:trPr>
        <w:tc>
          <w:tcPr>
            <w:tcW w:w="10206" w:type="dxa"/>
            <w:gridSpan w:val="2"/>
            <w:shd w:val="clear" w:color="auto" w:fill="auto"/>
            <w:vAlign w:val="center"/>
          </w:tcPr>
          <w:p w:rsidR="006B0B92" w:rsidRPr="00235D7F" w:rsidRDefault="006B0B92" w:rsidP="00BB69BD">
            <w:pPr>
              <w:jc w:val="center"/>
              <w:rPr>
                <w:sz w:val="24"/>
                <w:szCs w:val="24"/>
              </w:rPr>
            </w:pPr>
          </w:p>
        </w:tc>
      </w:tr>
    </w:tbl>
    <w:p w:rsidR="004520EE" w:rsidRPr="004520EE" w:rsidRDefault="004520EE" w:rsidP="004520EE">
      <w:pPr>
        <w:ind w:right="-1"/>
        <w:jc w:val="center"/>
        <w:rPr>
          <w:b/>
          <w:sz w:val="28"/>
          <w:szCs w:val="28"/>
        </w:rPr>
      </w:pPr>
      <w:r w:rsidRPr="004520EE">
        <w:rPr>
          <w:b/>
          <w:sz w:val="24"/>
          <w:szCs w:val="24"/>
        </w:rPr>
        <w:t xml:space="preserve">    </w:t>
      </w:r>
      <w:r w:rsidRPr="004520EE">
        <w:rPr>
          <w:b/>
          <w:sz w:val="28"/>
          <w:szCs w:val="28"/>
        </w:rPr>
        <w:t>О внесении изменений в решение Комитета местного самоуправления Соловцовского сельсовета Иссинского района Пензенской области от 27.12.2016 года № 182-37/2 «О бюджете Соловцовского сельсовета Иссинского района Пензенской области на 2017 год и плановый период 2018 и 2019 годов»</w:t>
      </w:r>
    </w:p>
    <w:p w:rsidR="004520EE" w:rsidRPr="004520EE" w:rsidRDefault="004520EE" w:rsidP="004520EE">
      <w:pPr>
        <w:jc w:val="center"/>
        <w:rPr>
          <w:b/>
          <w:sz w:val="28"/>
          <w:szCs w:val="28"/>
        </w:rPr>
      </w:pPr>
    </w:p>
    <w:p w:rsidR="004520EE" w:rsidRPr="004520EE" w:rsidRDefault="004520EE" w:rsidP="004520EE">
      <w:pPr>
        <w:jc w:val="both"/>
        <w:rPr>
          <w:sz w:val="28"/>
          <w:szCs w:val="28"/>
        </w:rPr>
      </w:pPr>
      <w:r w:rsidRPr="004520EE">
        <w:rPr>
          <w:sz w:val="28"/>
          <w:szCs w:val="28"/>
        </w:rPr>
        <w:t xml:space="preserve">       Руководствуясь Уставом Соловцовского сельсовета Иссинского района Пензенской области                 (с последующими изменениями)  </w:t>
      </w:r>
    </w:p>
    <w:p w:rsidR="004520EE" w:rsidRPr="004520EE" w:rsidRDefault="004520EE" w:rsidP="004520EE">
      <w:pPr>
        <w:jc w:val="center"/>
        <w:rPr>
          <w:b/>
          <w:sz w:val="28"/>
          <w:szCs w:val="28"/>
        </w:rPr>
      </w:pPr>
      <w:r w:rsidRPr="004520EE">
        <w:rPr>
          <w:b/>
          <w:sz w:val="28"/>
          <w:szCs w:val="28"/>
        </w:rPr>
        <w:t>Комитет местного самоуправления Соловцовского сельсовета Иссинского района Пензенской области решил:</w:t>
      </w:r>
    </w:p>
    <w:p w:rsidR="004520EE" w:rsidRPr="004520EE" w:rsidRDefault="004520EE" w:rsidP="004520EE">
      <w:pPr>
        <w:jc w:val="center"/>
        <w:rPr>
          <w:b/>
          <w:sz w:val="28"/>
          <w:szCs w:val="28"/>
        </w:rPr>
      </w:pPr>
    </w:p>
    <w:p w:rsidR="004520EE" w:rsidRPr="004520EE" w:rsidRDefault="004520EE" w:rsidP="004520EE">
      <w:pPr>
        <w:jc w:val="both"/>
        <w:rPr>
          <w:sz w:val="28"/>
          <w:szCs w:val="28"/>
        </w:rPr>
      </w:pPr>
      <w:r w:rsidRPr="004520EE">
        <w:rPr>
          <w:sz w:val="28"/>
          <w:szCs w:val="28"/>
        </w:rPr>
        <w:lastRenderedPageBreak/>
        <w:t xml:space="preserve">  1.Внести изменения в решение Комитета местного самоуправления Соловцовского сельсовета Иссинского района Пензенской области от 27.12.2016 года № 182-37/2 «О бюджете Соловцовского сельсовета Иссинского района Пензенской области на 2017 год и плановый период 2018 и 2019 годов».</w:t>
      </w:r>
    </w:p>
    <w:p w:rsidR="004520EE" w:rsidRPr="004520EE" w:rsidRDefault="004520EE" w:rsidP="004520EE">
      <w:pPr>
        <w:jc w:val="both"/>
        <w:rPr>
          <w:sz w:val="28"/>
          <w:szCs w:val="28"/>
        </w:rPr>
      </w:pPr>
    </w:p>
    <w:p w:rsidR="004520EE" w:rsidRPr="004520EE" w:rsidRDefault="004520EE" w:rsidP="004520EE">
      <w:pPr>
        <w:pStyle w:val="af6"/>
        <w:rPr>
          <w:b/>
          <w:sz w:val="28"/>
          <w:szCs w:val="28"/>
        </w:rPr>
      </w:pPr>
      <w:r w:rsidRPr="004520EE">
        <w:rPr>
          <w:sz w:val="28"/>
          <w:szCs w:val="28"/>
        </w:rPr>
        <w:t xml:space="preserve">1.1 </w:t>
      </w:r>
      <w:r w:rsidRPr="004520EE">
        <w:rPr>
          <w:b/>
          <w:sz w:val="28"/>
          <w:szCs w:val="28"/>
        </w:rPr>
        <w:t xml:space="preserve"> статью 1</w:t>
      </w:r>
      <w:r w:rsidRPr="004520EE">
        <w:rPr>
          <w:sz w:val="28"/>
          <w:szCs w:val="28"/>
        </w:rPr>
        <w:t xml:space="preserve"> изложить в следующей редакции:         </w:t>
      </w:r>
    </w:p>
    <w:p w:rsidR="004520EE" w:rsidRPr="004520EE" w:rsidRDefault="004520EE" w:rsidP="004520EE">
      <w:pPr>
        <w:pStyle w:val="af6"/>
        <w:rPr>
          <w:b/>
          <w:sz w:val="28"/>
          <w:szCs w:val="28"/>
        </w:rPr>
      </w:pPr>
      <w:r w:rsidRPr="004520EE">
        <w:rPr>
          <w:b/>
          <w:sz w:val="28"/>
          <w:szCs w:val="28"/>
        </w:rPr>
        <w:t>Статья 1. Основные характеристики бюджета  Соловцовского              сельсовета Иссинского района Пензенской области на 2016 год .</w:t>
      </w:r>
    </w:p>
    <w:p w:rsidR="004520EE" w:rsidRPr="004520EE" w:rsidRDefault="004520EE" w:rsidP="004520EE">
      <w:pPr>
        <w:pStyle w:val="af6"/>
        <w:rPr>
          <w:sz w:val="28"/>
          <w:szCs w:val="28"/>
        </w:rPr>
      </w:pPr>
      <w:r w:rsidRPr="004520EE">
        <w:rPr>
          <w:sz w:val="28"/>
          <w:szCs w:val="28"/>
        </w:rPr>
        <w:t>1.Утвердить основные характеристики бюджета Соловцовского сельсовета Иссинского района Пензенской области  на 2017 год :</w:t>
      </w:r>
    </w:p>
    <w:p w:rsidR="004520EE" w:rsidRPr="004520EE" w:rsidRDefault="004520EE" w:rsidP="004520EE">
      <w:pPr>
        <w:pStyle w:val="af6"/>
        <w:rPr>
          <w:sz w:val="28"/>
          <w:szCs w:val="28"/>
        </w:rPr>
      </w:pPr>
      <w:r w:rsidRPr="004520EE">
        <w:rPr>
          <w:sz w:val="28"/>
          <w:szCs w:val="28"/>
        </w:rPr>
        <w:t xml:space="preserve">  1). Прогнозируемый общий объём доходов бюджета Соловцовского сельсовета Иссинского района Пензенской области в сумме 3671,322 тыс.рублей;</w:t>
      </w:r>
    </w:p>
    <w:p w:rsidR="004520EE" w:rsidRPr="004520EE" w:rsidRDefault="004520EE" w:rsidP="004520EE">
      <w:pPr>
        <w:pStyle w:val="af6"/>
        <w:rPr>
          <w:sz w:val="28"/>
          <w:szCs w:val="28"/>
        </w:rPr>
      </w:pPr>
      <w:r w:rsidRPr="004520EE">
        <w:rPr>
          <w:sz w:val="28"/>
          <w:szCs w:val="28"/>
        </w:rPr>
        <w:t xml:space="preserve">  2).   Общий объём расходов бюджета Соловцовского сельсовета Иссинского района Пензенской области в сумме 3866,822 тыс.рублей;       </w:t>
      </w:r>
    </w:p>
    <w:p w:rsidR="004520EE" w:rsidRPr="004520EE" w:rsidRDefault="004520EE" w:rsidP="004520EE">
      <w:pPr>
        <w:pStyle w:val="af6"/>
        <w:rPr>
          <w:sz w:val="28"/>
          <w:szCs w:val="28"/>
        </w:rPr>
      </w:pPr>
      <w:r w:rsidRPr="004520EE">
        <w:rPr>
          <w:sz w:val="28"/>
          <w:szCs w:val="28"/>
        </w:rPr>
        <w:t xml:space="preserve">  3)   Размер резервного фонда администрации Соловцовского сельсовета Иссинского района Пензенской области в сумме 10,0 тыс.рублей;</w:t>
      </w:r>
    </w:p>
    <w:p w:rsidR="004520EE" w:rsidRPr="004520EE" w:rsidRDefault="004520EE" w:rsidP="004520EE">
      <w:pPr>
        <w:pStyle w:val="af6"/>
        <w:rPr>
          <w:sz w:val="28"/>
          <w:szCs w:val="28"/>
        </w:rPr>
      </w:pPr>
      <w:r w:rsidRPr="004520EE">
        <w:rPr>
          <w:sz w:val="28"/>
          <w:szCs w:val="28"/>
        </w:rPr>
        <w:t xml:space="preserve">  4) верхний предел муниципального  долга Соловцовского сельсовета Иссинского района Пензенской области на 1 января 2017 года </w:t>
      </w:r>
      <w:r w:rsidRPr="004520EE">
        <w:rPr>
          <w:bCs/>
          <w:iCs/>
          <w:sz w:val="28"/>
          <w:szCs w:val="28"/>
        </w:rPr>
        <w:t>равен нулевому значению</w:t>
      </w:r>
      <w:r w:rsidRPr="004520EE">
        <w:rPr>
          <w:b/>
          <w:bCs/>
          <w:i/>
          <w:iCs/>
          <w:sz w:val="28"/>
          <w:szCs w:val="28"/>
        </w:rPr>
        <w:t>.;</w:t>
      </w:r>
    </w:p>
    <w:p w:rsidR="004520EE" w:rsidRPr="004520EE" w:rsidRDefault="004520EE" w:rsidP="004520EE">
      <w:pPr>
        <w:pStyle w:val="af6"/>
        <w:rPr>
          <w:sz w:val="28"/>
          <w:szCs w:val="28"/>
        </w:rPr>
      </w:pPr>
      <w:r w:rsidRPr="004520EE">
        <w:rPr>
          <w:sz w:val="28"/>
          <w:szCs w:val="28"/>
        </w:rPr>
        <w:t xml:space="preserve">  5). Прогнозируемый дефицит бюджета Соловцовского сельсовета Иссинского района Пензенской области в сумме  195,5 т.р.</w:t>
      </w:r>
    </w:p>
    <w:p w:rsidR="004520EE" w:rsidRPr="004520EE" w:rsidRDefault="004520EE" w:rsidP="004520EE">
      <w:pPr>
        <w:pStyle w:val="af6"/>
        <w:rPr>
          <w:sz w:val="28"/>
          <w:szCs w:val="28"/>
        </w:rPr>
      </w:pPr>
      <w:r w:rsidRPr="004520EE">
        <w:rPr>
          <w:sz w:val="28"/>
          <w:szCs w:val="28"/>
        </w:rPr>
        <w:t>2. Утвердить основные характеристики бюджета Соловцовского сельсовета Иссинского района Пензенской области на плановый период 2018 и 2019 годов:</w:t>
      </w:r>
    </w:p>
    <w:p w:rsidR="004520EE" w:rsidRPr="004520EE" w:rsidRDefault="004520EE" w:rsidP="004520EE">
      <w:pPr>
        <w:pStyle w:val="af6"/>
        <w:rPr>
          <w:sz w:val="28"/>
          <w:szCs w:val="28"/>
        </w:rPr>
      </w:pPr>
      <w:r w:rsidRPr="004520EE">
        <w:rPr>
          <w:sz w:val="28"/>
          <w:szCs w:val="28"/>
        </w:rPr>
        <w:t xml:space="preserve">1). Прогнозируемый общий объём доходов бюджета  Соловцовского сельсовета Иссинского района Пензенской области на 2018 год в сумме  3607,416 тыс. рублей и на 2019 год в  сумме  3687,015 тыс.рублей;              </w:t>
      </w:r>
    </w:p>
    <w:p w:rsidR="004520EE" w:rsidRPr="004520EE" w:rsidRDefault="004520EE" w:rsidP="004520EE">
      <w:pPr>
        <w:pStyle w:val="af6"/>
        <w:rPr>
          <w:sz w:val="28"/>
          <w:szCs w:val="28"/>
        </w:rPr>
      </w:pPr>
      <w:r w:rsidRPr="004520EE">
        <w:rPr>
          <w:sz w:val="28"/>
          <w:szCs w:val="28"/>
        </w:rPr>
        <w:t>2). общий объём расходов бюджета Соловцовского сельсовета Иссинского района Пензенской области на 2018 год  в сумме  3738,516 тыс. рублей   и на 2019 год в сумме 3821,015 тыс. рублей ;</w:t>
      </w:r>
    </w:p>
    <w:p w:rsidR="004520EE" w:rsidRPr="004520EE" w:rsidRDefault="004520EE" w:rsidP="004520EE">
      <w:pPr>
        <w:pStyle w:val="af6"/>
        <w:rPr>
          <w:sz w:val="28"/>
          <w:szCs w:val="28"/>
        </w:rPr>
      </w:pPr>
      <w:r w:rsidRPr="004520EE">
        <w:rPr>
          <w:sz w:val="28"/>
          <w:szCs w:val="28"/>
        </w:rPr>
        <w:t>3)  Размер резервного фонда Администрации Соловцовского сельсовета Иссинского района Пензенской области на 2018 год в сумме  10,0 тыс. рублей и на 2019 год в сумме  10,0  тыс.рублей</w:t>
      </w:r>
    </w:p>
    <w:p w:rsidR="004520EE" w:rsidRPr="004520EE" w:rsidRDefault="004520EE" w:rsidP="004520EE">
      <w:pPr>
        <w:pStyle w:val="af6"/>
        <w:rPr>
          <w:sz w:val="28"/>
          <w:szCs w:val="28"/>
        </w:rPr>
      </w:pPr>
      <w:r w:rsidRPr="004520EE">
        <w:rPr>
          <w:sz w:val="28"/>
          <w:szCs w:val="28"/>
        </w:rPr>
        <w:t>4) верхний предел муниципального внутреннего долга Соловцовского сельсовета Иссинского района Пензенской области на 1 января 2019 года и на 1 января 2020 года равен нулевому значению;</w:t>
      </w:r>
    </w:p>
    <w:p w:rsidR="004520EE" w:rsidRPr="004520EE" w:rsidRDefault="004520EE" w:rsidP="004520EE">
      <w:pPr>
        <w:pStyle w:val="af6"/>
        <w:rPr>
          <w:sz w:val="28"/>
          <w:szCs w:val="28"/>
        </w:rPr>
      </w:pPr>
      <w:r w:rsidRPr="004520EE">
        <w:rPr>
          <w:sz w:val="28"/>
          <w:szCs w:val="28"/>
        </w:rPr>
        <w:t>5). прогнозируемый дефицит бюджета Соловцовского сельсовета Иссинского района Пензенской области на 2018 год  в сумме  131,1  тыс.рублей  и на 2019 год в сумме  134,0 тыс.рублей.</w:t>
      </w:r>
    </w:p>
    <w:p w:rsidR="004520EE" w:rsidRPr="004520EE" w:rsidRDefault="004520EE" w:rsidP="004520EE">
      <w:pPr>
        <w:jc w:val="both"/>
        <w:rPr>
          <w:sz w:val="28"/>
          <w:szCs w:val="28"/>
        </w:rPr>
      </w:pPr>
    </w:p>
    <w:p w:rsidR="004520EE" w:rsidRPr="004520EE" w:rsidRDefault="004520EE" w:rsidP="004520EE">
      <w:pPr>
        <w:jc w:val="both"/>
        <w:rPr>
          <w:sz w:val="28"/>
          <w:szCs w:val="28"/>
        </w:rPr>
      </w:pPr>
    </w:p>
    <w:p w:rsidR="004520EE" w:rsidRPr="004520EE" w:rsidRDefault="004520EE" w:rsidP="004520EE">
      <w:pPr>
        <w:rPr>
          <w:sz w:val="28"/>
          <w:szCs w:val="28"/>
        </w:rPr>
      </w:pPr>
      <w:r w:rsidRPr="004520EE">
        <w:rPr>
          <w:sz w:val="28"/>
          <w:szCs w:val="28"/>
        </w:rPr>
        <w:t>1.2.</w:t>
      </w:r>
      <w:r w:rsidRPr="004520EE">
        <w:rPr>
          <w:b/>
          <w:sz w:val="28"/>
          <w:szCs w:val="28"/>
        </w:rPr>
        <w:t xml:space="preserve"> статью 9</w:t>
      </w:r>
      <w:r w:rsidRPr="004520EE">
        <w:rPr>
          <w:sz w:val="28"/>
          <w:szCs w:val="28"/>
        </w:rPr>
        <w:t xml:space="preserve"> изложить в следующей редакции:    </w:t>
      </w:r>
    </w:p>
    <w:p w:rsidR="004520EE" w:rsidRPr="004520EE" w:rsidRDefault="004520EE" w:rsidP="004520EE">
      <w:pPr>
        <w:pStyle w:val="a6"/>
        <w:jc w:val="left"/>
        <w:rPr>
          <w:b w:val="0"/>
          <w:sz w:val="28"/>
          <w:szCs w:val="28"/>
        </w:rPr>
      </w:pPr>
      <w:r w:rsidRPr="004520EE">
        <w:rPr>
          <w:sz w:val="28"/>
          <w:szCs w:val="28"/>
        </w:rPr>
        <w:t xml:space="preserve">    </w:t>
      </w:r>
      <w:r w:rsidRPr="004520EE">
        <w:rPr>
          <w:i w:val="0"/>
          <w:sz w:val="28"/>
          <w:szCs w:val="28"/>
        </w:rPr>
        <w:t xml:space="preserve">Статья 9. Бюджетные ассигнования дорожного фонда Соловцовского сельсовета Иссинского района Пензенской области на 2017 год и на плановый период 2018 и 2019 годов. </w:t>
      </w:r>
    </w:p>
    <w:p w:rsidR="004520EE" w:rsidRPr="004520EE" w:rsidRDefault="004520EE" w:rsidP="004520EE">
      <w:pPr>
        <w:pStyle w:val="a6"/>
        <w:jc w:val="left"/>
        <w:rPr>
          <w:b w:val="0"/>
          <w:i w:val="0"/>
          <w:sz w:val="28"/>
          <w:szCs w:val="28"/>
        </w:rPr>
      </w:pPr>
      <w:r w:rsidRPr="004520EE">
        <w:rPr>
          <w:b w:val="0"/>
          <w:i w:val="0"/>
          <w:sz w:val="28"/>
          <w:szCs w:val="28"/>
        </w:rPr>
        <w:t xml:space="preserve">1. В соответствии со статьей 8 Решения комитета местного самоуправления Соловцовского сельсовета  от 11.08.2014 № 298-63/1 «Об утверждении положения о бюджетном процессе  Соловцовского сельсовета Иссинского района Пензенской области» (с последующими изменениями), в пределах общего объема расходов, установленного статьей 1 настоящего решения, утвердить размер бюджетных </w:t>
      </w:r>
      <w:r w:rsidRPr="004520EE">
        <w:rPr>
          <w:b w:val="0"/>
          <w:i w:val="0"/>
          <w:sz w:val="28"/>
          <w:szCs w:val="28"/>
        </w:rPr>
        <w:lastRenderedPageBreak/>
        <w:t>ассигнований дорожного фонда Соловцовского сельсовета Иссинского района Пензенской области:</w:t>
      </w:r>
    </w:p>
    <w:p w:rsidR="004520EE" w:rsidRPr="004520EE" w:rsidRDefault="004520EE" w:rsidP="004520EE">
      <w:pPr>
        <w:pStyle w:val="a6"/>
        <w:jc w:val="left"/>
        <w:rPr>
          <w:b w:val="0"/>
          <w:i w:val="0"/>
          <w:sz w:val="28"/>
          <w:szCs w:val="28"/>
        </w:rPr>
      </w:pPr>
      <w:r w:rsidRPr="004520EE">
        <w:rPr>
          <w:b w:val="0"/>
          <w:i w:val="0"/>
          <w:sz w:val="28"/>
          <w:szCs w:val="28"/>
        </w:rPr>
        <w:t>на 2017 год в сумме 560,4 тыс.рублей;</w:t>
      </w:r>
    </w:p>
    <w:p w:rsidR="004520EE" w:rsidRPr="004520EE" w:rsidRDefault="004520EE" w:rsidP="004520EE">
      <w:pPr>
        <w:pStyle w:val="a6"/>
        <w:jc w:val="left"/>
        <w:rPr>
          <w:b w:val="0"/>
          <w:i w:val="0"/>
          <w:sz w:val="28"/>
          <w:szCs w:val="28"/>
        </w:rPr>
      </w:pPr>
      <w:r w:rsidRPr="004520EE">
        <w:rPr>
          <w:b w:val="0"/>
          <w:i w:val="0"/>
          <w:sz w:val="28"/>
          <w:szCs w:val="28"/>
        </w:rPr>
        <w:t>на 2018 год в сумме 489,6 тыс.рублей;</w:t>
      </w:r>
    </w:p>
    <w:p w:rsidR="004520EE" w:rsidRPr="004520EE" w:rsidRDefault="004520EE" w:rsidP="004520EE">
      <w:pPr>
        <w:pStyle w:val="a6"/>
        <w:jc w:val="left"/>
        <w:rPr>
          <w:b w:val="0"/>
          <w:i w:val="0"/>
          <w:sz w:val="28"/>
          <w:szCs w:val="28"/>
        </w:rPr>
      </w:pPr>
      <w:r w:rsidRPr="004520EE">
        <w:rPr>
          <w:b w:val="0"/>
          <w:i w:val="0"/>
          <w:sz w:val="28"/>
          <w:szCs w:val="28"/>
        </w:rPr>
        <w:t>на 2019 год в сумме 539,8 тыс.рублей.</w:t>
      </w:r>
    </w:p>
    <w:p w:rsidR="004520EE" w:rsidRPr="004520EE" w:rsidRDefault="004520EE" w:rsidP="004520EE">
      <w:pPr>
        <w:pStyle w:val="a6"/>
        <w:jc w:val="left"/>
        <w:rPr>
          <w:b w:val="0"/>
          <w:i w:val="0"/>
          <w:sz w:val="28"/>
          <w:szCs w:val="28"/>
        </w:rPr>
      </w:pPr>
      <w:r w:rsidRPr="004520EE">
        <w:rPr>
          <w:b w:val="0"/>
          <w:i w:val="0"/>
          <w:sz w:val="28"/>
          <w:szCs w:val="28"/>
        </w:rPr>
        <w:t>2. Установить, что за счет ассигнований дорожного фонда Соловцовского сельсовета Иссинского района Пензенской области производится: содержание автомобильных дорог общего пользования местного значения в границах населенных пунктов Соловцовского сельсовета Иссинского района Пензенской области</w:t>
      </w:r>
      <w:r w:rsidRPr="004520EE">
        <w:rPr>
          <w:b w:val="0"/>
          <w:i w:val="0"/>
          <w:sz w:val="28"/>
          <w:szCs w:val="28"/>
          <w:shd w:val="clear" w:color="auto" w:fill="FFFFFF"/>
        </w:rPr>
        <w:t xml:space="preserve"> </w:t>
      </w:r>
      <w:r w:rsidRPr="004520EE">
        <w:rPr>
          <w:b w:val="0"/>
          <w:i w:val="0"/>
          <w:sz w:val="28"/>
          <w:szCs w:val="28"/>
        </w:rPr>
        <w:t xml:space="preserve"> на них в 2017 году –560,4  тыс.рублей, в 2018 году –489,6  тыс.рублей и в 2019 году –539,8  тыс.рублей.</w:t>
      </w:r>
    </w:p>
    <w:p w:rsidR="004520EE" w:rsidRPr="004520EE" w:rsidRDefault="004520EE" w:rsidP="004520EE">
      <w:pPr>
        <w:rPr>
          <w:sz w:val="28"/>
          <w:szCs w:val="28"/>
        </w:rPr>
      </w:pPr>
      <w:r w:rsidRPr="004520EE">
        <w:rPr>
          <w:sz w:val="28"/>
          <w:szCs w:val="28"/>
        </w:rPr>
        <w:t xml:space="preserve"> </w:t>
      </w:r>
    </w:p>
    <w:p w:rsidR="004520EE" w:rsidRPr="004520EE" w:rsidRDefault="004520EE" w:rsidP="004520EE">
      <w:pPr>
        <w:rPr>
          <w:sz w:val="28"/>
          <w:szCs w:val="28"/>
        </w:rPr>
      </w:pPr>
      <w:r w:rsidRPr="004520EE">
        <w:rPr>
          <w:sz w:val="28"/>
          <w:szCs w:val="28"/>
        </w:rPr>
        <w:t>1.3. Приложение № 5 «Доходы  бюджета Соловцовского сельсовета Иссинского района Пензенской области, закреплённые за главным администратором доходов бюджета на 2017 год и плановый период 2018 и 2019 годов» добавить следующим кодом бюджетной классификации:</w:t>
      </w: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2694"/>
        <w:gridCol w:w="5892"/>
      </w:tblGrid>
      <w:tr w:rsidR="004520EE" w:rsidRPr="00C70A72" w:rsidTr="004520EE">
        <w:tc>
          <w:tcPr>
            <w:tcW w:w="1276" w:type="dxa"/>
          </w:tcPr>
          <w:p w:rsidR="004520EE" w:rsidRPr="00C70A72" w:rsidRDefault="004520EE" w:rsidP="004520EE">
            <w:pPr>
              <w:jc w:val="center"/>
              <w:rPr>
                <w:b/>
              </w:rPr>
            </w:pPr>
            <w:r w:rsidRPr="00C70A72">
              <w:rPr>
                <w:b/>
              </w:rPr>
              <w:t>Код администратора доходов</w:t>
            </w:r>
          </w:p>
          <w:p w:rsidR="004520EE" w:rsidRPr="00C70A72" w:rsidRDefault="004520EE" w:rsidP="004520EE">
            <w:pPr>
              <w:jc w:val="center"/>
              <w:rPr>
                <w:b/>
              </w:rPr>
            </w:pPr>
            <w:r w:rsidRPr="00C70A72">
              <w:rPr>
                <w:b/>
              </w:rPr>
              <w:t>бюджета</w:t>
            </w:r>
          </w:p>
        </w:tc>
        <w:tc>
          <w:tcPr>
            <w:tcW w:w="2694" w:type="dxa"/>
          </w:tcPr>
          <w:p w:rsidR="004520EE" w:rsidRPr="00C70A72" w:rsidRDefault="004520EE" w:rsidP="004520EE">
            <w:pPr>
              <w:pStyle w:val="af6"/>
              <w:jc w:val="center"/>
              <w:rPr>
                <w:b/>
              </w:rPr>
            </w:pPr>
            <w:r w:rsidRPr="00C70A72">
              <w:rPr>
                <w:b/>
              </w:rPr>
              <w:t>Код группы, подгруппы, статьи, подстатьи, элемента, подвида, код классификации операций сектора государственного управления</w:t>
            </w:r>
          </w:p>
        </w:tc>
        <w:tc>
          <w:tcPr>
            <w:tcW w:w="5892" w:type="dxa"/>
          </w:tcPr>
          <w:p w:rsidR="004520EE" w:rsidRPr="00C70A72" w:rsidRDefault="004520EE" w:rsidP="004520EE">
            <w:pPr>
              <w:pStyle w:val="af6"/>
              <w:jc w:val="center"/>
              <w:rPr>
                <w:b/>
              </w:rPr>
            </w:pPr>
            <w:r w:rsidRPr="00C70A72">
              <w:rPr>
                <w:b/>
              </w:rPr>
              <w:t>Наименование  администраторов  и кодов классификации доходов бюджета</w:t>
            </w:r>
          </w:p>
          <w:p w:rsidR="004520EE" w:rsidRPr="00C70A72" w:rsidRDefault="004520EE" w:rsidP="004520EE">
            <w:pPr>
              <w:pStyle w:val="af6"/>
              <w:jc w:val="center"/>
              <w:rPr>
                <w:b/>
              </w:rPr>
            </w:pPr>
            <w:r w:rsidRPr="00C70A72">
              <w:rPr>
                <w:b/>
              </w:rPr>
              <w:t>Российской Федерации</w:t>
            </w:r>
          </w:p>
        </w:tc>
      </w:tr>
      <w:tr w:rsidR="004520EE" w:rsidRPr="00C70A72" w:rsidTr="004520EE">
        <w:trPr>
          <w:trHeight w:val="600"/>
        </w:trPr>
        <w:tc>
          <w:tcPr>
            <w:tcW w:w="1276" w:type="dxa"/>
          </w:tcPr>
          <w:p w:rsidR="004520EE" w:rsidRPr="00C70A72" w:rsidRDefault="004520EE" w:rsidP="004520EE">
            <w:pPr>
              <w:jc w:val="center"/>
              <w:rPr>
                <w:b/>
              </w:rPr>
            </w:pPr>
            <w:r w:rsidRPr="00C70A72">
              <w:rPr>
                <w:b/>
              </w:rPr>
              <w:t>901</w:t>
            </w:r>
          </w:p>
        </w:tc>
        <w:tc>
          <w:tcPr>
            <w:tcW w:w="2694" w:type="dxa"/>
          </w:tcPr>
          <w:p w:rsidR="004520EE" w:rsidRPr="00C70A72" w:rsidRDefault="004520EE" w:rsidP="004520EE">
            <w:pPr>
              <w:jc w:val="both"/>
              <w:rPr>
                <w:b/>
              </w:rPr>
            </w:pPr>
          </w:p>
        </w:tc>
        <w:tc>
          <w:tcPr>
            <w:tcW w:w="5892" w:type="dxa"/>
          </w:tcPr>
          <w:p w:rsidR="004520EE" w:rsidRPr="00C70A72" w:rsidRDefault="004520EE" w:rsidP="004520EE">
            <w:pPr>
              <w:jc w:val="center"/>
              <w:rPr>
                <w:b/>
              </w:rPr>
            </w:pPr>
            <w:r w:rsidRPr="00C70A72">
              <w:rPr>
                <w:b/>
              </w:rPr>
              <w:t xml:space="preserve">Администрация </w:t>
            </w:r>
            <w:r>
              <w:rPr>
                <w:b/>
                <w:snapToGrid w:val="0"/>
              </w:rPr>
              <w:t>Соловцовского</w:t>
            </w:r>
            <w:r w:rsidRPr="00C70A72">
              <w:rPr>
                <w:b/>
                <w:snapToGrid w:val="0"/>
              </w:rPr>
              <w:t xml:space="preserve"> сельсовета</w:t>
            </w:r>
            <w:r w:rsidRPr="00C70A72">
              <w:rPr>
                <w:b/>
              </w:rPr>
              <w:t xml:space="preserve"> Иссинского района Пензенской области</w:t>
            </w:r>
          </w:p>
        </w:tc>
      </w:tr>
      <w:tr w:rsidR="004520EE" w:rsidRPr="00C70A72" w:rsidTr="004520EE">
        <w:tc>
          <w:tcPr>
            <w:tcW w:w="1276" w:type="dxa"/>
          </w:tcPr>
          <w:p w:rsidR="004520EE" w:rsidRPr="00C70A72" w:rsidRDefault="004520EE" w:rsidP="004520EE">
            <w:pPr>
              <w:jc w:val="center"/>
            </w:pPr>
            <w:r w:rsidRPr="00C70A72">
              <w:t>901</w:t>
            </w:r>
          </w:p>
        </w:tc>
        <w:tc>
          <w:tcPr>
            <w:tcW w:w="2694" w:type="dxa"/>
          </w:tcPr>
          <w:p w:rsidR="004520EE" w:rsidRPr="006E3E4C" w:rsidRDefault="004520EE" w:rsidP="004520EE">
            <w:pPr>
              <w:jc w:val="center"/>
              <w:rPr>
                <w:sz w:val="24"/>
                <w:szCs w:val="24"/>
              </w:rPr>
            </w:pPr>
            <w:r w:rsidRPr="006E3E4C">
              <w:rPr>
                <w:sz w:val="24"/>
                <w:szCs w:val="24"/>
              </w:rPr>
              <w:t>1 12 05050 10 0000 120</w:t>
            </w:r>
          </w:p>
        </w:tc>
        <w:tc>
          <w:tcPr>
            <w:tcW w:w="5892" w:type="dxa"/>
          </w:tcPr>
          <w:p w:rsidR="004520EE" w:rsidRPr="006E3E4C" w:rsidRDefault="004520EE" w:rsidP="004520EE">
            <w:pPr>
              <w:rPr>
                <w:sz w:val="24"/>
                <w:szCs w:val="24"/>
              </w:rPr>
            </w:pPr>
            <w:r w:rsidRPr="006E3E4C">
              <w:rPr>
                <w:sz w:val="24"/>
                <w:szCs w:val="24"/>
              </w:rPr>
              <w:t>Плата за пользование водными объектами, находящимися в собственности сельских  поселений</w:t>
            </w:r>
          </w:p>
        </w:tc>
      </w:tr>
      <w:tr w:rsidR="004520EE" w:rsidRPr="00C70A72" w:rsidTr="004520EE">
        <w:trPr>
          <w:trHeight w:val="491"/>
        </w:trPr>
        <w:tc>
          <w:tcPr>
            <w:tcW w:w="1276" w:type="dxa"/>
          </w:tcPr>
          <w:p w:rsidR="004520EE" w:rsidRPr="00C70A72" w:rsidRDefault="004520EE" w:rsidP="004520EE">
            <w:pPr>
              <w:jc w:val="center"/>
            </w:pPr>
            <w:r>
              <w:t>901</w:t>
            </w:r>
          </w:p>
        </w:tc>
        <w:tc>
          <w:tcPr>
            <w:tcW w:w="2694" w:type="dxa"/>
          </w:tcPr>
          <w:p w:rsidR="004520EE" w:rsidRPr="006E3E4C" w:rsidRDefault="004520EE" w:rsidP="004520EE">
            <w:pPr>
              <w:jc w:val="center"/>
              <w:rPr>
                <w:sz w:val="24"/>
                <w:szCs w:val="24"/>
              </w:rPr>
            </w:pPr>
            <w:r w:rsidRPr="006E3E4C">
              <w:rPr>
                <w:sz w:val="24"/>
                <w:szCs w:val="24"/>
              </w:rPr>
              <w:t>1 15 02050 10 0000 140</w:t>
            </w:r>
          </w:p>
        </w:tc>
        <w:tc>
          <w:tcPr>
            <w:tcW w:w="5892" w:type="dxa"/>
          </w:tcPr>
          <w:p w:rsidR="004520EE" w:rsidRPr="006E3E4C" w:rsidRDefault="004520EE" w:rsidP="004520EE">
            <w:pPr>
              <w:pStyle w:val="af6"/>
              <w:rPr>
                <w:szCs w:val="24"/>
              </w:rPr>
            </w:pPr>
            <w:r w:rsidRPr="006E3E4C">
              <w:t>Платежи, взимаемые органами местного самоуправления (организациями) сельских  поселений, за выполнение определенных функций</w:t>
            </w:r>
          </w:p>
        </w:tc>
      </w:tr>
      <w:tr w:rsidR="004520EE" w:rsidRPr="00C70A72" w:rsidTr="004520EE">
        <w:tc>
          <w:tcPr>
            <w:tcW w:w="1276" w:type="dxa"/>
          </w:tcPr>
          <w:p w:rsidR="004520EE" w:rsidRPr="00C70A72" w:rsidRDefault="004520EE" w:rsidP="004520EE">
            <w:pPr>
              <w:jc w:val="center"/>
            </w:pPr>
            <w:r>
              <w:t>901</w:t>
            </w:r>
          </w:p>
        </w:tc>
        <w:tc>
          <w:tcPr>
            <w:tcW w:w="2694" w:type="dxa"/>
          </w:tcPr>
          <w:p w:rsidR="004520EE" w:rsidRPr="006E3E4C" w:rsidRDefault="004520EE" w:rsidP="004520EE">
            <w:pPr>
              <w:pStyle w:val="af6"/>
              <w:rPr>
                <w:sz w:val="24"/>
                <w:szCs w:val="24"/>
              </w:rPr>
            </w:pPr>
            <w:r w:rsidRPr="006E3E4C">
              <w:rPr>
                <w:sz w:val="24"/>
                <w:szCs w:val="24"/>
              </w:rPr>
              <w:t>1 17 02020 10 0000 180</w:t>
            </w:r>
          </w:p>
        </w:tc>
        <w:tc>
          <w:tcPr>
            <w:tcW w:w="5892" w:type="dxa"/>
          </w:tcPr>
          <w:p w:rsidR="004520EE" w:rsidRPr="006E3E4C" w:rsidRDefault="004520EE" w:rsidP="004520EE">
            <w:pPr>
              <w:pStyle w:val="af6"/>
              <w:rPr>
                <w:sz w:val="24"/>
                <w:szCs w:val="24"/>
              </w:rPr>
            </w:pPr>
            <w:r w:rsidRPr="006E3E4C">
              <w:rPr>
                <w:sz w:val="24"/>
                <w:szCs w:val="24"/>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r>
    </w:tbl>
    <w:p w:rsidR="004520EE" w:rsidRDefault="004520EE" w:rsidP="004520EE"/>
    <w:p w:rsidR="004520EE" w:rsidRPr="004520EE" w:rsidRDefault="004520EE" w:rsidP="004520EE">
      <w:pPr>
        <w:rPr>
          <w:sz w:val="28"/>
          <w:szCs w:val="28"/>
        </w:rPr>
      </w:pPr>
      <w:r w:rsidRPr="004520EE">
        <w:rPr>
          <w:sz w:val="28"/>
          <w:szCs w:val="28"/>
        </w:rPr>
        <w:t>1.4.</w:t>
      </w:r>
      <w:r w:rsidRPr="004520EE">
        <w:rPr>
          <w:b/>
          <w:sz w:val="28"/>
          <w:szCs w:val="28"/>
        </w:rPr>
        <w:t xml:space="preserve"> Приложение №  1</w:t>
      </w:r>
      <w:r w:rsidRPr="004520EE">
        <w:rPr>
          <w:sz w:val="28"/>
          <w:szCs w:val="28"/>
        </w:rPr>
        <w:t xml:space="preserve"> изложить в следующей редакции  (прилагается)</w:t>
      </w:r>
    </w:p>
    <w:p w:rsidR="004520EE" w:rsidRPr="004520EE" w:rsidRDefault="004520EE" w:rsidP="004520EE">
      <w:pPr>
        <w:pStyle w:val="af6"/>
        <w:rPr>
          <w:sz w:val="28"/>
          <w:szCs w:val="28"/>
        </w:rPr>
      </w:pPr>
      <w:r w:rsidRPr="004520EE">
        <w:rPr>
          <w:sz w:val="28"/>
          <w:szCs w:val="28"/>
        </w:rPr>
        <w:t xml:space="preserve">1.5. </w:t>
      </w:r>
      <w:r w:rsidRPr="004520EE">
        <w:rPr>
          <w:b/>
          <w:sz w:val="28"/>
          <w:szCs w:val="28"/>
        </w:rPr>
        <w:t>Приложение №  9</w:t>
      </w:r>
      <w:r w:rsidRPr="004520EE">
        <w:rPr>
          <w:sz w:val="28"/>
          <w:szCs w:val="28"/>
        </w:rPr>
        <w:t xml:space="preserve"> изложить в следующей редакции  (прилагается)</w:t>
      </w:r>
    </w:p>
    <w:p w:rsidR="004520EE" w:rsidRPr="004520EE" w:rsidRDefault="004520EE" w:rsidP="004520EE">
      <w:pPr>
        <w:pStyle w:val="af6"/>
        <w:rPr>
          <w:sz w:val="28"/>
          <w:szCs w:val="28"/>
        </w:rPr>
      </w:pPr>
      <w:r w:rsidRPr="004520EE">
        <w:rPr>
          <w:sz w:val="28"/>
          <w:szCs w:val="28"/>
        </w:rPr>
        <w:t xml:space="preserve">1.6. </w:t>
      </w:r>
      <w:r w:rsidRPr="004520EE">
        <w:rPr>
          <w:b/>
          <w:sz w:val="28"/>
          <w:szCs w:val="28"/>
        </w:rPr>
        <w:t>Приложение №  11</w:t>
      </w:r>
      <w:r w:rsidRPr="004520EE">
        <w:rPr>
          <w:sz w:val="28"/>
          <w:szCs w:val="28"/>
        </w:rPr>
        <w:t xml:space="preserve"> изложить в следующей редакции  (прилагается)</w:t>
      </w:r>
    </w:p>
    <w:p w:rsidR="004520EE" w:rsidRPr="004520EE" w:rsidRDefault="004520EE" w:rsidP="004520EE">
      <w:pPr>
        <w:pStyle w:val="af6"/>
        <w:rPr>
          <w:sz w:val="28"/>
          <w:szCs w:val="28"/>
        </w:rPr>
      </w:pPr>
      <w:r w:rsidRPr="004520EE">
        <w:rPr>
          <w:sz w:val="28"/>
          <w:szCs w:val="28"/>
        </w:rPr>
        <w:t xml:space="preserve">1.7. </w:t>
      </w:r>
      <w:r w:rsidRPr="004520EE">
        <w:rPr>
          <w:b/>
          <w:sz w:val="28"/>
          <w:szCs w:val="28"/>
        </w:rPr>
        <w:t>Приложение №  12</w:t>
      </w:r>
      <w:r w:rsidRPr="004520EE">
        <w:rPr>
          <w:sz w:val="28"/>
          <w:szCs w:val="28"/>
        </w:rPr>
        <w:t xml:space="preserve"> изложить в следующей редакции  (прилагается) </w:t>
      </w:r>
    </w:p>
    <w:p w:rsidR="004520EE" w:rsidRPr="004520EE" w:rsidRDefault="004520EE" w:rsidP="004520EE">
      <w:pPr>
        <w:pStyle w:val="14"/>
        <w:tabs>
          <w:tab w:val="left" w:pos="-30013"/>
          <w:tab w:val="left" w:pos="-25873"/>
          <w:tab w:val="left" w:pos="-4962"/>
        </w:tabs>
        <w:spacing w:before="0"/>
        <w:ind w:left="0" w:firstLine="0"/>
        <w:rPr>
          <w:rFonts w:cs="Times New Roman"/>
          <w:sz w:val="28"/>
          <w:szCs w:val="28"/>
        </w:rPr>
      </w:pPr>
      <w:r w:rsidRPr="004520EE">
        <w:rPr>
          <w:rFonts w:cs="Times New Roman"/>
          <w:sz w:val="28"/>
          <w:szCs w:val="28"/>
        </w:rPr>
        <w:t>2. Настоящее решение  опубликовать в информационном  бюллетене «Сельский вестник».</w:t>
      </w:r>
    </w:p>
    <w:p w:rsidR="004520EE" w:rsidRPr="004520EE" w:rsidRDefault="004520EE" w:rsidP="004520EE">
      <w:pPr>
        <w:jc w:val="both"/>
        <w:rPr>
          <w:sz w:val="28"/>
          <w:szCs w:val="28"/>
        </w:rPr>
      </w:pPr>
      <w:r w:rsidRPr="004520EE">
        <w:rPr>
          <w:sz w:val="28"/>
          <w:szCs w:val="28"/>
        </w:rPr>
        <w:t>3. Настоящее решение вступает в силу на следующий день после дня его официального опубликования.</w:t>
      </w:r>
    </w:p>
    <w:p w:rsidR="004520EE" w:rsidRPr="004520EE" w:rsidRDefault="004520EE" w:rsidP="004520EE">
      <w:pPr>
        <w:tabs>
          <w:tab w:val="left" w:pos="708"/>
        </w:tabs>
        <w:jc w:val="both"/>
        <w:rPr>
          <w:sz w:val="28"/>
          <w:szCs w:val="28"/>
        </w:rPr>
      </w:pPr>
    </w:p>
    <w:p w:rsidR="004520EE" w:rsidRPr="004520EE" w:rsidRDefault="004520EE" w:rsidP="004520EE">
      <w:pPr>
        <w:tabs>
          <w:tab w:val="left" w:pos="708"/>
        </w:tabs>
        <w:jc w:val="both"/>
        <w:rPr>
          <w:sz w:val="28"/>
          <w:szCs w:val="28"/>
        </w:rPr>
      </w:pPr>
      <w:r w:rsidRPr="004520EE">
        <w:rPr>
          <w:sz w:val="28"/>
          <w:szCs w:val="28"/>
        </w:rPr>
        <w:t xml:space="preserve">Глава Соловцовского сельсовета </w:t>
      </w:r>
    </w:p>
    <w:p w:rsidR="004520EE" w:rsidRPr="004520EE" w:rsidRDefault="004520EE" w:rsidP="004520EE">
      <w:pPr>
        <w:tabs>
          <w:tab w:val="left" w:pos="708"/>
        </w:tabs>
        <w:jc w:val="both"/>
        <w:rPr>
          <w:sz w:val="28"/>
          <w:szCs w:val="28"/>
        </w:rPr>
      </w:pPr>
      <w:r w:rsidRPr="004520EE">
        <w:rPr>
          <w:sz w:val="28"/>
          <w:szCs w:val="28"/>
        </w:rPr>
        <w:t>Иссинского района Пензенской области                                                Е.В. Каширина</w:t>
      </w:r>
    </w:p>
    <w:p w:rsidR="004520EE" w:rsidRDefault="004520EE" w:rsidP="004520EE">
      <w:pPr>
        <w:tabs>
          <w:tab w:val="left" w:pos="708"/>
        </w:tabs>
        <w:jc w:val="both"/>
      </w:pPr>
    </w:p>
    <w:p w:rsidR="004520EE" w:rsidRDefault="004520EE" w:rsidP="004520EE">
      <w:pPr>
        <w:tabs>
          <w:tab w:val="left" w:pos="708"/>
        </w:tabs>
        <w:jc w:val="both"/>
      </w:pPr>
    </w:p>
    <w:p w:rsidR="004520EE" w:rsidRDefault="004520EE" w:rsidP="004520EE">
      <w:pPr>
        <w:tabs>
          <w:tab w:val="left" w:pos="708"/>
        </w:tabs>
        <w:jc w:val="both"/>
      </w:pPr>
    </w:p>
    <w:p w:rsidR="004520EE" w:rsidRDefault="004520EE" w:rsidP="004520EE">
      <w:pPr>
        <w:tabs>
          <w:tab w:val="left" w:pos="708"/>
        </w:tabs>
        <w:jc w:val="both"/>
      </w:pPr>
    </w:p>
    <w:p w:rsidR="004520EE" w:rsidRDefault="004520EE" w:rsidP="004520EE">
      <w:pPr>
        <w:tabs>
          <w:tab w:val="left" w:pos="708"/>
        </w:tabs>
        <w:jc w:val="both"/>
      </w:pPr>
    </w:p>
    <w:p w:rsidR="004520EE" w:rsidRDefault="004520EE" w:rsidP="004520EE">
      <w:pPr>
        <w:tabs>
          <w:tab w:val="left" w:pos="708"/>
        </w:tabs>
        <w:jc w:val="both"/>
      </w:pPr>
    </w:p>
    <w:p w:rsidR="004520EE" w:rsidRDefault="004520EE" w:rsidP="004520EE">
      <w:pPr>
        <w:tabs>
          <w:tab w:val="left" w:pos="13599"/>
          <w:tab w:val="right" w:pos="16481"/>
        </w:tabs>
        <w:jc w:val="right"/>
        <w:sectPr w:rsidR="004520EE" w:rsidSect="004520EE">
          <w:pgSz w:w="11906" w:h="16838"/>
          <w:pgMar w:top="709" w:right="849" w:bottom="568" w:left="993" w:header="708" w:footer="708" w:gutter="0"/>
          <w:cols w:space="708"/>
          <w:docGrid w:linePitch="360"/>
        </w:sectPr>
      </w:pPr>
      <w:r>
        <w:t xml:space="preserve">                                                                                                                                                                                                                                            </w:t>
      </w:r>
    </w:p>
    <w:p w:rsidR="004520EE" w:rsidRPr="005156C0" w:rsidRDefault="004520EE" w:rsidP="004520EE">
      <w:pPr>
        <w:pStyle w:val="af6"/>
        <w:jc w:val="right"/>
      </w:pPr>
      <w:r w:rsidRPr="005156C0">
        <w:lastRenderedPageBreak/>
        <w:t>Приложение   № 1</w:t>
      </w:r>
    </w:p>
    <w:p w:rsidR="004520EE" w:rsidRPr="005156C0" w:rsidRDefault="004520EE" w:rsidP="004520EE">
      <w:pPr>
        <w:pStyle w:val="af6"/>
        <w:jc w:val="right"/>
      </w:pPr>
      <w:r w:rsidRPr="005156C0">
        <w:t>к решению Комитета местного самоуправления</w:t>
      </w:r>
    </w:p>
    <w:p w:rsidR="004520EE" w:rsidRPr="005156C0" w:rsidRDefault="004520EE" w:rsidP="004520EE">
      <w:pPr>
        <w:pStyle w:val="af6"/>
        <w:jc w:val="right"/>
      </w:pPr>
      <w:r w:rsidRPr="005156C0">
        <w:t>Соловцовского сельсовета  Иссинского района</w:t>
      </w:r>
    </w:p>
    <w:p w:rsidR="004520EE" w:rsidRPr="005156C0" w:rsidRDefault="004520EE" w:rsidP="004520EE">
      <w:pPr>
        <w:pStyle w:val="af6"/>
        <w:jc w:val="right"/>
      </w:pPr>
      <w:r w:rsidRPr="005156C0">
        <w:t xml:space="preserve">Пензенской области  </w:t>
      </w:r>
    </w:p>
    <w:p w:rsidR="004520EE" w:rsidRPr="005156C0" w:rsidRDefault="004520EE" w:rsidP="004520EE">
      <w:pPr>
        <w:pStyle w:val="af6"/>
        <w:jc w:val="right"/>
      </w:pPr>
      <w:r w:rsidRPr="005156C0">
        <w:t xml:space="preserve">от </w:t>
      </w:r>
      <w:r>
        <w:t>30</w:t>
      </w:r>
      <w:r w:rsidRPr="005156C0">
        <w:t>.</w:t>
      </w:r>
      <w:r>
        <w:t>01</w:t>
      </w:r>
      <w:r w:rsidRPr="005156C0">
        <w:t>.201</w:t>
      </w:r>
      <w:r>
        <w:t>7</w:t>
      </w:r>
      <w:r w:rsidRPr="005156C0">
        <w:t xml:space="preserve">   № 1</w:t>
      </w:r>
      <w:r>
        <w:t>94</w:t>
      </w:r>
      <w:r w:rsidRPr="005156C0">
        <w:t>-</w:t>
      </w:r>
      <w:r>
        <w:t>40</w:t>
      </w:r>
      <w:r w:rsidRPr="005156C0">
        <w:t>/2</w:t>
      </w:r>
    </w:p>
    <w:p w:rsidR="004520EE" w:rsidRPr="005156C0" w:rsidRDefault="004520EE" w:rsidP="004520EE">
      <w:pPr>
        <w:pStyle w:val="af6"/>
      </w:pPr>
      <w:r w:rsidRPr="005156C0">
        <w:t xml:space="preserve">                                                          </w:t>
      </w:r>
    </w:p>
    <w:p w:rsidR="004520EE" w:rsidRPr="005156C0" w:rsidRDefault="004520EE" w:rsidP="004520EE">
      <w:pPr>
        <w:pStyle w:val="af6"/>
        <w:rPr>
          <w:b/>
        </w:rPr>
      </w:pPr>
      <w:r w:rsidRPr="005156C0">
        <w:rPr>
          <w:b/>
        </w:rPr>
        <w:t>Источники финансирования дефицита бюджета Соловцовского сельсовета Иссинского района Пензенской области на 2017 год</w:t>
      </w:r>
    </w:p>
    <w:p w:rsidR="004520EE" w:rsidRPr="005156C0" w:rsidRDefault="004520EE" w:rsidP="004520EE">
      <w:pPr>
        <w:pStyle w:val="af6"/>
      </w:pPr>
      <w:r w:rsidRPr="005156C0">
        <w:t xml:space="preserve">                                                                                                                                                                                                                      (тыс. рублей)  </w:t>
      </w:r>
    </w:p>
    <w:tbl>
      <w:tblPr>
        <w:tblW w:w="0" w:type="auto"/>
        <w:tblInd w:w="110" w:type="dxa"/>
        <w:tblLayout w:type="fixed"/>
        <w:tblLook w:val="0000"/>
      </w:tblPr>
      <w:tblGrid>
        <w:gridCol w:w="9386"/>
        <w:gridCol w:w="3156"/>
        <w:gridCol w:w="2426"/>
      </w:tblGrid>
      <w:tr w:rsidR="004520EE" w:rsidRPr="005156C0" w:rsidTr="004520EE">
        <w:trPr>
          <w:trHeight w:val="23"/>
          <w:tblHeader/>
        </w:trPr>
        <w:tc>
          <w:tcPr>
            <w:tcW w:w="9386" w:type="dxa"/>
            <w:tcBorders>
              <w:top w:val="single" w:sz="8" w:space="0" w:color="000000"/>
              <w:left w:val="single" w:sz="8" w:space="0" w:color="000000"/>
              <w:bottom w:val="single" w:sz="8" w:space="0" w:color="000000"/>
              <w:right w:val="nil"/>
            </w:tcBorders>
            <w:vAlign w:val="center"/>
          </w:tcPr>
          <w:p w:rsidR="004520EE" w:rsidRPr="005156C0" w:rsidRDefault="004520EE" w:rsidP="004520EE">
            <w:pPr>
              <w:pStyle w:val="af6"/>
            </w:pPr>
            <w:r w:rsidRPr="005156C0">
              <w:t xml:space="preserve">              Наименование</w:t>
            </w:r>
          </w:p>
        </w:tc>
        <w:tc>
          <w:tcPr>
            <w:tcW w:w="3156" w:type="dxa"/>
            <w:tcBorders>
              <w:top w:val="single" w:sz="8" w:space="0" w:color="000000"/>
              <w:left w:val="single" w:sz="8" w:space="0" w:color="000000"/>
              <w:bottom w:val="single" w:sz="8" w:space="0" w:color="000000"/>
              <w:right w:val="nil"/>
            </w:tcBorders>
            <w:vAlign w:val="center"/>
          </w:tcPr>
          <w:p w:rsidR="004520EE" w:rsidRPr="005156C0" w:rsidRDefault="004520EE" w:rsidP="004520EE">
            <w:pPr>
              <w:pStyle w:val="af6"/>
            </w:pPr>
            <w:r w:rsidRPr="005156C0">
              <w:t>Код</w:t>
            </w:r>
          </w:p>
        </w:tc>
        <w:tc>
          <w:tcPr>
            <w:tcW w:w="2426" w:type="dxa"/>
            <w:tcBorders>
              <w:top w:val="single" w:sz="8" w:space="0" w:color="000000"/>
              <w:left w:val="single" w:sz="8" w:space="0" w:color="000000"/>
              <w:bottom w:val="single" w:sz="8" w:space="0" w:color="000000"/>
              <w:right w:val="single" w:sz="8" w:space="0" w:color="000000"/>
            </w:tcBorders>
            <w:vAlign w:val="center"/>
          </w:tcPr>
          <w:p w:rsidR="004520EE" w:rsidRPr="005156C0" w:rsidRDefault="004520EE" w:rsidP="004520EE">
            <w:pPr>
              <w:pStyle w:val="af6"/>
            </w:pPr>
            <w:r w:rsidRPr="005156C0">
              <w:t>Сумма</w:t>
            </w: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Кредиты кредитных организаций в валюте Российской Федерации</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000 01 02 00 00 00 0000 000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Получение кредитов от кредитных организаций в валюте Российской Федерации</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000 01 02 00 00 00 0000 700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Получение кредитов от кредитных организаций  бюджетами сельских поселений в валюте Российской Федерации</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901 01 02 00 00 10 0000 710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Погашение кредитов, предоставленных кредитными организациями в валюте Российской Федерации</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000 01 02 00 00 00 0000 800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Погашение бюджетами сельских поселений кредитов от кредитных организаций в валюте  Российской Федерации</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901 01 02 00 00 10 0000 810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 xml:space="preserve">Бюджетные кредиты от других бюджетов бюджетной системы Российской Федерации </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000 01 03 00 00 00 0000 000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Получение бюджетных кредитов от других бюджетов бюджетной системы Российской Федерации в валюте Российской Федерации</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000 01 03 01 00 00 0000 700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901 01 03 01 00 10 0000 710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Изменение остатков средств на счетах по учету средств бюджета</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000 01 05 00 00 00 0000 000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r w:rsidRPr="005156C0">
              <w:t xml:space="preserve">    1</w:t>
            </w:r>
            <w:r>
              <w:t>95</w:t>
            </w:r>
            <w:r w:rsidRPr="005156C0">
              <w:t>,</w:t>
            </w:r>
            <w:r>
              <w:t>500</w:t>
            </w: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Увеличение прочих остатков денежных средств бюджетов сельских поселений</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901 01 05 02 01 10 0000 510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r w:rsidRPr="005156C0">
              <w:t xml:space="preserve">    -3671,322</w:t>
            </w: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Уменьшение прочих остатков денежных средств бюджетов сельских поселений</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901 01 05 02 01 10 0000 610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r w:rsidRPr="005156C0">
              <w:t xml:space="preserve">   +3</w:t>
            </w:r>
            <w:r>
              <w:t>866</w:t>
            </w:r>
            <w:r w:rsidRPr="005156C0">
              <w:t>,</w:t>
            </w:r>
            <w:r>
              <w:t>822</w:t>
            </w: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Иные источники внутреннего финансирования дефицита  бюджета</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000 01 06 00 00 00 0000 000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 xml:space="preserve">Исполнение государственных и муниципальных гарантий </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901 01 06 04 00 00 0000 000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Бюджетные кредиты, предоставленные внутри страны в валюте Российской Федерации</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000 01 06 05 00 00 0000 000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Возврат бюджетных кредитов, предоставленных внутри страны в валюте Российской Федерации</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000 01 06 05 00 00 0000 600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Возврат бюджетных кредитов, предоставленных юридическим лицам из бюджетов сельских поселений в валюте Российской Федерации</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901 01 06 05 01 10 0000 640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pPr>
            <w:r w:rsidRPr="005156C0">
              <w:t>Предоставление бюджетных кредитов внутри страны в валюте Российской Федерации</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r w:rsidRPr="005156C0">
              <w:t>000 01 06 05 00 00 0000 500</w:t>
            </w: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pPr>
          </w:p>
        </w:tc>
      </w:tr>
      <w:tr w:rsidR="004520EE" w:rsidRPr="005156C0" w:rsidTr="004520EE">
        <w:trPr>
          <w:trHeight w:val="23"/>
        </w:trPr>
        <w:tc>
          <w:tcPr>
            <w:tcW w:w="9386" w:type="dxa"/>
            <w:tcBorders>
              <w:top w:val="single" w:sz="8" w:space="0" w:color="000000"/>
              <w:left w:val="single" w:sz="8" w:space="0" w:color="000000"/>
              <w:bottom w:val="single" w:sz="8" w:space="0" w:color="000000"/>
              <w:right w:val="nil"/>
            </w:tcBorders>
          </w:tcPr>
          <w:p w:rsidR="004520EE" w:rsidRPr="005156C0" w:rsidRDefault="004520EE" w:rsidP="004520EE">
            <w:pPr>
              <w:pStyle w:val="af6"/>
              <w:rPr>
                <w:b/>
              </w:rPr>
            </w:pPr>
            <w:r w:rsidRPr="005156C0">
              <w:rPr>
                <w:b/>
              </w:rPr>
              <w:t>Итого источники финансирования дефицита бюджетов</w:t>
            </w:r>
            <w:r w:rsidRPr="005156C0">
              <w:t xml:space="preserve"> </w:t>
            </w:r>
            <w:r w:rsidRPr="005156C0">
              <w:rPr>
                <w:b/>
              </w:rPr>
              <w:t xml:space="preserve"> поселений</w:t>
            </w:r>
          </w:p>
        </w:tc>
        <w:tc>
          <w:tcPr>
            <w:tcW w:w="3156" w:type="dxa"/>
            <w:tcBorders>
              <w:top w:val="single" w:sz="8" w:space="0" w:color="000000"/>
              <w:left w:val="single" w:sz="8" w:space="0" w:color="000000"/>
              <w:bottom w:val="single" w:sz="8" w:space="0" w:color="000000"/>
              <w:right w:val="nil"/>
            </w:tcBorders>
            <w:vAlign w:val="bottom"/>
          </w:tcPr>
          <w:p w:rsidR="004520EE" w:rsidRPr="005156C0" w:rsidRDefault="004520EE" w:rsidP="004520EE">
            <w:pPr>
              <w:pStyle w:val="af6"/>
            </w:pPr>
          </w:p>
        </w:tc>
        <w:tc>
          <w:tcPr>
            <w:tcW w:w="2426" w:type="dxa"/>
            <w:tcBorders>
              <w:top w:val="single" w:sz="8" w:space="0" w:color="000000"/>
              <w:left w:val="single" w:sz="8" w:space="0" w:color="000000"/>
              <w:bottom w:val="single" w:sz="8" w:space="0" w:color="000000"/>
              <w:right w:val="single" w:sz="8" w:space="0" w:color="000000"/>
            </w:tcBorders>
            <w:vAlign w:val="bottom"/>
          </w:tcPr>
          <w:p w:rsidR="004520EE" w:rsidRPr="005156C0" w:rsidRDefault="004520EE" w:rsidP="004520EE">
            <w:pPr>
              <w:pStyle w:val="af6"/>
              <w:rPr>
                <w:b/>
              </w:rPr>
            </w:pPr>
            <w:r w:rsidRPr="005156C0">
              <w:rPr>
                <w:b/>
              </w:rPr>
              <w:t>1</w:t>
            </w:r>
            <w:r>
              <w:rPr>
                <w:b/>
              </w:rPr>
              <w:t>95</w:t>
            </w:r>
            <w:r w:rsidRPr="005156C0">
              <w:rPr>
                <w:b/>
              </w:rPr>
              <w:t>,</w:t>
            </w:r>
            <w:r>
              <w:rPr>
                <w:b/>
              </w:rPr>
              <w:t>5</w:t>
            </w:r>
          </w:p>
        </w:tc>
      </w:tr>
    </w:tbl>
    <w:p w:rsidR="004520EE" w:rsidRPr="005156C0" w:rsidRDefault="004520EE" w:rsidP="004520EE">
      <w:pPr>
        <w:pStyle w:val="af6"/>
      </w:pPr>
    </w:p>
    <w:p w:rsidR="004520EE" w:rsidRPr="005156C0" w:rsidRDefault="004520EE" w:rsidP="004520EE">
      <w:pPr>
        <w:pStyle w:val="af6"/>
        <w:rPr>
          <w:rStyle w:val="afa"/>
          <w:i w:val="0"/>
        </w:rPr>
      </w:pPr>
    </w:p>
    <w:p w:rsidR="004520EE" w:rsidRPr="005156C0" w:rsidRDefault="004520EE" w:rsidP="004520EE">
      <w:pPr>
        <w:pStyle w:val="af6"/>
        <w:rPr>
          <w:rStyle w:val="afa"/>
          <w:i w:val="0"/>
        </w:rPr>
      </w:pPr>
    </w:p>
    <w:p w:rsidR="004520EE" w:rsidRDefault="004520EE" w:rsidP="004520EE">
      <w:pPr>
        <w:pStyle w:val="af6"/>
        <w:rPr>
          <w:rStyle w:val="afa"/>
          <w:i w:val="0"/>
        </w:rPr>
      </w:pPr>
    </w:p>
    <w:p w:rsidR="004520EE" w:rsidRDefault="004520EE" w:rsidP="004520EE">
      <w:pPr>
        <w:pStyle w:val="af6"/>
        <w:jc w:val="right"/>
        <w:rPr>
          <w:rStyle w:val="afa"/>
          <w:i w:val="0"/>
        </w:rPr>
        <w:sectPr w:rsidR="004520EE" w:rsidSect="004520EE">
          <w:pgSz w:w="16838" w:h="11906" w:orient="landscape"/>
          <w:pgMar w:top="851" w:right="567" w:bottom="992" w:left="709" w:header="709" w:footer="709" w:gutter="0"/>
          <w:cols w:space="708"/>
          <w:docGrid w:linePitch="360"/>
        </w:sectPr>
      </w:pPr>
    </w:p>
    <w:p w:rsidR="004520EE" w:rsidRPr="00F65051" w:rsidRDefault="004520EE" w:rsidP="004520EE">
      <w:pPr>
        <w:pStyle w:val="af6"/>
        <w:jc w:val="right"/>
        <w:rPr>
          <w:rStyle w:val="afa"/>
          <w:i w:val="0"/>
        </w:rPr>
      </w:pPr>
      <w:r w:rsidRPr="00F65051">
        <w:rPr>
          <w:rStyle w:val="afa"/>
          <w:i w:val="0"/>
        </w:rPr>
        <w:lastRenderedPageBreak/>
        <w:t>Приложение № 9</w:t>
      </w:r>
    </w:p>
    <w:p w:rsidR="004520EE" w:rsidRPr="00F65051" w:rsidRDefault="004520EE" w:rsidP="004520EE">
      <w:pPr>
        <w:pStyle w:val="af6"/>
        <w:jc w:val="right"/>
        <w:rPr>
          <w:rStyle w:val="afa"/>
          <w:i w:val="0"/>
        </w:rPr>
      </w:pPr>
      <w:r w:rsidRPr="00F65051">
        <w:rPr>
          <w:rStyle w:val="afa"/>
          <w:i w:val="0"/>
        </w:rPr>
        <w:t>к решению Комитета местного самоуправления</w:t>
      </w:r>
    </w:p>
    <w:p w:rsidR="004520EE" w:rsidRPr="00F65051" w:rsidRDefault="004520EE" w:rsidP="004520EE">
      <w:pPr>
        <w:pStyle w:val="af6"/>
        <w:jc w:val="right"/>
        <w:rPr>
          <w:rStyle w:val="afa"/>
          <w:i w:val="0"/>
        </w:rPr>
      </w:pPr>
      <w:r w:rsidRPr="00F65051">
        <w:rPr>
          <w:rStyle w:val="afa"/>
          <w:i w:val="0"/>
        </w:rPr>
        <w:t>Соловцовского сельсовета Иссинского района Пензенской области</w:t>
      </w:r>
    </w:p>
    <w:p w:rsidR="004520EE" w:rsidRPr="00F65051" w:rsidRDefault="004520EE" w:rsidP="004520EE">
      <w:pPr>
        <w:pStyle w:val="af6"/>
        <w:jc w:val="right"/>
        <w:rPr>
          <w:rStyle w:val="afa"/>
          <w:i w:val="0"/>
        </w:rPr>
      </w:pPr>
      <w:r w:rsidRPr="00F65051">
        <w:rPr>
          <w:rStyle w:val="afa"/>
          <w:i w:val="0"/>
        </w:rPr>
        <w:t xml:space="preserve">от </w:t>
      </w:r>
      <w:r>
        <w:rPr>
          <w:rStyle w:val="afa"/>
          <w:i w:val="0"/>
        </w:rPr>
        <w:t>30</w:t>
      </w:r>
      <w:r w:rsidRPr="00F65051">
        <w:rPr>
          <w:rStyle w:val="afa"/>
          <w:i w:val="0"/>
        </w:rPr>
        <w:t>.</w:t>
      </w:r>
      <w:r>
        <w:rPr>
          <w:rStyle w:val="afa"/>
          <w:i w:val="0"/>
        </w:rPr>
        <w:t>01</w:t>
      </w:r>
      <w:r w:rsidRPr="00F65051">
        <w:rPr>
          <w:rStyle w:val="afa"/>
          <w:i w:val="0"/>
        </w:rPr>
        <w:t>.201</w:t>
      </w:r>
      <w:r>
        <w:rPr>
          <w:rStyle w:val="afa"/>
          <w:i w:val="0"/>
        </w:rPr>
        <w:t>7</w:t>
      </w:r>
      <w:r w:rsidRPr="00F65051">
        <w:rPr>
          <w:rStyle w:val="afa"/>
          <w:i w:val="0"/>
        </w:rPr>
        <w:t xml:space="preserve">  № 1</w:t>
      </w:r>
      <w:r>
        <w:rPr>
          <w:rStyle w:val="afa"/>
          <w:i w:val="0"/>
        </w:rPr>
        <w:t>94</w:t>
      </w:r>
      <w:r w:rsidRPr="00F65051">
        <w:rPr>
          <w:rStyle w:val="afa"/>
          <w:i w:val="0"/>
        </w:rPr>
        <w:t>-</w:t>
      </w:r>
      <w:r>
        <w:rPr>
          <w:rStyle w:val="afa"/>
          <w:i w:val="0"/>
        </w:rPr>
        <w:t>40</w:t>
      </w:r>
      <w:r w:rsidRPr="00F65051">
        <w:rPr>
          <w:rStyle w:val="afa"/>
          <w:i w:val="0"/>
        </w:rPr>
        <w:t>/2</w:t>
      </w:r>
    </w:p>
    <w:p w:rsidR="004520EE" w:rsidRPr="00F65051" w:rsidRDefault="004520EE" w:rsidP="004520EE">
      <w:pPr>
        <w:pStyle w:val="af6"/>
        <w:rPr>
          <w:rStyle w:val="afa"/>
          <w:i w:val="0"/>
        </w:rPr>
      </w:pPr>
    </w:p>
    <w:p w:rsidR="004520EE" w:rsidRPr="00F65051" w:rsidRDefault="004520EE" w:rsidP="004520EE">
      <w:pPr>
        <w:pStyle w:val="af6"/>
        <w:jc w:val="center"/>
        <w:rPr>
          <w:rStyle w:val="afa"/>
          <w:b/>
          <w:i w:val="0"/>
        </w:rPr>
      </w:pPr>
      <w:r w:rsidRPr="00F65051">
        <w:rPr>
          <w:rStyle w:val="afa"/>
          <w:b/>
          <w:i w:val="0"/>
        </w:rPr>
        <w:t>РАСПРЕДЕЛЕНИЕ</w:t>
      </w:r>
    </w:p>
    <w:p w:rsidR="004520EE" w:rsidRPr="00F65051" w:rsidRDefault="004520EE" w:rsidP="004520EE">
      <w:pPr>
        <w:pStyle w:val="af6"/>
        <w:jc w:val="center"/>
        <w:rPr>
          <w:rStyle w:val="afa"/>
          <w:b/>
          <w:i w:val="0"/>
        </w:rPr>
      </w:pPr>
      <w:r w:rsidRPr="00F65051">
        <w:rPr>
          <w:rStyle w:val="afa"/>
          <w:b/>
          <w:i w:val="0"/>
        </w:rPr>
        <w:t>бюджетных ассигнований  на 2017 год по разделам, подразделам, целевым статьям (муниципальной программы Соловцовского сельсовета Иссинского района Пензенской области и непрограммным направлениям деятельности) группам и подгруппам видов расходов  классификации расходов бюджета Соловцовского сельсовета Иссинского района Пензенской области</w:t>
      </w:r>
    </w:p>
    <w:p w:rsidR="004520EE" w:rsidRPr="00F65051" w:rsidRDefault="004520EE" w:rsidP="004520EE">
      <w:pPr>
        <w:pStyle w:val="af6"/>
        <w:rPr>
          <w:rStyle w:val="afa"/>
          <w:i w:val="0"/>
        </w:rPr>
      </w:pPr>
      <w:r w:rsidRPr="00F65051">
        <w:rPr>
          <w:rStyle w:val="afa"/>
          <w:i w:val="0"/>
        </w:rPr>
        <w:t xml:space="preserve">                                                                                                                                                                             тыс. руб.</w:t>
      </w:r>
    </w:p>
    <w:tbl>
      <w:tblPr>
        <w:tblW w:w="10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20"/>
        <w:gridCol w:w="709"/>
        <w:gridCol w:w="567"/>
        <w:gridCol w:w="1984"/>
        <w:gridCol w:w="709"/>
        <w:gridCol w:w="1041"/>
      </w:tblGrid>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                   Наименование </w:t>
            </w:r>
          </w:p>
        </w:tc>
        <w:tc>
          <w:tcPr>
            <w:tcW w:w="709" w:type="dxa"/>
          </w:tcPr>
          <w:p w:rsidR="004520EE" w:rsidRPr="00F65051" w:rsidRDefault="004520EE" w:rsidP="004520EE">
            <w:pPr>
              <w:pStyle w:val="af6"/>
              <w:rPr>
                <w:rStyle w:val="afa"/>
                <w:i w:val="0"/>
              </w:rPr>
            </w:pPr>
            <w:r w:rsidRPr="00F65051">
              <w:rPr>
                <w:rStyle w:val="afa"/>
                <w:i w:val="0"/>
              </w:rPr>
              <w:t xml:space="preserve">  Рз</w:t>
            </w:r>
          </w:p>
        </w:tc>
        <w:tc>
          <w:tcPr>
            <w:tcW w:w="567" w:type="dxa"/>
          </w:tcPr>
          <w:p w:rsidR="004520EE" w:rsidRPr="00F65051" w:rsidRDefault="004520EE" w:rsidP="004520EE">
            <w:pPr>
              <w:pStyle w:val="af6"/>
              <w:rPr>
                <w:rStyle w:val="afa"/>
                <w:i w:val="0"/>
              </w:rPr>
            </w:pPr>
            <w:r w:rsidRPr="00F65051">
              <w:rPr>
                <w:rStyle w:val="afa"/>
                <w:i w:val="0"/>
              </w:rPr>
              <w:t xml:space="preserve"> ПР</w:t>
            </w:r>
          </w:p>
        </w:tc>
        <w:tc>
          <w:tcPr>
            <w:tcW w:w="1984" w:type="dxa"/>
          </w:tcPr>
          <w:p w:rsidR="004520EE" w:rsidRPr="00F65051" w:rsidRDefault="004520EE" w:rsidP="004520EE">
            <w:pPr>
              <w:pStyle w:val="af6"/>
              <w:rPr>
                <w:rStyle w:val="afa"/>
                <w:i w:val="0"/>
              </w:rPr>
            </w:pPr>
            <w:r w:rsidRPr="00F65051">
              <w:rPr>
                <w:rStyle w:val="afa"/>
                <w:i w:val="0"/>
              </w:rPr>
              <w:t xml:space="preserve">   ЦСР</w:t>
            </w:r>
          </w:p>
        </w:tc>
        <w:tc>
          <w:tcPr>
            <w:tcW w:w="709" w:type="dxa"/>
          </w:tcPr>
          <w:p w:rsidR="004520EE" w:rsidRPr="00F65051" w:rsidRDefault="004520EE" w:rsidP="004520EE">
            <w:pPr>
              <w:pStyle w:val="af6"/>
              <w:rPr>
                <w:rStyle w:val="afa"/>
                <w:i w:val="0"/>
              </w:rPr>
            </w:pPr>
            <w:r w:rsidRPr="00F65051">
              <w:rPr>
                <w:rStyle w:val="afa"/>
                <w:i w:val="0"/>
              </w:rPr>
              <w:t>ВР</w:t>
            </w:r>
          </w:p>
        </w:tc>
        <w:tc>
          <w:tcPr>
            <w:tcW w:w="1041" w:type="dxa"/>
          </w:tcPr>
          <w:p w:rsidR="004520EE" w:rsidRPr="00F65051" w:rsidRDefault="004520EE" w:rsidP="004520EE">
            <w:pPr>
              <w:pStyle w:val="af6"/>
              <w:rPr>
                <w:rStyle w:val="afa"/>
                <w:i w:val="0"/>
              </w:rPr>
            </w:pPr>
            <w:r w:rsidRPr="00F65051">
              <w:rPr>
                <w:rStyle w:val="afa"/>
                <w:i w:val="0"/>
              </w:rPr>
              <w:t xml:space="preserve">Сумма </w:t>
            </w:r>
          </w:p>
          <w:p w:rsidR="004520EE" w:rsidRPr="00F65051" w:rsidRDefault="004520EE" w:rsidP="004520EE">
            <w:pPr>
              <w:pStyle w:val="af6"/>
              <w:rPr>
                <w:rStyle w:val="afa"/>
                <w:i w:val="0"/>
              </w:rPr>
            </w:pPr>
            <w:r w:rsidRPr="00F65051">
              <w:rPr>
                <w:rStyle w:val="afa"/>
                <w:i w:val="0"/>
              </w:rPr>
              <w:t>2017г</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Всего:</w:t>
            </w:r>
          </w:p>
        </w:tc>
        <w:tc>
          <w:tcPr>
            <w:tcW w:w="709" w:type="dxa"/>
          </w:tcPr>
          <w:p w:rsidR="004520EE" w:rsidRPr="00F65051" w:rsidRDefault="004520EE" w:rsidP="004520EE">
            <w:pPr>
              <w:pStyle w:val="af6"/>
              <w:rPr>
                <w:rStyle w:val="afa"/>
                <w:b/>
                <w:i w:val="0"/>
              </w:rPr>
            </w:pPr>
          </w:p>
        </w:tc>
        <w:tc>
          <w:tcPr>
            <w:tcW w:w="567" w:type="dxa"/>
          </w:tcPr>
          <w:p w:rsidR="004520EE" w:rsidRPr="00F65051" w:rsidRDefault="004520EE" w:rsidP="004520EE">
            <w:pPr>
              <w:pStyle w:val="af6"/>
              <w:rPr>
                <w:rStyle w:val="afa"/>
                <w:b/>
                <w:i w:val="0"/>
              </w:rPr>
            </w:pP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38</w:t>
            </w:r>
            <w:r>
              <w:rPr>
                <w:rStyle w:val="afa"/>
                <w:b/>
                <w:i w:val="0"/>
              </w:rPr>
              <w:t>66</w:t>
            </w:r>
            <w:r w:rsidRPr="00F65051">
              <w:rPr>
                <w:rStyle w:val="afa"/>
                <w:b/>
                <w:i w:val="0"/>
              </w:rPr>
              <w:t>,</w:t>
            </w:r>
            <w:r>
              <w:rPr>
                <w:rStyle w:val="afa"/>
                <w:b/>
                <w:i w:val="0"/>
              </w:rPr>
              <w:t>8</w:t>
            </w:r>
            <w:r w:rsidRPr="00F65051">
              <w:rPr>
                <w:rStyle w:val="afa"/>
                <w:b/>
                <w:i w:val="0"/>
              </w:rPr>
              <w:t>22</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Общегосударственные вопросы</w:t>
            </w:r>
          </w:p>
        </w:tc>
        <w:tc>
          <w:tcPr>
            <w:tcW w:w="709" w:type="dxa"/>
          </w:tcPr>
          <w:p w:rsidR="004520EE" w:rsidRPr="00F65051" w:rsidRDefault="004520EE" w:rsidP="004520EE">
            <w:pPr>
              <w:pStyle w:val="af6"/>
              <w:rPr>
                <w:rStyle w:val="afa"/>
                <w:b/>
                <w:i w:val="0"/>
              </w:rPr>
            </w:pPr>
            <w:r w:rsidRPr="00F65051">
              <w:rPr>
                <w:rStyle w:val="afa"/>
                <w:b/>
                <w:i w:val="0"/>
              </w:rPr>
              <w:t>01</w:t>
            </w:r>
          </w:p>
        </w:tc>
        <w:tc>
          <w:tcPr>
            <w:tcW w:w="567" w:type="dxa"/>
          </w:tcPr>
          <w:p w:rsidR="004520EE" w:rsidRPr="00F65051" w:rsidRDefault="004520EE" w:rsidP="004520EE">
            <w:pPr>
              <w:pStyle w:val="af6"/>
              <w:rPr>
                <w:rStyle w:val="afa"/>
                <w:b/>
                <w:i w:val="0"/>
              </w:rPr>
            </w:pPr>
            <w:r w:rsidRPr="00F65051">
              <w:rPr>
                <w:rStyle w:val="afa"/>
                <w:b/>
                <w:i w:val="0"/>
              </w:rPr>
              <w:t>00</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2</w:t>
            </w:r>
            <w:r>
              <w:rPr>
                <w:rStyle w:val="afa"/>
                <w:b/>
                <w:i w:val="0"/>
              </w:rPr>
              <w:t>315</w:t>
            </w:r>
            <w:r w:rsidRPr="00F65051">
              <w:rPr>
                <w:rStyle w:val="afa"/>
                <w:b/>
                <w:i w:val="0"/>
              </w:rPr>
              <w:t>,</w:t>
            </w:r>
            <w:r>
              <w:rPr>
                <w:rStyle w:val="afa"/>
                <w:b/>
                <w:i w:val="0"/>
              </w:rPr>
              <w:t>5</w:t>
            </w:r>
            <w:r w:rsidRPr="00F65051">
              <w:rPr>
                <w:rStyle w:val="afa"/>
                <w:b/>
                <w:i w:val="0"/>
              </w:rPr>
              <w:t>03</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r w:rsidRPr="00F65051">
              <w:rPr>
                <w:rStyle w:val="afa"/>
                <w:b/>
                <w:i w:val="0"/>
              </w:rPr>
              <w:t>01</w:t>
            </w:r>
          </w:p>
        </w:tc>
        <w:tc>
          <w:tcPr>
            <w:tcW w:w="567" w:type="dxa"/>
          </w:tcPr>
          <w:p w:rsidR="004520EE" w:rsidRPr="00F65051" w:rsidRDefault="004520EE" w:rsidP="004520EE">
            <w:pPr>
              <w:pStyle w:val="af6"/>
              <w:rPr>
                <w:rStyle w:val="afa"/>
                <w:b/>
                <w:i w:val="0"/>
              </w:rPr>
            </w:pPr>
            <w:r w:rsidRPr="00F65051">
              <w:rPr>
                <w:rStyle w:val="afa"/>
                <w:b/>
                <w:i w:val="0"/>
              </w:rPr>
              <w:t>04</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22</w:t>
            </w:r>
            <w:r>
              <w:rPr>
                <w:rStyle w:val="afa"/>
                <w:b/>
                <w:i w:val="0"/>
              </w:rPr>
              <w:t>77</w:t>
            </w:r>
            <w:r w:rsidRPr="00F65051">
              <w:rPr>
                <w:rStyle w:val="afa"/>
                <w:b/>
                <w:i w:val="0"/>
              </w:rPr>
              <w:t>,</w:t>
            </w:r>
            <w:r>
              <w:rPr>
                <w:rStyle w:val="afa"/>
                <w:b/>
                <w:i w:val="0"/>
              </w:rPr>
              <w:t>5</w:t>
            </w:r>
            <w:r w:rsidRPr="00F65051">
              <w:rPr>
                <w:rStyle w:val="afa"/>
                <w:b/>
                <w:i w:val="0"/>
              </w:rPr>
              <w:t>03</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 xml:space="preserve">Муниципальная программа  </w:t>
            </w:r>
          </w:p>
          <w:p w:rsidR="004520EE" w:rsidRPr="00F65051" w:rsidRDefault="004520EE" w:rsidP="004520EE">
            <w:pPr>
              <w:pStyle w:val="af6"/>
              <w:rPr>
                <w:rStyle w:val="afa"/>
                <w:b/>
                <w:i w:val="0"/>
              </w:rPr>
            </w:pPr>
            <w:r w:rsidRPr="00F65051">
              <w:rPr>
                <w:rStyle w:val="afa"/>
                <w:b/>
                <w:i w:val="0"/>
              </w:rPr>
              <w:t>«Устойчивое развитие территории Соловцовского сельсовета Иссинского района Пензенской области  на 2014-2020 годы»</w:t>
            </w:r>
          </w:p>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r w:rsidRPr="00F65051">
              <w:rPr>
                <w:rStyle w:val="afa"/>
                <w:b/>
                <w:i w:val="0"/>
              </w:rPr>
              <w:t>01</w:t>
            </w:r>
          </w:p>
        </w:tc>
        <w:tc>
          <w:tcPr>
            <w:tcW w:w="567" w:type="dxa"/>
          </w:tcPr>
          <w:p w:rsidR="004520EE" w:rsidRPr="00F65051" w:rsidRDefault="004520EE" w:rsidP="004520EE">
            <w:pPr>
              <w:pStyle w:val="af6"/>
              <w:rPr>
                <w:rStyle w:val="afa"/>
                <w:b/>
                <w:i w:val="0"/>
              </w:rPr>
            </w:pPr>
            <w:r w:rsidRPr="00F65051">
              <w:rPr>
                <w:rStyle w:val="afa"/>
                <w:b/>
                <w:i w:val="0"/>
              </w:rPr>
              <w:t>04</w:t>
            </w:r>
          </w:p>
        </w:tc>
        <w:tc>
          <w:tcPr>
            <w:tcW w:w="1984" w:type="dxa"/>
          </w:tcPr>
          <w:p w:rsidR="004520EE" w:rsidRPr="00F65051" w:rsidRDefault="004520EE" w:rsidP="004520EE">
            <w:pPr>
              <w:pStyle w:val="af6"/>
              <w:rPr>
                <w:rStyle w:val="afa"/>
                <w:b/>
                <w:i w:val="0"/>
              </w:rPr>
            </w:pPr>
            <w:r w:rsidRPr="00F65051">
              <w:rPr>
                <w:rStyle w:val="afa"/>
                <w:b/>
                <w:i w:val="0"/>
              </w:rPr>
              <w:t>01 0 00 00000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2255,103</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Подпрограмма «Обеспечение деятельности   администрации Соловцовского  сельсовета Иссинского района Пензенской области»</w:t>
            </w:r>
          </w:p>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r w:rsidRPr="00F65051">
              <w:rPr>
                <w:rStyle w:val="afa"/>
                <w:b/>
                <w:i w:val="0"/>
              </w:rPr>
              <w:t>01</w:t>
            </w:r>
          </w:p>
        </w:tc>
        <w:tc>
          <w:tcPr>
            <w:tcW w:w="567" w:type="dxa"/>
          </w:tcPr>
          <w:p w:rsidR="004520EE" w:rsidRPr="00F65051" w:rsidRDefault="004520EE" w:rsidP="004520EE">
            <w:pPr>
              <w:pStyle w:val="af6"/>
              <w:rPr>
                <w:rStyle w:val="afa"/>
                <w:b/>
                <w:i w:val="0"/>
              </w:rPr>
            </w:pPr>
            <w:r w:rsidRPr="00F65051">
              <w:rPr>
                <w:rStyle w:val="afa"/>
                <w:b/>
                <w:i w:val="0"/>
              </w:rPr>
              <w:t>04</w:t>
            </w:r>
          </w:p>
        </w:tc>
        <w:tc>
          <w:tcPr>
            <w:tcW w:w="1984" w:type="dxa"/>
          </w:tcPr>
          <w:p w:rsidR="004520EE" w:rsidRPr="00F65051" w:rsidRDefault="004520EE" w:rsidP="004520EE">
            <w:pPr>
              <w:pStyle w:val="af6"/>
              <w:rPr>
                <w:rStyle w:val="afa"/>
                <w:b/>
                <w:i w:val="0"/>
              </w:rPr>
            </w:pPr>
            <w:r w:rsidRPr="00F65051">
              <w:rPr>
                <w:rStyle w:val="afa"/>
                <w:b/>
                <w:i w:val="0"/>
              </w:rPr>
              <w:t>01 1 00 00000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2255,103</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Осуществление полномочий, возложенных на главу, аппарат управления администрации</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04</w:t>
            </w:r>
          </w:p>
        </w:tc>
        <w:tc>
          <w:tcPr>
            <w:tcW w:w="1984" w:type="dxa"/>
          </w:tcPr>
          <w:p w:rsidR="004520EE" w:rsidRPr="00F65051" w:rsidRDefault="004520EE" w:rsidP="004520EE">
            <w:pPr>
              <w:pStyle w:val="af6"/>
              <w:rPr>
                <w:rStyle w:val="afa"/>
                <w:i w:val="0"/>
              </w:rPr>
            </w:pPr>
            <w:r w:rsidRPr="00F65051">
              <w:rPr>
                <w:rStyle w:val="afa"/>
                <w:i w:val="0"/>
              </w:rPr>
              <w:t>01 1 01 00000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2255,103</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 xml:space="preserve">Расходы на выплаты по оплате труда работников органов местного самоуправления  </w:t>
            </w:r>
          </w:p>
        </w:tc>
        <w:tc>
          <w:tcPr>
            <w:tcW w:w="709" w:type="dxa"/>
          </w:tcPr>
          <w:p w:rsidR="004520EE" w:rsidRPr="00F65051" w:rsidRDefault="004520EE" w:rsidP="004520EE">
            <w:pPr>
              <w:pStyle w:val="af6"/>
              <w:rPr>
                <w:rStyle w:val="afa"/>
                <w:b/>
                <w:i w:val="0"/>
              </w:rPr>
            </w:pPr>
            <w:r w:rsidRPr="00F65051">
              <w:rPr>
                <w:rStyle w:val="afa"/>
                <w:b/>
                <w:i w:val="0"/>
              </w:rPr>
              <w:t>01</w:t>
            </w:r>
          </w:p>
        </w:tc>
        <w:tc>
          <w:tcPr>
            <w:tcW w:w="567" w:type="dxa"/>
          </w:tcPr>
          <w:p w:rsidR="004520EE" w:rsidRPr="00F65051" w:rsidRDefault="004520EE" w:rsidP="004520EE">
            <w:pPr>
              <w:pStyle w:val="af6"/>
              <w:rPr>
                <w:rStyle w:val="afa"/>
                <w:b/>
                <w:i w:val="0"/>
              </w:rPr>
            </w:pPr>
            <w:r w:rsidRPr="00F65051">
              <w:rPr>
                <w:rStyle w:val="afa"/>
                <w:b/>
                <w:i w:val="0"/>
              </w:rPr>
              <w:t>04</w:t>
            </w:r>
          </w:p>
        </w:tc>
        <w:tc>
          <w:tcPr>
            <w:tcW w:w="1984" w:type="dxa"/>
          </w:tcPr>
          <w:p w:rsidR="004520EE" w:rsidRPr="00F65051" w:rsidRDefault="004520EE" w:rsidP="004520EE">
            <w:pPr>
              <w:pStyle w:val="af6"/>
              <w:rPr>
                <w:rStyle w:val="afa"/>
                <w:b/>
                <w:i w:val="0"/>
              </w:rPr>
            </w:pPr>
            <w:r w:rsidRPr="00F65051">
              <w:rPr>
                <w:rStyle w:val="afa"/>
                <w:b/>
                <w:i w:val="0"/>
              </w:rPr>
              <w:t>01 1 01 02100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958,400</w:t>
            </w:r>
          </w:p>
        </w:tc>
      </w:tr>
      <w:tr w:rsidR="004520EE" w:rsidRPr="00F65051" w:rsidTr="004520EE">
        <w:trPr>
          <w:trHeight w:val="90"/>
        </w:trPr>
        <w:tc>
          <w:tcPr>
            <w:tcW w:w="5920" w:type="dxa"/>
          </w:tcPr>
          <w:p w:rsidR="004520EE" w:rsidRPr="00F65051" w:rsidRDefault="004520EE" w:rsidP="004520EE">
            <w:pPr>
              <w:pStyle w:val="af6"/>
              <w:rPr>
                <w:rStyle w:val="afa"/>
                <w:i w:val="0"/>
              </w:rPr>
            </w:pPr>
            <w:r w:rsidRPr="00F65051">
              <w:rPr>
                <w:rStyle w:val="afa"/>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04</w:t>
            </w:r>
          </w:p>
        </w:tc>
        <w:tc>
          <w:tcPr>
            <w:tcW w:w="1984" w:type="dxa"/>
          </w:tcPr>
          <w:p w:rsidR="004520EE" w:rsidRPr="00F65051" w:rsidRDefault="004520EE" w:rsidP="004520EE">
            <w:pPr>
              <w:pStyle w:val="af6"/>
              <w:rPr>
                <w:rStyle w:val="afa"/>
                <w:i w:val="0"/>
              </w:rPr>
            </w:pPr>
            <w:r w:rsidRPr="00F65051">
              <w:rPr>
                <w:rStyle w:val="afa"/>
                <w:i w:val="0"/>
              </w:rPr>
              <w:t>01 1 01 02100</w:t>
            </w:r>
          </w:p>
        </w:tc>
        <w:tc>
          <w:tcPr>
            <w:tcW w:w="709" w:type="dxa"/>
          </w:tcPr>
          <w:p w:rsidR="004520EE" w:rsidRPr="00F65051" w:rsidRDefault="004520EE" w:rsidP="004520EE">
            <w:pPr>
              <w:pStyle w:val="af6"/>
              <w:rPr>
                <w:rStyle w:val="afa"/>
                <w:i w:val="0"/>
              </w:rPr>
            </w:pPr>
            <w:r w:rsidRPr="00F65051">
              <w:rPr>
                <w:rStyle w:val="afa"/>
                <w:i w:val="0"/>
              </w:rPr>
              <w:t>100</w:t>
            </w:r>
          </w:p>
        </w:tc>
        <w:tc>
          <w:tcPr>
            <w:tcW w:w="1041" w:type="dxa"/>
          </w:tcPr>
          <w:p w:rsidR="004520EE" w:rsidRPr="00F65051" w:rsidRDefault="004520EE" w:rsidP="004520EE">
            <w:pPr>
              <w:pStyle w:val="af6"/>
              <w:rPr>
                <w:rStyle w:val="afa"/>
                <w:i w:val="0"/>
              </w:rPr>
            </w:pPr>
            <w:r w:rsidRPr="00F65051">
              <w:rPr>
                <w:rStyle w:val="afa"/>
                <w:i w:val="0"/>
              </w:rPr>
              <w:t>958,400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Расходы на выплаты персоналу государственных (муниципальных) органов</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04</w:t>
            </w:r>
          </w:p>
        </w:tc>
        <w:tc>
          <w:tcPr>
            <w:tcW w:w="1984" w:type="dxa"/>
          </w:tcPr>
          <w:p w:rsidR="004520EE" w:rsidRPr="00F65051" w:rsidRDefault="004520EE" w:rsidP="004520EE">
            <w:pPr>
              <w:pStyle w:val="af6"/>
              <w:rPr>
                <w:rStyle w:val="afa"/>
                <w:i w:val="0"/>
              </w:rPr>
            </w:pPr>
            <w:r w:rsidRPr="00F65051">
              <w:rPr>
                <w:rStyle w:val="afa"/>
                <w:i w:val="0"/>
              </w:rPr>
              <w:t>01 1 01 02100</w:t>
            </w:r>
          </w:p>
        </w:tc>
        <w:tc>
          <w:tcPr>
            <w:tcW w:w="709" w:type="dxa"/>
          </w:tcPr>
          <w:p w:rsidR="004520EE" w:rsidRPr="00F65051" w:rsidRDefault="004520EE" w:rsidP="004520EE">
            <w:pPr>
              <w:pStyle w:val="af6"/>
              <w:rPr>
                <w:rStyle w:val="afa"/>
                <w:i w:val="0"/>
              </w:rPr>
            </w:pPr>
            <w:r w:rsidRPr="00F65051">
              <w:rPr>
                <w:rStyle w:val="afa"/>
                <w:i w:val="0"/>
              </w:rPr>
              <w:t>120</w:t>
            </w:r>
          </w:p>
        </w:tc>
        <w:tc>
          <w:tcPr>
            <w:tcW w:w="1041" w:type="dxa"/>
          </w:tcPr>
          <w:p w:rsidR="004520EE" w:rsidRPr="00F65051" w:rsidRDefault="004520EE" w:rsidP="004520EE">
            <w:pPr>
              <w:pStyle w:val="af6"/>
              <w:rPr>
                <w:rStyle w:val="afa"/>
                <w:i w:val="0"/>
              </w:rPr>
            </w:pPr>
            <w:r w:rsidRPr="00F65051">
              <w:rPr>
                <w:rStyle w:val="afa"/>
                <w:i w:val="0"/>
              </w:rPr>
              <w:t>958,400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 xml:space="preserve">Расходы на обеспечение функций органов местного самоуправления  </w:t>
            </w:r>
          </w:p>
        </w:tc>
        <w:tc>
          <w:tcPr>
            <w:tcW w:w="709" w:type="dxa"/>
          </w:tcPr>
          <w:p w:rsidR="004520EE" w:rsidRPr="00F65051" w:rsidRDefault="004520EE" w:rsidP="004520EE">
            <w:pPr>
              <w:pStyle w:val="af6"/>
              <w:rPr>
                <w:rStyle w:val="afa"/>
                <w:b/>
                <w:i w:val="0"/>
              </w:rPr>
            </w:pPr>
            <w:r w:rsidRPr="00F65051">
              <w:rPr>
                <w:rStyle w:val="afa"/>
                <w:b/>
                <w:i w:val="0"/>
              </w:rPr>
              <w:t>01</w:t>
            </w:r>
          </w:p>
        </w:tc>
        <w:tc>
          <w:tcPr>
            <w:tcW w:w="567" w:type="dxa"/>
          </w:tcPr>
          <w:p w:rsidR="004520EE" w:rsidRPr="00F65051" w:rsidRDefault="004520EE" w:rsidP="004520EE">
            <w:pPr>
              <w:pStyle w:val="af6"/>
              <w:rPr>
                <w:rStyle w:val="afa"/>
                <w:b/>
                <w:i w:val="0"/>
              </w:rPr>
            </w:pPr>
            <w:r w:rsidRPr="00F65051">
              <w:rPr>
                <w:rStyle w:val="afa"/>
                <w:b/>
                <w:i w:val="0"/>
              </w:rPr>
              <w:t>04</w:t>
            </w:r>
          </w:p>
        </w:tc>
        <w:tc>
          <w:tcPr>
            <w:tcW w:w="1984" w:type="dxa"/>
          </w:tcPr>
          <w:p w:rsidR="004520EE" w:rsidRPr="00F65051" w:rsidRDefault="004520EE" w:rsidP="004520EE">
            <w:pPr>
              <w:pStyle w:val="af6"/>
              <w:rPr>
                <w:rStyle w:val="afa"/>
                <w:b/>
                <w:i w:val="0"/>
              </w:rPr>
            </w:pPr>
            <w:r w:rsidRPr="00F65051">
              <w:rPr>
                <w:rStyle w:val="afa"/>
                <w:b/>
                <w:i w:val="0"/>
              </w:rPr>
              <w:t>01 1 01 02200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786,203</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(Закупка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04</w:t>
            </w:r>
          </w:p>
        </w:tc>
        <w:tc>
          <w:tcPr>
            <w:tcW w:w="1984" w:type="dxa"/>
          </w:tcPr>
          <w:p w:rsidR="004520EE" w:rsidRPr="00F65051" w:rsidRDefault="004520EE" w:rsidP="004520EE">
            <w:pPr>
              <w:pStyle w:val="af6"/>
              <w:rPr>
                <w:rStyle w:val="afa"/>
                <w:i w:val="0"/>
              </w:rPr>
            </w:pPr>
            <w:r w:rsidRPr="00F65051">
              <w:rPr>
                <w:rStyle w:val="afa"/>
                <w:i w:val="0"/>
              </w:rPr>
              <w:t>01 1 01 02200</w:t>
            </w:r>
          </w:p>
        </w:tc>
        <w:tc>
          <w:tcPr>
            <w:tcW w:w="709" w:type="dxa"/>
          </w:tcPr>
          <w:p w:rsidR="004520EE" w:rsidRPr="00F65051" w:rsidRDefault="004520EE" w:rsidP="004520EE">
            <w:pPr>
              <w:pStyle w:val="af6"/>
              <w:rPr>
                <w:rStyle w:val="afa"/>
                <w:i w:val="0"/>
              </w:rPr>
            </w:pPr>
            <w:r w:rsidRPr="00F65051">
              <w:rPr>
                <w:rStyle w:val="afa"/>
                <w:i w:val="0"/>
              </w:rPr>
              <w:t>200</w:t>
            </w:r>
          </w:p>
        </w:tc>
        <w:tc>
          <w:tcPr>
            <w:tcW w:w="1041" w:type="dxa"/>
          </w:tcPr>
          <w:p w:rsidR="004520EE" w:rsidRPr="00F65051" w:rsidRDefault="004520EE" w:rsidP="004520EE">
            <w:pPr>
              <w:pStyle w:val="af6"/>
              <w:rPr>
                <w:rStyle w:val="afa"/>
                <w:i w:val="0"/>
              </w:rPr>
            </w:pPr>
            <w:r w:rsidRPr="00F65051">
              <w:rPr>
                <w:rStyle w:val="afa"/>
                <w:i w:val="0"/>
              </w:rPr>
              <w:t>755,703</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закупки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04</w:t>
            </w:r>
          </w:p>
        </w:tc>
        <w:tc>
          <w:tcPr>
            <w:tcW w:w="1984" w:type="dxa"/>
          </w:tcPr>
          <w:p w:rsidR="004520EE" w:rsidRPr="00F65051" w:rsidRDefault="004520EE" w:rsidP="004520EE">
            <w:pPr>
              <w:pStyle w:val="af6"/>
              <w:rPr>
                <w:rStyle w:val="afa"/>
                <w:i w:val="0"/>
              </w:rPr>
            </w:pPr>
            <w:r w:rsidRPr="00F65051">
              <w:rPr>
                <w:rStyle w:val="afa"/>
                <w:i w:val="0"/>
              </w:rPr>
              <w:t>01 1 01 02200</w:t>
            </w:r>
          </w:p>
        </w:tc>
        <w:tc>
          <w:tcPr>
            <w:tcW w:w="709" w:type="dxa"/>
          </w:tcPr>
          <w:p w:rsidR="004520EE" w:rsidRPr="00F65051" w:rsidRDefault="004520EE" w:rsidP="004520EE">
            <w:pPr>
              <w:pStyle w:val="af6"/>
              <w:rPr>
                <w:rStyle w:val="afa"/>
                <w:i w:val="0"/>
              </w:rPr>
            </w:pPr>
            <w:r w:rsidRPr="00F65051">
              <w:rPr>
                <w:rStyle w:val="afa"/>
                <w:i w:val="0"/>
              </w:rPr>
              <w:t>240</w:t>
            </w:r>
          </w:p>
        </w:tc>
        <w:tc>
          <w:tcPr>
            <w:tcW w:w="1041" w:type="dxa"/>
          </w:tcPr>
          <w:p w:rsidR="004520EE" w:rsidRPr="00F65051" w:rsidRDefault="004520EE" w:rsidP="004520EE">
            <w:pPr>
              <w:pStyle w:val="af6"/>
              <w:rPr>
                <w:rStyle w:val="afa"/>
                <w:i w:val="0"/>
              </w:rPr>
            </w:pPr>
            <w:r w:rsidRPr="00F65051">
              <w:rPr>
                <w:rStyle w:val="afa"/>
                <w:i w:val="0"/>
              </w:rPr>
              <w:t>755,703</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бюджетные ассигнования</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04</w:t>
            </w:r>
          </w:p>
        </w:tc>
        <w:tc>
          <w:tcPr>
            <w:tcW w:w="1984" w:type="dxa"/>
          </w:tcPr>
          <w:p w:rsidR="004520EE" w:rsidRPr="00F65051" w:rsidRDefault="004520EE" w:rsidP="004520EE">
            <w:pPr>
              <w:pStyle w:val="af6"/>
              <w:rPr>
                <w:rStyle w:val="afa"/>
                <w:i w:val="0"/>
              </w:rPr>
            </w:pPr>
            <w:r w:rsidRPr="00F65051">
              <w:rPr>
                <w:rStyle w:val="afa"/>
                <w:i w:val="0"/>
              </w:rPr>
              <w:t>01 1 01 02200</w:t>
            </w:r>
          </w:p>
        </w:tc>
        <w:tc>
          <w:tcPr>
            <w:tcW w:w="709" w:type="dxa"/>
          </w:tcPr>
          <w:p w:rsidR="004520EE" w:rsidRPr="00F65051" w:rsidRDefault="004520EE" w:rsidP="004520EE">
            <w:pPr>
              <w:pStyle w:val="af6"/>
              <w:rPr>
                <w:rStyle w:val="afa"/>
                <w:i w:val="0"/>
              </w:rPr>
            </w:pPr>
            <w:r w:rsidRPr="00F65051">
              <w:rPr>
                <w:rStyle w:val="afa"/>
                <w:i w:val="0"/>
              </w:rPr>
              <w:t>800</w:t>
            </w:r>
          </w:p>
        </w:tc>
        <w:tc>
          <w:tcPr>
            <w:tcW w:w="1041" w:type="dxa"/>
          </w:tcPr>
          <w:p w:rsidR="004520EE" w:rsidRPr="00F65051" w:rsidRDefault="004520EE" w:rsidP="004520EE">
            <w:pPr>
              <w:pStyle w:val="af6"/>
              <w:rPr>
                <w:rStyle w:val="afa"/>
                <w:i w:val="0"/>
              </w:rPr>
            </w:pPr>
            <w:r w:rsidRPr="00F65051">
              <w:rPr>
                <w:rStyle w:val="afa"/>
                <w:i w:val="0"/>
              </w:rPr>
              <w:t>30,500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Уплата налогов, сборов и иных платежей</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04</w:t>
            </w:r>
          </w:p>
        </w:tc>
        <w:tc>
          <w:tcPr>
            <w:tcW w:w="1984" w:type="dxa"/>
          </w:tcPr>
          <w:p w:rsidR="004520EE" w:rsidRPr="00F65051" w:rsidRDefault="004520EE" w:rsidP="004520EE">
            <w:pPr>
              <w:pStyle w:val="af6"/>
              <w:rPr>
                <w:rStyle w:val="afa"/>
                <w:i w:val="0"/>
              </w:rPr>
            </w:pPr>
            <w:r w:rsidRPr="00F65051">
              <w:rPr>
                <w:rStyle w:val="afa"/>
                <w:i w:val="0"/>
              </w:rPr>
              <w:t>01 1 01 02200</w:t>
            </w:r>
          </w:p>
        </w:tc>
        <w:tc>
          <w:tcPr>
            <w:tcW w:w="709" w:type="dxa"/>
          </w:tcPr>
          <w:p w:rsidR="004520EE" w:rsidRPr="00F65051" w:rsidRDefault="004520EE" w:rsidP="004520EE">
            <w:pPr>
              <w:pStyle w:val="af6"/>
              <w:rPr>
                <w:rStyle w:val="afa"/>
                <w:i w:val="0"/>
              </w:rPr>
            </w:pPr>
            <w:r w:rsidRPr="00F65051">
              <w:rPr>
                <w:rStyle w:val="afa"/>
                <w:i w:val="0"/>
              </w:rPr>
              <w:t>850</w:t>
            </w:r>
          </w:p>
        </w:tc>
        <w:tc>
          <w:tcPr>
            <w:tcW w:w="1041" w:type="dxa"/>
          </w:tcPr>
          <w:p w:rsidR="004520EE" w:rsidRPr="00F65051" w:rsidRDefault="004520EE" w:rsidP="004520EE">
            <w:pPr>
              <w:pStyle w:val="af6"/>
              <w:rPr>
                <w:rStyle w:val="afa"/>
                <w:i w:val="0"/>
              </w:rPr>
            </w:pPr>
            <w:r w:rsidRPr="00F65051">
              <w:rPr>
                <w:rStyle w:val="afa"/>
                <w:i w:val="0"/>
              </w:rPr>
              <w:t>30,500</w:t>
            </w:r>
          </w:p>
        </w:tc>
      </w:tr>
      <w:tr w:rsidR="004520EE" w:rsidRPr="00F65051" w:rsidTr="004520EE">
        <w:trPr>
          <w:trHeight w:val="571"/>
        </w:trPr>
        <w:tc>
          <w:tcPr>
            <w:tcW w:w="5920" w:type="dxa"/>
          </w:tcPr>
          <w:p w:rsidR="004520EE" w:rsidRPr="00F65051" w:rsidRDefault="004520EE" w:rsidP="004520EE">
            <w:pPr>
              <w:pStyle w:val="af6"/>
              <w:rPr>
                <w:rStyle w:val="afa"/>
                <w:b/>
                <w:i w:val="0"/>
              </w:rPr>
            </w:pPr>
            <w:r w:rsidRPr="00F65051">
              <w:rPr>
                <w:rStyle w:val="afa"/>
                <w:b/>
                <w:i w:val="0"/>
              </w:rPr>
              <w:t xml:space="preserve">Расходы на выплаты по оплате труда работников органов местного самоуправления по главе администрации </w:t>
            </w:r>
          </w:p>
        </w:tc>
        <w:tc>
          <w:tcPr>
            <w:tcW w:w="709" w:type="dxa"/>
          </w:tcPr>
          <w:p w:rsidR="004520EE" w:rsidRPr="00F65051" w:rsidRDefault="004520EE" w:rsidP="004520EE">
            <w:pPr>
              <w:pStyle w:val="af6"/>
              <w:rPr>
                <w:rStyle w:val="afa"/>
                <w:b/>
                <w:i w:val="0"/>
              </w:rPr>
            </w:pPr>
            <w:r w:rsidRPr="00F65051">
              <w:rPr>
                <w:rStyle w:val="afa"/>
                <w:b/>
                <w:i w:val="0"/>
              </w:rPr>
              <w:t>01</w:t>
            </w:r>
          </w:p>
        </w:tc>
        <w:tc>
          <w:tcPr>
            <w:tcW w:w="567" w:type="dxa"/>
          </w:tcPr>
          <w:p w:rsidR="004520EE" w:rsidRPr="00F65051" w:rsidRDefault="004520EE" w:rsidP="004520EE">
            <w:pPr>
              <w:pStyle w:val="af6"/>
              <w:rPr>
                <w:rStyle w:val="afa"/>
                <w:b/>
                <w:i w:val="0"/>
              </w:rPr>
            </w:pPr>
            <w:r w:rsidRPr="00F65051">
              <w:rPr>
                <w:rStyle w:val="afa"/>
                <w:b/>
                <w:i w:val="0"/>
              </w:rPr>
              <w:t>04</w:t>
            </w:r>
          </w:p>
        </w:tc>
        <w:tc>
          <w:tcPr>
            <w:tcW w:w="1984" w:type="dxa"/>
          </w:tcPr>
          <w:p w:rsidR="004520EE" w:rsidRPr="00F65051" w:rsidRDefault="004520EE" w:rsidP="004520EE">
            <w:pPr>
              <w:pStyle w:val="af6"/>
              <w:rPr>
                <w:rStyle w:val="afa"/>
                <w:b/>
                <w:i w:val="0"/>
              </w:rPr>
            </w:pPr>
            <w:r w:rsidRPr="00F65051">
              <w:rPr>
                <w:rStyle w:val="afa"/>
                <w:b/>
                <w:i w:val="0"/>
              </w:rPr>
              <w:t>01 1 01 02300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510,500</w:t>
            </w:r>
          </w:p>
        </w:tc>
      </w:tr>
      <w:tr w:rsidR="004520EE" w:rsidRPr="00F65051" w:rsidTr="004520EE">
        <w:trPr>
          <w:trHeight w:val="1125"/>
        </w:trPr>
        <w:tc>
          <w:tcPr>
            <w:tcW w:w="5920" w:type="dxa"/>
          </w:tcPr>
          <w:p w:rsidR="004520EE" w:rsidRPr="00F65051" w:rsidRDefault="004520EE" w:rsidP="004520EE">
            <w:pPr>
              <w:pStyle w:val="af6"/>
              <w:rPr>
                <w:rStyle w:val="afa"/>
                <w:i w:val="0"/>
              </w:rPr>
            </w:pPr>
            <w:r w:rsidRPr="00F65051">
              <w:rPr>
                <w:rStyle w:val="afa"/>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04</w:t>
            </w:r>
          </w:p>
        </w:tc>
        <w:tc>
          <w:tcPr>
            <w:tcW w:w="1984" w:type="dxa"/>
          </w:tcPr>
          <w:p w:rsidR="004520EE" w:rsidRPr="00F65051" w:rsidRDefault="004520EE" w:rsidP="004520EE">
            <w:pPr>
              <w:pStyle w:val="af6"/>
              <w:rPr>
                <w:rStyle w:val="afa"/>
                <w:i w:val="0"/>
              </w:rPr>
            </w:pPr>
            <w:r w:rsidRPr="00F65051">
              <w:rPr>
                <w:rStyle w:val="afa"/>
                <w:i w:val="0"/>
              </w:rPr>
              <w:t>01 1 01 02300</w:t>
            </w:r>
          </w:p>
        </w:tc>
        <w:tc>
          <w:tcPr>
            <w:tcW w:w="709" w:type="dxa"/>
          </w:tcPr>
          <w:p w:rsidR="004520EE" w:rsidRPr="00F65051" w:rsidRDefault="004520EE" w:rsidP="004520EE">
            <w:pPr>
              <w:pStyle w:val="af6"/>
              <w:rPr>
                <w:rStyle w:val="afa"/>
                <w:i w:val="0"/>
              </w:rPr>
            </w:pPr>
            <w:r w:rsidRPr="00F65051">
              <w:rPr>
                <w:rStyle w:val="afa"/>
                <w:i w:val="0"/>
              </w:rPr>
              <w:t>100</w:t>
            </w:r>
          </w:p>
        </w:tc>
        <w:tc>
          <w:tcPr>
            <w:tcW w:w="1041" w:type="dxa"/>
          </w:tcPr>
          <w:p w:rsidR="004520EE" w:rsidRPr="00F65051" w:rsidRDefault="004520EE" w:rsidP="004520EE">
            <w:pPr>
              <w:pStyle w:val="af6"/>
              <w:rPr>
                <w:rStyle w:val="afa"/>
                <w:i w:val="0"/>
              </w:rPr>
            </w:pPr>
            <w:r w:rsidRPr="00F65051">
              <w:rPr>
                <w:rStyle w:val="afa"/>
                <w:i w:val="0"/>
              </w:rPr>
              <w:t>510,500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 Расходы на выплаты персоналу государственных (муниципальных) органов</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04</w:t>
            </w:r>
          </w:p>
        </w:tc>
        <w:tc>
          <w:tcPr>
            <w:tcW w:w="1984" w:type="dxa"/>
          </w:tcPr>
          <w:p w:rsidR="004520EE" w:rsidRPr="00F65051" w:rsidRDefault="004520EE" w:rsidP="004520EE">
            <w:pPr>
              <w:pStyle w:val="af6"/>
              <w:rPr>
                <w:rStyle w:val="afa"/>
                <w:i w:val="0"/>
              </w:rPr>
            </w:pPr>
            <w:r w:rsidRPr="00F65051">
              <w:rPr>
                <w:rStyle w:val="afa"/>
                <w:i w:val="0"/>
              </w:rPr>
              <w:t>01 1 01 02300</w:t>
            </w:r>
          </w:p>
        </w:tc>
        <w:tc>
          <w:tcPr>
            <w:tcW w:w="709" w:type="dxa"/>
          </w:tcPr>
          <w:p w:rsidR="004520EE" w:rsidRPr="00F65051" w:rsidRDefault="004520EE" w:rsidP="004520EE">
            <w:pPr>
              <w:pStyle w:val="af6"/>
              <w:rPr>
                <w:rStyle w:val="afa"/>
                <w:i w:val="0"/>
              </w:rPr>
            </w:pPr>
            <w:r w:rsidRPr="00F65051">
              <w:rPr>
                <w:rStyle w:val="afa"/>
                <w:i w:val="0"/>
              </w:rPr>
              <w:t>120</w:t>
            </w:r>
          </w:p>
        </w:tc>
        <w:tc>
          <w:tcPr>
            <w:tcW w:w="1041" w:type="dxa"/>
          </w:tcPr>
          <w:p w:rsidR="004520EE" w:rsidRPr="00F65051" w:rsidRDefault="004520EE" w:rsidP="004520EE">
            <w:pPr>
              <w:pStyle w:val="af6"/>
              <w:rPr>
                <w:rStyle w:val="afa"/>
                <w:i w:val="0"/>
              </w:rPr>
            </w:pPr>
            <w:r w:rsidRPr="00F65051">
              <w:rPr>
                <w:rStyle w:val="afa"/>
                <w:i w:val="0"/>
              </w:rPr>
              <w:t>510,500</w:t>
            </w:r>
          </w:p>
        </w:tc>
      </w:tr>
      <w:tr w:rsidR="004520EE" w:rsidRPr="00F65051" w:rsidTr="004520EE">
        <w:tc>
          <w:tcPr>
            <w:tcW w:w="5920" w:type="dxa"/>
          </w:tcPr>
          <w:p w:rsidR="004520EE" w:rsidRPr="00F65051" w:rsidRDefault="004520EE" w:rsidP="004520EE">
            <w:pPr>
              <w:pStyle w:val="af6"/>
              <w:rPr>
                <w:rStyle w:val="afa"/>
                <w:i w:val="0"/>
              </w:rPr>
            </w:pPr>
            <w:r w:rsidRPr="00AD66AE">
              <w:rPr>
                <w:b/>
              </w:rPr>
              <w:t>Кредиторская задолженность</w:t>
            </w:r>
          </w:p>
        </w:tc>
        <w:tc>
          <w:tcPr>
            <w:tcW w:w="709" w:type="dxa"/>
          </w:tcPr>
          <w:p w:rsidR="004520EE" w:rsidRPr="00AD66AE" w:rsidRDefault="004520EE" w:rsidP="004520EE">
            <w:pPr>
              <w:pStyle w:val="af6"/>
              <w:rPr>
                <w:rStyle w:val="afa"/>
                <w:b/>
                <w:i w:val="0"/>
              </w:rPr>
            </w:pPr>
            <w:r w:rsidRPr="00AD66AE">
              <w:rPr>
                <w:rStyle w:val="afa"/>
                <w:b/>
                <w:i w:val="0"/>
              </w:rPr>
              <w:t>01</w:t>
            </w:r>
          </w:p>
        </w:tc>
        <w:tc>
          <w:tcPr>
            <w:tcW w:w="567" w:type="dxa"/>
          </w:tcPr>
          <w:p w:rsidR="004520EE" w:rsidRPr="00AD66AE" w:rsidRDefault="004520EE" w:rsidP="004520EE">
            <w:pPr>
              <w:pStyle w:val="af6"/>
              <w:rPr>
                <w:rStyle w:val="afa"/>
                <w:b/>
                <w:i w:val="0"/>
              </w:rPr>
            </w:pPr>
            <w:r w:rsidRPr="00AD66AE">
              <w:rPr>
                <w:rStyle w:val="afa"/>
                <w:b/>
                <w:i w:val="0"/>
              </w:rPr>
              <w:t>04</w:t>
            </w:r>
          </w:p>
        </w:tc>
        <w:tc>
          <w:tcPr>
            <w:tcW w:w="1984" w:type="dxa"/>
          </w:tcPr>
          <w:p w:rsidR="004520EE" w:rsidRPr="00AD66AE" w:rsidRDefault="004520EE" w:rsidP="004520EE">
            <w:pPr>
              <w:pStyle w:val="af6"/>
              <w:rPr>
                <w:rStyle w:val="afa"/>
                <w:b/>
                <w:i w:val="0"/>
              </w:rPr>
            </w:pPr>
            <w:r w:rsidRPr="00AD66AE">
              <w:rPr>
                <w:rStyle w:val="afa"/>
                <w:b/>
                <w:i w:val="0"/>
              </w:rPr>
              <w:t>99 0 00 00000</w:t>
            </w:r>
          </w:p>
        </w:tc>
        <w:tc>
          <w:tcPr>
            <w:tcW w:w="709" w:type="dxa"/>
          </w:tcPr>
          <w:p w:rsidR="004520EE" w:rsidRPr="00F65051" w:rsidRDefault="004520EE" w:rsidP="004520EE">
            <w:pPr>
              <w:pStyle w:val="af6"/>
              <w:rPr>
                <w:rStyle w:val="afa"/>
                <w:i w:val="0"/>
              </w:rPr>
            </w:pPr>
          </w:p>
        </w:tc>
        <w:tc>
          <w:tcPr>
            <w:tcW w:w="1041" w:type="dxa"/>
          </w:tcPr>
          <w:p w:rsidR="004520EE" w:rsidRPr="00507C69" w:rsidRDefault="004520EE" w:rsidP="004520EE">
            <w:pPr>
              <w:pStyle w:val="af6"/>
              <w:rPr>
                <w:rStyle w:val="afa"/>
                <w:b/>
                <w:i w:val="0"/>
              </w:rPr>
            </w:pPr>
            <w:r w:rsidRPr="00507C69">
              <w:rPr>
                <w:rStyle w:val="afa"/>
                <w:b/>
                <w:i w:val="0"/>
              </w:rPr>
              <w:t>22,400</w:t>
            </w:r>
          </w:p>
        </w:tc>
      </w:tr>
      <w:tr w:rsidR="004520EE" w:rsidRPr="00F65051" w:rsidTr="004520EE">
        <w:tc>
          <w:tcPr>
            <w:tcW w:w="5920" w:type="dxa"/>
          </w:tcPr>
          <w:p w:rsidR="004520EE" w:rsidRPr="00AD66AE" w:rsidRDefault="004520EE" w:rsidP="004520EE">
            <w:pPr>
              <w:pStyle w:val="af6"/>
              <w:rPr>
                <w:b/>
              </w:rPr>
            </w:pPr>
            <w:r w:rsidRPr="00AD66AE">
              <w:rPr>
                <w:b/>
              </w:rPr>
              <w:t>Кредиторская задолженность по программным и непрограммным расходам</w:t>
            </w:r>
          </w:p>
        </w:tc>
        <w:tc>
          <w:tcPr>
            <w:tcW w:w="709" w:type="dxa"/>
          </w:tcPr>
          <w:p w:rsidR="004520EE" w:rsidRPr="00AD66AE" w:rsidRDefault="004520EE" w:rsidP="004520EE">
            <w:pPr>
              <w:pStyle w:val="af6"/>
              <w:rPr>
                <w:b/>
              </w:rPr>
            </w:pPr>
            <w:r w:rsidRPr="00AD66AE">
              <w:rPr>
                <w:b/>
              </w:rPr>
              <w:t>01</w:t>
            </w:r>
          </w:p>
        </w:tc>
        <w:tc>
          <w:tcPr>
            <w:tcW w:w="567" w:type="dxa"/>
          </w:tcPr>
          <w:p w:rsidR="004520EE" w:rsidRPr="00AD66AE" w:rsidRDefault="004520EE" w:rsidP="004520EE">
            <w:pPr>
              <w:pStyle w:val="af6"/>
              <w:rPr>
                <w:b/>
              </w:rPr>
            </w:pPr>
            <w:r w:rsidRPr="00AD66AE">
              <w:rPr>
                <w:b/>
              </w:rPr>
              <w:t>04</w:t>
            </w:r>
          </w:p>
        </w:tc>
        <w:tc>
          <w:tcPr>
            <w:tcW w:w="1984" w:type="dxa"/>
          </w:tcPr>
          <w:p w:rsidR="004520EE" w:rsidRPr="00AD66AE" w:rsidRDefault="004520EE" w:rsidP="004520EE">
            <w:pPr>
              <w:pStyle w:val="af6"/>
              <w:rPr>
                <w:b/>
              </w:rPr>
            </w:pPr>
            <w:r w:rsidRPr="00AD66AE">
              <w:rPr>
                <w:b/>
              </w:rPr>
              <w:t>99 2 00 00000</w:t>
            </w:r>
          </w:p>
        </w:tc>
        <w:tc>
          <w:tcPr>
            <w:tcW w:w="709" w:type="dxa"/>
          </w:tcPr>
          <w:p w:rsidR="004520EE" w:rsidRPr="00AD66AE" w:rsidRDefault="004520EE" w:rsidP="004520EE">
            <w:pPr>
              <w:pStyle w:val="af6"/>
              <w:rPr>
                <w:b/>
              </w:rPr>
            </w:pPr>
          </w:p>
        </w:tc>
        <w:tc>
          <w:tcPr>
            <w:tcW w:w="1041" w:type="dxa"/>
          </w:tcPr>
          <w:p w:rsidR="004520EE" w:rsidRDefault="004520EE" w:rsidP="004520EE">
            <w:r w:rsidRPr="00960E9E">
              <w:rPr>
                <w:rStyle w:val="afa"/>
                <w:b/>
                <w:i w:val="0"/>
              </w:rPr>
              <w:t>22,400</w:t>
            </w:r>
          </w:p>
        </w:tc>
      </w:tr>
      <w:tr w:rsidR="004520EE" w:rsidRPr="00F65051" w:rsidTr="004520EE">
        <w:tc>
          <w:tcPr>
            <w:tcW w:w="5920" w:type="dxa"/>
          </w:tcPr>
          <w:p w:rsidR="004520EE" w:rsidRPr="00AD66AE" w:rsidRDefault="004520EE" w:rsidP="004520EE">
            <w:pPr>
              <w:pStyle w:val="af6"/>
              <w:rPr>
                <w:b/>
              </w:rPr>
            </w:pPr>
            <w:r w:rsidRPr="00AD66AE">
              <w:rPr>
                <w:b/>
              </w:rPr>
              <w:t>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w:t>
            </w:r>
          </w:p>
        </w:tc>
        <w:tc>
          <w:tcPr>
            <w:tcW w:w="709" w:type="dxa"/>
          </w:tcPr>
          <w:p w:rsidR="004520EE" w:rsidRPr="00AD66AE" w:rsidRDefault="004520EE" w:rsidP="004520EE">
            <w:pPr>
              <w:pStyle w:val="af6"/>
              <w:rPr>
                <w:b/>
              </w:rPr>
            </w:pPr>
            <w:r w:rsidRPr="00AD66AE">
              <w:rPr>
                <w:b/>
              </w:rPr>
              <w:t>01</w:t>
            </w:r>
          </w:p>
        </w:tc>
        <w:tc>
          <w:tcPr>
            <w:tcW w:w="567" w:type="dxa"/>
          </w:tcPr>
          <w:p w:rsidR="004520EE" w:rsidRPr="00AD66AE" w:rsidRDefault="004520EE" w:rsidP="004520EE">
            <w:pPr>
              <w:pStyle w:val="af6"/>
              <w:rPr>
                <w:b/>
              </w:rPr>
            </w:pPr>
            <w:r w:rsidRPr="00AD66AE">
              <w:rPr>
                <w:b/>
              </w:rPr>
              <w:t>04</w:t>
            </w:r>
          </w:p>
        </w:tc>
        <w:tc>
          <w:tcPr>
            <w:tcW w:w="1984" w:type="dxa"/>
          </w:tcPr>
          <w:p w:rsidR="004520EE" w:rsidRPr="00AD66AE" w:rsidRDefault="004520EE" w:rsidP="004520EE">
            <w:pPr>
              <w:pStyle w:val="af6"/>
              <w:rPr>
                <w:b/>
              </w:rPr>
            </w:pPr>
            <w:r w:rsidRPr="00AD66AE">
              <w:rPr>
                <w:b/>
              </w:rPr>
              <w:t>99 200 02200</w:t>
            </w:r>
          </w:p>
        </w:tc>
        <w:tc>
          <w:tcPr>
            <w:tcW w:w="709" w:type="dxa"/>
          </w:tcPr>
          <w:p w:rsidR="004520EE" w:rsidRPr="00AD66AE" w:rsidRDefault="004520EE" w:rsidP="004520EE">
            <w:pPr>
              <w:pStyle w:val="af6"/>
              <w:rPr>
                <w:b/>
              </w:rPr>
            </w:pPr>
          </w:p>
        </w:tc>
        <w:tc>
          <w:tcPr>
            <w:tcW w:w="1041" w:type="dxa"/>
          </w:tcPr>
          <w:p w:rsidR="004520EE" w:rsidRDefault="004520EE" w:rsidP="004520EE">
            <w:r w:rsidRPr="00960E9E">
              <w:rPr>
                <w:rStyle w:val="afa"/>
                <w:b/>
                <w:i w:val="0"/>
              </w:rPr>
              <w:t>22,400</w:t>
            </w:r>
          </w:p>
        </w:tc>
      </w:tr>
      <w:tr w:rsidR="004520EE" w:rsidRPr="00F65051" w:rsidTr="004520EE">
        <w:tc>
          <w:tcPr>
            <w:tcW w:w="5920" w:type="dxa"/>
          </w:tcPr>
          <w:p w:rsidR="004520EE" w:rsidRPr="00AD66AE" w:rsidRDefault="004520EE" w:rsidP="004520EE">
            <w:pPr>
              <w:pStyle w:val="af6"/>
            </w:pPr>
            <w:r w:rsidRPr="00AD66AE">
              <w:t>Закупка товаров, работ и услуг для государственных (муниципальных) нужд</w:t>
            </w:r>
          </w:p>
        </w:tc>
        <w:tc>
          <w:tcPr>
            <w:tcW w:w="709" w:type="dxa"/>
          </w:tcPr>
          <w:p w:rsidR="004520EE" w:rsidRPr="00AD66AE" w:rsidRDefault="004520EE" w:rsidP="004520EE">
            <w:pPr>
              <w:pStyle w:val="af6"/>
            </w:pPr>
            <w:r w:rsidRPr="00AD66AE">
              <w:t>01</w:t>
            </w:r>
          </w:p>
        </w:tc>
        <w:tc>
          <w:tcPr>
            <w:tcW w:w="567" w:type="dxa"/>
          </w:tcPr>
          <w:p w:rsidR="004520EE" w:rsidRPr="00AD66AE" w:rsidRDefault="004520EE" w:rsidP="004520EE">
            <w:pPr>
              <w:pStyle w:val="af6"/>
            </w:pPr>
            <w:r w:rsidRPr="00AD66AE">
              <w:t>04</w:t>
            </w:r>
          </w:p>
        </w:tc>
        <w:tc>
          <w:tcPr>
            <w:tcW w:w="1984" w:type="dxa"/>
          </w:tcPr>
          <w:p w:rsidR="004520EE" w:rsidRPr="00AD66AE" w:rsidRDefault="004520EE" w:rsidP="004520EE">
            <w:pPr>
              <w:pStyle w:val="af6"/>
            </w:pPr>
            <w:r w:rsidRPr="00AD66AE">
              <w:t>99 200 02200</w:t>
            </w:r>
          </w:p>
        </w:tc>
        <w:tc>
          <w:tcPr>
            <w:tcW w:w="709" w:type="dxa"/>
          </w:tcPr>
          <w:p w:rsidR="004520EE" w:rsidRPr="00AD66AE" w:rsidRDefault="004520EE" w:rsidP="004520EE">
            <w:pPr>
              <w:pStyle w:val="af6"/>
            </w:pPr>
            <w:r w:rsidRPr="00AD66AE">
              <w:t>200</w:t>
            </w:r>
          </w:p>
        </w:tc>
        <w:tc>
          <w:tcPr>
            <w:tcW w:w="1041" w:type="dxa"/>
          </w:tcPr>
          <w:p w:rsidR="004520EE" w:rsidRPr="00507C69" w:rsidRDefault="004520EE" w:rsidP="004520EE">
            <w:r w:rsidRPr="00507C69">
              <w:rPr>
                <w:rStyle w:val="afa"/>
                <w:i w:val="0"/>
              </w:rPr>
              <w:t>22,400</w:t>
            </w:r>
          </w:p>
        </w:tc>
      </w:tr>
      <w:tr w:rsidR="004520EE" w:rsidRPr="00F65051" w:rsidTr="004520EE">
        <w:tc>
          <w:tcPr>
            <w:tcW w:w="5920" w:type="dxa"/>
          </w:tcPr>
          <w:p w:rsidR="004520EE" w:rsidRPr="00AD66AE" w:rsidRDefault="004520EE" w:rsidP="004520EE">
            <w:pPr>
              <w:pStyle w:val="af6"/>
            </w:pPr>
            <w:r w:rsidRPr="00AD66AE">
              <w:t>Иные закупки товаров, работ и услуг для обеспечения государственных (муниципальных) нужд</w:t>
            </w:r>
          </w:p>
        </w:tc>
        <w:tc>
          <w:tcPr>
            <w:tcW w:w="709" w:type="dxa"/>
          </w:tcPr>
          <w:p w:rsidR="004520EE" w:rsidRPr="00AD66AE" w:rsidRDefault="004520EE" w:rsidP="004520EE">
            <w:pPr>
              <w:pStyle w:val="af6"/>
            </w:pPr>
            <w:r w:rsidRPr="00AD66AE">
              <w:t>01</w:t>
            </w:r>
          </w:p>
        </w:tc>
        <w:tc>
          <w:tcPr>
            <w:tcW w:w="567" w:type="dxa"/>
          </w:tcPr>
          <w:p w:rsidR="004520EE" w:rsidRPr="00AD66AE" w:rsidRDefault="004520EE" w:rsidP="004520EE">
            <w:pPr>
              <w:pStyle w:val="af6"/>
            </w:pPr>
            <w:r w:rsidRPr="00AD66AE">
              <w:t>04</w:t>
            </w:r>
          </w:p>
        </w:tc>
        <w:tc>
          <w:tcPr>
            <w:tcW w:w="1984" w:type="dxa"/>
          </w:tcPr>
          <w:p w:rsidR="004520EE" w:rsidRPr="00AD66AE" w:rsidRDefault="004520EE" w:rsidP="004520EE">
            <w:pPr>
              <w:pStyle w:val="af6"/>
            </w:pPr>
            <w:r w:rsidRPr="00AD66AE">
              <w:t>99 200 02200</w:t>
            </w:r>
          </w:p>
        </w:tc>
        <w:tc>
          <w:tcPr>
            <w:tcW w:w="709" w:type="dxa"/>
          </w:tcPr>
          <w:p w:rsidR="004520EE" w:rsidRPr="00AD66AE" w:rsidRDefault="004520EE" w:rsidP="004520EE">
            <w:pPr>
              <w:pStyle w:val="af6"/>
            </w:pPr>
            <w:r w:rsidRPr="00AD66AE">
              <w:t>240</w:t>
            </w:r>
          </w:p>
        </w:tc>
        <w:tc>
          <w:tcPr>
            <w:tcW w:w="1041" w:type="dxa"/>
          </w:tcPr>
          <w:p w:rsidR="004520EE" w:rsidRPr="00507C69" w:rsidRDefault="004520EE" w:rsidP="004520EE">
            <w:r w:rsidRPr="00507C69">
              <w:rPr>
                <w:rStyle w:val="afa"/>
                <w:i w:val="0"/>
              </w:rPr>
              <w:t>22,400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Резервные фонды</w:t>
            </w:r>
          </w:p>
        </w:tc>
        <w:tc>
          <w:tcPr>
            <w:tcW w:w="709" w:type="dxa"/>
          </w:tcPr>
          <w:p w:rsidR="004520EE" w:rsidRPr="00F65051" w:rsidRDefault="004520EE" w:rsidP="004520EE">
            <w:pPr>
              <w:pStyle w:val="af6"/>
              <w:rPr>
                <w:rStyle w:val="afa"/>
                <w:b/>
                <w:i w:val="0"/>
              </w:rPr>
            </w:pPr>
            <w:r w:rsidRPr="00F65051">
              <w:rPr>
                <w:rStyle w:val="afa"/>
                <w:b/>
                <w:i w:val="0"/>
              </w:rPr>
              <w:t>01</w:t>
            </w:r>
          </w:p>
        </w:tc>
        <w:tc>
          <w:tcPr>
            <w:tcW w:w="567" w:type="dxa"/>
          </w:tcPr>
          <w:p w:rsidR="004520EE" w:rsidRPr="00F65051" w:rsidRDefault="004520EE" w:rsidP="004520EE">
            <w:pPr>
              <w:pStyle w:val="af6"/>
              <w:rPr>
                <w:rStyle w:val="afa"/>
                <w:b/>
                <w:i w:val="0"/>
              </w:rPr>
            </w:pPr>
            <w:r w:rsidRPr="00F65051">
              <w:rPr>
                <w:rStyle w:val="afa"/>
                <w:b/>
                <w:i w:val="0"/>
              </w:rPr>
              <w:t>11</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10,000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Резервные фонды</w:t>
            </w:r>
          </w:p>
        </w:tc>
        <w:tc>
          <w:tcPr>
            <w:tcW w:w="709" w:type="dxa"/>
          </w:tcPr>
          <w:p w:rsidR="004520EE" w:rsidRPr="00F65051" w:rsidRDefault="004520EE" w:rsidP="004520EE">
            <w:pPr>
              <w:pStyle w:val="af6"/>
              <w:rPr>
                <w:rStyle w:val="afa"/>
                <w:b/>
                <w:i w:val="0"/>
              </w:rPr>
            </w:pPr>
            <w:r w:rsidRPr="00F65051">
              <w:rPr>
                <w:rStyle w:val="afa"/>
                <w:b/>
                <w:i w:val="0"/>
              </w:rPr>
              <w:t>01</w:t>
            </w:r>
          </w:p>
        </w:tc>
        <w:tc>
          <w:tcPr>
            <w:tcW w:w="567" w:type="dxa"/>
          </w:tcPr>
          <w:p w:rsidR="004520EE" w:rsidRPr="00F65051" w:rsidRDefault="004520EE" w:rsidP="004520EE">
            <w:pPr>
              <w:pStyle w:val="af6"/>
              <w:rPr>
                <w:rStyle w:val="afa"/>
                <w:b/>
                <w:i w:val="0"/>
              </w:rPr>
            </w:pPr>
            <w:r w:rsidRPr="00F65051">
              <w:rPr>
                <w:rStyle w:val="afa"/>
                <w:b/>
                <w:i w:val="0"/>
              </w:rPr>
              <w:t>11</w:t>
            </w:r>
          </w:p>
        </w:tc>
        <w:tc>
          <w:tcPr>
            <w:tcW w:w="1984" w:type="dxa"/>
          </w:tcPr>
          <w:p w:rsidR="004520EE" w:rsidRPr="00F65051" w:rsidRDefault="004520EE" w:rsidP="004520EE">
            <w:pPr>
              <w:pStyle w:val="af6"/>
              <w:rPr>
                <w:rStyle w:val="afa"/>
                <w:b/>
                <w:i w:val="0"/>
              </w:rPr>
            </w:pPr>
            <w:r w:rsidRPr="00F65051">
              <w:rPr>
                <w:rStyle w:val="afa"/>
                <w:b/>
                <w:i w:val="0"/>
              </w:rPr>
              <w:t>71 0 00 00000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10,000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lastRenderedPageBreak/>
              <w:t xml:space="preserve">Резервный фонд администрации Соловцовского сельсовета </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11</w:t>
            </w:r>
          </w:p>
        </w:tc>
        <w:tc>
          <w:tcPr>
            <w:tcW w:w="1984" w:type="dxa"/>
          </w:tcPr>
          <w:p w:rsidR="004520EE" w:rsidRPr="00F65051" w:rsidRDefault="004520EE" w:rsidP="004520EE">
            <w:pPr>
              <w:pStyle w:val="af6"/>
              <w:rPr>
                <w:rStyle w:val="afa"/>
                <w:i w:val="0"/>
              </w:rPr>
            </w:pPr>
            <w:r w:rsidRPr="00F65051">
              <w:rPr>
                <w:rStyle w:val="afa"/>
                <w:i w:val="0"/>
              </w:rPr>
              <w:t>71 0 00 20500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10,000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бюджетные ассигнования</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11</w:t>
            </w:r>
          </w:p>
        </w:tc>
        <w:tc>
          <w:tcPr>
            <w:tcW w:w="1984" w:type="dxa"/>
          </w:tcPr>
          <w:p w:rsidR="004520EE" w:rsidRPr="00F65051" w:rsidRDefault="004520EE" w:rsidP="004520EE">
            <w:pPr>
              <w:pStyle w:val="af6"/>
              <w:rPr>
                <w:rStyle w:val="afa"/>
                <w:i w:val="0"/>
              </w:rPr>
            </w:pPr>
            <w:r w:rsidRPr="00F65051">
              <w:rPr>
                <w:rStyle w:val="afa"/>
                <w:i w:val="0"/>
              </w:rPr>
              <w:t>71 0 00 20500</w:t>
            </w:r>
          </w:p>
        </w:tc>
        <w:tc>
          <w:tcPr>
            <w:tcW w:w="709" w:type="dxa"/>
          </w:tcPr>
          <w:p w:rsidR="004520EE" w:rsidRPr="00F65051" w:rsidRDefault="004520EE" w:rsidP="004520EE">
            <w:pPr>
              <w:pStyle w:val="af6"/>
              <w:rPr>
                <w:rStyle w:val="afa"/>
                <w:i w:val="0"/>
              </w:rPr>
            </w:pPr>
            <w:r w:rsidRPr="00F65051">
              <w:rPr>
                <w:rStyle w:val="afa"/>
                <w:i w:val="0"/>
              </w:rPr>
              <w:t>800</w:t>
            </w:r>
          </w:p>
        </w:tc>
        <w:tc>
          <w:tcPr>
            <w:tcW w:w="1041" w:type="dxa"/>
          </w:tcPr>
          <w:p w:rsidR="004520EE" w:rsidRPr="00F65051" w:rsidRDefault="004520EE" w:rsidP="004520EE">
            <w:pPr>
              <w:pStyle w:val="af6"/>
              <w:rPr>
                <w:rStyle w:val="afa"/>
                <w:i w:val="0"/>
              </w:rPr>
            </w:pPr>
            <w:r w:rsidRPr="00F65051">
              <w:rPr>
                <w:rStyle w:val="afa"/>
                <w:i w:val="0"/>
              </w:rPr>
              <w:t>10,000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Резервные средства</w:t>
            </w:r>
          </w:p>
        </w:tc>
        <w:tc>
          <w:tcPr>
            <w:tcW w:w="709" w:type="dxa"/>
          </w:tcPr>
          <w:p w:rsidR="004520EE" w:rsidRPr="00F65051" w:rsidRDefault="004520EE" w:rsidP="004520EE">
            <w:pPr>
              <w:pStyle w:val="af6"/>
              <w:rPr>
                <w:rStyle w:val="afa"/>
                <w:i w:val="0"/>
              </w:rPr>
            </w:pPr>
            <w:r w:rsidRPr="00F65051">
              <w:rPr>
                <w:rStyle w:val="afa"/>
                <w:i w:val="0"/>
              </w:rPr>
              <w:t>01</w:t>
            </w:r>
          </w:p>
        </w:tc>
        <w:tc>
          <w:tcPr>
            <w:tcW w:w="567" w:type="dxa"/>
          </w:tcPr>
          <w:p w:rsidR="004520EE" w:rsidRPr="00F65051" w:rsidRDefault="004520EE" w:rsidP="004520EE">
            <w:pPr>
              <w:pStyle w:val="af6"/>
              <w:rPr>
                <w:rStyle w:val="afa"/>
                <w:i w:val="0"/>
              </w:rPr>
            </w:pPr>
            <w:r w:rsidRPr="00F65051">
              <w:rPr>
                <w:rStyle w:val="afa"/>
                <w:i w:val="0"/>
              </w:rPr>
              <w:t>11</w:t>
            </w:r>
          </w:p>
        </w:tc>
        <w:tc>
          <w:tcPr>
            <w:tcW w:w="1984" w:type="dxa"/>
          </w:tcPr>
          <w:p w:rsidR="004520EE" w:rsidRPr="00F65051" w:rsidRDefault="004520EE" w:rsidP="004520EE">
            <w:pPr>
              <w:pStyle w:val="af6"/>
              <w:rPr>
                <w:rStyle w:val="afa"/>
                <w:i w:val="0"/>
              </w:rPr>
            </w:pPr>
            <w:r w:rsidRPr="00F65051">
              <w:rPr>
                <w:rStyle w:val="afa"/>
                <w:i w:val="0"/>
              </w:rPr>
              <w:t>71 0 00 20500</w:t>
            </w:r>
          </w:p>
        </w:tc>
        <w:tc>
          <w:tcPr>
            <w:tcW w:w="709" w:type="dxa"/>
          </w:tcPr>
          <w:p w:rsidR="004520EE" w:rsidRPr="00F65051" w:rsidRDefault="004520EE" w:rsidP="004520EE">
            <w:pPr>
              <w:pStyle w:val="af6"/>
              <w:rPr>
                <w:rStyle w:val="afa"/>
                <w:i w:val="0"/>
              </w:rPr>
            </w:pPr>
            <w:r w:rsidRPr="00F65051">
              <w:rPr>
                <w:rStyle w:val="afa"/>
                <w:i w:val="0"/>
              </w:rPr>
              <w:t>870</w:t>
            </w:r>
          </w:p>
        </w:tc>
        <w:tc>
          <w:tcPr>
            <w:tcW w:w="1041" w:type="dxa"/>
          </w:tcPr>
          <w:p w:rsidR="004520EE" w:rsidRPr="00F65051" w:rsidRDefault="004520EE" w:rsidP="004520EE">
            <w:pPr>
              <w:pStyle w:val="af6"/>
              <w:rPr>
                <w:rStyle w:val="afa"/>
                <w:i w:val="0"/>
              </w:rPr>
            </w:pPr>
            <w:r w:rsidRPr="00F65051">
              <w:rPr>
                <w:rStyle w:val="afa"/>
                <w:i w:val="0"/>
              </w:rPr>
              <w:t>10,000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Другие общегосударственные вопросы</w:t>
            </w:r>
          </w:p>
        </w:tc>
        <w:tc>
          <w:tcPr>
            <w:tcW w:w="709" w:type="dxa"/>
          </w:tcPr>
          <w:p w:rsidR="004520EE" w:rsidRPr="00F65051" w:rsidRDefault="004520EE" w:rsidP="004520EE">
            <w:pPr>
              <w:pStyle w:val="af6"/>
              <w:rPr>
                <w:rStyle w:val="afa"/>
                <w:b/>
                <w:i w:val="0"/>
              </w:rPr>
            </w:pPr>
            <w:r w:rsidRPr="00F65051">
              <w:rPr>
                <w:rStyle w:val="afa"/>
                <w:b/>
                <w:i w:val="0"/>
              </w:rPr>
              <w:t>01</w:t>
            </w:r>
          </w:p>
        </w:tc>
        <w:tc>
          <w:tcPr>
            <w:tcW w:w="567" w:type="dxa"/>
          </w:tcPr>
          <w:p w:rsidR="004520EE" w:rsidRPr="00F65051" w:rsidRDefault="004520EE" w:rsidP="004520EE">
            <w:pPr>
              <w:pStyle w:val="af6"/>
              <w:rPr>
                <w:rStyle w:val="afa"/>
                <w:b/>
                <w:i w:val="0"/>
              </w:rPr>
            </w:pPr>
            <w:r w:rsidRPr="00F65051">
              <w:rPr>
                <w:rStyle w:val="afa"/>
                <w:b/>
                <w:i w:val="0"/>
              </w:rPr>
              <w:t>13</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28,000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r w:rsidRPr="00F65051">
              <w:rPr>
                <w:rStyle w:val="afa"/>
                <w:b/>
                <w:i w:val="0"/>
              </w:rPr>
              <w:t xml:space="preserve">Муниципальная программа  </w:t>
            </w:r>
          </w:p>
          <w:p w:rsidR="004520EE" w:rsidRPr="00F65051" w:rsidRDefault="004520EE" w:rsidP="004520EE">
            <w:pPr>
              <w:pStyle w:val="af6"/>
              <w:rPr>
                <w:rStyle w:val="afa"/>
                <w:b/>
                <w:i w:val="0"/>
              </w:rPr>
            </w:pPr>
            <w:r w:rsidRPr="00F65051">
              <w:rPr>
                <w:rStyle w:val="afa"/>
                <w:b/>
                <w:i w:val="0"/>
              </w:rPr>
              <w:t>«Устойчивое развитие территории Соловцовского сельсовета Иссинского района Пензенской области  на 2014-2020 годы»</w:t>
            </w:r>
          </w:p>
          <w:p w:rsidR="004520EE" w:rsidRPr="00F65051" w:rsidRDefault="004520EE" w:rsidP="004520EE">
            <w:pPr>
              <w:pStyle w:val="af6"/>
              <w:rPr>
                <w:rStyle w:val="afa"/>
                <w:b/>
                <w:i w:val="0"/>
              </w:rPr>
            </w:pP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r w:rsidRPr="00F65051">
              <w:rPr>
                <w:rStyle w:val="afa"/>
                <w:b/>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r w:rsidRPr="00F65051">
              <w:rPr>
                <w:rStyle w:val="afa"/>
                <w:b/>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r w:rsidRPr="00F65051">
              <w:rPr>
                <w:rStyle w:val="afa"/>
                <w:b/>
                <w:i w:val="0"/>
              </w:rPr>
              <w:t>01 0 00 00000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r w:rsidRPr="00F65051">
              <w:rPr>
                <w:rStyle w:val="afa"/>
                <w:b/>
                <w:i w:val="0"/>
              </w:rPr>
              <w:t>28,000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Подпрограмма «Обеспечение деятельности   администрации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01 1 00 00000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25,000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 xml:space="preserve">Расходы на обеспечение функций органов местного самоуправления  </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01 1 01 02200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25,000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01 1 01 02200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w:t>
            </w: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25,000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01 1 01 02200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240</w:t>
            </w: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25,000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Подпрограмма «Профилактика правонарушений на территории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01 8 00 00000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Снижение уровня преступности на территории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01 8 01 00000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 xml:space="preserve">Пропагандистские мероприятия в сфере профилактики правонарушений </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01 8 01 64310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01 8 01 64310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w:t>
            </w: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01 8 01 64310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240</w:t>
            </w: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Подпрограмма «Меры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01 9 00 00000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Противодействие распространению и немедицинского потребления наркотиков на территории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01 9 01 00000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01 9 01 64390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01 9 01 64390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w:t>
            </w: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13</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01 9 01 64390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240</w:t>
            </w: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Национальная оборона</w:t>
            </w:r>
          </w:p>
        </w:tc>
        <w:tc>
          <w:tcPr>
            <w:tcW w:w="709" w:type="dxa"/>
          </w:tcPr>
          <w:p w:rsidR="004520EE" w:rsidRPr="00F65051" w:rsidRDefault="004520EE" w:rsidP="004520EE">
            <w:pPr>
              <w:pStyle w:val="af6"/>
              <w:rPr>
                <w:rStyle w:val="afa"/>
                <w:b/>
                <w:i w:val="0"/>
              </w:rPr>
            </w:pPr>
            <w:r w:rsidRPr="00F65051">
              <w:rPr>
                <w:rStyle w:val="afa"/>
                <w:b/>
                <w:i w:val="0"/>
              </w:rPr>
              <w:t>02</w:t>
            </w:r>
          </w:p>
        </w:tc>
        <w:tc>
          <w:tcPr>
            <w:tcW w:w="567" w:type="dxa"/>
          </w:tcPr>
          <w:p w:rsidR="004520EE" w:rsidRPr="00F65051" w:rsidRDefault="004520EE" w:rsidP="004520EE">
            <w:pPr>
              <w:pStyle w:val="af6"/>
              <w:rPr>
                <w:rStyle w:val="afa"/>
                <w:b/>
                <w:i w:val="0"/>
              </w:rPr>
            </w:pPr>
            <w:r w:rsidRPr="00F65051">
              <w:rPr>
                <w:rStyle w:val="afa"/>
                <w:b/>
                <w:i w:val="0"/>
              </w:rPr>
              <w:t>00</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62,200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Мобилизационная и вневойсковая подготовка</w:t>
            </w:r>
          </w:p>
        </w:tc>
        <w:tc>
          <w:tcPr>
            <w:tcW w:w="709" w:type="dxa"/>
          </w:tcPr>
          <w:p w:rsidR="004520EE" w:rsidRPr="00F65051" w:rsidRDefault="004520EE" w:rsidP="004520EE">
            <w:pPr>
              <w:pStyle w:val="af6"/>
              <w:rPr>
                <w:rStyle w:val="afa"/>
                <w:b/>
                <w:i w:val="0"/>
              </w:rPr>
            </w:pPr>
            <w:r w:rsidRPr="00F65051">
              <w:rPr>
                <w:rStyle w:val="afa"/>
                <w:b/>
                <w:i w:val="0"/>
              </w:rPr>
              <w:t>02</w:t>
            </w:r>
          </w:p>
        </w:tc>
        <w:tc>
          <w:tcPr>
            <w:tcW w:w="567" w:type="dxa"/>
          </w:tcPr>
          <w:p w:rsidR="004520EE" w:rsidRPr="00F65051" w:rsidRDefault="004520EE" w:rsidP="004520EE">
            <w:pPr>
              <w:pStyle w:val="af6"/>
              <w:rPr>
                <w:rStyle w:val="afa"/>
                <w:b/>
                <w:i w:val="0"/>
              </w:rPr>
            </w:pPr>
            <w:r w:rsidRPr="00F65051">
              <w:rPr>
                <w:rStyle w:val="afa"/>
                <w:b/>
                <w:i w:val="0"/>
              </w:rPr>
              <w:t>03</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62,200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Муниципальная программа  </w:t>
            </w:r>
          </w:p>
          <w:p w:rsidR="004520EE" w:rsidRPr="00F65051" w:rsidRDefault="004520EE" w:rsidP="004520EE">
            <w:pPr>
              <w:pStyle w:val="af6"/>
              <w:rPr>
                <w:rStyle w:val="afa"/>
                <w:i w:val="0"/>
              </w:rPr>
            </w:pPr>
            <w:r w:rsidRPr="00F65051">
              <w:rPr>
                <w:rStyle w:val="afa"/>
                <w:i w:val="0"/>
              </w:rPr>
              <w:t>«Устойчивое развитие территории Соловцовского сельсовета Иссинского района Пензенской области  на 2014-2020 годы»</w:t>
            </w:r>
          </w:p>
          <w:p w:rsidR="004520EE" w:rsidRPr="00F65051" w:rsidRDefault="004520EE" w:rsidP="004520EE">
            <w:pPr>
              <w:pStyle w:val="af6"/>
              <w:rPr>
                <w:rStyle w:val="afa"/>
                <w:i w:val="0"/>
              </w:rPr>
            </w:pPr>
          </w:p>
        </w:tc>
        <w:tc>
          <w:tcPr>
            <w:tcW w:w="709" w:type="dxa"/>
          </w:tcPr>
          <w:p w:rsidR="004520EE" w:rsidRPr="00F65051" w:rsidRDefault="004520EE" w:rsidP="004520EE">
            <w:pPr>
              <w:pStyle w:val="af6"/>
              <w:rPr>
                <w:rStyle w:val="afa"/>
                <w:i w:val="0"/>
              </w:rPr>
            </w:pPr>
            <w:r w:rsidRPr="00F65051">
              <w:rPr>
                <w:rStyle w:val="afa"/>
                <w:i w:val="0"/>
              </w:rPr>
              <w:t>02</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01 0 00 00000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62,200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Подпрограмма «Обеспечение деятельности администрации Соловцовского сельсовета Иссинского района Пензенской области» </w:t>
            </w:r>
          </w:p>
        </w:tc>
        <w:tc>
          <w:tcPr>
            <w:tcW w:w="709" w:type="dxa"/>
          </w:tcPr>
          <w:p w:rsidR="004520EE" w:rsidRPr="00F65051" w:rsidRDefault="004520EE" w:rsidP="004520EE">
            <w:pPr>
              <w:pStyle w:val="af6"/>
              <w:rPr>
                <w:rStyle w:val="afa"/>
                <w:i w:val="0"/>
              </w:rPr>
            </w:pPr>
            <w:r w:rsidRPr="00F65051">
              <w:rPr>
                <w:rStyle w:val="afa"/>
                <w:i w:val="0"/>
              </w:rPr>
              <w:t>02</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01 1 00 00000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62,200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Создание условий для эффективного выполнения полномочий на осуществление первичного воинского учета</w:t>
            </w:r>
          </w:p>
        </w:tc>
        <w:tc>
          <w:tcPr>
            <w:tcW w:w="709" w:type="dxa"/>
          </w:tcPr>
          <w:p w:rsidR="004520EE" w:rsidRPr="00F65051" w:rsidRDefault="004520EE" w:rsidP="004520EE">
            <w:pPr>
              <w:pStyle w:val="af6"/>
              <w:rPr>
                <w:rStyle w:val="afa"/>
                <w:i w:val="0"/>
              </w:rPr>
            </w:pPr>
            <w:r w:rsidRPr="00F65051">
              <w:rPr>
                <w:rStyle w:val="afa"/>
                <w:i w:val="0"/>
              </w:rPr>
              <w:t>02</w:t>
            </w:r>
          </w:p>
        </w:tc>
        <w:tc>
          <w:tcPr>
            <w:tcW w:w="567" w:type="dxa"/>
          </w:tcPr>
          <w:p w:rsidR="004520EE" w:rsidRPr="00F65051" w:rsidRDefault="004520EE" w:rsidP="004520EE">
            <w:pPr>
              <w:pStyle w:val="af6"/>
              <w:rPr>
                <w:rStyle w:val="afa"/>
                <w:i w:val="0"/>
              </w:rPr>
            </w:pPr>
            <w:r w:rsidRPr="00F65051">
              <w:rPr>
                <w:rStyle w:val="afa"/>
                <w:i w:val="0"/>
              </w:rPr>
              <w:t xml:space="preserve">03 </w:t>
            </w:r>
          </w:p>
        </w:tc>
        <w:tc>
          <w:tcPr>
            <w:tcW w:w="1984" w:type="dxa"/>
          </w:tcPr>
          <w:p w:rsidR="004520EE" w:rsidRPr="00F65051" w:rsidRDefault="004520EE" w:rsidP="004520EE">
            <w:pPr>
              <w:pStyle w:val="af6"/>
              <w:rPr>
                <w:rStyle w:val="afa"/>
                <w:i w:val="0"/>
              </w:rPr>
            </w:pPr>
            <w:r w:rsidRPr="00F65051">
              <w:rPr>
                <w:rStyle w:val="afa"/>
                <w:i w:val="0"/>
              </w:rPr>
              <w:t>01 1 02 00000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62,200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Субвенции на осуществление полномочий РФ  по первичному воинскому учету на территориях где отсутствуют военные комиссариаты </w:t>
            </w:r>
          </w:p>
        </w:tc>
        <w:tc>
          <w:tcPr>
            <w:tcW w:w="709" w:type="dxa"/>
          </w:tcPr>
          <w:p w:rsidR="004520EE" w:rsidRPr="00F65051" w:rsidRDefault="004520EE" w:rsidP="004520EE">
            <w:pPr>
              <w:pStyle w:val="af6"/>
              <w:rPr>
                <w:rStyle w:val="afa"/>
                <w:i w:val="0"/>
              </w:rPr>
            </w:pPr>
            <w:r w:rsidRPr="00F65051">
              <w:rPr>
                <w:rStyle w:val="afa"/>
                <w:i w:val="0"/>
              </w:rPr>
              <w:t>02</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01 1 02 51180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62,200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Pr>
          <w:p w:rsidR="004520EE" w:rsidRPr="00F65051" w:rsidRDefault="004520EE" w:rsidP="004520EE">
            <w:pPr>
              <w:pStyle w:val="af6"/>
              <w:rPr>
                <w:rStyle w:val="afa"/>
                <w:i w:val="0"/>
              </w:rPr>
            </w:pPr>
            <w:r w:rsidRPr="00F65051">
              <w:rPr>
                <w:rStyle w:val="afa"/>
                <w:i w:val="0"/>
              </w:rPr>
              <w:t>02</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01 1 02 51180</w:t>
            </w:r>
          </w:p>
        </w:tc>
        <w:tc>
          <w:tcPr>
            <w:tcW w:w="709" w:type="dxa"/>
          </w:tcPr>
          <w:p w:rsidR="004520EE" w:rsidRPr="00F65051" w:rsidRDefault="004520EE" w:rsidP="004520EE">
            <w:pPr>
              <w:pStyle w:val="af6"/>
              <w:rPr>
                <w:rStyle w:val="afa"/>
                <w:i w:val="0"/>
              </w:rPr>
            </w:pPr>
            <w:r w:rsidRPr="00F65051">
              <w:rPr>
                <w:rStyle w:val="afa"/>
                <w:i w:val="0"/>
              </w:rPr>
              <w:t>100</w:t>
            </w:r>
          </w:p>
        </w:tc>
        <w:tc>
          <w:tcPr>
            <w:tcW w:w="1041" w:type="dxa"/>
          </w:tcPr>
          <w:p w:rsidR="004520EE" w:rsidRPr="00F65051" w:rsidRDefault="004520EE" w:rsidP="004520EE">
            <w:pPr>
              <w:pStyle w:val="af6"/>
              <w:rPr>
                <w:rStyle w:val="afa"/>
                <w:i w:val="0"/>
              </w:rPr>
            </w:pPr>
            <w:r w:rsidRPr="00F65051">
              <w:rPr>
                <w:rStyle w:val="afa"/>
                <w:i w:val="0"/>
              </w:rPr>
              <w:t>51,700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Расходы на выплаты персоналу государственных (муниципальных) органов</w:t>
            </w:r>
          </w:p>
        </w:tc>
        <w:tc>
          <w:tcPr>
            <w:tcW w:w="709" w:type="dxa"/>
          </w:tcPr>
          <w:p w:rsidR="004520EE" w:rsidRPr="00F65051" w:rsidRDefault="004520EE" w:rsidP="004520EE">
            <w:pPr>
              <w:pStyle w:val="af6"/>
              <w:rPr>
                <w:rStyle w:val="afa"/>
                <w:i w:val="0"/>
              </w:rPr>
            </w:pPr>
            <w:r w:rsidRPr="00F65051">
              <w:rPr>
                <w:rStyle w:val="afa"/>
                <w:i w:val="0"/>
              </w:rPr>
              <w:t>02</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01 1 02 51180</w:t>
            </w:r>
          </w:p>
        </w:tc>
        <w:tc>
          <w:tcPr>
            <w:tcW w:w="709" w:type="dxa"/>
          </w:tcPr>
          <w:p w:rsidR="004520EE" w:rsidRPr="00F65051" w:rsidRDefault="004520EE" w:rsidP="004520EE">
            <w:pPr>
              <w:pStyle w:val="af6"/>
              <w:rPr>
                <w:rStyle w:val="afa"/>
                <w:i w:val="0"/>
              </w:rPr>
            </w:pPr>
            <w:r w:rsidRPr="00F65051">
              <w:rPr>
                <w:rStyle w:val="afa"/>
                <w:i w:val="0"/>
              </w:rPr>
              <w:t>120</w:t>
            </w:r>
          </w:p>
        </w:tc>
        <w:tc>
          <w:tcPr>
            <w:tcW w:w="1041" w:type="dxa"/>
          </w:tcPr>
          <w:p w:rsidR="004520EE" w:rsidRPr="00F65051" w:rsidRDefault="004520EE" w:rsidP="004520EE">
            <w:pPr>
              <w:pStyle w:val="af6"/>
              <w:rPr>
                <w:rStyle w:val="afa"/>
                <w:i w:val="0"/>
              </w:rPr>
            </w:pPr>
            <w:r w:rsidRPr="00F65051">
              <w:rPr>
                <w:rStyle w:val="afa"/>
                <w:i w:val="0"/>
              </w:rPr>
              <w:t>51,700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Закупка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02</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01 1 02 51180</w:t>
            </w:r>
          </w:p>
        </w:tc>
        <w:tc>
          <w:tcPr>
            <w:tcW w:w="709" w:type="dxa"/>
          </w:tcPr>
          <w:p w:rsidR="004520EE" w:rsidRPr="00F65051" w:rsidRDefault="004520EE" w:rsidP="004520EE">
            <w:pPr>
              <w:pStyle w:val="af6"/>
              <w:rPr>
                <w:rStyle w:val="afa"/>
                <w:i w:val="0"/>
              </w:rPr>
            </w:pPr>
            <w:r w:rsidRPr="00F65051">
              <w:rPr>
                <w:rStyle w:val="afa"/>
                <w:i w:val="0"/>
              </w:rPr>
              <w:t>200</w:t>
            </w:r>
          </w:p>
        </w:tc>
        <w:tc>
          <w:tcPr>
            <w:tcW w:w="1041" w:type="dxa"/>
          </w:tcPr>
          <w:p w:rsidR="004520EE" w:rsidRPr="00F65051" w:rsidRDefault="004520EE" w:rsidP="004520EE">
            <w:pPr>
              <w:pStyle w:val="af6"/>
              <w:rPr>
                <w:rStyle w:val="afa"/>
                <w:i w:val="0"/>
              </w:rPr>
            </w:pPr>
            <w:r w:rsidRPr="00F65051">
              <w:rPr>
                <w:rStyle w:val="afa"/>
                <w:i w:val="0"/>
              </w:rPr>
              <w:t>10,500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закупки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02</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01 1 02 51180</w:t>
            </w:r>
          </w:p>
        </w:tc>
        <w:tc>
          <w:tcPr>
            <w:tcW w:w="709" w:type="dxa"/>
          </w:tcPr>
          <w:p w:rsidR="004520EE" w:rsidRPr="00F65051" w:rsidRDefault="004520EE" w:rsidP="004520EE">
            <w:pPr>
              <w:pStyle w:val="af6"/>
              <w:rPr>
                <w:rStyle w:val="afa"/>
                <w:i w:val="0"/>
              </w:rPr>
            </w:pPr>
            <w:r w:rsidRPr="00F65051">
              <w:rPr>
                <w:rStyle w:val="afa"/>
                <w:i w:val="0"/>
              </w:rPr>
              <w:t>240</w:t>
            </w:r>
          </w:p>
        </w:tc>
        <w:tc>
          <w:tcPr>
            <w:tcW w:w="1041" w:type="dxa"/>
          </w:tcPr>
          <w:p w:rsidR="004520EE" w:rsidRPr="00F65051" w:rsidRDefault="004520EE" w:rsidP="004520EE">
            <w:pPr>
              <w:pStyle w:val="af6"/>
              <w:rPr>
                <w:rStyle w:val="afa"/>
                <w:i w:val="0"/>
              </w:rPr>
            </w:pPr>
            <w:r w:rsidRPr="00F65051">
              <w:rPr>
                <w:rStyle w:val="afa"/>
                <w:i w:val="0"/>
              </w:rPr>
              <w:t>10,500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 xml:space="preserve">Национальная безопасность и правоохранительная </w:t>
            </w:r>
            <w:r w:rsidRPr="00F65051">
              <w:rPr>
                <w:rStyle w:val="afa"/>
                <w:b/>
                <w:i w:val="0"/>
              </w:rPr>
              <w:lastRenderedPageBreak/>
              <w:t>деятельность</w:t>
            </w:r>
          </w:p>
        </w:tc>
        <w:tc>
          <w:tcPr>
            <w:tcW w:w="709" w:type="dxa"/>
          </w:tcPr>
          <w:p w:rsidR="004520EE" w:rsidRPr="00F65051" w:rsidRDefault="004520EE" w:rsidP="004520EE">
            <w:pPr>
              <w:pStyle w:val="af6"/>
              <w:rPr>
                <w:rStyle w:val="afa"/>
                <w:b/>
                <w:i w:val="0"/>
              </w:rPr>
            </w:pPr>
            <w:r w:rsidRPr="00F65051">
              <w:rPr>
                <w:rStyle w:val="afa"/>
                <w:b/>
                <w:i w:val="0"/>
              </w:rPr>
              <w:lastRenderedPageBreak/>
              <w:t>03</w:t>
            </w:r>
          </w:p>
        </w:tc>
        <w:tc>
          <w:tcPr>
            <w:tcW w:w="567" w:type="dxa"/>
          </w:tcPr>
          <w:p w:rsidR="004520EE" w:rsidRPr="00F65051" w:rsidRDefault="004520EE" w:rsidP="004520EE">
            <w:pPr>
              <w:pStyle w:val="af6"/>
              <w:rPr>
                <w:rStyle w:val="afa"/>
                <w:b/>
                <w:i w:val="0"/>
              </w:rPr>
            </w:pPr>
            <w:r w:rsidRPr="00F65051">
              <w:rPr>
                <w:rStyle w:val="afa"/>
                <w:b/>
                <w:i w:val="0"/>
              </w:rPr>
              <w:t>00</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4,000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r w:rsidRPr="00F65051">
              <w:rPr>
                <w:rStyle w:val="afa"/>
                <w:b/>
                <w:i w:val="0"/>
              </w:rPr>
              <w:lastRenderedPageBreak/>
              <w:t>Защита населения и территорий от чрезвычайных ситуаций природного и техногенного характера, гражданская оборона</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r w:rsidRPr="00F65051">
              <w:rPr>
                <w:rStyle w:val="afa"/>
                <w:b/>
                <w:i w:val="0"/>
              </w:rPr>
              <w:t>03</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r w:rsidRPr="00F65051">
              <w:rPr>
                <w:rStyle w:val="afa"/>
                <w:b/>
                <w:i w:val="0"/>
              </w:rPr>
              <w:t>09</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r w:rsidRPr="00F65051">
              <w:rPr>
                <w:rStyle w:val="afa"/>
                <w:b/>
                <w:i w:val="0"/>
              </w:rPr>
              <w:t>4,000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 xml:space="preserve">Муниципальная программа  </w:t>
            </w:r>
          </w:p>
          <w:p w:rsidR="004520EE" w:rsidRPr="00F65051" w:rsidRDefault="004520EE" w:rsidP="004520EE">
            <w:pPr>
              <w:pStyle w:val="af6"/>
              <w:rPr>
                <w:rStyle w:val="afa"/>
                <w:i w:val="0"/>
              </w:rPr>
            </w:pPr>
            <w:r w:rsidRPr="00F65051">
              <w:rPr>
                <w:rStyle w:val="afa"/>
                <w:i w:val="0"/>
              </w:rPr>
              <w:t>«Устойчивое развитие территории Соловцовского сельсовета Иссинского района Пензенской области  на 2014-2020 годы»</w:t>
            </w:r>
          </w:p>
          <w:p w:rsidR="004520EE" w:rsidRPr="00F65051" w:rsidRDefault="004520EE" w:rsidP="004520EE">
            <w:pPr>
              <w:pStyle w:val="af6"/>
              <w:rPr>
                <w:rStyle w:val="afa"/>
                <w:i w:val="0"/>
              </w:rPr>
            </w:pP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03</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09</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01 0 00 00000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Подпрограмма «Профилактика террористической и экстремистской деятельности на территории Соловцовского сельсовета Иссинского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03</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09</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01 3 00 00000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03</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09</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01 3 01 00000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 xml:space="preserve">Пропагандистские мероприятия в сфере террористической и экстремистской деятельности </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03</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09</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01 3 01 64320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(Закупка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03</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09</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01 3 01 64320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w:t>
            </w: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F65051" w:rsidTr="004520EE">
        <w:tc>
          <w:tcPr>
            <w:tcW w:w="5920"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Иные закупки товаров, работ и услуг для обеспечения государственных (муниципальных) нужд</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03</w:t>
            </w:r>
          </w:p>
        </w:tc>
        <w:tc>
          <w:tcPr>
            <w:tcW w:w="567"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09</w:t>
            </w:r>
          </w:p>
        </w:tc>
        <w:tc>
          <w:tcPr>
            <w:tcW w:w="1984"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01 3 01 64320</w:t>
            </w:r>
          </w:p>
        </w:tc>
        <w:tc>
          <w:tcPr>
            <w:tcW w:w="709"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240</w:t>
            </w:r>
          </w:p>
        </w:tc>
        <w:tc>
          <w:tcPr>
            <w:tcW w:w="1041"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Национальная экономика</w:t>
            </w:r>
          </w:p>
        </w:tc>
        <w:tc>
          <w:tcPr>
            <w:tcW w:w="709" w:type="dxa"/>
          </w:tcPr>
          <w:p w:rsidR="004520EE" w:rsidRPr="00F65051" w:rsidRDefault="004520EE" w:rsidP="004520EE">
            <w:pPr>
              <w:pStyle w:val="af6"/>
              <w:rPr>
                <w:rStyle w:val="afa"/>
                <w:b/>
                <w:i w:val="0"/>
              </w:rPr>
            </w:pPr>
            <w:r w:rsidRPr="00F65051">
              <w:rPr>
                <w:rStyle w:val="afa"/>
                <w:b/>
                <w:i w:val="0"/>
              </w:rPr>
              <w:t>04</w:t>
            </w:r>
          </w:p>
        </w:tc>
        <w:tc>
          <w:tcPr>
            <w:tcW w:w="567" w:type="dxa"/>
          </w:tcPr>
          <w:p w:rsidR="004520EE" w:rsidRPr="00F65051" w:rsidRDefault="004520EE" w:rsidP="004520EE">
            <w:pPr>
              <w:pStyle w:val="af6"/>
              <w:rPr>
                <w:rStyle w:val="afa"/>
                <w:b/>
                <w:i w:val="0"/>
              </w:rPr>
            </w:pPr>
            <w:r w:rsidRPr="00F65051">
              <w:rPr>
                <w:rStyle w:val="afa"/>
                <w:b/>
                <w:i w:val="0"/>
              </w:rPr>
              <w:t>00</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5</w:t>
            </w:r>
            <w:r>
              <w:rPr>
                <w:rStyle w:val="afa"/>
                <w:b/>
                <w:i w:val="0"/>
              </w:rPr>
              <w:t>75</w:t>
            </w:r>
            <w:r w:rsidRPr="00F65051">
              <w:rPr>
                <w:rStyle w:val="afa"/>
                <w:b/>
                <w:i w:val="0"/>
              </w:rPr>
              <w:t>,</w:t>
            </w:r>
            <w:r>
              <w:rPr>
                <w:rStyle w:val="afa"/>
                <w:b/>
                <w:i w:val="0"/>
              </w:rPr>
              <w:t>4</w:t>
            </w:r>
            <w:r w:rsidRPr="00F65051">
              <w:rPr>
                <w:rStyle w:val="afa"/>
                <w:b/>
                <w:i w:val="0"/>
              </w:rPr>
              <w:t>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Дорожное хозяйство (дорожные фонды)</w:t>
            </w:r>
          </w:p>
        </w:tc>
        <w:tc>
          <w:tcPr>
            <w:tcW w:w="709" w:type="dxa"/>
          </w:tcPr>
          <w:p w:rsidR="004520EE" w:rsidRPr="00F65051" w:rsidRDefault="004520EE" w:rsidP="004520EE">
            <w:pPr>
              <w:pStyle w:val="af6"/>
              <w:rPr>
                <w:rStyle w:val="afa"/>
                <w:b/>
                <w:i w:val="0"/>
              </w:rPr>
            </w:pPr>
            <w:r w:rsidRPr="00F65051">
              <w:rPr>
                <w:rStyle w:val="afa"/>
                <w:b/>
                <w:i w:val="0"/>
              </w:rPr>
              <w:t>04</w:t>
            </w:r>
          </w:p>
        </w:tc>
        <w:tc>
          <w:tcPr>
            <w:tcW w:w="567" w:type="dxa"/>
          </w:tcPr>
          <w:p w:rsidR="004520EE" w:rsidRPr="00F65051" w:rsidRDefault="004520EE" w:rsidP="004520EE">
            <w:pPr>
              <w:pStyle w:val="af6"/>
              <w:rPr>
                <w:rStyle w:val="afa"/>
                <w:b/>
                <w:i w:val="0"/>
              </w:rPr>
            </w:pPr>
            <w:r w:rsidRPr="00F65051">
              <w:rPr>
                <w:rStyle w:val="afa"/>
                <w:b/>
                <w:i w:val="0"/>
              </w:rPr>
              <w:t>09</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Pr>
                <w:rStyle w:val="afa"/>
                <w:b/>
                <w:i w:val="0"/>
              </w:rPr>
              <w:t>560</w:t>
            </w:r>
            <w:r w:rsidRPr="00F65051">
              <w:rPr>
                <w:rStyle w:val="afa"/>
                <w:b/>
                <w:i w:val="0"/>
              </w:rPr>
              <w:t>,</w:t>
            </w:r>
            <w:r>
              <w:rPr>
                <w:rStyle w:val="afa"/>
                <w:b/>
                <w:i w:val="0"/>
              </w:rPr>
              <w:t>400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Муниципальная программа  </w:t>
            </w:r>
          </w:p>
          <w:p w:rsidR="004520EE" w:rsidRPr="00F65051" w:rsidRDefault="004520EE" w:rsidP="004520EE">
            <w:pPr>
              <w:pStyle w:val="af6"/>
              <w:rPr>
                <w:rStyle w:val="afa"/>
                <w:i w:val="0"/>
              </w:rPr>
            </w:pPr>
            <w:r w:rsidRPr="00F65051">
              <w:rPr>
                <w:rStyle w:val="afa"/>
                <w:i w:val="0"/>
              </w:rPr>
              <w:t>«Устойчивое развитие территории Соловцовского сельсовета Иссинского района Пензенской области  на 2014-2020 годы»</w:t>
            </w:r>
          </w:p>
        </w:tc>
        <w:tc>
          <w:tcPr>
            <w:tcW w:w="709" w:type="dxa"/>
          </w:tcPr>
          <w:p w:rsidR="004520EE" w:rsidRPr="00F65051" w:rsidRDefault="004520EE" w:rsidP="004520EE">
            <w:pPr>
              <w:pStyle w:val="af6"/>
              <w:rPr>
                <w:rStyle w:val="afa"/>
                <w:i w:val="0"/>
              </w:rPr>
            </w:pPr>
            <w:r w:rsidRPr="00F65051">
              <w:rPr>
                <w:rStyle w:val="afa"/>
                <w:i w:val="0"/>
              </w:rPr>
              <w:t>04</w:t>
            </w:r>
          </w:p>
        </w:tc>
        <w:tc>
          <w:tcPr>
            <w:tcW w:w="567" w:type="dxa"/>
          </w:tcPr>
          <w:p w:rsidR="004520EE" w:rsidRPr="00F65051" w:rsidRDefault="004520EE" w:rsidP="004520EE">
            <w:pPr>
              <w:pStyle w:val="af6"/>
              <w:rPr>
                <w:rStyle w:val="afa"/>
                <w:i w:val="0"/>
              </w:rPr>
            </w:pPr>
            <w:r w:rsidRPr="00F65051">
              <w:rPr>
                <w:rStyle w:val="afa"/>
                <w:i w:val="0"/>
              </w:rPr>
              <w:t>09</w:t>
            </w:r>
          </w:p>
        </w:tc>
        <w:tc>
          <w:tcPr>
            <w:tcW w:w="1984" w:type="dxa"/>
          </w:tcPr>
          <w:p w:rsidR="004520EE" w:rsidRPr="00F65051" w:rsidRDefault="004520EE" w:rsidP="004520EE">
            <w:pPr>
              <w:pStyle w:val="af6"/>
              <w:rPr>
                <w:rStyle w:val="afa"/>
                <w:i w:val="0"/>
              </w:rPr>
            </w:pPr>
            <w:r w:rsidRPr="00F65051">
              <w:rPr>
                <w:rStyle w:val="afa"/>
                <w:i w:val="0"/>
              </w:rPr>
              <w:t>01 0 00  00000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Подпрограмма «Благоустройство населенных пунктов Соловцовского сельсовета  Иссинского района Пензенской области»</w:t>
            </w:r>
          </w:p>
        </w:tc>
        <w:tc>
          <w:tcPr>
            <w:tcW w:w="709" w:type="dxa"/>
          </w:tcPr>
          <w:p w:rsidR="004520EE" w:rsidRPr="00F65051" w:rsidRDefault="004520EE" w:rsidP="004520EE">
            <w:pPr>
              <w:pStyle w:val="af6"/>
              <w:rPr>
                <w:rStyle w:val="afa"/>
                <w:i w:val="0"/>
              </w:rPr>
            </w:pPr>
            <w:r w:rsidRPr="00F65051">
              <w:rPr>
                <w:rStyle w:val="afa"/>
                <w:i w:val="0"/>
              </w:rPr>
              <w:t>04</w:t>
            </w:r>
          </w:p>
        </w:tc>
        <w:tc>
          <w:tcPr>
            <w:tcW w:w="567" w:type="dxa"/>
          </w:tcPr>
          <w:p w:rsidR="004520EE" w:rsidRPr="00F65051" w:rsidRDefault="004520EE" w:rsidP="004520EE">
            <w:pPr>
              <w:pStyle w:val="af6"/>
              <w:rPr>
                <w:rStyle w:val="afa"/>
                <w:i w:val="0"/>
              </w:rPr>
            </w:pPr>
            <w:r w:rsidRPr="00F65051">
              <w:rPr>
                <w:rStyle w:val="afa"/>
                <w:i w:val="0"/>
              </w:rPr>
              <w:t>09</w:t>
            </w:r>
          </w:p>
        </w:tc>
        <w:tc>
          <w:tcPr>
            <w:tcW w:w="1984" w:type="dxa"/>
          </w:tcPr>
          <w:p w:rsidR="004520EE" w:rsidRPr="00F65051" w:rsidRDefault="004520EE" w:rsidP="004520EE">
            <w:pPr>
              <w:pStyle w:val="af6"/>
              <w:rPr>
                <w:rStyle w:val="afa"/>
                <w:i w:val="0"/>
              </w:rPr>
            </w:pPr>
            <w:r w:rsidRPr="00F65051">
              <w:rPr>
                <w:rStyle w:val="afa"/>
                <w:i w:val="0"/>
              </w:rPr>
              <w:t>01 4 00 00000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Создание условий для проведения работ по благоустройству населенных пунктов   Соловцовского сельсовета Иссинского района Пензенской области</w:t>
            </w:r>
          </w:p>
        </w:tc>
        <w:tc>
          <w:tcPr>
            <w:tcW w:w="709" w:type="dxa"/>
          </w:tcPr>
          <w:p w:rsidR="004520EE" w:rsidRPr="00F65051" w:rsidRDefault="004520EE" w:rsidP="004520EE">
            <w:pPr>
              <w:pStyle w:val="af6"/>
              <w:rPr>
                <w:rStyle w:val="afa"/>
                <w:i w:val="0"/>
              </w:rPr>
            </w:pPr>
            <w:r w:rsidRPr="00F65051">
              <w:rPr>
                <w:rStyle w:val="afa"/>
                <w:i w:val="0"/>
              </w:rPr>
              <w:t>04</w:t>
            </w:r>
          </w:p>
        </w:tc>
        <w:tc>
          <w:tcPr>
            <w:tcW w:w="567" w:type="dxa"/>
          </w:tcPr>
          <w:p w:rsidR="004520EE" w:rsidRPr="00F65051" w:rsidRDefault="004520EE" w:rsidP="004520EE">
            <w:pPr>
              <w:pStyle w:val="af6"/>
              <w:rPr>
                <w:rStyle w:val="afa"/>
                <w:i w:val="0"/>
              </w:rPr>
            </w:pPr>
            <w:r w:rsidRPr="00F65051">
              <w:rPr>
                <w:rStyle w:val="afa"/>
                <w:i w:val="0"/>
              </w:rPr>
              <w:t>09</w:t>
            </w:r>
          </w:p>
        </w:tc>
        <w:tc>
          <w:tcPr>
            <w:tcW w:w="1984" w:type="dxa"/>
          </w:tcPr>
          <w:p w:rsidR="004520EE" w:rsidRPr="00F65051" w:rsidRDefault="004520EE" w:rsidP="004520EE">
            <w:pPr>
              <w:pStyle w:val="af6"/>
              <w:rPr>
                <w:rStyle w:val="afa"/>
                <w:i w:val="0"/>
              </w:rPr>
            </w:pPr>
            <w:r w:rsidRPr="00F65051">
              <w:rPr>
                <w:rStyle w:val="afa"/>
                <w:i w:val="0"/>
              </w:rPr>
              <w:t>01 4 01 00000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Содержание дорог и инженерных сооружений на них в границах сельских поселений </w:t>
            </w:r>
          </w:p>
        </w:tc>
        <w:tc>
          <w:tcPr>
            <w:tcW w:w="709" w:type="dxa"/>
          </w:tcPr>
          <w:p w:rsidR="004520EE" w:rsidRPr="00F65051" w:rsidRDefault="004520EE" w:rsidP="004520EE">
            <w:pPr>
              <w:pStyle w:val="af6"/>
              <w:rPr>
                <w:rStyle w:val="afa"/>
                <w:i w:val="0"/>
              </w:rPr>
            </w:pPr>
            <w:r w:rsidRPr="00F65051">
              <w:rPr>
                <w:rStyle w:val="afa"/>
                <w:i w:val="0"/>
              </w:rPr>
              <w:t>04</w:t>
            </w:r>
          </w:p>
        </w:tc>
        <w:tc>
          <w:tcPr>
            <w:tcW w:w="567" w:type="dxa"/>
          </w:tcPr>
          <w:p w:rsidR="004520EE" w:rsidRPr="00F65051" w:rsidRDefault="004520EE" w:rsidP="004520EE">
            <w:pPr>
              <w:pStyle w:val="af6"/>
              <w:rPr>
                <w:rStyle w:val="afa"/>
                <w:i w:val="0"/>
              </w:rPr>
            </w:pPr>
            <w:r w:rsidRPr="00F65051">
              <w:rPr>
                <w:rStyle w:val="afa"/>
                <w:i w:val="0"/>
              </w:rPr>
              <w:t>09</w:t>
            </w:r>
          </w:p>
        </w:tc>
        <w:tc>
          <w:tcPr>
            <w:tcW w:w="1984" w:type="dxa"/>
          </w:tcPr>
          <w:p w:rsidR="004520EE" w:rsidRPr="00F65051" w:rsidRDefault="004520EE" w:rsidP="004520EE">
            <w:pPr>
              <w:pStyle w:val="af6"/>
              <w:rPr>
                <w:rStyle w:val="afa"/>
                <w:i w:val="0"/>
              </w:rPr>
            </w:pPr>
            <w:r w:rsidRPr="00F65051">
              <w:rPr>
                <w:rStyle w:val="afa"/>
                <w:i w:val="0"/>
              </w:rPr>
              <w:t>01 4 01 21300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Закупка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04</w:t>
            </w:r>
          </w:p>
        </w:tc>
        <w:tc>
          <w:tcPr>
            <w:tcW w:w="567" w:type="dxa"/>
          </w:tcPr>
          <w:p w:rsidR="004520EE" w:rsidRPr="00F65051" w:rsidRDefault="004520EE" w:rsidP="004520EE">
            <w:pPr>
              <w:pStyle w:val="af6"/>
              <w:rPr>
                <w:rStyle w:val="afa"/>
                <w:i w:val="0"/>
              </w:rPr>
            </w:pPr>
            <w:r w:rsidRPr="00F65051">
              <w:rPr>
                <w:rStyle w:val="afa"/>
                <w:i w:val="0"/>
              </w:rPr>
              <w:t>09</w:t>
            </w:r>
          </w:p>
        </w:tc>
        <w:tc>
          <w:tcPr>
            <w:tcW w:w="1984" w:type="dxa"/>
          </w:tcPr>
          <w:p w:rsidR="004520EE" w:rsidRPr="00F65051" w:rsidRDefault="004520EE" w:rsidP="004520EE">
            <w:pPr>
              <w:pStyle w:val="af6"/>
              <w:rPr>
                <w:rStyle w:val="afa"/>
                <w:i w:val="0"/>
              </w:rPr>
            </w:pPr>
            <w:r w:rsidRPr="00F65051">
              <w:rPr>
                <w:rStyle w:val="afa"/>
                <w:i w:val="0"/>
              </w:rPr>
              <w:t>01 4 01 21300</w:t>
            </w:r>
          </w:p>
        </w:tc>
        <w:tc>
          <w:tcPr>
            <w:tcW w:w="709" w:type="dxa"/>
          </w:tcPr>
          <w:p w:rsidR="004520EE" w:rsidRPr="00F65051" w:rsidRDefault="004520EE" w:rsidP="004520EE">
            <w:pPr>
              <w:pStyle w:val="af6"/>
              <w:rPr>
                <w:rStyle w:val="afa"/>
                <w:i w:val="0"/>
              </w:rPr>
            </w:pPr>
            <w:r w:rsidRPr="00F65051">
              <w:rPr>
                <w:rStyle w:val="afa"/>
                <w:i w:val="0"/>
              </w:rPr>
              <w:t>200</w:t>
            </w:r>
          </w:p>
        </w:tc>
        <w:tc>
          <w:tcPr>
            <w:tcW w:w="1041"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закупки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04</w:t>
            </w:r>
          </w:p>
        </w:tc>
        <w:tc>
          <w:tcPr>
            <w:tcW w:w="567" w:type="dxa"/>
          </w:tcPr>
          <w:p w:rsidR="004520EE" w:rsidRPr="00F65051" w:rsidRDefault="004520EE" w:rsidP="004520EE">
            <w:pPr>
              <w:pStyle w:val="af6"/>
              <w:rPr>
                <w:rStyle w:val="afa"/>
                <w:i w:val="0"/>
              </w:rPr>
            </w:pPr>
            <w:r w:rsidRPr="00F65051">
              <w:rPr>
                <w:rStyle w:val="afa"/>
                <w:i w:val="0"/>
              </w:rPr>
              <w:t>09</w:t>
            </w:r>
          </w:p>
        </w:tc>
        <w:tc>
          <w:tcPr>
            <w:tcW w:w="1984" w:type="dxa"/>
          </w:tcPr>
          <w:p w:rsidR="004520EE" w:rsidRPr="00F65051" w:rsidRDefault="004520EE" w:rsidP="004520EE">
            <w:pPr>
              <w:pStyle w:val="af6"/>
              <w:rPr>
                <w:rStyle w:val="afa"/>
                <w:i w:val="0"/>
              </w:rPr>
            </w:pPr>
            <w:r w:rsidRPr="00F65051">
              <w:rPr>
                <w:rStyle w:val="afa"/>
                <w:i w:val="0"/>
              </w:rPr>
              <w:t>01 4 01 21300</w:t>
            </w:r>
          </w:p>
        </w:tc>
        <w:tc>
          <w:tcPr>
            <w:tcW w:w="709" w:type="dxa"/>
          </w:tcPr>
          <w:p w:rsidR="004520EE" w:rsidRPr="00F65051" w:rsidRDefault="004520EE" w:rsidP="004520EE">
            <w:pPr>
              <w:pStyle w:val="af6"/>
              <w:rPr>
                <w:rStyle w:val="afa"/>
                <w:i w:val="0"/>
              </w:rPr>
            </w:pPr>
            <w:r w:rsidRPr="00F65051">
              <w:rPr>
                <w:rStyle w:val="afa"/>
                <w:i w:val="0"/>
              </w:rPr>
              <w:t>240</w:t>
            </w:r>
          </w:p>
        </w:tc>
        <w:tc>
          <w:tcPr>
            <w:tcW w:w="1041"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300</w:t>
            </w:r>
          </w:p>
        </w:tc>
      </w:tr>
      <w:tr w:rsidR="004520EE" w:rsidRPr="00F65051" w:rsidTr="004520EE">
        <w:tc>
          <w:tcPr>
            <w:tcW w:w="5920" w:type="dxa"/>
          </w:tcPr>
          <w:p w:rsidR="004520EE" w:rsidRPr="00EA50C0" w:rsidRDefault="004520EE" w:rsidP="004520EE">
            <w:pPr>
              <w:pStyle w:val="af6"/>
            </w:pPr>
            <w:r w:rsidRPr="00EA50C0">
              <w:t>Кредиторская задолженность</w:t>
            </w:r>
          </w:p>
        </w:tc>
        <w:tc>
          <w:tcPr>
            <w:tcW w:w="709" w:type="dxa"/>
          </w:tcPr>
          <w:p w:rsidR="004520EE" w:rsidRPr="00EA50C0" w:rsidRDefault="004520EE" w:rsidP="004520EE">
            <w:pPr>
              <w:pStyle w:val="af6"/>
            </w:pPr>
            <w:r w:rsidRPr="00EA50C0">
              <w:t>04</w:t>
            </w:r>
          </w:p>
        </w:tc>
        <w:tc>
          <w:tcPr>
            <w:tcW w:w="567" w:type="dxa"/>
          </w:tcPr>
          <w:p w:rsidR="004520EE" w:rsidRPr="00EA50C0" w:rsidRDefault="004520EE" w:rsidP="004520EE">
            <w:pPr>
              <w:pStyle w:val="af6"/>
            </w:pPr>
            <w:r w:rsidRPr="00EA50C0">
              <w:t>09</w:t>
            </w:r>
          </w:p>
        </w:tc>
        <w:tc>
          <w:tcPr>
            <w:tcW w:w="1984" w:type="dxa"/>
          </w:tcPr>
          <w:p w:rsidR="004520EE" w:rsidRPr="00EA50C0" w:rsidRDefault="004520EE" w:rsidP="004520EE">
            <w:pPr>
              <w:pStyle w:val="af6"/>
            </w:pPr>
            <w:r w:rsidRPr="00EA50C0">
              <w:t>99 0 00 00000</w:t>
            </w:r>
          </w:p>
        </w:tc>
        <w:tc>
          <w:tcPr>
            <w:tcW w:w="709" w:type="dxa"/>
          </w:tcPr>
          <w:p w:rsidR="004520EE" w:rsidRPr="00EA50C0" w:rsidRDefault="004520EE" w:rsidP="004520EE">
            <w:pPr>
              <w:pStyle w:val="af6"/>
            </w:pPr>
          </w:p>
        </w:tc>
        <w:tc>
          <w:tcPr>
            <w:tcW w:w="1041" w:type="dxa"/>
          </w:tcPr>
          <w:p w:rsidR="004520EE" w:rsidRPr="00EA50C0" w:rsidRDefault="004520EE" w:rsidP="004520EE">
            <w:pPr>
              <w:pStyle w:val="af6"/>
            </w:pPr>
            <w:r>
              <w:t>30</w:t>
            </w:r>
            <w:r w:rsidRPr="00EA50C0">
              <w:t>,</w:t>
            </w:r>
            <w:r>
              <w:t>100</w:t>
            </w:r>
          </w:p>
        </w:tc>
      </w:tr>
      <w:tr w:rsidR="004520EE" w:rsidRPr="00F65051" w:rsidTr="004520EE">
        <w:tc>
          <w:tcPr>
            <w:tcW w:w="5920" w:type="dxa"/>
            <w:vAlign w:val="bottom"/>
          </w:tcPr>
          <w:p w:rsidR="004520EE" w:rsidRPr="00EA50C0" w:rsidRDefault="004520EE" w:rsidP="004520EE">
            <w:pPr>
              <w:pStyle w:val="af6"/>
            </w:pPr>
            <w:r w:rsidRPr="00EA50C0">
              <w:t>Кредиторская задолженность по  программным и не программным расходам</w:t>
            </w:r>
          </w:p>
        </w:tc>
        <w:tc>
          <w:tcPr>
            <w:tcW w:w="709" w:type="dxa"/>
          </w:tcPr>
          <w:p w:rsidR="004520EE" w:rsidRPr="00EA50C0" w:rsidRDefault="004520EE" w:rsidP="004520EE">
            <w:pPr>
              <w:pStyle w:val="af6"/>
            </w:pPr>
            <w:r w:rsidRPr="00EA50C0">
              <w:t>04</w:t>
            </w:r>
          </w:p>
        </w:tc>
        <w:tc>
          <w:tcPr>
            <w:tcW w:w="567" w:type="dxa"/>
          </w:tcPr>
          <w:p w:rsidR="004520EE" w:rsidRPr="00EA50C0" w:rsidRDefault="004520EE" w:rsidP="004520EE">
            <w:pPr>
              <w:pStyle w:val="af6"/>
            </w:pPr>
            <w:r w:rsidRPr="00EA50C0">
              <w:t>09</w:t>
            </w:r>
          </w:p>
        </w:tc>
        <w:tc>
          <w:tcPr>
            <w:tcW w:w="1984" w:type="dxa"/>
          </w:tcPr>
          <w:p w:rsidR="004520EE" w:rsidRPr="00EA50C0" w:rsidRDefault="004520EE" w:rsidP="004520EE">
            <w:pPr>
              <w:pStyle w:val="af6"/>
            </w:pPr>
            <w:r w:rsidRPr="00EA50C0">
              <w:t>99 2 00 00000</w:t>
            </w:r>
          </w:p>
        </w:tc>
        <w:tc>
          <w:tcPr>
            <w:tcW w:w="709" w:type="dxa"/>
          </w:tcPr>
          <w:p w:rsidR="004520EE" w:rsidRPr="00EA50C0" w:rsidRDefault="004520EE" w:rsidP="004520EE">
            <w:pPr>
              <w:pStyle w:val="af6"/>
            </w:pPr>
          </w:p>
        </w:tc>
        <w:tc>
          <w:tcPr>
            <w:tcW w:w="1041" w:type="dxa"/>
          </w:tcPr>
          <w:p w:rsidR="004520EE" w:rsidRPr="00EA50C0" w:rsidRDefault="004520EE" w:rsidP="004520EE">
            <w:pPr>
              <w:pStyle w:val="af6"/>
            </w:pPr>
          </w:p>
          <w:p w:rsidR="004520EE" w:rsidRPr="00EA50C0" w:rsidRDefault="004520EE" w:rsidP="004520EE">
            <w:pPr>
              <w:pStyle w:val="af6"/>
            </w:pPr>
            <w:r>
              <w:t>30</w:t>
            </w:r>
            <w:r w:rsidRPr="00EA50C0">
              <w:t>,</w:t>
            </w:r>
            <w:r>
              <w:t>100</w:t>
            </w:r>
          </w:p>
        </w:tc>
      </w:tr>
      <w:tr w:rsidR="004520EE" w:rsidRPr="00F65051" w:rsidTr="004520EE">
        <w:tc>
          <w:tcPr>
            <w:tcW w:w="5920" w:type="dxa"/>
          </w:tcPr>
          <w:p w:rsidR="004520EE" w:rsidRPr="00EA50C0" w:rsidRDefault="004520EE" w:rsidP="004520EE">
            <w:pPr>
              <w:pStyle w:val="af6"/>
            </w:pPr>
            <w:r w:rsidRPr="00EA50C0">
              <w:t xml:space="preserve">Расходы бюджета Соловцовского сельсовета Иссинского района Пензенской области на оплату кредиторской задолженности по </w:t>
            </w:r>
            <w:r w:rsidRPr="00EA50C0">
              <w:rPr>
                <w:bCs/>
              </w:rPr>
              <w:t>программным и не программным расходам</w:t>
            </w:r>
          </w:p>
        </w:tc>
        <w:tc>
          <w:tcPr>
            <w:tcW w:w="709" w:type="dxa"/>
          </w:tcPr>
          <w:p w:rsidR="004520EE" w:rsidRPr="00EA50C0" w:rsidRDefault="004520EE" w:rsidP="004520EE">
            <w:pPr>
              <w:pStyle w:val="af6"/>
            </w:pPr>
            <w:r w:rsidRPr="00EA50C0">
              <w:t>04</w:t>
            </w:r>
          </w:p>
        </w:tc>
        <w:tc>
          <w:tcPr>
            <w:tcW w:w="567" w:type="dxa"/>
          </w:tcPr>
          <w:p w:rsidR="004520EE" w:rsidRPr="00EA50C0" w:rsidRDefault="004520EE" w:rsidP="004520EE">
            <w:pPr>
              <w:pStyle w:val="af6"/>
            </w:pPr>
            <w:r w:rsidRPr="00EA50C0">
              <w:t>09</w:t>
            </w:r>
          </w:p>
        </w:tc>
        <w:tc>
          <w:tcPr>
            <w:tcW w:w="1984" w:type="dxa"/>
          </w:tcPr>
          <w:p w:rsidR="004520EE" w:rsidRPr="00EA50C0" w:rsidRDefault="004520EE" w:rsidP="004520EE">
            <w:pPr>
              <w:pStyle w:val="af6"/>
            </w:pPr>
            <w:r w:rsidRPr="00EA50C0">
              <w:t>99 2 00  21300</w:t>
            </w:r>
          </w:p>
        </w:tc>
        <w:tc>
          <w:tcPr>
            <w:tcW w:w="709" w:type="dxa"/>
          </w:tcPr>
          <w:p w:rsidR="004520EE" w:rsidRPr="00EA50C0" w:rsidRDefault="004520EE" w:rsidP="004520EE">
            <w:pPr>
              <w:pStyle w:val="af6"/>
            </w:pPr>
          </w:p>
        </w:tc>
        <w:tc>
          <w:tcPr>
            <w:tcW w:w="1041" w:type="dxa"/>
          </w:tcPr>
          <w:p w:rsidR="004520EE" w:rsidRPr="00EA50C0" w:rsidRDefault="004520EE" w:rsidP="004520EE">
            <w:pPr>
              <w:pStyle w:val="af6"/>
            </w:pPr>
            <w:r>
              <w:t>30</w:t>
            </w:r>
            <w:r w:rsidRPr="00EA50C0">
              <w:t>,</w:t>
            </w:r>
            <w:r>
              <w:t>100</w:t>
            </w:r>
          </w:p>
        </w:tc>
      </w:tr>
      <w:tr w:rsidR="004520EE" w:rsidRPr="00F65051" w:rsidTr="004520EE">
        <w:tc>
          <w:tcPr>
            <w:tcW w:w="5920" w:type="dxa"/>
          </w:tcPr>
          <w:p w:rsidR="004520EE" w:rsidRPr="00EA50C0" w:rsidRDefault="004520EE" w:rsidP="004520EE">
            <w:pPr>
              <w:pStyle w:val="af6"/>
            </w:pPr>
            <w:r w:rsidRPr="00EA50C0">
              <w:t>Закупка товаров, работ и услуг для  государственных (муниципальных) нужд</w:t>
            </w:r>
          </w:p>
        </w:tc>
        <w:tc>
          <w:tcPr>
            <w:tcW w:w="709" w:type="dxa"/>
          </w:tcPr>
          <w:p w:rsidR="004520EE" w:rsidRPr="00EA50C0" w:rsidRDefault="004520EE" w:rsidP="004520EE">
            <w:pPr>
              <w:pStyle w:val="af6"/>
            </w:pPr>
            <w:r w:rsidRPr="00EA50C0">
              <w:t>04</w:t>
            </w:r>
          </w:p>
        </w:tc>
        <w:tc>
          <w:tcPr>
            <w:tcW w:w="567" w:type="dxa"/>
          </w:tcPr>
          <w:p w:rsidR="004520EE" w:rsidRPr="00EA50C0" w:rsidRDefault="004520EE" w:rsidP="004520EE">
            <w:pPr>
              <w:pStyle w:val="af6"/>
            </w:pPr>
            <w:r w:rsidRPr="00EA50C0">
              <w:t>09</w:t>
            </w:r>
          </w:p>
        </w:tc>
        <w:tc>
          <w:tcPr>
            <w:tcW w:w="1984" w:type="dxa"/>
          </w:tcPr>
          <w:p w:rsidR="004520EE" w:rsidRPr="00EA50C0" w:rsidRDefault="004520EE" w:rsidP="004520EE">
            <w:pPr>
              <w:pStyle w:val="af6"/>
            </w:pPr>
            <w:r w:rsidRPr="00EA50C0">
              <w:t>99 2 00  21300</w:t>
            </w:r>
          </w:p>
        </w:tc>
        <w:tc>
          <w:tcPr>
            <w:tcW w:w="709" w:type="dxa"/>
          </w:tcPr>
          <w:p w:rsidR="004520EE" w:rsidRPr="00EA50C0" w:rsidRDefault="004520EE" w:rsidP="004520EE">
            <w:pPr>
              <w:pStyle w:val="af6"/>
            </w:pPr>
            <w:r w:rsidRPr="00EA50C0">
              <w:t>200</w:t>
            </w:r>
          </w:p>
        </w:tc>
        <w:tc>
          <w:tcPr>
            <w:tcW w:w="1041" w:type="dxa"/>
          </w:tcPr>
          <w:p w:rsidR="004520EE" w:rsidRPr="00EA50C0" w:rsidRDefault="004520EE" w:rsidP="004520EE">
            <w:pPr>
              <w:pStyle w:val="af6"/>
            </w:pPr>
          </w:p>
          <w:p w:rsidR="004520EE" w:rsidRPr="00EA50C0" w:rsidRDefault="004520EE" w:rsidP="004520EE">
            <w:pPr>
              <w:pStyle w:val="af6"/>
            </w:pPr>
            <w:r>
              <w:t>30</w:t>
            </w:r>
            <w:r w:rsidRPr="00EA50C0">
              <w:t>,</w:t>
            </w:r>
            <w:r>
              <w:t>100</w:t>
            </w:r>
          </w:p>
        </w:tc>
      </w:tr>
      <w:tr w:rsidR="004520EE" w:rsidRPr="00F65051" w:rsidTr="004520EE">
        <w:tc>
          <w:tcPr>
            <w:tcW w:w="5920" w:type="dxa"/>
          </w:tcPr>
          <w:p w:rsidR="004520EE" w:rsidRPr="00EA50C0" w:rsidRDefault="004520EE" w:rsidP="004520EE">
            <w:pPr>
              <w:pStyle w:val="af6"/>
            </w:pPr>
            <w:r w:rsidRPr="00EA50C0">
              <w:t>Иные закупки товаров, работ и услуг для обеспечения государственных (муниципальных) нужд</w:t>
            </w:r>
          </w:p>
        </w:tc>
        <w:tc>
          <w:tcPr>
            <w:tcW w:w="709" w:type="dxa"/>
          </w:tcPr>
          <w:p w:rsidR="004520EE" w:rsidRPr="00EA50C0" w:rsidRDefault="004520EE" w:rsidP="004520EE">
            <w:pPr>
              <w:pStyle w:val="af6"/>
            </w:pPr>
            <w:r w:rsidRPr="00EA50C0">
              <w:t>04</w:t>
            </w:r>
          </w:p>
        </w:tc>
        <w:tc>
          <w:tcPr>
            <w:tcW w:w="567" w:type="dxa"/>
          </w:tcPr>
          <w:p w:rsidR="004520EE" w:rsidRPr="00EA50C0" w:rsidRDefault="004520EE" w:rsidP="004520EE">
            <w:pPr>
              <w:pStyle w:val="af6"/>
            </w:pPr>
            <w:r w:rsidRPr="00EA50C0">
              <w:t>09</w:t>
            </w:r>
          </w:p>
        </w:tc>
        <w:tc>
          <w:tcPr>
            <w:tcW w:w="1984" w:type="dxa"/>
          </w:tcPr>
          <w:p w:rsidR="004520EE" w:rsidRPr="00EA50C0" w:rsidRDefault="004520EE" w:rsidP="004520EE">
            <w:pPr>
              <w:pStyle w:val="af6"/>
            </w:pPr>
            <w:r w:rsidRPr="00EA50C0">
              <w:t>99 2 00  21300</w:t>
            </w:r>
          </w:p>
        </w:tc>
        <w:tc>
          <w:tcPr>
            <w:tcW w:w="709" w:type="dxa"/>
          </w:tcPr>
          <w:p w:rsidR="004520EE" w:rsidRPr="00EA50C0" w:rsidRDefault="004520EE" w:rsidP="004520EE">
            <w:pPr>
              <w:pStyle w:val="af6"/>
            </w:pPr>
            <w:r w:rsidRPr="00EA50C0">
              <w:t>240</w:t>
            </w:r>
          </w:p>
        </w:tc>
        <w:tc>
          <w:tcPr>
            <w:tcW w:w="1041" w:type="dxa"/>
          </w:tcPr>
          <w:p w:rsidR="004520EE" w:rsidRPr="00EA50C0" w:rsidRDefault="004520EE" w:rsidP="004520EE">
            <w:pPr>
              <w:pStyle w:val="af6"/>
            </w:pPr>
            <w:r>
              <w:t>30</w:t>
            </w:r>
            <w:r w:rsidRPr="00EA50C0">
              <w:t>,</w:t>
            </w:r>
            <w:r>
              <w:t>100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Другие вопросы в области национальной экономики</w:t>
            </w:r>
          </w:p>
        </w:tc>
        <w:tc>
          <w:tcPr>
            <w:tcW w:w="709" w:type="dxa"/>
          </w:tcPr>
          <w:p w:rsidR="004520EE" w:rsidRPr="00F65051" w:rsidRDefault="004520EE" w:rsidP="004520EE">
            <w:pPr>
              <w:pStyle w:val="af6"/>
              <w:rPr>
                <w:rStyle w:val="afa"/>
                <w:b/>
                <w:i w:val="0"/>
              </w:rPr>
            </w:pPr>
            <w:r w:rsidRPr="00F65051">
              <w:rPr>
                <w:rStyle w:val="afa"/>
                <w:b/>
                <w:i w:val="0"/>
              </w:rPr>
              <w:t>04</w:t>
            </w:r>
          </w:p>
        </w:tc>
        <w:tc>
          <w:tcPr>
            <w:tcW w:w="567" w:type="dxa"/>
          </w:tcPr>
          <w:p w:rsidR="004520EE" w:rsidRPr="00F65051" w:rsidRDefault="004520EE" w:rsidP="004520EE">
            <w:pPr>
              <w:pStyle w:val="af6"/>
              <w:rPr>
                <w:rStyle w:val="afa"/>
                <w:b/>
                <w:i w:val="0"/>
              </w:rPr>
            </w:pPr>
            <w:r w:rsidRPr="00F65051">
              <w:rPr>
                <w:rStyle w:val="afa"/>
                <w:b/>
                <w:i w:val="0"/>
              </w:rPr>
              <w:t>12</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15,000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Градостроительная деятельность</w:t>
            </w:r>
          </w:p>
        </w:tc>
        <w:tc>
          <w:tcPr>
            <w:tcW w:w="709" w:type="dxa"/>
          </w:tcPr>
          <w:p w:rsidR="004520EE" w:rsidRPr="00F65051" w:rsidRDefault="004520EE" w:rsidP="004520EE">
            <w:pPr>
              <w:pStyle w:val="af6"/>
              <w:rPr>
                <w:rStyle w:val="afa"/>
                <w:b/>
                <w:i w:val="0"/>
              </w:rPr>
            </w:pPr>
            <w:r w:rsidRPr="00F65051">
              <w:rPr>
                <w:rStyle w:val="afa"/>
                <w:b/>
                <w:i w:val="0"/>
              </w:rPr>
              <w:t>04</w:t>
            </w:r>
          </w:p>
        </w:tc>
        <w:tc>
          <w:tcPr>
            <w:tcW w:w="567" w:type="dxa"/>
          </w:tcPr>
          <w:p w:rsidR="004520EE" w:rsidRPr="00F65051" w:rsidRDefault="004520EE" w:rsidP="004520EE">
            <w:pPr>
              <w:pStyle w:val="af6"/>
              <w:rPr>
                <w:rStyle w:val="afa"/>
                <w:b/>
                <w:i w:val="0"/>
              </w:rPr>
            </w:pPr>
            <w:r w:rsidRPr="00F65051">
              <w:rPr>
                <w:rStyle w:val="afa"/>
                <w:b/>
                <w:i w:val="0"/>
              </w:rPr>
              <w:t>12</w:t>
            </w:r>
          </w:p>
        </w:tc>
        <w:tc>
          <w:tcPr>
            <w:tcW w:w="1984" w:type="dxa"/>
          </w:tcPr>
          <w:p w:rsidR="004520EE" w:rsidRPr="00F65051" w:rsidRDefault="004520EE" w:rsidP="004520EE">
            <w:pPr>
              <w:pStyle w:val="af6"/>
              <w:rPr>
                <w:rStyle w:val="afa"/>
                <w:b/>
                <w:i w:val="0"/>
              </w:rPr>
            </w:pPr>
            <w:r w:rsidRPr="00F65051">
              <w:rPr>
                <w:rStyle w:val="afa"/>
                <w:b/>
                <w:i w:val="0"/>
              </w:rPr>
              <w:t xml:space="preserve">76 0 00 00000 </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15,000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709" w:type="dxa"/>
          </w:tcPr>
          <w:p w:rsidR="004520EE" w:rsidRPr="00F65051" w:rsidRDefault="004520EE" w:rsidP="004520EE">
            <w:pPr>
              <w:pStyle w:val="af6"/>
              <w:rPr>
                <w:rStyle w:val="afa"/>
                <w:i w:val="0"/>
              </w:rPr>
            </w:pPr>
            <w:r w:rsidRPr="00F65051">
              <w:rPr>
                <w:rStyle w:val="afa"/>
                <w:i w:val="0"/>
              </w:rPr>
              <w:t>04</w:t>
            </w:r>
          </w:p>
        </w:tc>
        <w:tc>
          <w:tcPr>
            <w:tcW w:w="567" w:type="dxa"/>
          </w:tcPr>
          <w:p w:rsidR="004520EE" w:rsidRPr="00F65051" w:rsidRDefault="004520EE" w:rsidP="004520EE">
            <w:pPr>
              <w:pStyle w:val="af6"/>
              <w:rPr>
                <w:rStyle w:val="afa"/>
                <w:i w:val="0"/>
              </w:rPr>
            </w:pPr>
            <w:r w:rsidRPr="00F65051">
              <w:rPr>
                <w:rStyle w:val="afa"/>
                <w:i w:val="0"/>
              </w:rPr>
              <w:t>12</w:t>
            </w:r>
          </w:p>
        </w:tc>
        <w:tc>
          <w:tcPr>
            <w:tcW w:w="1984" w:type="dxa"/>
          </w:tcPr>
          <w:p w:rsidR="004520EE" w:rsidRPr="00F65051" w:rsidRDefault="004520EE" w:rsidP="004520EE">
            <w:pPr>
              <w:pStyle w:val="af6"/>
              <w:rPr>
                <w:rStyle w:val="afa"/>
                <w:i w:val="0"/>
              </w:rPr>
            </w:pPr>
            <w:r w:rsidRPr="00F65051">
              <w:rPr>
                <w:rStyle w:val="afa"/>
                <w:i w:val="0"/>
              </w:rPr>
              <w:t>76 0 00 86120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15,000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Закупка товаров, работ и услуг для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04</w:t>
            </w:r>
          </w:p>
        </w:tc>
        <w:tc>
          <w:tcPr>
            <w:tcW w:w="567" w:type="dxa"/>
          </w:tcPr>
          <w:p w:rsidR="004520EE" w:rsidRPr="00F65051" w:rsidRDefault="004520EE" w:rsidP="004520EE">
            <w:pPr>
              <w:pStyle w:val="af6"/>
              <w:rPr>
                <w:rStyle w:val="afa"/>
                <w:i w:val="0"/>
              </w:rPr>
            </w:pPr>
            <w:r w:rsidRPr="00F65051">
              <w:rPr>
                <w:rStyle w:val="afa"/>
                <w:i w:val="0"/>
              </w:rPr>
              <w:t>12</w:t>
            </w:r>
          </w:p>
        </w:tc>
        <w:tc>
          <w:tcPr>
            <w:tcW w:w="1984" w:type="dxa"/>
          </w:tcPr>
          <w:p w:rsidR="004520EE" w:rsidRPr="00F65051" w:rsidRDefault="004520EE" w:rsidP="004520EE">
            <w:pPr>
              <w:pStyle w:val="af6"/>
              <w:rPr>
                <w:rStyle w:val="afa"/>
                <w:i w:val="0"/>
              </w:rPr>
            </w:pPr>
            <w:r w:rsidRPr="00F65051">
              <w:rPr>
                <w:rStyle w:val="afa"/>
                <w:i w:val="0"/>
              </w:rPr>
              <w:t>76 0 00 86120</w:t>
            </w:r>
          </w:p>
        </w:tc>
        <w:tc>
          <w:tcPr>
            <w:tcW w:w="709" w:type="dxa"/>
          </w:tcPr>
          <w:p w:rsidR="004520EE" w:rsidRPr="00F65051" w:rsidRDefault="004520EE" w:rsidP="004520EE">
            <w:pPr>
              <w:pStyle w:val="af6"/>
              <w:rPr>
                <w:rStyle w:val="afa"/>
                <w:i w:val="0"/>
              </w:rPr>
            </w:pPr>
            <w:r w:rsidRPr="00F65051">
              <w:rPr>
                <w:rStyle w:val="afa"/>
                <w:i w:val="0"/>
              </w:rPr>
              <w:t>200</w:t>
            </w:r>
          </w:p>
        </w:tc>
        <w:tc>
          <w:tcPr>
            <w:tcW w:w="1041" w:type="dxa"/>
          </w:tcPr>
          <w:p w:rsidR="004520EE" w:rsidRPr="00F65051" w:rsidRDefault="004520EE" w:rsidP="004520EE">
            <w:pPr>
              <w:pStyle w:val="af6"/>
              <w:rPr>
                <w:rStyle w:val="afa"/>
                <w:i w:val="0"/>
              </w:rPr>
            </w:pPr>
            <w:r w:rsidRPr="00F65051">
              <w:rPr>
                <w:rStyle w:val="afa"/>
                <w:i w:val="0"/>
              </w:rPr>
              <w:t>15,000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закупки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04</w:t>
            </w:r>
          </w:p>
        </w:tc>
        <w:tc>
          <w:tcPr>
            <w:tcW w:w="567" w:type="dxa"/>
          </w:tcPr>
          <w:p w:rsidR="004520EE" w:rsidRPr="00F65051" w:rsidRDefault="004520EE" w:rsidP="004520EE">
            <w:pPr>
              <w:pStyle w:val="af6"/>
              <w:rPr>
                <w:rStyle w:val="afa"/>
                <w:i w:val="0"/>
              </w:rPr>
            </w:pPr>
            <w:r w:rsidRPr="00F65051">
              <w:rPr>
                <w:rStyle w:val="afa"/>
                <w:i w:val="0"/>
              </w:rPr>
              <w:t>12</w:t>
            </w:r>
          </w:p>
        </w:tc>
        <w:tc>
          <w:tcPr>
            <w:tcW w:w="1984" w:type="dxa"/>
          </w:tcPr>
          <w:p w:rsidR="004520EE" w:rsidRPr="00F65051" w:rsidRDefault="004520EE" w:rsidP="004520EE">
            <w:pPr>
              <w:pStyle w:val="af6"/>
              <w:rPr>
                <w:rStyle w:val="afa"/>
                <w:i w:val="0"/>
              </w:rPr>
            </w:pPr>
            <w:r w:rsidRPr="00F65051">
              <w:rPr>
                <w:rStyle w:val="afa"/>
                <w:i w:val="0"/>
              </w:rPr>
              <w:t>76 0 00 86120</w:t>
            </w:r>
          </w:p>
        </w:tc>
        <w:tc>
          <w:tcPr>
            <w:tcW w:w="709" w:type="dxa"/>
          </w:tcPr>
          <w:p w:rsidR="004520EE" w:rsidRPr="00F65051" w:rsidRDefault="004520EE" w:rsidP="004520EE">
            <w:pPr>
              <w:pStyle w:val="af6"/>
              <w:rPr>
                <w:rStyle w:val="afa"/>
                <w:i w:val="0"/>
              </w:rPr>
            </w:pPr>
            <w:r w:rsidRPr="00F65051">
              <w:rPr>
                <w:rStyle w:val="afa"/>
                <w:i w:val="0"/>
              </w:rPr>
              <w:t>240</w:t>
            </w:r>
          </w:p>
        </w:tc>
        <w:tc>
          <w:tcPr>
            <w:tcW w:w="1041" w:type="dxa"/>
          </w:tcPr>
          <w:p w:rsidR="004520EE" w:rsidRPr="00F65051" w:rsidRDefault="004520EE" w:rsidP="004520EE">
            <w:pPr>
              <w:pStyle w:val="af6"/>
              <w:rPr>
                <w:rStyle w:val="afa"/>
                <w:i w:val="0"/>
              </w:rPr>
            </w:pPr>
            <w:r w:rsidRPr="00F65051">
              <w:rPr>
                <w:rStyle w:val="afa"/>
                <w:i w:val="0"/>
              </w:rPr>
              <w:t>15,000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ЖИЛИЩНО-КОММУНАЛЬНОЕ ХОЗЯЙСТВО</w:t>
            </w:r>
          </w:p>
        </w:tc>
        <w:tc>
          <w:tcPr>
            <w:tcW w:w="709" w:type="dxa"/>
          </w:tcPr>
          <w:p w:rsidR="004520EE" w:rsidRPr="00F65051" w:rsidRDefault="004520EE" w:rsidP="004520EE">
            <w:pPr>
              <w:pStyle w:val="af6"/>
              <w:rPr>
                <w:rStyle w:val="afa"/>
                <w:b/>
                <w:i w:val="0"/>
              </w:rPr>
            </w:pPr>
            <w:r w:rsidRPr="00F65051">
              <w:rPr>
                <w:rStyle w:val="afa"/>
                <w:b/>
                <w:i w:val="0"/>
              </w:rPr>
              <w:t>05</w:t>
            </w:r>
          </w:p>
        </w:tc>
        <w:tc>
          <w:tcPr>
            <w:tcW w:w="567" w:type="dxa"/>
          </w:tcPr>
          <w:p w:rsidR="004520EE" w:rsidRPr="00F65051" w:rsidRDefault="004520EE" w:rsidP="004520EE">
            <w:pPr>
              <w:pStyle w:val="af6"/>
              <w:rPr>
                <w:rStyle w:val="afa"/>
                <w:b/>
                <w:i w:val="0"/>
              </w:rPr>
            </w:pPr>
            <w:r w:rsidRPr="00F65051">
              <w:rPr>
                <w:rStyle w:val="afa"/>
                <w:b/>
                <w:i w:val="0"/>
              </w:rPr>
              <w:t>00</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223,900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Благоустройство</w:t>
            </w:r>
          </w:p>
        </w:tc>
        <w:tc>
          <w:tcPr>
            <w:tcW w:w="709" w:type="dxa"/>
          </w:tcPr>
          <w:p w:rsidR="004520EE" w:rsidRPr="00F65051" w:rsidRDefault="004520EE" w:rsidP="004520EE">
            <w:pPr>
              <w:pStyle w:val="af6"/>
              <w:rPr>
                <w:rStyle w:val="afa"/>
                <w:b/>
                <w:i w:val="0"/>
              </w:rPr>
            </w:pPr>
            <w:r w:rsidRPr="00F65051">
              <w:rPr>
                <w:rStyle w:val="afa"/>
                <w:b/>
                <w:i w:val="0"/>
              </w:rPr>
              <w:t>05</w:t>
            </w:r>
          </w:p>
        </w:tc>
        <w:tc>
          <w:tcPr>
            <w:tcW w:w="567" w:type="dxa"/>
          </w:tcPr>
          <w:p w:rsidR="004520EE" w:rsidRPr="00F65051" w:rsidRDefault="004520EE" w:rsidP="004520EE">
            <w:pPr>
              <w:pStyle w:val="af6"/>
              <w:rPr>
                <w:rStyle w:val="afa"/>
                <w:b/>
                <w:i w:val="0"/>
              </w:rPr>
            </w:pPr>
            <w:r w:rsidRPr="00F65051">
              <w:rPr>
                <w:rStyle w:val="afa"/>
                <w:b/>
                <w:i w:val="0"/>
              </w:rPr>
              <w:t>03</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223,900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 xml:space="preserve">Муниципальная программа  </w:t>
            </w:r>
          </w:p>
          <w:p w:rsidR="004520EE" w:rsidRPr="00F65051" w:rsidRDefault="004520EE" w:rsidP="004520EE">
            <w:pPr>
              <w:pStyle w:val="af6"/>
              <w:rPr>
                <w:rStyle w:val="afa"/>
                <w:b/>
                <w:i w:val="0"/>
              </w:rPr>
            </w:pPr>
            <w:r w:rsidRPr="00F65051">
              <w:rPr>
                <w:rStyle w:val="afa"/>
                <w:b/>
                <w:i w:val="0"/>
              </w:rPr>
              <w:t>«Устойчивое развитие территории Соловцовского сельсовета Иссинского района Пензенской области  на 2014-2020 годы»</w:t>
            </w:r>
          </w:p>
        </w:tc>
        <w:tc>
          <w:tcPr>
            <w:tcW w:w="709" w:type="dxa"/>
          </w:tcPr>
          <w:p w:rsidR="004520EE" w:rsidRPr="00F65051" w:rsidRDefault="004520EE" w:rsidP="004520EE">
            <w:pPr>
              <w:pStyle w:val="af6"/>
              <w:rPr>
                <w:rStyle w:val="afa"/>
                <w:b/>
                <w:i w:val="0"/>
              </w:rPr>
            </w:pPr>
            <w:r w:rsidRPr="00F65051">
              <w:rPr>
                <w:rStyle w:val="afa"/>
                <w:b/>
                <w:i w:val="0"/>
              </w:rPr>
              <w:t xml:space="preserve">05 </w:t>
            </w:r>
          </w:p>
        </w:tc>
        <w:tc>
          <w:tcPr>
            <w:tcW w:w="567" w:type="dxa"/>
          </w:tcPr>
          <w:p w:rsidR="004520EE" w:rsidRPr="00F65051" w:rsidRDefault="004520EE" w:rsidP="004520EE">
            <w:pPr>
              <w:pStyle w:val="af6"/>
              <w:rPr>
                <w:rStyle w:val="afa"/>
                <w:b/>
                <w:i w:val="0"/>
              </w:rPr>
            </w:pPr>
            <w:r w:rsidRPr="00F65051">
              <w:rPr>
                <w:rStyle w:val="afa"/>
                <w:b/>
                <w:i w:val="0"/>
              </w:rPr>
              <w:t>03</w:t>
            </w:r>
          </w:p>
        </w:tc>
        <w:tc>
          <w:tcPr>
            <w:tcW w:w="1984" w:type="dxa"/>
          </w:tcPr>
          <w:p w:rsidR="004520EE" w:rsidRPr="00F65051" w:rsidRDefault="004520EE" w:rsidP="004520EE">
            <w:pPr>
              <w:pStyle w:val="af6"/>
              <w:rPr>
                <w:rStyle w:val="afa"/>
                <w:b/>
                <w:i w:val="0"/>
              </w:rPr>
            </w:pPr>
            <w:r w:rsidRPr="00F65051">
              <w:rPr>
                <w:rStyle w:val="afa"/>
                <w:b/>
                <w:i w:val="0"/>
              </w:rPr>
              <w:t>01 0 00 00000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223,900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Подпрограмма «Благоустройство населенных пунктов Соловцовского сельсовета  Иссинского района Пензенской области»</w:t>
            </w:r>
          </w:p>
        </w:tc>
        <w:tc>
          <w:tcPr>
            <w:tcW w:w="709" w:type="dxa"/>
          </w:tcPr>
          <w:p w:rsidR="004520EE" w:rsidRPr="00F65051" w:rsidRDefault="004520EE" w:rsidP="004520EE">
            <w:pPr>
              <w:pStyle w:val="af6"/>
              <w:rPr>
                <w:rStyle w:val="afa"/>
                <w:i w:val="0"/>
              </w:rPr>
            </w:pPr>
            <w:r w:rsidRPr="00F65051">
              <w:rPr>
                <w:rStyle w:val="afa"/>
                <w:i w:val="0"/>
              </w:rPr>
              <w:t>05</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01 4 00 00000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223,900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Основное мероприятие «Создание условий для проведения работ по благоустройству населенных пунктов   Соловцовского </w:t>
            </w:r>
            <w:r w:rsidRPr="00F65051">
              <w:rPr>
                <w:rStyle w:val="afa"/>
                <w:i w:val="0"/>
              </w:rPr>
              <w:lastRenderedPageBreak/>
              <w:t>сельсовета Иссинского района Пензенской области»</w:t>
            </w:r>
          </w:p>
        </w:tc>
        <w:tc>
          <w:tcPr>
            <w:tcW w:w="709" w:type="dxa"/>
          </w:tcPr>
          <w:p w:rsidR="004520EE" w:rsidRPr="00F65051" w:rsidRDefault="004520EE" w:rsidP="004520EE">
            <w:pPr>
              <w:pStyle w:val="af6"/>
              <w:rPr>
                <w:rStyle w:val="afa"/>
                <w:i w:val="0"/>
              </w:rPr>
            </w:pPr>
            <w:r w:rsidRPr="00F65051">
              <w:rPr>
                <w:rStyle w:val="afa"/>
                <w:i w:val="0"/>
              </w:rPr>
              <w:lastRenderedPageBreak/>
              <w:t>05</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01 4 01 00000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223,900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lastRenderedPageBreak/>
              <w:t xml:space="preserve">Уличное освещение </w:t>
            </w:r>
          </w:p>
        </w:tc>
        <w:tc>
          <w:tcPr>
            <w:tcW w:w="709" w:type="dxa"/>
          </w:tcPr>
          <w:p w:rsidR="004520EE" w:rsidRPr="00F65051" w:rsidRDefault="004520EE" w:rsidP="004520EE">
            <w:pPr>
              <w:pStyle w:val="af6"/>
              <w:rPr>
                <w:rStyle w:val="afa"/>
                <w:i w:val="0"/>
              </w:rPr>
            </w:pPr>
            <w:r w:rsidRPr="00F65051">
              <w:rPr>
                <w:rStyle w:val="afa"/>
                <w:i w:val="0"/>
              </w:rPr>
              <w:t>05</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01 4 01 21290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173,900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Закупка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05</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01 4 01 21290</w:t>
            </w:r>
          </w:p>
        </w:tc>
        <w:tc>
          <w:tcPr>
            <w:tcW w:w="709" w:type="dxa"/>
          </w:tcPr>
          <w:p w:rsidR="004520EE" w:rsidRPr="00F65051" w:rsidRDefault="004520EE" w:rsidP="004520EE">
            <w:pPr>
              <w:pStyle w:val="af6"/>
              <w:rPr>
                <w:rStyle w:val="afa"/>
                <w:i w:val="0"/>
              </w:rPr>
            </w:pPr>
            <w:r w:rsidRPr="00F65051">
              <w:rPr>
                <w:rStyle w:val="afa"/>
                <w:i w:val="0"/>
              </w:rPr>
              <w:t>200</w:t>
            </w:r>
          </w:p>
        </w:tc>
        <w:tc>
          <w:tcPr>
            <w:tcW w:w="1041" w:type="dxa"/>
          </w:tcPr>
          <w:p w:rsidR="004520EE" w:rsidRPr="00F65051" w:rsidRDefault="004520EE" w:rsidP="004520EE">
            <w:pPr>
              <w:pStyle w:val="af6"/>
              <w:rPr>
                <w:rStyle w:val="afa"/>
                <w:i w:val="0"/>
              </w:rPr>
            </w:pPr>
            <w:r w:rsidRPr="00F65051">
              <w:rPr>
                <w:rStyle w:val="afa"/>
                <w:i w:val="0"/>
              </w:rPr>
              <w:t>173,900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закупки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05</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01 4 01 21290</w:t>
            </w:r>
          </w:p>
        </w:tc>
        <w:tc>
          <w:tcPr>
            <w:tcW w:w="709" w:type="dxa"/>
          </w:tcPr>
          <w:p w:rsidR="004520EE" w:rsidRPr="00F65051" w:rsidRDefault="004520EE" w:rsidP="004520EE">
            <w:pPr>
              <w:pStyle w:val="af6"/>
              <w:rPr>
                <w:rStyle w:val="afa"/>
                <w:i w:val="0"/>
              </w:rPr>
            </w:pPr>
            <w:r w:rsidRPr="00F65051">
              <w:rPr>
                <w:rStyle w:val="afa"/>
                <w:i w:val="0"/>
              </w:rPr>
              <w:t>240</w:t>
            </w:r>
          </w:p>
        </w:tc>
        <w:tc>
          <w:tcPr>
            <w:tcW w:w="1041" w:type="dxa"/>
          </w:tcPr>
          <w:p w:rsidR="004520EE" w:rsidRPr="00F65051" w:rsidRDefault="004520EE" w:rsidP="004520EE">
            <w:pPr>
              <w:pStyle w:val="af6"/>
              <w:rPr>
                <w:rStyle w:val="afa"/>
                <w:i w:val="0"/>
              </w:rPr>
            </w:pPr>
            <w:r w:rsidRPr="00F65051">
              <w:rPr>
                <w:rStyle w:val="afa"/>
                <w:i w:val="0"/>
              </w:rPr>
              <w:t>173,900</w:t>
            </w:r>
          </w:p>
        </w:tc>
      </w:tr>
      <w:tr w:rsidR="004520EE" w:rsidRPr="00F65051" w:rsidTr="004520EE">
        <w:trPr>
          <w:trHeight w:val="213"/>
        </w:trPr>
        <w:tc>
          <w:tcPr>
            <w:tcW w:w="5920" w:type="dxa"/>
          </w:tcPr>
          <w:p w:rsidR="004520EE" w:rsidRPr="00F65051" w:rsidRDefault="004520EE" w:rsidP="004520EE">
            <w:pPr>
              <w:pStyle w:val="af6"/>
              <w:rPr>
                <w:rStyle w:val="afa"/>
                <w:i w:val="0"/>
              </w:rPr>
            </w:pPr>
            <w:r w:rsidRPr="00F65051">
              <w:rPr>
                <w:rStyle w:val="afa"/>
                <w:i w:val="0"/>
              </w:rPr>
              <w:t>Мероприятия в сфере энергосбережения</w:t>
            </w:r>
          </w:p>
        </w:tc>
        <w:tc>
          <w:tcPr>
            <w:tcW w:w="709" w:type="dxa"/>
          </w:tcPr>
          <w:p w:rsidR="004520EE" w:rsidRPr="00F65051" w:rsidRDefault="004520EE" w:rsidP="004520EE">
            <w:pPr>
              <w:pStyle w:val="af6"/>
              <w:rPr>
                <w:rStyle w:val="afa"/>
                <w:i w:val="0"/>
              </w:rPr>
            </w:pPr>
            <w:r w:rsidRPr="00F65051">
              <w:rPr>
                <w:rStyle w:val="afa"/>
                <w:i w:val="0"/>
              </w:rPr>
              <w:t>05</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01 4 01 64080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50,000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Закупка товаров, работ и услуг для государственных(муниципальных) нужд</w:t>
            </w:r>
          </w:p>
        </w:tc>
        <w:tc>
          <w:tcPr>
            <w:tcW w:w="709" w:type="dxa"/>
          </w:tcPr>
          <w:p w:rsidR="004520EE" w:rsidRPr="00F65051" w:rsidRDefault="004520EE" w:rsidP="004520EE">
            <w:pPr>
              <w:pStyle w:val="af6"/>
              <w:rPr>
                <w:rStyle w:val="afa"/>
                <w:i w:val="0"/>
              </w:rPr>
            </w:pPr>
            <w:r w:rsidRPr="00F65051">
              <w:rPr>
                <w:rStyle w:val="afa"/>
                <w:i w:val="0"/>
              </w:rPr>
              <w:t>05</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01 4 01 64080</w:t>
            </w:r>
          </w:p>
        </w:tc>
        <w:tc>
          <w:tcPr>
            <w:tcW w:w="709" w:type="dxa"/>
          </w:tcPr>
          <w:p w:rsidR="004520EE" w:rsidRPr="00F65051" w:rsidRDefault="004520EE" w:rsidP="004520EE">
            <w:pPr>
              <w:pStyle w:val="af6"/>
              <w:rPr>
                <w:rStyle w:val="afa"/>
                <w:i w:val="0"/>
              </w:rPr>
            </w:pPr>
            <w:r w:rsidRPr="00F65051">
              <w:rPr>
                <w:rStyle w:val="afa"/>
                <w:i w:val="0"/>
              </w:rPr>
              <w:t>200</w:t>
            </w:r>
          </w:p>
        </w:tc>
        <w:tc>
          <w:tcPr>
            <w:tcW w:w="1041" w:type="dxa"/>
          </w:tcPr>
          <w:p w:rsidR="004520EE" w:rsidRPr="00F65051" w:rsidRDefault="004520EE" w:rsidP="004520EE">
            <w:pPr>
              <w:pStyle w:val="af6"/>
              <w:rPr>
                <w:rStyle w:val="afa"/>
                <w:i w:val="0"/>
              </w:rPr>
            </w:pPr>
            <w:r w:rsidRPr="00F65051">
              <w:rPr>
                <w:rStyle w:val="afa"/>
                <w:i w:val="0"/>
              </w:rPr>
              <w:t>50,000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закупки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05</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01 4 01 64080</w:t>
            </w:r>
          </w:p>
        </w:tc>
        <w:tc>
          <w:tcPr>
            <w:tcW w:w="709" w:type="dxa"/>
          </w:tcPr>
          <w:p w:rsidR="004520EE" w:rsidRPr="00F65051" w:rsidRDefault="004520EE" w:rsidP="004520EE">
            <w:pPr>
              <w:pStyle w:val="af6"/>
              <w:rPr>
                <w:rStyle w:val="afa"/>
                <w:i w:val="0"/>
              </w:rPr>
            </w:pPr>
            <w:r w:rsidRPr="00F65051">
              <w:rPr>
                <w:rStyle w:val="afa"/>
                <w:i w:val="0"/>
              </w:rPr>
              <w:t>240</w:t>
            </w:r>
          </w:p>
        </w:tc>
        <w:tc>
          <w:tcPr>
            <w:tcW w:w="1041" w:type="dxa"/>
          </w:tcPr>
          <w:p w:rsidR="004520EE" w:rsidRPr="00F65051" w:rsidRDefault="004520EE" w:rsidP="004520EE">
            <w:pPr>
              <w:pStyle w:val="af6"/>
              <w:rPr>
                <w:rStyle w:val="afa"/>
                <w:i w:val="0"/>
              </w:rPr>
            </w:pPr>
            <w:r w:rsidRPr="00F65051">
              <w:rPr>
                <w:rStyle w:val="afa"/>
                <w:i w:val="0"/>
              </w:rPr>
              <w:t>50,000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КУЛЬТУРА, КИНЕМАТОГРАФИЯ</w:t>
            </w:r>
          </w:p>
        </w:tc>
        <w:tc>
          <w:tcPr>
            <w:tcW w:w="709" w:type="dxa"/>
          </w:tcPr>
          <w:p w:rsidR="004520EE" w:rsidRPr="00F65051" w:rsidRDefault="004520EE" w:rsidP="004520EE">
            <w:pPr>
              <w:pStyle w:val="af6"/>
              <w:rPr>
                <w:rStyle w:val="afa"/>
                <w:b/>
                <w:i w:val="0"/>
              </w:rPr>
            </w:pPr>
            <w:r w:rsidRPr="00F65051">
              <w:rPr>
                <w:rStyle w:val="afa"/>
                <w:b/>
                <w:i w:val="0"/>
              </w:rPr>
              <w:t>08</w:t>
            </w:r>
          </w:p>
        </w:tc>
        <w:tc>
          <w:tcPr>
            <w:tcW w:w="567" w:type="dxa"/>
          </w:tcPr>
          <w:p w:rsidR="004520EE" w:rsidRPr="00F65051" w:rsidRDefault="004520EE" w:rsidP="004520EE">
            <w:pPr>
              <w:pStyle w:val="af6"/>
              <w:rPr>
                <w:rStyle w:val="afa"/>
                <w:b/>
                <w:i w:val="0"/>
              </w:rPr>
            </w:pPr>
            <w:r w:rsidRPr="00F65051">
              <w:rPr>
                <w:rStyle w:val="afa"/>
                <w:b/>
                <w:i w:val="0"/>
              </w:rPr>
              <w:t>00</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30</w:t>
            </w:r>
            <w:r>
              <w:rPr>
                <w:rStyle w:val="afa"/>
                <w:b/>
                <w:i w:val="0"/>
              </w:rPr>
              <w:t>0</w:t>
            </w:r>
            <w:r w:rsidRPr="00F65051">
              <w:rPr>
                <w:rStyle w:val="afa"/>
                <w:b/>
                <w:i w:val="0"/>
              </w:rPr>
              <w:t>,000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Культура</w:t>
            </w:r>
          </w:p>
        </w:tc>
        <w:tc>
          <w:tcPr>
            <w:tcW w:w="709" w:type="dxa"/>
          </w:tcPr>
          <w:p w:rsidR="004520EE" w:rsidRPr="00F65051" w:rsidRDefault="004520EE" w:rsidP="004520EE">
            <w:pPr>
              <w:pStyle w:val="af6"/>
              <w:rPr>
                <w:rStyle w:val="afa"/>
                <w:b/>
                <w:i w:val="0"/>
              </w:rPr>
            </w:pPr>
            <w:r w:rsidRPr="00F65051">
              <w:rPr>
                <w:rStyle w:val="afa"/>
                <w:b/>
                <w:i w:val="0"/>
              </w:rPr>
              <w:t>08</w:t>
            </w:r>
          </w:p>
        </w:tc>
        <w:tc>
          <w:tcPr>
            <w:tcW w:w="567" w:type="dxa"/>
          </w:tcPr>
          <w:p w:rsidR="004520EE" w:rsidRPr="00F65051" w:rsidRDefault="004520EE" w:rsidP="004520EE">
            <w:pPr>
              <w:pStyle w:val="af6"/>
              <w:rPr>
                <w:rStyle w:val="afa"/>
                <w:b/>
                <w:i w:val="0"/>
              </w:rPr>
            </w:pPr>
            <w:r w:rsidRPr="00F65051">
              <w:rPr>
                <w:rStyle w:val="afa"/>
                <w:b/>
                <w:i w:val="0"/>
              </w:rPr>
              <w:t>01</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30</w:t>
            </w:r>
            <w:r>
              <w:rPr>
                <w:rStyle w:val="afa"/>
                <w:b/>
                <w:i w:val="0"/>
              </w:rPr>
              <w:t>0</w:t>
            </w:r>
            <w:r w:rsidRPr="00F65051">
              <w:rPr>
                <w:rStyle w:val="afa"/>
                <w:b/>
                <w:i w:val="0"/>
              </w:rPr>
              <w:t>,000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 xml:space="preserve">Муниципальная программа  </w:t>
            </w:r>
          </w:p>
          <w:p w:rsidR="004520EE" w:rsidRPr="00F65051" w:rsidRDefault="004520EE" w:rsidP="004520EE">
            <w:pPr>
              <w:pStyle w:val="af6"/>
              <w:rPr>
                <w:rStyle w:val="afa"/>
                <w:b/>
                <w:i w:val="0"/>
              </w:rPr>
            </w:pPr>
            <w:r w:rsidRPr="00F65051">
              <w:rPr>
                <w:rStyle w:val="afa"/>
                <w:b/>
                <w:i w:val="0"/>
              </w:rPr>
              <w:t>«Устойчивое развитие территории Соловцовского сельсовета Иссинского района Пензенской области  на 2014-2020 годы»</w:t>
            </w:r>
          </w:p>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r w:rsidRPr="00F65051">
              <w:rPr>
                <w:rStyle w:val="afa"/>
                <w:b/>
                <w:i w:val="0"/>
              </w:rPr>
              <w:t>08</w:t>
            </w:r>
          </w:p>
        </w:tc>
        <w:tc>
          <w:tcPr>
            <w:tcW w:w="567" w:type="dxa"/>
          </w:tcPr>
          <w:p w:rsidR="004520EE" w:rsidRPr="00F65051" w:rsidRDefault="004520EE" w:rsidP="004520EE">
            <w:pPr>
              <w:pStyle w:val="af6"/>
              <w:rPr>
                <w:rStyle w:val="afa"/>
                <w:b/>
                <w:i w:val="0"/>
              </w:rPr>
            </w:pPr>
            <w:r w:rsidRPr="00F65051">
              <w:rPr>
                <w:rStyle w:val="afa"/>
                <w:b/>
                <w:i w:val="0"/>
              </w:rPr>
              <w:t>01</w:t>
            </w:r>
          </w:p>
        </w:tc>
        <w:tc>
          <w:tcPr>
            <w:tcW w:w="1984" w:type="dxa"/>
          </w:tcPr>
          <w:p w:rsidR="004520EE" w:rsidRPr="00F65051" w:rsidRDefault="004520EE" w:rsidP="004520EE">
            <w:pPr>
              <w:pStyle w:val="af6"/>
              <w:rPr>
                <w:rStyle w:val="afa"/>
                <w:b/>
                <w:i w:val="0"/>
              </w:rPr>
            </w:pPr>
            <w:r w:rsidRPr="00F65051">
              <w:rPr>
                <w:rStyle w:val="afa"/>
                <w:b/>
                <w:i w:val="0"/>
              </w:rPr>
              <w:t>01 0 00 00000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30</w:t>
            </w:r>
            <w:r>
              <w:rPr>
                <w:rStyle w:val="afa"/>
                <w:b/>
                <w:i w:val="0"/>
              </w:rPr>
              <w:t>0</w:t>
            </w:r>
            <w:r w:rsidRPr="00F65051">
              <w:rPr>
                <w:rStyle w:val="afa"/>
                <w:b/>
                <w:i w:val="0"/>
              </w:rPr>
              <w:t>,000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Подпрограмма «Организация досуга и обеспечение жителей Соловцовского сельсовета Иссинского района Пензенской области услугами культуры» </w:t>
            </w:r>
          </w:p>
        </w:tc>
        <w:tc>
          <w:tcPr>
            <w:tcW w:w="709" w:type="dxa"/>
          </w:tcPr>
          <w:p w:rsidR="004520EE" w:rsidRPr="00F65051" w:rsidRDefault="004520EE" w:rsidP="004520EE">
            <w:pPr>
              <w:pStyle w:val="af6"/>
              <w:rPr>
                <w:rStyle w:val="afa"/>
                <w:i w:val="0"/>
              </w:rPr>
            </w:pPr>
            <w:r w:rsidRPr="00F65051">
              <w:rPr>
                <w:rStyle w:val="afa"/>
                <w:i w:val="0"/>
              </w:rPr>
              <w:t>08</w:t>
            </w:r>
          </w:p>
        </w:tc>
        <w:tc>
          <w:tcPr>
            <w:tcW w:w="567" w:type="dxa"/>
          </w:tcPr>
          <w:p w:rsidR="004520EE" w:rsidRPr="00F65051" w:rsidRDefault="004520EE" w:rsidP="004520EE">
            <w:pPr>
              <w:pStyle w:val="af6"/>
              <w:rPr>
                <w:rStyle w:val="afa"/>
                <w:i w:val="0"/>
              </w:rPr>
            </w:pPr>
            <w:r w:rsidRPr="00F65051">
              <w:rPr>
                <w:rStyle w:val="afa"/>
                <w:i w:val="0"/>
              </w:rPr>
              <w:t>01</w:t>
            </w:r>
          </w:p>
        </w:tc>
        <w:tc>
          <w:tcPr>
            <w:tcW w:w="1984" w:type="dxa"/>
          </w:tcPr>
          <w:p w:rsidR="004520EE" w:rsidRPr="00F65051" w:rsidRDefault="004520EE" w:rsidP="004520EE">
            <w:pPr>
              <w:pStyle w:val="af6"/>
              <w:rPr>
                <w:rStyle w:val="afa"/>
                <w:i w:val="0"/>
              </w:rPr>
            </w:pPr>
            <w:r w:rsidRPr="00F65051">
              <w:rPr>
                <w:rStyle w:val="afa"/>
                <w:i w:val="0"/>
              </w:rPr>
              <w:t>01 6 00 00000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30</w:t>
            </w:r>
            <w:r>
              <w:rPr>
                <w:rStyle w:val="afa"/>
                <w:i w:val="0"/>
              </w:rPr>
              <w:t>0</w:t>
            </w:r>
            <w:r w:rsidRPr="00F65051">
              <w:rPr>
                <w:rStyle w:val="afa"/>
                <w:i w:val="0"/>
              </w:rPr>
              <w:t>,000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Обеспечение устойчивого функционирования учреждений культуры Соловцовского сельсовета Иссинского района Пензенской области.</w:t>
            </w:r>
          </w:p>
        </w:tc>
        <w:tc>
          <w:tcPr>
            <w:tcW w:w="709" w:type="dxa"/>
          </w:tcPr>
          <w:p w:rsidR="004520EE" w:rsidRPr="00F65051" w:rsidRDefault="004520EE" w:rsidP="004520EE">
            <w:pPr>
              <w:pStyle w:val="af6"/>
              <w:rPr>
                <w:rStyle w:val="afa"/>
                <w:i w:val="0"/>
              </w:rPr>
            </w:pPr>
            <w:r w:rsidRPr="00F65051">
              <w:rPr>
                <w:rStyle w:val="afa"/>
                <w:i w:val="0"/>
              </w:rPr>
              <w:t>08</w:t>
            </w:r>
          </w:p>
        </w:tc>
        <w:tc>
          <w:tcPr>
            <w:tcW w:w="567" w:type="dxa"/>
          </w:tcPr>
          <w:p w:rsidR="004520EE" w:rsidRPr="00F65051" w:rsidRDefault="004520EE" w:rsidP="004520EE">
            <w:pPr>
              <w:pStyle w:val="af6"/>
              <w:rPr>
                <w:rStyle w:val="afa"/>
                <w:i w:val="0"/>
              </w:rPr>
            </w:pPr>
            <w:r w:rsidRPr="00F65051">
              <w:rPr>
                <w:rStyle w:val="afa"/>
                <w:i w:val="0"/>
              </w:rPr>
              <w:t>01</w:t>
            </w:r>
          </w:p>
        </w:tc>
        <w:tc>
          <w:tcPr>
            <w:tcW w:w="1984" w:type="dxa"/>
          </w:tcPr>
          <w:p w:rsidR="004520EE" w:rsidRPr="00F65051" w:rsidRDefault="004520EE" w:rsidP="004520EE">
            <w:pPr>
              <w:pStyle w:val="af6"/>
              <w:rPr>
                <w:rStyle w:val="afa"/>
                <w:i w:val="0"/>
              </w:rPr>
            </w:pPr>
            <w:r w:rsidRPr="00F65051">
              <w:rPr>
                <w:rStyle w:val="afa"/>
                <w:i w:val="0"/>
              </w:rPr>
              <w:t>01 6 01 00000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30</w:t>
            </w:r>
            <w:r>
              <w:rPr>
                <w:rStyle w:val="afa"/>
                <w:i w:val="0"/>
              </w:rPr>
              <w:t>0</w:t>
            </w:r>
            <w:r w:rsidRPr="00F65051">
              <w:rPr>
                <w:rStyle w:val="afa"/>
                <w:i w:val="0"/>
              </w:rPr>
              <w:t>,000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Расходы на содержание и обслуживание учреждений культуры</w:t>
            </w:r>
          </w:p>
        </w:tc>
        <w:tc>
          <w:tcPr>
            <w:tcW w:w="709" w:type="dxa"/>
          </w:tcPr>
          <w:p w:rsidR="004520EE" w:rsidRPr="00F65051" w:rsidRDefault="004520EE" w:rsidP="004520EE">
            <w:pPr>
              <w:pStyle w:val="af6"/>
              <w:rPr>
                <w:rStyle w:val="afa"/>
                <w:i w:val="0"/>
              </w:rPr>
            </w:pPr>
            <w:r w:rsidRPr="00F65051">
              <w:rPr>
                <w:rStyle w:val="afa"/>
                <w:i w:val="0"/>
              </w:rPr>
              <w:t>08</w:t>
            </w:r>
          </w:p>
        </w:tc>
        <w:tc>
          <w:tcPr>
            <w:tcW w:w="567" w:type="dxa"/>
          </w:tcPr>
          <w:p w:rsidR="004520EE" w:rsidRPr="00F65051" w:rsidRDefault="004520EE" w:rsidP="004520EE">
            <w:pPr>
              <w:pStyle w:val="af6"/>
              <w:rPr>
                <w:rStyle w:val="afa"/>
                <w:i w:val="0"/>
              </w:rPr>
            </w:pPr>
            <w:r w:rsidRPr="00F65051">
              <w:rPr>
                <w:rStyle w:val="afa"/>
                <w:i w:val="0"/>
              </w:rPr>
              <w:t>01</w:t>
            </w:r>
          </w:p>
        </w:tc>
        <w:tc>
          <w:tcPr>
            <w:tcW w:w="1984" w:type="dxa"/>
          </w:tcPr>
          <w:p w:rsidR="004520EE" w:rsidRPr="00F65051" w:rsidRDefault="004520EE" w:rsidP="004520EE">
            <w:pPr>
              <w:pStyle w:val="af6"/>
              <w:rPr>
                <w:rStyle w:val="afa"/>
                <w:i w:val="0"/>
              </w:rPr>
            </w:pPr>
            <w:r w:rsidRPr="00F65051">
              <w:rPr>
                <w:rStyle w:val="afa"/>
                <w:i w:val="0"/>
              </w:rPr>
              <w:t>01 6 01 21260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287,000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Закупка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08</w:t>
            </w:r>
          </w:p>
        </w:tc>
        <w:tc>
          <w:tcPr>
            <w:tcW w:w="567" w:type="dxa"/>
          </w:tcPr>
          <w:p w:rsidR="004520EE" w:rsidRPr="00F65051" w:rsidRDefault="004520EE" w:rsidP="004520EE">
            <w:pPr>
              <w:pStyle w:val="af6"/>
              <w:rPr>
                <w:rStyle w:val="afa"/>
                <w:i w:val="0"/>
              </w:rPr>
            </w:pPr>
            <w:r w:rsidRPr="00F65051">
              <w:rPr>
                <w:rStyle w:val="afa"/>
                <w:i w:val="0"/>
              </w:rPr>
              <w:t>01</w:t>
            </w:r>
          </w:p>
        </w:tc>
        <w:tc>
          <w:tcPr>
            <w:tcW w:w="1984" w:type="dxa"/>
          </w:tcPr>
          <w:p w:rsidR="004520EE" w:rsidRPr="00F65051" w:rsidRDefault="004520EE" w:rsidP="004520EE">
            <w:pPr>
              <w:pStyle w:val="af6"/>
              <w:rPr>
                <w:rStyle w:val="afa"/>
                <w:i w:val="0"/>
              </w:rPr>
            </w:pPr>
            <w:r w:rsidRPr="00F65051">
              <w:rPr>
                <w:rStyle w:val="afa"/>
                <w:i w:val="0"/>
              </w:rPr>
              <w:t>01 6 01 21260</w:t>
            </w:r>
          </w:p>
        </w:tc>
        <w:tc>
          <w:tcPr>
            <w:tcW w:w="709" w:type="dxa"/>
          </w:tcPr>
          <w:p w:rsidR="004520EE" w:rsidRPr="00F65051" w:rsidRDefault="004520EE" w:rsidP="004520EE">
            <w:pPr>
              <w:pStyle w:val="af6"/>
              <w:rPr>
                <w:rStyle w:val="afa"/>
                <w:i w:val="0"/>
              </w:rPr>
            </w:pPr>
            <w:r w:rsidRPr="00F65051">
              <w:rPr>
                <w:rStyle w:val="afa"/>
                <w:i w:val="0"/>
              </w:rPr>
              <w:t>200</w:t>
            </w:r>
          </w:p>
        </w:tc>
        <w:tc>
          <w:tcPr>
            <w:tcW w:w="1041" w:type="dxa"/>
          </w:tcPr>
          <w:p w:rsidR="004520EE" w:rsidRPr="00F65051" w:rsidRDefault="004520EE" w:rsidP="004520EE">
            <w:pPr>
              <w:pStyle w:val="af6"/>
              <w:rPr>
                <w:rStyle w:val="afa"/>
                <w:i w:val="0"/>
              </w:rPr>
            </w:pPr>
            <w:r w:rsidRPr="00F65051">
              <w:rPr>
                <w:rStyle w:val="afa"/>
                <w:i w:val="0"/>
              </w:rPr>
              <w:t>287,000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закупки товаров, работ и услуг для обеспечения государственных (муниципальных) нужд</w:t>
            </w:r>
          </w:p>
        </w:tc>
        <w:tc>
          <w:tcPr>
            <w:tcW w:w="709" w:type="dxa"/>
          </w:tcPr>
          <w:p w:rsidR="004520EE" w:rsidRPr="00F65051" w:rsidRDefault="004520EE" w:rsidP="004520EE">
            <w:pPr>
              <w:pStyle w:val="af6"/>
              <w:rPr>
                <w:rStyle w:val="afa"/>
                <w:i w:val="0"/>
              </w:rPr>
            </w:pPr>
            <w:r w:rsidRPr="00F65051">
              <w:rPr>
                <w:rStyle w:val="afa"/>
                <w:i w:val="0"/>
              </w:rPr>
              <w:t>08</w:t>
            </w:r>
          </w:p>
        </w:tc>
        <w:tc>
          <w:tcPr>
            <w:tcW w:w="567" w:type="dxa"/>
          </w:tcPr>
          <w:p w:rsidR="004520EE" w:rsidRPr="00F65051" w:rsidRDefault="004520EE" w:rsidP="004520EE">
            <w:pPr>
              <w:pStyle w:val="af6"/>
              <w:rPr>
                <w:rStyle w:val="afa"/>
                <w:i w:val="0"/>
              </w:rPr>
            </w:pPr>
            <w:r w:rsidRPr="00F65051">
              <w:rPr>
                <w:rStyle w:val="afa"/>
                <w:i w:val="0"/>
              </w:rPr>
              <w:t>01</w:t>
            </w:r>
          </w:p>
        </w:tc>
        <w:tc>
          <w:tcPr>
            <w:tcW w:w="1984" w:type="dxa"/>
          </w:tcPr>
          <w:p w:rsidR="004520EE" w:rsidRPr="00F65051" w:rsidRDefault="004520EE" w:rsidP="004520EE">
            <w:pPr>
              <w:pStyle w:val="af6"/>
              <w:rPr>
                <w:rStyle w:val="afa"/>
                <w:i w:val="0"/>
              </w:rPr>
            </w:pPr>
            <w:r w:rsidRPr="00F65051">
              <w:rPr>
                <w:rStyle w:val="afa"/>
                <w:i w:val="0"/>
              </w:rPr>
              <w:t>01 6 01 21260</w:t>
            </w:r>
          </w:p>
        </w:tc>
        <w:tc>
          <w:tcPr>
            <w:tcW w:w="709" w:type="dxa"/>
          </w:tcPr>
          <w:p w:rsidR="004520EE" w:rsidRPr="00F65051" w:rsidRDefault="004520EE" w:rsidP="004520EE">
            <w:pPr>
              <w:pStyle w:val="af6"/>
              <w:rPr>
                <w:rStyle w:val="afa"/>
                <w:i w:val="0"/>
              </w:rPr>
            </w:pPr>
            <w:r w:rsidRPr="00F65051">
              <w:rPr>
                <w:rStyle w:val="afa"/>
                <w:i w:val="0"/>
              </w:rPr>
              <w:t>240</w:t>
            </w:r>
          </w:p>
        </w:tc>
        <w:tc>
          <w:tcPr>
            <w:tcW w:w="1041" w:type="dxa"/>
          </w:tcPr>
          <w:p w:rsidR="004520EE" w:rsidRPr="00F65051" w:rsidRDefault="004520EE" w:rsidP="004520EE">
            <w:pPr>
              <w:pStyle w:val="af6"/>
              <w:rPr>
                <w:rStyle w:val="afa"/>
                <w:i w:val="0"/>
              </w:rPr>
            </w:pPr>
            <w:r w:rsidRPr="00F65051">
              <w:rPr>
                <w:rStyle w:val="afa"/>
                <w:i w:val="0"/>
              </w:rPr>
              <w:t>287,000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бюджетные ассигнования</w:t>
            </w:r>
          </w:p>
        </w:tc>
        <w:tc>
          <w:tcPr>
            <w:tcW w:w="709" w:type="dxa"/>
          </w:tcPr>
          <w:p w:rsidR="004520EE" w:rsidRPr="00F65051" w:rsidRDefault="004520EE" w:rsidP="004520EE">
            <w:pPr>
              <w:pStyle w:val="af6"/>
              <w:rPr>
                <w:rStyle w:val="afa"/>
                <w:i w:val="0"/>
              </w:rPr>
            </w:pPr>
            <w:r w:rsidRPr="00F65051">
              <w:rPr>
                <w:rStyle w:val="afa"/>
                <w:i w:val="0"/>
              </w:rPr>
              <w:t>08</w:t>
            </w:r>
          </w:p>
        </w:tc>
        <w:tc>
          <w:tcPr>
            <w:tcW w:w="567" w:type="dxa"/>
          </w:tcPr>
          <w:p w:rsidR="004520EE" w:rsidRPr="00F65051" w:rsidRDefault="004520EE" w:rsidP="004520EE">
            <w:pPr>
              <w:pStyle w:val="af6"/>
              <w:rPr>
                <w:rStyle w:val="afa"/>
                <w:i w:val="0"/>
              </w:rPr>
            </w:pPr>
            <w:r w:rsidRPr="00F65051">
              <w:rPr>
                <w:rStyle w:val="afa"/>
                <w:i w:val="0"/>
              </w:rPr>
              <w:t>01</w:t>
            </w:r>
          </w:p>
        </w:tc>
        <w:tc>
          <w:tcPr>
            <w:tcW w:w="1984" w:type="dxa"/>
          </w:tcPr>
          <w:p w:rsidR="004520EE" w:rsidRPr="00F65051" w:rsidRDefault="004520EE" w:rsidP="004520EE">
            <w:pPr>
              <w:pStyle w:val="af6"/>
              <w:rPr>
                <w:rStyle w:val="afa"/>
                <w:i w:val="0"/>
              </w:rPr>
            </w:pPr>
            <w:r w:rsidRPr="00F65051">
              <w:rPr>
                <w:rStyle w:val="afa"/>
                <w:i w:val="0"/>
              </w:rPr>
              <w:t>01 6 01 21260</w:t>
            </w:r>
          </w:p>
        </w:tc>
        <w:tc>
          <w:tcPr>
            <w:tcW w:w="709" w:type="dxa"/>
          </w:tcPr>
          <w:p w:rsidR="004520EE" w:rsidRPr="00F65051" w:rsidRDefault="004520EE" w:rsidP="004520EE">
            <w:pPr>
              <w:pStyle w:val="af6"/>
              <w:rPr>
                <w:rStyle w:val="afa"/>
                <w:i w:val="0"/>
              </w:rPr>
            </w:pPr>
            <w:r w:rsidRPr="00F65051">
              <w:rPr>
                <w:rStyle w:val="afa"/>
                <w:i w:val="0"/>
              </w:rPr>
              <w:t>800</w:t>
            </w:r>
          </w:p>
        </w:tc>
        <w:tc>
          <w:tcPr>
            <w:tcW w:w="1041" w:type="dxa"/>
          </w:tcPr>
          <w:p w:rsidR="004520EE" w:rsidRPr="00F65051" w:rsidRDefault="004520EE" w:rsidP="004520EE">
            <w:pPr>
              <w:pStyle w:val="af6"/>
              <w:rPr>
                <w:rStyle w:val="afa"/>
                <w:i w:val="0"/>
              </w:rPr>
            </w:pPr>
            <w:r w:rsidRPr="00F65051">
              <w:rPr>
                <w:rStyle w:val="afa"/>
                <w:i w:val="0"/>
              </w:rPr>
              <w:t>1</w:t>
            </w:r>
            <w:r>
              <w:rPr>
                <w:rStyle w:val="afa"/>
                <w:i w:val="0"/>
              </w:rPr>
              <w:t>3</w:t>
            </w:r>
            <w:r w:rsidRPr="00F65051">
              <w:rPr>
                <w:rStyle w:val="afa"/>
                <w:i w:val="0"/>
              </w:rPr>
              <w:t>,000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Уплата налогов, сборов и иных платежей</w:t>
            </w:r>
          </w:p>
        </w:tc>
        <w:tc>
          <w:tcPr>
            <w:tcW w:w="709" w:type="dxa"/>
          </w:tcPr>
          <w:p w:rsidR="004520EE" w:rsidRPr="00F65051" w:rsidRDefault="004520EE" w:rsidP="004520EE">
            <w:pPr>
              <w:pStyle w:val="af6"/>
              <w:rPr>
                <w:rStyle w:val="afa"/>
                <w:i w:val="0"/>
              </w:rPr>
            </w:pPr>
            <w:r w:rsidRPr="00F65051">
              <w:rPr>
                <w:rStyle w:val="afa"/>
                <w:i w:val="0"/>
              </w:rPr>
              <w:t>08</w:t>
            </w:r>
          </w:p>
        </w:tc>
        <w:tc>
          <w:tcPr>
            <w:tcW w:w="567" w:type="dxa"/>
          </w:tcPr>
          <w:p w:rsidR="004520EE" w:rsidRPr="00F65051" w:rsidRDefault="004520EE" w:rsidP="004520EE">
            <w:pPr>
              <w:pStyle w:val="af6"/>
              <w:rPr>
                <w:rStyle w:val="afa"/>
                <w:i w:val="0"/>
              </w:rPr>
            </w:pPr>
            <w:r w:rsidRPr="00F65051">
              <w:rPr>
                <w:rStyle w:val="afa"/>
                <w:i w:val="0"/>
              </w:rPr>
              <w:t>01</w:t>
            </w:r>
          </w:p>
        </w:tc>
        <w:tc>
          <w:tcPr>
            <w:tcW w:w="1984" w:type="dxa"/>
          </w:tcPr>
          <w:p w:rsidR="004520EE" w:rsidRPr="00F65051" w:rsidRDefault="004520EE" w:rsidP="004520EE">
            <w:pPr>
              <w:pStyle w:val="af6"/>
              <w:rPr>
                <w:rStyle w:val="afa"/>
                <w:i w:val="0"/>
              </w:rPr>
            </w:pPr>
            <w:r w:rsidRPr="00F65051">
              <w:rPr>
                <w:rStyle w:val="afa"/>
                <w:i w:val="0"/>
              </w:rPr>
              <w:t>01 6 01 21260</w:t>
            </w:r>
          </w:p>
        </w:tc>
        <w:tc>
          <w:tcPr>
            <w:tcW w:w="709" w:type="dxa"/>
          </w:tcPr>
          <w:p w:rsidR="004520EE" w:rsidRPr="00F65051" w:rsidRDefault="004520EE" w:rsidP="004520EE">
            <w:pPr>
              <w:pStyle w:val="af6"/>
              <w:rPr>
                <w:rStyle w:val="afa"/>
                <w:i w:val="0"/>
              </w:rPr>
            </w:pPr>
            <w:r w:rsidRPr="00F65051">
              <w:rPr>
                <w:rStyle w:val="afa"/>
                <w:i w:val="0"/>
              </w:rPr>
              <w:t>850</w:t>
            </w:r>
          </w:p>
        </w:tc>
        <w:tc>
          <w:tcPr>
            <w:tcW w:w="1041" w:type="dxa"/>
          </w:tcPr>
          <w:p w:rsidR="004520EE" w:rsidRPr="00F65051" w:rsidRDefault="004520EE" w:rsidP="004520EE">
            <w:pPr>
              <w:pStyle w:val="af6"/>
              <w:rPr>
                <w:rStyle w:val="afa"/>
                <w:i w:val="0"/>
              </w:rPr>
            </w:pPr>
            <w:r w:rsidRPr="00F65051">
              <w:rPr>
                <w:rStyle w:val="afa"/>
                <w:i w:val="0"/>
              </w:rPr>
              <w:t>1</w:t>
            </w:r>
            <w:r>
              <w:rPr>
                <w:rStyle w:val="afa"/>
                <w:i w:val="0"/>
              </w:rPr>
              <w:t>3</w:t>
            </w:r>
            <w:r w:rsidRPr="00F65051">
              <w:rPr>
                <w:rStyle w:val="afa"/>
                <w:i w:val="0"/>
              </w:rPr>
              <w:t>,000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Социальная политика</w:t>
            </w:r>
          </w:p>
        </w:tc>
        <w:tc>
          <w:tcPr>
            <w:tcW w:w="709" w:type="dxa"/>
          </w:tcPr>
          <w:p w:rsidR="004520EE" w:rsidRPr="00F65051" w:rsidRDefault="004520EE" w:rsidP="004520EE">
            <w:pPr>
              <w:pStyle w:val="af6"/>
              <w:rPr>
                <w:rStyle w:val="afa"/>
                <w:b/>
                <w:i w:val="0"/>
              </w:rPr>
            </w:pPr>
            <w:r w:rsidRPr="00F65051">
              <w:rPr>
                <w:rStyle w:val="afa"/>
                <w:b/>
                <w:i w:val="0"/>
              </w:rPr>
              <w:t>10</w:t>
            </w:r>
          </w:p>
        </w:tc>
        <w:tc>
          <w:tcPr>
            <w:tcW w:w="567" w:type="dxa"/>
          </w:tcPr>
          <w:p w:rsidR="004520EE" w:rsidRPr="00F65051" w:rsidRDefault="004520EE" w:rsidP="004520EE">
            <w:pPr>
              <w:pStyle w:val="af6"/>
              <w:rPr>
                <w:rStyle w:val="afa"/>
                <w:b/>
                <w:i w:val="0"/>
              </w:rPr>
            </w:pPr>
            <w:r w:rsidRPr="00F65051">
              <w:rPr>
                <w:rStyle w:val="afa"/>
                <w:b/>
                <w:i w:val="0"/>
              </w:rPr>
              <w:t>00</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Pr>
                <w:rStyle w:val="afa"/>
                <w:b/>
                <w:i w:val="0"/>
              </w:rPr>
              <w:t>26</w:t>
            </w:r>
            <w:r w:rsidRPr="00F65051">
              <w:rPr>
                <w:rStyle w:val="afa"/>
                <w:b/>
                <w:i w:val="0"/>
              </w:rPr>
              <w:t>,</w:t>
            </w:r>
            <w:r>
              <w:rPr>
                <w:rStyle w:val="afa"/>
                <w:b/>
                <w:i w:val="0"/>
              </w:rPr>
              <w:t>2</w:t>
            </w:r>
            <w:r w:rsidRPr="00F65051">
              <w:rPr>
                <w:rStyle w:val="afa"/>
                <w:b/>
                <w:i w:val="0"/>
              </w:rPr>
              <w:t>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Пенсионное обеспечение</w:t>
            </w:r>
          </w:p>
        </w:tc>
        <w:tc>
          <w:tcPr>
            <w:tcW w:w="709" w:type="dxa"/>
          </w:tcPr>
          <w:p w:rsidR="004520EE" w:rsidRPr="00F65051" w:rsidRDefault="004520EE" w:rsidP="004520EE">
            <w:pPr>
              <w:pStyle w:val="af6"/>
              <w:rPr>
                <w:rStyle w:val="afa"/>
                <w:b/>
                <w:i w:val="0"/>
              </w:rPr>
            </w:pPr>
            <w:r w:rsidRPr="00F65051">
              <w:rPr>
                <w:rStyle w:val="afa"/>
                <w:b/>
                <w:i w:val="0"/>
              </w:rPr>
              <w:t>10</w:t>
            </w:r>
          </w:p>
        </w:tc>
        <w:tc>
          <w:tcPr>
            <w:tcW w:w="567" w:type="dxa"/>
          </w:tcPr>
          <w:p w:rsidR="004520EE" w:rsidRPr="00F65051" w:rsidRDefault="004520EE" w:rsidP="004520EE">
            <w:pPr>
              <w:pStyle w:val="af6"/>
              <w:rPr>
                <w:rStyle w:val="afa"/>
                <w:b/>
                <w:i w:val="0"/>
              </w:rPr>
            </w:pPr>
            <w:r w:rsidRPr="00F65051">
              <w:rPr>
                <w:rStyle w:val="afa"/>
                <w:b/>
                <w:i w:val="0"/>
              </w:rPr>
              <w:t>01</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Pr>
                <w:rStyle w:val="afa"/>
                <w:b/>
                <w:i w:val="0"/>
              </w:rPr>
              <w:t>26</w:t>
            </w:r>
            <w:r w:rsidRPr="00F65051">
              <w:rPr>
                <w:rStyle w:val="afa"/>
                <w:b/>
                <w:i w:val="0"/>
              </w:rPr>
              <w:t>,</w:t>
            </w:r>
            <w:r>
              <w:rPr>
                <w:rStyle w:val="afa"/>
                <w:b/>
                <w:i w:val="0"/>
              </w:rPr>
              <w:t>20</w:t>
            </w:r>
            <w:r w:rsidRPr="00F65051">
              <w:rPr>
                <w:rStyle w:val="afa"/>
                <w:b/>
                <w:i w:val="0"/>
              </w:rPr>
              <w:t>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Социальные выплаты</w:t>
            </w:r>
          </w:p>
        </w:tc>
        <w:tc>
          <w:tcPr>
            <w:tcW w:w="709" w:type="dxa"/>
          </w:tcPr>
          <w:p w:rsidR="004520EE" w:rsidRPr="00F65051" w:rsidRDefault="004520EE" w:rsidP="004520EE">
            <w:pPr>
              <w:pStyle w:val="af6"/>
              <w:rPr>
                <w:rStyle w:val="afa"/>
                <w:b/>
                <w:i w:val="0"/>
              </w:rPr>
            </w:pPr>
            <w:r w:rsidRPr="00F65051">
              <w:rPr>
                <w:rStyle w:val="afa"/>
                <w:b/>
                <w:i w:val="0"/>
              </w:rPr>
              <w:t>10</w:t>
            </w:r>
          </w:p>
        </w:tc>
        <w:tc>
          <w:tcPr>
            <w:tcW w:w="567" w:type="dxa"/>
          </w:tcPr>
          <w:p w:rsidR="004520EE" w:rsidRPr="00F65051" w:rsidRDefault="004520EE" w:rsidP="004520EE">
            <w:pPr>
              <w:pStyle w:val="af6"/>
              <w:rPr>
                <w:rStyle w:val="afa"/>
                <w:b/>
                <w:i w:val="0"/>
              </w:rPr>
            </w:pPr>
            <w:r w:rsidRPr="00F65051">
              <w:rPr>
                <w:rStyle w:val="afa"/>
                <w:b/>
                <w:i w:val="0"/>
              </w:rPr>
              <w:t>01</w:t>
            </w:r>
          </w:p>
        </w:tc>
        <w:tc>
          <w:tcPr>
            <w:tcW w:w="1984" w:type="dxa"/>
          </w:tcPr>
          <w:p w:rsidR="004520EE" w:rsidRPr="00F65051" w:rsidRDefault="004520EE" w:rsidP="004520EE">
            <w:pPr>
              <w:pStyle w:val="af6"/>
              <w:rPr>
                <w:rStyle w:val="afa"/>
                <w:b/>
                <w:i w:val="0"/>
              </w:rPr>
            </w:pPr>
            <w:r w:rsidRPr="00F65051">
              <w:rPr>
                <w:rStyle w:val="afa"/>
                <w:b/>
                <w:i w:val="0"/>
              </w:rPr>
              <w:t>73 0 00 00000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Pr>
                <w:rStyle w:val="afa"/>
                <w:b/>
                <w:i w:val="0"/>
              </w:rPr>
              <w:t>26</w:t>
            </w:r>
            <w:r w:rsidRPr="00F65051">
              <w:rPr>
                <w:rStyle w:val="afa"/>
                <w:b/>
                <w:i w:val="0"/>
              </w:rPr>
              <w:t>,</w:t>
            </w:r>
            <w:r>
              <w:rPr>
                <w:rStyle w:val="afa"/>
                <w:b/>
                <w:i w:val="0"/>
              </w:rPr>
              <w:t>2</w:t>
            </w:r>
            <w:r w:rsidRPr="00F65051">
              <w:rPr>
                <w:rStyle w:val="afa"/>
                <w:b/>
                <w:i w:val="0"/>
              </w:rPr>
              <w:t>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Доплаты к пенсиям муниципальных служащих администрации Соловцовского сельсовета </w:t>
            </w:r>
          </w:p>
        </w:tc>
        <w:tc>
          <w:tcPr>
            <w:tcW w:w="709" w:type="dxa"/>
          </w:tcPr>
          <w:p w:rsidR="004520EE" w:rsidRPr="00F65051" w:rsidRDefault="004520EE" w:rsidP="004520EE">
            <w:pPr>
              <w:pStyle w:val="af6"/>
              <w:rPr>
                <w:rStyle w:val="afa"/>
                <w:i w:val="0"/>
              </w:rPr>
            </w:pPr>
            <w:r w:rsidRPr="00F65051">
              <w:rPr>
                <w:rStyle w:val="afa"/>
                <w:i w:val="0"/>
              </w:rPr>
              <w:t>10</w:t>
            </w:r>
          </w:p>
        </w:tc>
        <w:tc>
          <w:tcPr>
            <w:tcW w:w="567" w:type="dxa"/>
          </w:tcPr>
          <w:p w:rsidR="004520EE" w:rsidRPr="00F65051" w:rsidRDefault="004520EE" w:rsidP="004520EE">
            <w:pPr>
              <w:pStyle w:val="af6"/>
              <w:rPr>
                <w:rStyle w:val="afa"/>
                <w:i w:val="0"/>
              </w:rPr>
            </w:pPr>
            <w:r w:rsidRPr="00F65051">
              <w:rPr>
                <w:rStyle w:val="afa"/>
                <w:i w:val="0"/>
              </w:rPr>
              <w:t>01</w:t>
            </w:r>
          </w:p>
        </w:tc>
        <w:tc>
          <w:tcPr>
            <w:tcW w:w="1984" w:type="dxa"/>
          </w:tcPr>
          <w:p w:rsidR="004520EE" w:rsidRPr="00F65051" w:rsidRDefault="004520EE" w:rsidP="004520EE">
            <w:pPr>
              <w:pStyle w:val="af6"/>
              <w:rPr>
                <w:rStyle w:val="afa"/>
                <w:i w:val="0"/>
              </w:rPr>
            </w:pPr>
            <w:r w:rsidRPr="00F65051">
              <w:rPr>
                <w:rStyle w:val="afa"/>
                <w:i w:val="0"/>
              </w:rPr>
              <w:t>73 0 00 28550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Pr>
                <w:rStyle w:val="afa"/>
                <w:i w:val="0"/>
              </w:rPr>
              <w:t>26</w:t>
            </w:r>
            <w:r w:rsidRPr="00F65051">
              <w:rPr>
                <w:rStyle w:val="afa"/>
                <w:i w:val="0"/>
              </w:rPr>
              <w:t>,</w:t>
            </w:r>
            <w:r>
              <w:rPr>
                <w:rStyle w:val="afa"/>
                <w:i w:val="0"/>
              </w:rPr>
              <w:t>2</w:t>
            </w:r>
            <w:r w:rsidRPr="00F65051">
              <w:rPr>
                <w:rStyle w:val="afa"/>
                <w:i w:val="0"/>
              </w:rPr>
              <w:t>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Социальное обеспечение и иные выплаты населению</w:t>
            </w:r>
          </w:p>
        </w:tc>
        <w:tc>
          <w:tcPr>
            <w:tcW w:w="709" w:type="dxa"/>
          </w:tcPr>
          <w:p w:rsidR="004520EE" w:rsidRPr="00F65051" w:rsidRDefault="004520EE" w:rsidP="004520EE">
            <w:pPr>
              <w:pStyle w:val="af6"/>
              <w:rPr>
                <w:rStyle w:val="afa"/>
                <w:i w:val="0"/>
              </w:rPr>
            </w:pPr>
            <w:r w:rsidRPr="00F65051">
              <w:rPr>
                <w:rStyle w:val="afa"/>
                <w:i w:val="0"/>
              </w:rPr>
              <w:t>10</w:t>
            </w:r>
          </w:p>
        </w:tc>
        <w:tc>
          <w:tcPr>
            <w:tcW w:w="567" w:type="dxa"/>
          </w:tcPr>
          <w:p w:rsidR="004520EE" w:rsidRPr="00F65051" w:rsidRDefault="004520EE" w:rsidP="004520EE">
            <w:pPr>
              <w:pStyle w:val="af6"/>
              <w:rPr>
                <w:rStyle w:val="afa"/>
                <w:i w:val="0"/>
              </w:rPr>
            </w:pPr>
            <w:r w:rsidRPr="00F65051">
              <w:rPr>
                <w:rStyle w:val="afa"/>
                <w:i w:val="0"/>
              </w:rPr>
              <w:t>01</w:t>
            </w:r>
          </w:p>
        </w:tc>
        <w:tc>
          <w:tcPr>
            <w:tcW w:w="1984" w:type="dxa"/>
          </w:tcPr>
          <w:p w:rsidR="004520EE" w:rsidRPr="00F65051" w:rsidRDefault="004520EE" w:rsidP="004520EE">
            <w:pPr>
              <w:pStyle w:val="af6"/>
              <w:rPr>
                <w:rStyle w:val="afa"/>
                <w:i w:val="0"/>
              </w:rPr>
            </w:pPr>
            <w:r w:rsidRPr="00F65051">
              <w:rPr>
                <w:rStyle w:val="afa"/>
                <w:i w:val="0"/>
              </w:rPr>
              <w:t>73 0 00 28550</w:t>
            </w:r>
          </w:p>
        </w:tc>
        <w:tc>
          <w:tcPr>
            <w:tcW w:w="709" w:type="dxa"/>
          </w:tcPr>
          <w:p w:rsidR="004520EE" w:rsidRPr="00F65051" w:rsidRDefault="004520EE" w:rsidP="004520EE">
            <w:pPr>
              <w:pStyle w:val="af6"/>
              <w:rPr>
                <w:rStyle w:val="afa"/>
                <w:i w:val="0"/>
              </w:rPr>
            </w:pPr>
            <w:r w:rsidRPr="00F65051">
              <w:rPr>
                <w:rStyle w:val="afa"/>
                <w:i w:val="0"/>
              </w:rPr>
              <w:t>300</w:t>
            </w:r>
          </w:p>
        </w:tc>
        <w:tc>
          <w:tcPr>
            <w:tcW w:w="1041" w:type="dxa"/>
          </w:tcPr>
          <w:p w:rsidR="004520EE" w:rsidRPr="00F65051" w:rsidRDefault="004520EE" w:rsidP="004520EE">
            <w:pPr>
              <w:pStyle w:val="af6"/>
              <w:rPr>
                <w:rStyle w:val="afa"/>
                <w:i w:val="0"/>
              </w:rPr>
            </w:pPr>
            <w:r>
              <w:rPr>
                <w:rStyle w:val="afa"/>
                <w:i w:val="0"/>
              </w:rPr>
              <w:t>26</w:t>
            </w:r>
            <w:r w:rsidRPr="00F65051">
              <w:rPr>
                <w:rStyle w:val="afa"/>
                <w:i w:val="0"/>
              </w:rPr>
              <w:t>,</w:t>
            </w:r>
            <w:r>
              <w:rPr>
                <w:rStyle w:val="afa"/>
                <w:i w:val="0"/>
              </w:rPr>
              <w:t>2</w:t>
            </w:r>
            <w:r w:rsidRPr="00F65051">
              <w:rPr>
                <w:rStyle w:val="afa"/>
                <w:i w:val="0"/>
              </w:rPr>
              <w:t>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Социальные выплаты гражданам, кроме публичных нормативных социальных выплат</w:t>
            </w:r>
          </w:p>
        </w:tc>
        <w:tc>
          <w:tcPr>
            <w:tcW w:w="709" w:type="dxa"/>
          </w:tcPr>
          <w:p w:rsidR="004520EE" w:rsidRPr="00F65051" w:rsidRDefault="004520EE" w:rsidP="004520EE">
            <w:pPr>
              <w:pStyle w:val="af6"/>
              <w:rPr>
                <w:rStyle w:val="afa"/>
                <w:i w:val="0"/>
              </w:rPr>
            </w:pPr>
            <w:r w:rsidRPr="00F65051">
              <w:rPr>
                <w:rStyle w:val="afa"/>
                <w:i w:val="0"/>
              </w:rPr>
              <w:t>10</w:t>
            </w:r>
          </w:p>
        </w:tc>
        <w:tc>
          <w:tcPr>
            <w:tcW w:w="567" w:type="dxa"/>
          </w:tcPr>
          <w:p w:rsidR="004520EE" w:rsidRPr="00F65051" w:rsidRDefault="004520EE" w:rsidP="004520EE">
            <w:pPr>
              <w:pStyle w:val="af6"/>
              <w:rPr>
                <w:rStyle w:val="afa"/>
                <w:i w:val="0"/>
              </w:rPr>
            </w:pPr>
            <w:r w:rsidRPr="00F65051">
              <w:rPr>
                <w:rStyle w:val="afa"/>
                <w:i w:val="0"/>
              </w:rPr>
              <w:t>01</w:t>
            </w:r>
          </w:p>
        </w:tc>
        <w:tc>
          <w:tcPr>
            <w:tcW w:w="1984" w:type="dxa"/>
          </w:tcPr>
          <w:p w:rsidR="004520EE" w:rsidRPr="00F65051" w:rsidRDefault="004520EE" w:rsidP="004520EE">
            <w:pPr>
              <w:pStyle w:val="af6"/>
              <w:rPr>
                <w:rStyle w:val="afa"/>
                <w:i w:val="0"/>
              </w:rPr>
            </w:pPr>
            <w:r w:rsidRPr="00F65051">
              <w:rPr>
                <w:rStyle w:val="afa"/>
                <w:i w:val="0"/>
              </w:rPr>
              <w:t>73 0 00 28550</w:t>
            </w:r>
          </w:p>
        </w:tc>
        <w:tc>
          <w:tcPr>
            <w:tcW w:w="709" w:type="dxa"/>
          </w:tcPr>
          <w:p w:rsidR="004520EE" w:rsidRPr="00F65051" w:rsidRDefault="004520EE" w:rsidP="004520EE">
            <w:pPr>
              <w:pStyle w:val="af6"/>
              <w:rPr>
                <w:rStyle w:val="afa"/>
                <w:i w:val="0"/>
              </w:rPr>
            </w:pPr>
            <w:r w:rsidRPr="00F65051">
              <w:rPr>
                <w:rStyle w:val="afa"/>
                <w:i w:val="0"/>
              </w:rPr>
              <w:t>320</w:t>
            </w:r>
          </w:p>
        </w:tc>
        <w:tc>
          <w:tcPr>
            <w:tcW w:w="1041" w:type="dxa"/>
          </w:tcPr>
          <w:p w:rsidR="004520EE" w:rsidRPr="00F65051" w:rsidRDefault="004520EE" w:rsidP="004520EE">
            <w:pPr>
              <w:pStyle w:val="af6"/>
              <w:rPr>
                <w:rStyle w:val="afa"/>
                <w:i w:val="0"/>
              </w:rPr>
            </w:pPr>
            <w:r>
              <w:rPr>
                <w:rStyle w:val="afa"/>
                <w:i w:val="0"/>
              </w:rPr>
              <w:t>26</w:t>
            </w:r>
            <w:r w:rsidRPr="00F65051">
              <w:rPr>
                <w:rStyle w:val="afa"/>
                <w:i w:val="0"/>
              </w:rPr>
              <w:t>,</w:t>
            </w:r>
            <w:r>
              <w:rPr>
                <w:rStyle w:val="afa"/>
                <w:i w:val="0"/>
              </w:rPr>
              <w:t>2</w:t>
            </w:r>
            <w:r w:rsidRPr="00F65051">
              <w:rPr>
                <w:rStyle w:val="afa"/>
                <w:i w:val="0"/>
              </w:rPr>
              <w:t>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Межбюджетные трансферты общего характера бюджетам субъектов Российской Федерации и муниципальных образований</w:t>
            </w:r>
          </w:p>
        </w:tc>
        <w:tc>
          <w:tcPr>
            <w:tcW w:w="709" w:type="dxa"/>
          </w:tcPr>
          <w:p w:rsidR="004520EE" w:rsidRPr="00F65051" w:rsidRDefault="004520EE" w:rsidP="004520EE">
            <w:pPr>
              <w:pStyle w:val="af6"/>
              <w:rPr>
                <w:rStyle w:val="afa"/>
                <w:b/>
                <w:i w:val="0"/>
              </w:rPr>
            </w:pPr>
            <w:r w:rsidRPr="00F65051">
              <w:rPr>
                <w:rStyle w:val="afa"/>
                <w:b/>
                <w:i w:val="0"/>
              </w:rPr>
              <w:t>14</w:t>
            </w:r>
          </w:p>
        </w:tc>
        <w:tc>
          <w:tcPr>
            <w:tcW w:w="567" w:type="dxa"/>
          </w:tcPr>
          <w:p w:rsidR="004520EE" w:rsidRPr="00F65051" w:rsidRDefault="004520EE" w:rsidP="004520EE">
            <w:pPr>
              <w:pStyle w:val="af6"/>
              <w:rPr>
                <w:rStyle w:val="afa"/>
                <w:b/>
                <w:i w:val="0"/>
              </w:rPr>
            </w:pPr>
            <w:r w:rsidRPr="00F65051">
              <w:rPr>
                <w:rStyle w:val="afa"/>
                <w:b/>
                <w:i w:val="0"/>
              </w:rPr>
              <w:t>00</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359,619</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Прочие межбюджетные трансферты общего характера</w:t>
            </w:r>
          </w:p>
        </w:tc>
        <w:tc>
          <w:tcPr>
            <w:tcW w:w="709" w:type="dxa"/>
          </w:tcPr>
          <w:p w:rsidR="004520EE" w:rsidRPr="00F65051" w:rsidRDefault="004520EE" w:rsidP="004520EE">
            <w:pPr>
              <w:pStyle w:val="af6"/>
              <w:rPr>
                <w:rStyle w:val="afa"/>
                <w:b/>
                <w:i w:val="0"/>
              </w:rPr>
            </w:pPr>
            <w:r w:rsidRPr="00F65051">
              <w:rPr>
                <w:rStyle w:val="afa"/>
                <w:b/>
                <w:i w:val="0"/>
              </w:rPr>
              <w:t>14</w:t>
            </w:r>
          </w:p>
        </w:tc>
        <w:tc>
          <w:tcPr>
            <w:tcW w:w="567" w:type="dxa"/>
          </w:tcPr>
          <w:p w:rsidR="004520EE" w:rsidRPr="00F65051" w:rsidRDefault="004520EE" w:rsidP="004520EE">
            <w:pPr>
              <w:pStyle w:val="af6"/>
              <w:rPr>
                <w:rStyle w:val="afa"/>
                <w:b/>
                <w:i w:val="0"/>
              </w:rPr>
            </w:pPr>
            <w:r w:rsidRPr="00F65051">
              <w:rPr>
                <w:rStyle w:val="afa"/>
                <w:b/>
                <w:i w:val="0"/>
              </w:rPr>
              <w:t>03</w:t>
            </w:r>
          </w:p>
        </w:tc>
        <w:tc>
          <w:tcPr>
            <w:tcW w:w="1984" w:type="dxa"/>
          </w:tcPr>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359,619</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 xml:space="preserve">Муниципальная программа  </w:t>
            </w:r>
          </w:p>
          <w:p w:rsidR="004520EE" w:rsidRPr="00F65051" w:rsidRDefault="004520EE" w:rsidP="004520EE">
            <w:pPr>
              <w:pStyle w:val="af6"/>
              <w:rPr>
                <w:rStyle w:val="afa"/>
                <w:b/>
                <w:i w:val="0"/>
              </w:rPr>
            </w:pPr>
            <w:r w:rsidRPr="00F65051">
              <w:rPr>
                <w:rStyle w:val="afa"/>
                <w:b/>
                <w:i w:val="0"/>
              </w:rPr>
              <w:t>«Устойчивое развитие территории Соловцовского сельсовета Иссинского района Пензенской области  на 2014-2020 годы»</w:t>
            </w:r>
          </w:p>
          <w:p w:rsidR="004520EE" w:rsidRPr="00F65051" w:rsidRDefault="004520EE" w:rsidP="004520EE">
            <w:pPr>
              <w:pStyle w:val="af6"/>
              <w:rPr>
                <w:rStyle w:val="afa"/>
                <w:b/>
                <w:i w:val="0"/>
              </w:rPr>
            </w:pPr>
          </w:p>
        </w:tc>
        <w:tc>
          <w:tcPr>
            <w:tcW w:w="709" w:type="dxa"/>
          </w:tcPr>
          <w:p w:rsidR="004520EE" w:rsidRPr="00F65051" w:rsidRDefault="004520EE" w:rsidP="004520EE">
            <w:pPr>
              <w:pStyle w:val="af6"/>
              <w:rPr>
                <w:rStyle w:val="afa"/>
                <w:b/>
                <w:i w:val="0"/>
              </w:rPr>
            </w:pPr>
            <w:r w:rsidRPr="00F65051">
              <w:rPr>
                <w:rStyle w:val="afa"/>
                <w:b/>
                <w:i w:val="0"/>
              </w:rPr>
              <w:t>14</w:t>
            </w:r>
          </w:p>
        </w:tc>
        <w:tc>
          <w:tcPr>
            <w:tcW w:w="567" w:type="dxa"/>
          </w:tcPr>
          <w:p w:rsidR="004520EE" w:rsidRPr="00F65051" w:rsidRDefault="004520EE" w:rsidP="004520EE">
            <w:pPr>
              <w:pStyle w:val="af6"/>
              <w:rPr>
                <w:rStyle w:val="afa"/>
                <w:b/>
                <w:i w:val="0"/>
              </w:rPr>
            </w:pPr>
            <w:r w:rsidRPr="00F65051">
              <w:rPr>
                <w:rStyle w:val="afa"/>
                <w:b/>
                <w:i w:val="0"/>
              </w:rPr>
              <w:t>03</w:t>
            </w:r>
          </w:p>
        </w:tc>
        <w:tc>
          <w:tcPr>
            <w:tcW w:w="1984" w:type="dxa"/>
          </w:tcPr>
          <w:p w:rsidR="004520EE" w:rsidRPr="00F65051" w:rsidRDefault="004520EE" w:rsidP="004520EE">
            <w:pPr>
              <w:pStyle w:val="af6"/>
              <w:rPr>
                <w:rStyle w:val="afa"/>
                <w:b/>
                <w:i w:val="0"/>
              </w:rPr>
            </w:pPr>
            <w:r w:rsidRPr="00F65051">
              <w:rPr>
                <w:rStyle w:val="afa"/>
                <w:b/>
                <w:i w:val="0"/>
              </w:rPr>
              <w:t>01 0 00 00000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359,619</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Подпрограмма «Предоставление межбюджетных трансфертов из бюджета Соловцовского сельсовета  Иссинского района Пензенской области»  </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01 2 00 00000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359,619</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Основное мероприятие «Создание условий для эффективного выполнения переданных полномочий Соловцовского сельсовета Иссинского района Пензенской области»</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01 2 01 00000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359,619</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709" w:type="dxa"/>
          </w:tcPr>
          <w:p w:rsidR="004520EE" w:rsidRPr="00F65051" w:rsidRDefault="004520EE" w:rsidP="004520EE">
            <w:pPr>
              <w:pStyle w:val="af6"/>
              <w:rPr>
                <w:rStyle w:val="afa"/>
                <w:b/>
                <w:i w:val="0"/>
              </w:rPr>
            </w:pPr>
            <w:r w:rsidRPr="00F65051">
              <w:rPr>
                <w:rStyle w:val="afa"/>
                <w:b/>
                <w:i w:val="0"/>
              </w:rPr>
              <w:t>14</w:t>
            </w:r>
          </w:p>
        </w:tc>
        <w:tc>
          <w:tcPr>
            <w:tcW w:w="567" w:type="dxa"/>
          </w:tcPr>
          <w:p w:rsidR="004520EE" w:rsidRPr="00F65051" w:rsidRDefault="004520EE" w:rsidP="004520EE">
            <w:pPr>
              <w:pStyle w:val="af6"/>
              <w:rPr>
                <w:rStyle w:val="afa"/>
                <w:b/>
                <w:i w:val="0"/>
              </w:rPr>
            </w:pPr>
            <w:r w:rsidRPr="00F65051">
              <w:rPr>
                <w:rStyle w:val="afa"/>
                <w:b/>
                <w:i w:val="0"/>
              </w:rPr>
              <w:t>03</w:t>
            </w:r>
          </w:p>
        </w:tc>
        <w:tc>
          <w:tcPr>
            <w:tcW w:w="1984" w:type="dxa"/>
          </w:tcPr>
          <w:p w:rsidR="004520EE" w:rsidRPr="00F65051" w:rsidRDefault="004520EE" w:rsidP="004520EE">
            <w:pPr>
              <w:pStyle w:val="af6"/>
              <w:rPr>
                <w:rStyle w:val="afa"/>
                <w:b/>
                <w:i w:val="0"/>
              </w:rPr>
            </w:pPr>
            <w:r w:rsidRPr="00F65051">
              <w:rPr>
                <w:rStyle w:val="afa"/>
                <w:b/>
                <w:i w:val="0"/>
              </w:rPr>
              <w:t>01 2 01 86010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1,000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 xml:space="preserve"> 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01 2 01 86010</w:t>
            </w:r>
          </w:p>
        </w:tc>
        <w:tc>
          <w:tcPr>
            <w:tcW w:w="709" w:type="dxa"/>
          </w:tcPr>
          <w:p w:rsidR="004520EE" w:rsidRPr="00F65051" w:rsidRDefault="004520EE" w:rsidP="004520EE">
            <w:pPr>
              <w:pStyle w:val="af6"/>
              <w:rPr>
                <w:rStyle w:val="afa"/>
                <w:i w:val="0"/>
              </w:rPr>
            </w:pPr>
            <w:r w:rsidRPr="00F65051">
              <w:rPr>
                <w:rStyle w:val="afa"/>
                <w:i w:val="0"/>
              </w:rPr>
              <w:t>500</w:t>
            </w:r>
          </w:p>
        </w:tc>
        <w:tc>
          <w:tcPr>
            <w:tcW w:w="1041" w:type="dxa"/>
          </w:tcPr>
          <w:p w:rsidR="004520EE" w:rsidRPr="00F65051" w:rsidRDefault="004520EE" w:rsidP="004520EE">
            <w:pPr>
              <w:pStyle w:val="af6"/>
              <w:rPr>
                <w:rStyle w:val="afa"/>
                <w:i w:val="0"/>
              </w:rPr>
            </w:pPr>
            <w:r w:rsidRPr="00F65051">
              <w:rPr>
                <w:rStyle w:val="afa"/>
                <w:i w:val="0"/>
              </w:rPr>
              <w:t>1,000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01 2 01 86010</w:t>
            </w:r>
          </w:p>
        </w:tc>
        <w:tc>
          <w:tcPr>
            <w:tcW w:w="709" w:type="dxa"/>
          </w:tcPr>
          <w:p w:rsidR="004520EE" w:rsidRPr="00F65051" w:rsidRDefault="004520EE" w:rsidP="004520EE">
            <w:pPr>
              <w:pStyle w:val="af6"/>
              <w:rPr>
                <w:rStyle w:val="afa"/>
                <w:i w:val="0"/>
              </w:rPr>
            </w:pPr>
            <w:r w:rsidRPr="00F65051">
              <w:rPr>
                <w:rStyle w:val="afa"/>
                <w:i w:val="0"/>
              </w:rPr>
              <w:t>540</w:t>
            </w:r>
          </w:p>
        </w:tc>
        <w:tc>
          <w:tcPr>
            <w:tcW w:w="1041" w:type="dxa"/>
          </w:tcPr>
          <w:p w:rsidR="004520EE" w:rsidRPr="00F65051" w:rsidRDefault="004520EE" w:rsidP="004520EE">
            <w:pPr>
              <w:pStyle w:val="af6"/>
              <w:rPr>
                <w:rStyle w:val="afa"/>
                <w:i w:val="0"/>
              </w:rPr>
            </w:pPr>
            <w:r w:rsidRPr="00F65051">
              <w:rPr>
                <w:rStyle w:val="afa"/>
                <w:i w:val="0"/>
              </w:rPr>
              <w:t>1,000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709" w:type="dxa"/>
          </w:tcPr>
          <w:p w:rsidR="004520EE" w:rsidRPr="00F65051" w:rsidRDefault="004520EE" w:rsidP="004520EE">
            <w:pPr>
              <w:pStyle w:val="af6"/>
              <w:rPr>
                <w:rStyle w:val="afa"/>
                <w:b/>
                <w:i w:val="0"/>
              </w:rPr>
            </w:pPr>
            <w:r w:rsidRPr="00F65051">
              <w:rPr>
                <w:rStyle w:val="afa"/>
                <w:b/>
                <w:i w:val="0"/>
              </w:rPr>
              <w:t>14</w:t>
            </w:r>
          </w:p>
        </w:tc>
        <w:tc>
          <w:tcPr>
            <w:tcW w:w="567" w:type="dxa"/>
          </w:tcPr>
          <w:p w:rsidR="004520EE" w:rsidRPr="00F65051" w:rsidRDefault="004520EE" w:rsidP="004520EE">
            <w:pPr>
              <w:pStyle w:val="af6"/>
              <w:rPr>
                <w:rStyle w:val="afa"/>
                <w:b/>
                <w:i w:val="0"/>
              </w:rPr>
            </w:pPr>
            <w:r w:rsidRPr="00F65051">
              <w:rPr>
                <w:rStyle w:val="afa"/>
                <w:b/>
                <w:i w:val="0"/>
              </w:rPr>
              <w:t>03</w:t>
            </w:r>
          </w:p>
        </w:tc>
        <w:tc>
          <w:tcPr>
            <w:tcW w:w="1984" w:type="dxa"/>
          </w:tcPr>
          <w:p w:rsidR="004520EE" w:rsidRPr="00F65051" w:rsidRDefault="004520EE" w:rsidP="004520EE">
            <w:pPr>
              <w:pStyle w:val="af6"/>
              <w:rPr>
                <w:rStyle w:val="afa"/>
                <w:b/>
                <w:i w:val="0"/>
              </w:rPr>
            </w:pPr>
            <w:r w:rsidRPr="00F65051">
              <w:rPr>
                <w:rStyle w:val="afa"/>
                <w:b/>
                <w:i w:val="0"/>
              </w:rPr>
              <w:t>01 2 01 86020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150,500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lastRenderedPageBreak/>
              <w:t>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01 2 01 86020</w:t>
            </w:r>
          </w:p>
        </w:tc>
        <w:tc>
          <w:tcPr>
            <w:tcW w:w="709" w:type="dxa"/>
          </w:tcPr>
          <w:p w:rsidR="004520EE" w:rsidRPr="00F65051" w:rsidRDefault="004520EE" w:rsidP="004520EE">
            <w:pPr>
              <w:pStyle w:val="af6"/>
              <w:rPr>
                <w:rStyle w:val="afa"/>
                <w:i w:val="0"/>
              </w:rPr>
            </w:pPr>
            <w:r w:rsidRPr="00F65051">
              <w:rPr>
                <w:rStyle w:val="afa"/>
                <w:i w:val="0"/>
              </w:rPr>
              <w:t>500</w:t>
            </w:r>
          </w:p>
        </w:tc>
        <w:tc>
          <w:tcPr>
            <w:tcW w:w="1041" w:type="dxa"/>
          </w:tcPr>
          <w:p w:rsidR="004520EE" w:rsidRPr="00F65051" w:rsidRDefault="004520EE" w:rsidP="004520EE">
            <w:pPr>
              <w:pStyle w:val="af6"/>
              <w:rPr>
                <w:rStyle w:val="afa"/>
                <w:i w:val="0"/>
              </w:rPr>
            </w:pPr>
            <w:r w:rsidRPr="00F65051">
              <w:rPr>
                <w:rStyle w:val="afa"/>
                <w:i w:val="0"/>
              </w:rPr>
              <w:t>150,500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01 2 01 86020</w:t>
            </w:r>
          </w:p>
        </w:tc>
        <w:tc>
          <w:tcPr>
            <w:tcW w:w="709" w:type="dxa"/>
          </w:tcPr>
          <w:p w:rsidR="004520EE" w:rsidRPr="00F65051" w:rsidRDefault="004520EE" w:rsidP="004520EE">
            <w:pPr>
              <w:pStyle w:val="af6"/>
              <w:rPr>
                <w:rStyle w:val="afa"/>
                <w:i w:val="0"/>
              </w:rPr>
            </w:pPr>
            <w:r w:rsidRPr="00F65051">
              <w:rPr>
                <w:rStyle w:val="afa"/>
                <w:i w:val="0"/>
              </w:rPr>
              <w:t>540</w:t>
            </w:r>
          </w:p>
        </w:tc>
        <w:tc>
          <w:tcPr>
            <w:tcW w:w="1041" w:type="dxa"/>
          </w:tcPr>
          <w:p w:rsidR="004520EE" w:rsidRPr="00F65051" w:rsidRDefault="004520EE" w:rsidP="004520EE">
            <w:pPr>
              <w:pStyle w:val="af6"/>
              <w:rPr>
                <w:rStyle w:val="afa"/>
                <w:i w:val="0"/>
              </w:rPr>
            </w:pPr>
            <w:r w:rsidRPr="00F65051">
              <w:rPr>
                <w:rStyle w:val="afa"/>
                <w:i w:val="0"/>
              </w:rPr>
              <w:t>150,500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01 2 01 86040</w:t>
            </w:r>
          </w:p>
        </w:tc>
        <w:tc>
          <w:tcPr>
            <w:tcW w:w="709" w:type="dxa"/>
          </w:tcPr>
          <w:p w:rsidR="004520EE" w:rsidRPr="00F65051" w:rsidRDefault="004520EE" w:rsidP="004520EE">
            <w:pPr>
              <w:pStyle w:val="af6"/>
              <w:rPr>
                <w:rStyle w:val="afa"/>
                <w:i w:val="0"/>
              </w:rPr>
            </w:pPr>
          </w:p>
        </w:tc>
        <w:tc>
          <w:tcPr>
            <w:tcW w:w="1041" w:type="dxa"/>
          </w:tcPr>
          <w:p w:rsidR="004520EE" w:rsidRPr="00F65051" w:rsidRDefault="004520EE" w:rsidP="004520EE">
            <w:pPr>
              <w:pStyle w:val="af6"/>
              <w:rPr>
                <w:rStyle w:val="afa"/>
                <w:i w:val="0"/>
              </w:rPr>
            </w:pPr>
            <w:r w:rsidRPr="00F65051">
              <w:rPr>
                <w:rStyle w:val="afa"/>
                <w:i w:val="0"/>
              </w:rPr>
              <w:t>204,518</w:t>
            </w:r>
          </w:p>
        </w:tc>
      </w:tr>
      <w:tr w:rsidR="004520EE" w:rsidRPr="00F65051" w:rsidTr="004520EE">
        <w:trPr>
          <w:trHeight w:val="470"/>
        </w:trPr>
        <w:tc>
          <w:tcPr>
            <w:tcW w:w="5920" w:type="dxa"/>
          </w:tcPr>
          <w:p w:rsidR="004520EE" w:rsidRPr="00F65051" w:rsidRDefault="004520EE" w:rsidP="004520EE">
            <w:pPr>
              <w:pStyle w:val="af6"/>
              <w:rPr>
                <w:rStyle w:val="afa"/>
                <w:i w:val="0"/>
              </w:rPr>
            </w:pPr>
            <w:r w:rsidRPr="00F65051">
              <w:rPr>
                <w:rStyle w:val="afa"/>
                <w:i w:val="0"/>
              </w:rPr>
              <w:t>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01 2 01 86040</w:t>
            </w:r>
          </w:p>
        </w:tc>
        <w:tc>
          <w:tcPr>
            <w:tcW w:w="709" w:type="dxa"/>
          </w:tcPr>
          <w:p w:rsidR="004520EE" w:rsidRPr="00F65051" w:rsidRDefault="004520EE" w:rsidP="004520EE">
            <w:pPr>
              <w:pStyle w:val="af6"/>
              <w:rPr>
                <w:rStyle w:val="afa"/>
                <w:i w:val="0"/>
              </w:rPr>
            </w:pPr>
            <w:r w:rsidRPr="00F65051">
              <w:rPr>
                <w:rStyle w:val="afa"/>
                <w:i w:val="0"/>
              </w:rPr>
              <w:t>500</w:t>
            </w:r>
          </w:p>
        </w:tc>
        <w:tc>
          <w:tcPr>
            <w:tcW w:w="1041" w:type="dxa"/>
          </w:tcPr>
          <w:p w:rsidR="004520EE" w:rsidRPr="00F65051" w:rsidRDefault="004520EE" w:rsidP="004520EE">
            <w:pPr>
              <w:pStyle w:val="af6"/>
              <w:rPr>
                <w:rStyle w:val="afa"/>
                <w:i w:val="0"/>
              </w:rPr>
            </w:pPr>
            <w:r w:rsidRPr="00F65051">
              <w:rPr>
                <w:rStyle w:val="afa"/>
                <w:i w:val="0"/>
              </w:rPr>
              <w:t>204,518</w:t>
            </w:r>
          </w:p>
        </w:tc>
      </w:tr>
      <w:tr w:rsidR="004520EE" w:rsidRPr="00F65051" w:rsidTr="004520EE">
        <w:trPr>
          <w:trHeight w:val="283"/>
        </w:trPr>
        <w:tc>
          <w:tcPr>
            <w:tcW w:w="5920" w:type="dxa"/>
          </w:tcPr>
          <w:p w:rsidR="004520EE" w:rsidRPr="00F65051" w:rsidRDefault="004520EE" w:rsidP="004520EE">
            <w:pPr>
              <w:pStyle w:val="af6"/>
              <w:rPr>
                <w:rStyle w:val="afa"/>
                <w:i w:val="0"/>
              </w:rPr>
            </w:pPr>
            <w:r w:rsidRPr="00F65051">
              <w:rPr>
                <w:rStyle w:val="afa"/>
                <w:i w:val="0"/>
              </w:rPr>
              <w:t>Иные 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01 2 01 86040</w:t>
            </w:r>
          </w:p>
        </w:tc>
        <w:tc>
          <w:tcPr>
            <w:tcW w:w="709" w:type="dxa"/>
          </w:tcPr>
          <w:p w:rsidR="004520EE" w:rsidRPr="00F65051" w:rsidRDefault="004520EE" w:rsidP="004520EE">
            <w:pPr>
              <w:pStyle w:val="af6"/>
              <w:rPr>
                <w:rStyle w:val="afa"/>
                <w:i w:val="0"/>
              </w:rPr>
            </w:pPr>
            <w:r w:rsidRPr="00F65051">
              <w:rPr>
                <w:rStyle w:val="afa"/>
                <w:i w:val="0"/>
              </w:rPr>
              <w:t>540</w:t>
            </w:r>
          </w:p>
        </w:tc>
        <w:tc>
          <w:tcPr>
            <w:tcW w:w="1041" w:type="dxa"/>
          </w:tcPr>
          <w:p w:rsidR="004520EE" w:rsidRPr="00F65051" w:rsidRDefault="004520EE" w:rsidP="004520EE">
            <w:pPr>
              <w:pStyle w:val="af6"/>
              <w:rPr>
                <w:rStyle w:val="afa"/>
                <w:i w:val="0"/>
              </w:rPr>
            </w:pPr>
            <w:r w:rsidRPr="00F65051">
              <w:rPr>
                <w:rStyle w:val="afa"/>
                <w:i w:val="0"/>
              </w:rPr>
              <w:t>204,518</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709" w:type="dxa"/>
          </w:tcPr>
          <w:p w:rsidR="004520EE" w:rsidRPr="00F65051" w:rsidRDefault="004520EE" w:rsidP="004520EE">
            <w:pPr>
              <w:pStyle w:val="af6"/>
              <w:rPr>
                <w:rStyle w:val="afa"/>
                <w:b/>
                <w:i w:val="0"/>
              </w:rPr>
            </w:pPr>
            <w:r w:rsidRPr="00F65051">
              <w:rPr>
                <w:rStyle w:val="afa"/>
                <w:b/>
                <w:i w:val="0"/>
              </w:rPr>
              <w:t>14</w:t>
            </w:r>
          </w:p>
        </w:tc>
        <w:tc>
          <w:tcPr>
            <w:tcW w:w="567" w:type="dxa"/>
          </w:tcPr>
          <w:p w:rsidR="004520EE" w:rsidRPr="00F65051" w:rsidRDefault="004520EE" w:rsidP="004520EE">
            <w:pPr>
              <w:pStyle w:val="af6"/>
              <w:rPr>
                <w:rStyle w:val="afa"/>
                <w:b/>
                <w:i w:val="0"/>
              </w:rPr>
            </w:pPr>
            <w:r w:rsidRPr="00F65051">
              <w:rPr>
                <w:rStyle w:val="afa"/>
                <w:b/>
                <w:i w:val="0"/>
              </w:rPr>
              <w:t xml:space="preserve">03 </w:t>
            </w:r>
          </w:p>
        </w:tc>
        <w:tc>
          <w:tcPr>
            <w:tcW w:w="1984" w:type="dxa"/>
          </w:tcPr>
          <w:p w:rsidR="004520EE" w:rsidRPr="00F65051" w:rsidRDefault="004520EE" w:rsidP="004520EE">
            <w:pPr>
              <w:pStyle w:val="af6"/>
              <w:rPr>
                <w:rStyle w:val="afa"/>
                <w:b/>
                <w:i w:val="0"/>
              </w:rPr>
            </w:pPr>
            <w:r w:rsidRPr="00F65051">
              <w:rPr>
                <w:rStyle w:val="afa"/>
                <w:b/>
                <w:i w:val="0"/>
              </w:rPr>
              <w:t>01 2 01 86060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1,000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01 2 01 86060</w:t>
            </w:r>
          </w:p>
        </w:tc>
        <w:tc>
          <w:tcPr>
            <w:tcW w:w="709" w:type="dxa"/>
          </w:tcPr>
          <w:p w:rsidR="004520EE" w:rsidRPr="00F65051" w:rsidRDefault="004520EE" w:rsidP="004520EE">
            <w:pPr>
              <w:pStyle w:val="af6"/>
              <w:rPr>
                <w:rStyle w:val="afa"/>
                <w:i w:val="0"/>
              </w:rPr>
            </w:pPr>
            <w:r w:rsidRPr="00F65051">
              <w:rPr>
                <w:rStyle w:val="afa"/>
                <w:i w:val="0"/>
              </w:rPr>
              <w:t>500</w:t>
            </w:r>
          </w:p>
        </w:tc>
        <w:tc>
          <w:tcPr>
            <w:tcW w:w="1041" w:type="dxa"/>
          </w:tcPr>
          <w:p w:rsidR="004520EE" w:rsidRPr="00F65051" w:rsidRDefault="004520EE" w:rsidP="004520EE">
            <w:pPr>
              <w:pStyle w:val="af6"/>
              <w:rPr>
                <w:rStyle w:val="afa"/>
                <w:i w:val="0"/>
              </w:rPr>
            </w:pPr>
            <w:r w:rsidRPr="00F65051">
              <w:rPr>
                <w:rStyle w:val="afa"/>
                <w:i w:val="0"/>
              </w:rPr>
              <w:t>1,000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01 2 01 86060</w:t>
            </w:r>
          </w:p>
        </w:tc>
        <w:tc>
          <w:tcPr>
            <w:tcW w:w="709" w:type="dxa"/>
          </w:tcPr>
          <w:p w:rsidR="004520EE" w:rsidRPr="00F65051" w:rsidRDefault="004520EE" w:rsidP="004520EE">
            <w:pPr>
              <w:pStyle w:val="af6"/>
              <w:rPr>
                <w:rStyle w:val="afa"/>
                <w:i w:val="0"/>
              </w:rPr>
            </w:pPr>
            <w:r w:rsidRPr="00F65051">
              <w:rPr>
                <w:rStyle w:val="afa"/>
                <w:i w:val="0"/>
              </w:rPr>
              <w:t>540</w:t>
            </w:r>
          </w:p>
        </w:tc>
        <w:tc>
          <w:tcPr>
            <w:tcW w:w="1041" w:type="dxa"/>
          </w:tcPr>
          <w:p w:rsidR="004520EE" w:rsidRPr="00F65051" w:rsidRDefault="004520EE" w:rsidP="004520EE">
            <w:pPr>
              <w:pStyle w:val="af6"/>
              <w:rPr>
                <w:rStyle w:val="afa"/>
                <w:i w:val="0"/>
              </w:rPr>
            </w:pPr>
            <w:r w:rsidRPr="00F65051">
              <w:rPr>
                <w:rStyle w:val="afa"/>
                <w:i w:val="0"/>
              </w:rPr>
              <w:t>1,000</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709" w:type="dxa"/>
          </w:tcPr>
          <w:p w:rsidR="004520EE" w:rsidRPr="00F65051" w:rsidRDefault="004520EE" w:rsidP="004520EE">
            <w:pPr>
              <w:pStyle w:val="af6"/>
              <w:rPr>
                <w:rStyle w:val="afa"/>
                <w:b/>
                <w:i w:val="0"/>
              </w:rPr>
            </w:pPr>
            <w:r w:rsidRPr="00F65051">
              <w:rPr>
                <w:rStyle w:val="afa"/>
                <w:b/>
                <w:i w:val="0"/>
              </w:rPr>
              <w:t>14</w:t>
            </w:r>
          </w:p>
        </w:tc>
        <w:tc>
          <w:tcPr>
            <w:tcW w:w="567" w:type="dxa"/>
          </w:tcPr>
          <w:p w:rsidR="004520EE" w:rsidRPr="00F65051" w:rsidRDefault="004520EE" w:rsidP="004520EE">
            <w:pPr>
              <w:pStyle w:val="af6"/>
              <w:rPr>
                <w:rStyle w:val="afa"/>
                <w:b/>
                <w:i w:val="0"/>
              </w:rPr>
            </w:pPr>
            <w:r w:rsidRPr="00F65051">
              <w:rPr>
                <w:rStyle w:val="afa"/>
                <w:b/>
                <w:i w:val="0"/>
              </w:rPr>
              <w:t>03</w:t>
            </w:r>
          </w:p>
        </w:tc>
        <w:tc>
          <w:tcPr>
            <w:tcW w:w="1984" w:type="dxa"/>
          </w:tcPr>
          <w:p w:rsidR="004520EE" w:rsidRPr="00F65051" w:rsidRDefault="004520EE" w:rsidP="004520EE">
            <w:pPr>
              <w:pStyle w:val="af6"/>
              <w:rPr>
                <w:rStyle w:val="afa"/>
                <w:b/>
                <w:i w:val="0"/>
              </w:rPr>
            </w:pPr>
            <w:r w:rsidRPr="00F65051">
              <w:rPr>
                <w:rStyle w:val="afa"/>
                <w:b/>
                <w:i w:val="0"/>
              </w:rPr>
              <w:t>01 2 01 86080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2,201</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p w:rsidR="004520EE" w:rsidRPr="00F65051" w:rsidRDefault="004520EE" w:rsidP="004520EE">
            <w:pPr>
              <w:pStyle w:val="af6"/>
              <w:rPr>
                <w:rStyle w:val="afa"/>
                <w:i w:val="0"/>
              </w:rPr>
            </w:pPr>
          </w:p>
        </w:tc>
        <w:tc>
          <w:tcPr>
            <w:tcW w:w="1984" w:type="dxa"/>
          </w:tcPr>
          <w:p w:rsidR="004520EE" w:rsidRPr="00F65051" w:rsidRDefault="004520EE" w:rsidP="004520EE">
            <w:pPr>
              <w:pStyle w:val="af6"/>
              <w:rPr>
                <w:rStyle w:val="afa"/>
                <w:i w:val="0"/>
              </w:rPr>
            </w:pPr>
            <w:r w:rsidRPr="00F65051">
              <w:rPr>
                <w:rStyle w:val="afa"/>
                <w:i w:val="0"/>
              </w:rPr>
              <w:t>01 2 01 86080</w:t>
            </w:r>
          </w:p>
        </w:tc>
        <w:tc>
          <w:tcPr>
            <w:tcW w:w="709" w:type="dxa"/>
          </w:tcPr>
          <w:p w:rsidR="004520EE" w:rsidRPr="00F65051" w:rsidRDefault="004520EE" w:rsidP="004520EE">
            <w:pPr>
              <w:pStyle w:val="af6"/>
              <w:rPr>
                <w:rStyle w:val="afa"/>
                <w:i w:val="0"/>
              </w:rPr>
            </w:pPr>
            <w:r w:rsidRPr="00F65051">
              <w:rPr>
                <w:rStyle w:val="afa"/>
                <w:i w:val="0"/>
              </w:rPr>
              <w:t>500</w:t>
            </w:r>
          </w:p>
        </w:tc>
        <w:tc>
          <w:tcPr>
            <w:tcW w:w="1041" w:type="dxa"/>
          </w:tcPr>
          <w:p w:rsidR="004520EE" w:rsidRPr="00F65051" w:rsidRDefault="004520EE" w:rsidP="004520EE">
            <w:pPr>
              <w:pStyle w:val="af6"/>
              <w:rPr>
                <w:rStyle w:val="afa"/>
                <w:i w:val="0"/>
              </w:rPr>
            </w:pPr>
            <w:r w:rsidRPr="00F65051">
              <w:rPr>
                <w:rStyle w:val="afa"/>
                <w:i w:val="0"/>
              </w:rPr>
              <w:t>2,201</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01 2 01 86080</w:t>
            </w:r>
          </w:p>
        </w:tc>
        <w:tc>
          <w:tcPr>
            <w:tcW w:w="709" w:type="dxa"/>
          </w:tcPr>
          <w:p w:rsidR="004520EE" w:rsidRPr="00F65051" w:rsidRDefault="004520EE" w:rsidP="004520EE">
            <w:pPr>
              <w:pStyle w:val="af6"/>
              <w:rPr>
                <w:rStyle w:val="afa"/>
                <w:i w:val="0"/>
              </w:rPr>
            </w:pPr>
            <w:r w:rsidRPr="00F65051">
              <w:rPr>
                <w:rStyle w:val="afa"/>
                <w:i w:val="0"/>
              </w:rPr>
              <w:t>540</w:t>
            </w:r>
          </w:p>
        </w:tc>
        <w:tc>
          <w:tcPr>
            <w:tcW w:w="1041" w:type="dxa"/>
          </w:tcPr>
          <w:p w:rsidR="004520EE" w:rsidRPr="00F65051" w:rsidRDefault="004520EE" w:rsidP="004520EE">
            <w:pPr>
              <w:pStyle w:val="af6"/>
              <w:rPr>
                <w:rStyle w:val="afa"/>
                <w:i w:val="0"/>
              </w:rPr>
            </w:pPr>
            <w:r w:rsidRPr="00F65051">
              <w:rPr>
                <w:rStyle w:val="afa"/>
                <w:i w:val="0"/>
              </w:rPr>
              <w:t>2,201</w:t>
            </w:r>
          </w:p>
        </w:tc>
      </w:tr>
      <w:tr w:rsidR="004520EE" w:rsidRPr="00F65051" w:rsidTr="004520EE">
        <w:tc>
          <w:tcPr>
            <w:tcW w:w="5920" w:type="dxa"/>
          </w:tcPr>
          <w:p w:rsidR="004520EE" w:rsidRPr="00F65051" w:rsidRDefault="004520EE" w:rsidP="004520EE">
            <w:pPr>
              <w:pStyle w:val="af6"/>
              <w:rPr>
                <w:rStyle w:val="afa"/>
                <w:b/>
                <w:i w:val="0"/>
              </w:rPr>
            </w:pPr>
            <w:r w:rsidRPr="00F65051">
              <w:rPr>
                <w:rStyle w:val="afa"/>
                <w:b/>
                <w:i w:val="0"/>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709" w:type="dxa"/>
          </w:tcPr>
          <w:p w:rsidR="004520EE" w:rsidRPr="00F65051" w:rsidRDefault="004520EE" w:rsidP="004520EE">
            <w:pPr>
              <w:pStyle w:val="af6"/>
              <w:rPr>
                <w:rStyle w:val="afa"/>
                <w:b/>
                <w:i w:val="0"/>
              </w:rPr>
            </w:pPr>
            <w:r w:rsidRPr="00F65051">
              <w:rPr>
                <w:rStyle w:val="afa"/>
                <w:b/>
                <w:i w:val="0"/>
              </w:rPr>
              <w:t>14</w:t>
            </w:r>
          </w:p>
        </w:tc>
        <w:tc>
          <w:tcPr>
            <w:tcW w:w="567" w:type="dxa"/>
          </w:tcPr>
          <w:p w:rsidR="004520EE" w:rsidRPr="00F65051" w:rsidRDefault="004520EE" w:rsidP="004520EE">
            <w:pPr>
              <w:pStyle w:val="af6"/>
              <w:rPr>
                <w:rStyle w:val="afa"/>
                <w:b/>
                <w:i w:val="0"/>
              </w:rPr>
            </w:pPr>
            <w:r w:rsidRPr="00F65051">
              <w:rPr>
                <w:rStyle w:val="afa"/>
                <w:b/>
                <w:i w:val="0"/>
              </w:rPr>
              <w:t>03</w:t>
            </w:r>
          </w:p>
        </w:tc>
        <w:tc>
          <w:tcPr>
            <w:tcW w:w="1984" w:type="dxa"/>
          </w:tcPr>
          <w:p w:rsidR="004520EE" w:rsidRPr="00F65051" w:rsidRDefault="004520EE" w:rsidP="004520EE">
            <w:pPr>
              <w:pStyle w:val="af6"/>
              <w:rPr>
                <w:rStyle w:val="afa"/>
                <w:b/>
                <w:i w:val="0"/>
              </w:rPr>
            </w:pPr>
            <w:r w:rsidRPr="00F65051">
              <w:rPr>
                <w:rStyle w:val="afa"/>
                <w:b/>
                <w:i w:val="0"/>
              </w:rPr>
              <w:t>01 2 01 86100</w:t>
            </w:r>
          </w:p>
        </w:tc>
        <w:tc>
          <w:tcPr>
            <w:tcW w:w="709" w:type="dxa"/>
          </w:tcPr>
          <w:p w:rsidR="004520EE" w:rsidRPr="00F65051" w:rsidRDefault="004520EE" w:rsidP="004520EE">
            <w:pPr>
              <w:pStyle w:val="af6"/>
              <w:rPr>
                <w:rStyle w:val="afa"/>
                <w:b/>
                <w:i w:val="0"/>
              </w:rPr>
            </w:pPr>
          </w:p>
        </w:tc>
        <w:tc>
          <w:tcPr>
            <w:tcW w:w="1041" w:type="dxa"/>
          </w:tcPr>
          <w:p w:rsidR="004520EE" w:rsidRPr="00F65051" w:rsidRDefault="004520EE" w:rsidP="004520EE">
            <w:pPr>
              <w:pStyle w:val="af6"/>
              <w:rPr>
                <w:rStyle w:val="afa"/>
                <w:b/>
                <w:i w:val="0"/>
              </w:rPr>
            </w:pPr>
            <w:r w:rsidRPr="00F65051">
              <w:rPr>
                <w:rStyle w:val="afa"/>
                <w:b/>
                <w:i w:val="0"/>
              </w:rPr>
              <w:t>0,400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p w:rsidR="004520EE" w:rsidRPr="00F65051" w:rsidRDefault="004520EE" w:rsidP="004520EE">
            <w:pPr>
              <w:pStyle w:val="af6"/>
              <w:rPr>
                <w:rStyle w:val="afa"/>
                <w:i w:val="0"/>
              </w:rPr>
            </w:pPr>
          </w:p>
        </w:tc>
        <w:tc>
          <w:tcPr>
            <w:tcW w:w="1984" w:type="dxa"/>
          </w:tcPr>
          <w:p w:rsidR="004520EE" w:rsidRPr="00F65051" w:rsidRDefault="004520EE" w:rsidP="004520EE">
            <w:pPr>
              <w:pStyle w:val="af6"/>
              <w:rPr>
                <w:rStyle w:val="afa"/>
                <w:i w:val="0"/>
              </w:rPr>
            </w:pPr>
            <w:r w:rsidRPr="00F65051">
              <w:rPr>
                <w:rStyle w:val="afa"/>
                <w:i w:val="0"/>
              </w:rPr>
              <w:t>01 2 01 86100</w:t>
            </w:r>
          </w:p>
        </w:tc>
        <w:tc>
          <w:tcPr>
            <w:tcW w:w="709" w:type="dxa"/>
          </w:tcPr>
          <w:p w:rsidR="004520EE" w:rsidRPr="00F65051" w:rsidRDefault="004520EE" w:rsidP="004520EE">
            <w:pPr>
              <w:pStyle w:val="af6"/>
              <w:rPr>
                <w:rStyle w:val="afa"/>
                <w:i w:val="0"/>
              </w:rPr>
            </w:pPr>
            <w:r w:rsidRPr="00F65051">
              <w:rPr>
                <w:rStyle w:val="afa"/>
                <w:i w:val="0"/>
              </w:rPr>
              <w:t>500</w:t>
            </w:r>
          </w:p>
        </w:tc>
        <w:tc>
          <w:tcPr>
            <w:tcW w:w="1041" w:type="dxa"/>
          </w:tcPr>
          <w:p w:rsidR="004520EE" w:rsidRPr="00F65051" w:rsidRDefault="004520EE" w:rsidP="004520EE">
            <w:pPr>
              <w:pStyle w:val="af6"/>
              <w:rPr>
                <w:rStyle w:val="afa"/>
                <w:i w:val="0"/>
              </w:rPr>
            </w:pPr>
            <w:r w:rsidRPr="00F65051">
              <w:rPr>
                <w:rStyle w:val="afa"/>
                <w:i w:val="0"/>
              </w:rPr>
              <w:t>0,400</w:t>
            </w:r>
          </w:p>
        </w:tc>
      </w:tr>
      <w:tr w:rsidR="004520EE" w:rsidRPr="00F65051" w:rsidTr="004520EE">
        <w:tc>
          <w:tcPr>
            <w:tcW w:w="5920" w:type="dxa"/>
          </w:tcPr>
          <w:p w:rsidR="004520EE" w:rsidRPr="00F65051" w:rsidRDefault="004520EE" w:rsidP="004520EE">
            <w:pPr>
              <w:pStyle w:val="af6"/>
              <w:rPr>
                <w:rStyle w:val="afa"/>
                <w:i w:val="0"/>
              </w:rPr>
            </w:pPr>
            <w:r w:rsidRPr="00F65051">
              <w:rPr>
                <w:rStyle w:val="afa"/>
                <w:i w:val="0"/>
              </w:rPr>
              <w:t>Иные межбюджетные трансферты</w:t>
            </w:r>
          </w:p>
        </w:tc>
        <w:tc>
          <w:tcPr>
            <w:tcW w:w="709" w:type="dxa"/>
          </w:tcPr>
          <w:p w:rsidR="004520EE" w:rsidRPr="00F65051" w:rsidRDefault="004520EE" w:rsidP="004520EE">
            <w:pPr>
              <w:pStyle w:val="af6"/>
              <w:rPr>
                <w:rStyle w:val="afa"/>
                <w:i w:val="0"/>
              </w:rPr>
            </w:pPr>
            <w:r w:rsidRPr="00F65051">
              <w:rPr>
                <w:rStyle w:val="afa"/>
                <w:i w:val="0"/>
              </w:rPr>
              <w:t>14</w:t>
            </w:r>
          </w:p>
        </w:tc>
        <w:tc>
          <w:tcPr>
            <w:tcW w:w="567" w:type="dxa"/>
          </w:tcPr>
          <w:p w:rsidR="004520EE" w:rsidRPr="00F65051" w:rsidRDefault="004520EE" w:rsidP="004520EE">
            <w:pPr>
              <w:pStyle w:val="af6"/>
              <w:rPr>
                <w:rStyle w:val="afa"/>
                <w:i w:val="0"/>
              </w:rPr>
            </w:pPr>
            <w:r w:rsidRPr="00F65051">
              <w:rPr>
                <w:rStyle w:val="afa"/>
                <w:i w:val="0"/>
              </w:rPr>
              <w:t>03</w:t>
            </w:r>
          </w:p>
        </w:tc>
        <w:tc>
          <w:tcPr>
            <w:tcW w:w="1984" w:type="dxa"/>
          </w:tcPr>
          <w:p w:rsidR="004520EE" w:rsidRPr="00F65051" w:rsidRDefault="004520EE" w:rsidP="004520EE">
            <w:pPr>
              <w:pStyle w:val="af6"/>
              <w:rPr>
                <w:rStyle w:val="afa"/>
                <w:i w:val="0"/>
              </w:rPr>
            </w:pPr>
            <w:r w:rsidRPr="00F65051">
              <w:rPr>
                <w:rStyle w:val="afa"/>
                <w:i w:val="0"/>
              </w:rPr>
              <w:t>01 2 01 86100</w:t>
            </w:r>
          </w:p>
        </w:tc>
        <w:tc>
          <w:tcPr>
            <w:tcW w:w="709" w:type="dxa"/>
          </w:tcPr>
          <w:p w:rsidR="004520EE" w:rsidRPr="00F65051" w:rsidRDefault="004520EE" w:rsidP="004520EE">
            <w:pPr>
              <w:pStyle w:val="af6"/>
              <w:rPr>
                <w:rStyle w:val="afa"/>
                <w:i w:val="0"/>
              </w:rPr>
            </w:pPr>
            <w:r w:rsidRPr="00F65051">
              <w:rPr>
                <w:rStyle w:val="afa"/>
                <w:i w:val="0"/>
              </w:rPr>
              <w:t>540</w:t>
            </w:r>
          </w:p>
        </w:tc>
        <w:tc>
          <w:tcPr>
            <w:tcW w:w="1041" w:type="dxa"/>
          </w:tcPr>
          <w:p w:rsidR="004520EE" w:rsidRPr="00F65051" w:rsidRDefault="004520EE" w:rsidP="004520EE">
            <w:pPr>
              <w:pStyle w:val="af6"/>
              <w:rPr>
                <w:rStyle w:val="afa"/>
                <w:i w:val="0"/>
              </w:rPr>
            </w:pPr>
            <w:r w:rsidRPr="00F65051">
              <w:rPr>
                <w:rStyle w:val="afa"/>
                <w:i w:val="0"/>
              </w:rPr>
              <w:t>0,400</w:t>
            </w:r>
          </w:p>
        </w:tc>
      </w:tr>
    </w:tbl>
    <w:p w:rsidR="004520EE" w:rsidRDefault="004520EE" w:rsidP="004520EE">
      <w:pPr>
        <w:pStyle w:val="af6"/>
        <w:rPr>
          <w:rStyle w:val="afa"/>
          <w:i w:val="0"/>
        </w:rPr>
      </w:pPr>
    </w:p>
    <w:p w:rsidR="004520EE" w:rsidRDefault="004520EE" w:rsidP="004520EE">
      <w:pPr>
        <w:pStyle w:val="af6"/>
        <w:rPr>
          <w:rStyle w:val="afa"/>
          <w:i w:val="0"/>
        </w:rPr>
      </w:pPr>
    </w:p>
    <w:p w:rsidR="004520EE" w:rsidRDefault="004520EE" w:rsidP="004520EE">
      <w:pPr>
        <w:pStyle w:val="af6"/>
        <w:rPr>
          <w:rStyle w:val="afa"/>
          <w:i w:val="0"/>
        </w:rPr>
      </w:pPr>
    </w:p>
    <w:p w:rsidR="004520EE" w:rsidRPr="000A2A34" w:rsidRDefault="004520EE" w:rsidP="004520EE">
      <w:pPr>
        <w:pStyle w:val="af6"/>
        <w:jc w:val="right"/>
        <w:rPr>
          <w:snapToGrid w:val="0"/>
        </w:rPr>
      </w:pPr>
      <w:r w:rsidRPr="000A2A34">
        <w:rPr>
          <w:snapToGrid w:val="0"/>
        </w:rPr>
        <w:t xml:space="preserve">Приложение № 11    </w:t>
      </w:r>
    </w:p>
    <w:p w:rsidR="004520EE" w:rsidRPr="000A2A34" w:rsidRDefault="004520EE" w:rsidP="004520EE">
      <w:pPr>
        <w:pStyle w:val="af6"/>
        <w:jc w:val="right"/>
      </w:pPr>
      <w:r w:rsidRPr="000A2A34">
        <w:t xml:space="preserve">                                                                                          к решению Комитета местного самоуправления </w:t>
      </w:r>
    </w:p>
    <w:p w:rsidR="004520EE" w:rsidRPr="000A2A34" w:rsidRDefault="004520EE" w:rsidP="004520EE">
      <w:pPr>
        <w:pStyle w:val="af6"/>
        <w:jc w:val="right"/>
      </w:pPr>
      <w:r w:rsidRPr="000A2A34">
        <w:t xml:space="preserve">Соловцовского сельсовета Иссинского района Пензенской области </w:t>
      </w:r>
    </w:p>
    <w:p w:rsidR="004520EE" w:rsidRPr="000A2A34" w:rsidRDefault="004520EE" w:rsidP="004520EE">
      <w:pPr>
        <w:pStyle w:val="af6"/>
        <w:jc w:val="right"/>
        <w:rPr>
          <w:snapToGrid w:val="0"/>
          <w:u w:val="single"/>
        </w:rPr>
      </w:pPr>
      <w:r w:rsidRPr="000A2A34">
        <w:t xml:space="preserve"> </w:t>
      </w:r>
      <w:r w:rsidRPr="000A2A34">
        <w:rPr>
          <w:snapToGrid w:val="0"/>
        </w:rPr>
        <w:t xml:space="preserve">от </w:t>
      </w:r>
      <w:r>
        <w:rPr>
          <w:snapToGrid w:val="0"/>
        </w:rPr>
        <w:t>30</w:t>
      </w:r>
      <w:r w:rsidRPr="000A2A34">
        <w:rPr>
          <w:snapToGrid w:val="0"/>
        </w:rPr>
        <w:t>.</w:t>
      </w:r>
      <w:r>
        <w:rPr>
          <w:snapToGrid w:val="0"/>
        </w:rPr>
        <w:t>01</w:t>
      </w:r>
      <w:r w:rsidRPr="000A2A34">
        <w:rPr>
          <w:snapToGrid w:val="0"/>
        </w:rPr>
        <w:t>.201</w:t>
      </w:r>
      <w:r>
        <w:rPr>
          <w:snapToGrid w:val="0"/>
        </w:rPr>
        <w:t>7</w:t>
      </w:r>
      <w:r w:rsidRPr="000A2A34">
        <w:rPr>
          <w:snapToGrid w:val="0"/>
        </w:rPr>
        <w:t xml:space="preserve">  № 1</w:t>
      </w:r>
      <w:r>
        <w:rPr>
          <w:snapToGrid w:val="0"/>
        </w:rPr>
        <w:t>94</w:t>
      </w:r>
      <w:r w:rsidRPr="000A2A34">
        <w:rPr>
          <w:snapToGrid w:val="0"/>
        </w:rPr>
        <w:t>-</w:t>
      </w:r>
      <w:r>
        <w:rPr>
          <w:snapToGrid w:val="0"/>
        </w:rPr>
        <w:t>40</w:t>
      </w:r>
      <w:r w:rsidRPr="000A2A34">
        <w:rPr>
          <w:snapToGrid w:val="0"/>
        </w:rPr>
        <w:t>/2</w:t>
      </w:r>
    </w:p>
    <w:p w:rsidR="004520EE" w:rsidRPr="000A2A34" w:rsidRDefault="004520EE" w:rsidP="004520EE">
      <w:pPr>
        <w:pStyle w:val="af6"/>
      </w:pPr>
    </w:p>
    <w:p w:rsidR="004520EE" w:rsidRPr="000A2A34" w:rsidRDefault="004520EE" w:rsidP="004520EE">
      <w:pPr>
        <w:pStyle w:val="af6"/>
        <w:jc w:val="center"/>
        <w:rPr>
          <w:b/>
          <w:bCs/>
        </w:rPr>
      </w:pPr>
      <w:r w:rsidRPr="000A2A34">
        <w:rPr>
          <w:b/>
          <w:bCs/>
        </w:rPr>
        <w:t>Ведомственная структура  расходов бюджета Соловцовского сельсовета</w:t>
      </w:r>
    </w:p>
    <w:p w:rsidR="004520EE" w:rsidRPr="000A2A34" w:rsidRDefault="004520EE" w:rsidP="004520EE">
      <w:pPr>
        <w:pStyle w:val="af6"/>
        <w:tabs>
          <w:tab w:val="left" w:pos="1134"/>
        </w:tabs>
        <w:jc w:val="center"/>
      </w:pPr>
      <w:r w:rsidRPr="000A2A34">
        <w:rPr>
          <w:b/>
          <w:bCs/>
        </w:rPr>
        <w:t>Иссинского района Пензенской области на 2017 год.</w:t>
      </w:r>
      <w:r w:rsidRPr="000A2A34">
        <w:t xml:space="preserve">                                                                                                                                                                                                                                                     тыс. руб.</w:t>
      </w:r>
    </w:p>
    <w:tbl>
      <w:tblPr>
        <w:tblW w:w="108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5"/>
        <w:gridCol w:w="850"/>
        <w:gridCol w:w="567"/>
        <w:gridCol w:w="567"/>
        <w:gridCol w:w="1560"/>
        <w:gridCol w:w="567"/>
        <w:gridCol w:w="1275"/>
      </w:tblGrid>
      <w:tr w:rsidR="004520EE" w:rsidRPr="000A2A34" w:rsidTr="004520EE">
        <w:tc>
          <w:tcPr>
            <w:tcW w:w="5495" w:type="dxa"/>
          </w:tcPr>
          <w:p w:rsidR="004520EE" w:rsidRPr="000A2A34" w:rsidRDefault="004520EE" w:rsidP="004520EE">
            <w:pPr>
              <w:pStyle w:val="af6"/>
            </w:pPr>
            <w:r w:rsidRPr="000A2A34">
              <w:t xml:space="preserve">                   Наименование </w:t>
            </w:r>
          </w:p>
        </w:tc>
        <w:tc>
          <w:tcPr>
            <w:tcW w:w="850" w:type="dxa"/>
          </w:tcPr>
          <w:p w:rsidR="004520EE" w:rsidRPr="000A2A34" w:rsidRDefault="004520EE" w:rsidP="004520EE">
            <w:pPr>
              <w:pStyle w:val="af6"/>
              <w:rPr>
                <w:b/>
              </w:rPr>
            </w:pPr>
            <w:r w:rsidRPr="000A2A34">
              <w:rPr>
                <w:b/>
              </w:rPr>
              <w:t>Вед</w:t>
            </w:r>
          </w:p>
        </w:tc>
        <w:tc>
          <w:tcPr>
            <w:tcW w:w="567" w:type="dxa"/>
          </w:tcPr>
          <w:p w:rsidR="004520EE" w:rsidRPr="000A2A34" w:rsidRDefault="004520EE" w:rsidP="004520EE">
            <w:pPr>
              <w:pStyle w:val="af6"/>
              <w:rPr>
                <w:b/>
              </w:rPr>
            </w:pPr>
            <w:r w:rsidRPr="000A2A34">
              <w:rPr>
                <w:b/>
              </w:rPr>
              <w:t xml:space="preserve">  Рз</w:t>
            </w:r>
          </w:p>
        </w:tc>
        <w:tc>
          <w:tcPr>
            <w:tcW w:w="567" w:type="dxa"/>
          </w:tcPr>
          <w:p w:rsidR="004520EE" w:rsidRPr="000A2A34" w:rsidRDefault="004520EE" w:rsidP="004520EE">
            <w:pPr>
              <w:pStyle w:val="af6"/>
              <w:rPr>
                <w:b/>
              </w:rPr>
            </w:pPr>
            <w:r w:rsidRPr="000A2A34">
              <w:rPr>
                <w:b/>
              </w:rPr>
              <w:t xml:space="preserve"> ПР</w:t>
            </w:r>
          </w:p>
        </w:tc>
        <w:tc>
          <w:tcPr>
            <w:tcW w:w="1560" w:type="dxa"/>
          </w:tcPr>
          <w:p w:rsidR="004520EE" w:rsidRPr="000A2A34" w:rsidRDefault="004520EE" w:rsidP="004520EE">
            <w:pPr>
              <w:pStyle w:val="af6"/>
              <w:rPr>
                <w:b/>
              </w:rPr>
            </w:pPr>
            <w:r w:rsidRPr="000A2A34">
              <w:rPr>
                <w:b/>
              </w:rPr>
              <w:t xml:space="preserve">   ЦСР</w:t>
            </w:r>
          </w:p>
        </w:tc>
        <w:tc>
          <w:tcPr>
            <w:tcW w:w="567" w:type="dxa"/>
          </w:tcPr>
          <w:p w:rsidR="004520EE" w:rsidRPr="000A2A34" w:rsidRDefault="004520EE" w:rsidP="004520EE">
            <w:pPr>
              <w:pStyle w:val="af6"/>
              <w:rPr>
                <w:b/>
              </w:rPr>
            </w:pPr>
            <w:r w:rsidRPr="000A2A34">
              <w:rPr>
                <w:b/>
              </w:rPr>
              <w:t>ВР</w:t>
            </w:r>
          </w:p>
        </w:tc>
        <w:tc>
          <w:tcPr>
            <w:tcW w:w="1275" w:type="dxa"/>
          </w:tcPr>
          <w:p w:rsidR="004520EE" w:rsidRPr="000A2A34" w:rsidRDefault="004520EE" w:rsidP="004520EE">
            <w:pPr>
              <w:pStyle w:val="af6"/>
              <w:rPr>
                <w:b/>
              </w:rPr>
            </w:pPr>
            <w:r w:rsidRPr="000A2A34">
              <w:rPr>
                <w:b/>
              </w:rPr>
              <w:t xml:space="preserve">Сумма </w:t>
            </w:r>
          </w:p>
          <w:p w:rsidR="004520EE" w:rsidRPr="000A2A34" w:rsidRDefault="004520EE" w:rsidP="004520EE">
            <w:pPr>
              <w:pStyle w:val="af6"/>
              <w:rPr>
                <w:b/>
              </w:rPr>
            </w:pPr>
            <w:r w:rsidRPr="000A2A34">
              <w:rPr>
                <w:b/>
              </w:rPr>
              <w:t>2017г</w:t>
            </w:r>
          </w:p>
        </w:tc>
      </w:tr>
      <w:tr w:rsidR="004520EE" w:rsidRPr="000A2A34" w:rsidTr="004520EE">
        <w:tc>
          <w:tcPr>
            <w:tcW w:w="5495" w:type="dxa"/>
          </w:tcPr>
          <w:p w:rsidR="004520EE" w:rsidRPr="000A2A34" w:rsidRDefault="004520EE" w:rsidP="004520EE">
            <w:pPr>
              <w:pStyle w:val="af6"/>
              <w:rPr>
                <w:b/>
                <w:bCs/>
              </w:rPr>
            </w:pPr>
            <w:r w:rsidRPr="000A2A34">
              <w:rPr>
                <w:b/>
                <w:bCs/>
              </w:rPr>
              <w:t>Всего:</w:t>
            </w:r>
          </w:p>
        </w:tc>
        <w:tc>
          <w:tcPr>
            <w:tcW w:w="85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0A2A34" w:rsidRDefault="004520EE" w:rsidP="004520EE">
            <w:pPr>
              <w:pStyle w:val="af6"/>
              <w:rPr>
                <w:b/>
                <w:bCs/>
              </w:rPr>
            </w:pPr>
            <w:r w:rsidRPr="000A2A34">
              <w:rPr>
                <w:b/>
                <w:bCs/>
              </w:rPr>
              <w:t>38</w:t>
            </w:r>
            <w:r>
              <w:rPr>
                <w:b/>
                <w:bCs/>
              </w:rPr>
              <w:t>66</w:t>
            </w:r>
            <w:r w:rsidRPr="000A2A34">
              <w:rPr>
                <w:b/>
                <w:bCs/>
              </w:rPr>
              <w:t>,</w:t>
            </w:r>
            <w:r>
              <w:rPr>
                <w:b/>
                <w:bCs/>
              </w:rPr>
              <w:t>8</w:t>
            </w:r>
            <w:r w:rsidRPr="000A2A34">
              <w:rPr>
                <w:b/>
                <w:bCs/>
              </w:rPr>
              <w:t>22</w:t>
            </w:r>
          </w:p>
        </w:tc>
      </w:tr>
      <w:tr w:rsidR="004520EE" w:rsidRPr="000A2A34" w:rsidTr="004520EE">
        <w:tc>
          <w:tcPr>
            <w:tcW w:w="5495" w:type="dxa"/>
          </w:tcPr>
          <w:p w:rsidR="004520EE" w:rsidRPr="000A2A34" w:rsidRDefault="004520EE" w:rsidP="004520EE">
            <w:pPr>
              <w:pStyle w:val="af6"/>
              <w:rPr>
                <w:b/>
                <w:bCs/>
              </w:rPr>
            </w:pPr>
            <w:r w:rsidRPr="000A2A34">
              <w:rPr>
                <w:b/>
                <w:bCs/>
              </w:rPr>
              <w:t>Администрация Соловцовского сельсовета Иссинского района Пензенской области</w:t>
            </w:r>
          </w:p>
        </w:tc>
        <w:tc>
          <w:tcPr>
            <w:tcW w:w="850" w:type="dxa"/>
          </w:tcPr>
          <w:p w:rsidR="004520EE" w:rsidRPr="000A2A34" w:rsidRDefault="004520EE" w:rsidP="004520EE">
            <w:pPr>
              <w:pStyle w:val="af6"/>
              <w:rPr>
                <w:b/>
                <w:bCs/>
              </w:rPr>
            </w:pPr>
            <w:r w:rsidRPr="000A2A34">
              <w:rPr>
                <w:b/>
                <w:bCs/>
              </w:rPr>
              <w:t>901</w:t>
            </w:r>
          </w:p>
        </w:tc>
        <w:tc>
          <w:tcPr>
            <w:tcW w:w="567"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38</w:t>
            </w:r>
            <w:r>
              <w:rPr>
                <w:rStyle w:val="afa"/>
                <w:b/>
                <w:i w:val="0"/>
              </w:rPr>
              <w:t>66</w:t>
            </w:r>
            <w:r w:rsidRPr="00F65051">
              <w:rPr>
                <w:rStyle w:val="afa"/>
                <w:b/>
                <w:i w:val="0"/>
              </w:rPr>
              <w:t>,</w:t>
            </w:r>
            <w:r>
              <w:rPr>
                <w:rStyle w:val="afa"/>
                <w:b/>
                <w:i w:val="0"/>
              </w:rPr>
              <w:t>8</w:t>
            </w:r>
            <w:r w:rsidRPr="00F65051">
              <w:rPr>
                <w:rStyle w:val="afa"/>
                <w:b/>
                <w:i w:val="0"/>
              </w:rPr>
              <w:t>22</w:t>
            </w:r>
          </w:p>
        </w:tc>
      </w:tr>
      <w:tr w:rsidR="004520EE" w:rsidRPr="000A2A34" w:rsidTr="004520EE">
        <w:tc>
          <w:tcPr>
            <w:tcW w:w="5495" w:type="dxa"/>
          </w:tcPr>
          <w:p w:rsidR="004520EE" w:rsidRPr="000A2A34" w:rsidRDefault="004520EE" w:rsidP="004520EE">
            <w:pPr>
              <w:pStyle w:val="af6"/>
              <w:rPr>
                <w:b/>
                <w:bCs/>
              </w:rPr>
            </w:pPr>
            <w:r w:rsidRPr="000A2A34">
              <w:rPr>
                <w:b/>
                <w:bCs/>
              </w:rPr>
              <w:t>Общегосударственные вопросы</w:t>
            </w:r>
          </w:p>
        </w:tc>
        <w:tc>
          <w:tcPr>
            <w:tcW w:w="850" w:type="dxa"/>
          </w:tcPr>
          <w:p w:rsidR="004520EE" w:rsidRPr="000A2A34" w:rsidRDefault="004520EE" w:rsidP="004520EE">
            <w:pPr>
              <w:pStyle w:val="af6"/>
              <w:rPr>
                <w:b/>
                <w:bCs/>
              </w:rPr>
            </w:pPr>
            <w:r w:rsidRPr="000A2A34">
              <w:rPr>
                <w:b/>
                <w:bCs/>
              </w:rPr>
              <w:t>901</w:t>
            </w:r>
          </w:p>
        </w:tc>
        <w:tc>
          <w:tcPr>
            <w:tcW w:w="567" w:type="dxa"/>
          </w:tcPr>
          <w:p w:rsidR="004520EE" w:rsidRPr="000A2A34" w:rsidRDefault="004520EE" w:rsidP="004520EE">
            <w:pPr>
              <w:pStyle w:val="af6"/>
              <w:rPr>
                <w:b/>
                <w:bCs/>
              </w:rPr>
            </w:pPr>
            <w:r w:rsidRPr="000A2A34">
              <w:rPr>
                <w:b/>
                <w:bCs/>
              </w:rPr>
              <w:t>01</w:t>
            </w:r>
          </w:p>
        </w:tc>
        <w:tc>
          <w:tcPr>
            <w:tcW w:w="567" w:type="dxa"/>
          </w:tcPr>
          <w:p w:rsidR="004520EE" w:rsidRPr="000A2A34" w:rsidRDefault="004520EE" w:rsidP="004520EE">
            <w:pPr>
              <w:pStyle w:val="af6"/>
              <w:rPr>
                <w:b/>
                <w:bCs/>
              </w:rPr>
            </w:pPr>
            <w:r w:rsidRPr="000A2A34">
              <w:rPr>
                <w:b/>
                <w:bCs/>
              </w:rPr>
              <w:t>00</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2</w:t>
            </w:r>
            <w:r>
              <w:rPr>
                <w:rStyle w:val="afa"/>
                <w:b/>
                <w:i w:val="0"/>
              </w:rPr>
              <w:t>315</w:t>
            </w:r>
            <w:r w:rsidRPr="00F65051">
              <w:rPr>
                <w:rStyle w:val="afa"/>
                <w:b/>
                <w:i w:val="0"/>
              </w:rPr>
              <w:t>,</w:t>
            </w:r>
            <w:r>
              <w:rPr>
                <w:rStyle w:val="afa"/>
                <w:b/>
                <w:i w:val="0"/>
              </w:rPr>
              <w:t>5</w:t>
            </w:r>
            <w:r w:rsidRPr="00F65051">
              <w:rPr>
                <w:rStyle w:val="afa"/>
                <w:b/>
                <w:i w:val="0"/>
              </w:rPr>
              <w:t>03</w:t>
            </w:r>
          </w:p>
        </w:tc>
      </w:tr>
      <w:tr w:rsidR="004520EE" w:rsidRPr="000A2A34" w:rsidTr="004520EE">
        <w:tc>
          <w:tcPr>
            <w:tcW w:w="5495" w:type="dxa"/>
          </w:tcPr>
          <w:p w:rsidR="004520EE" w:rsidRPr="000A2A34" w:rsidRDefault="004520EE" w:rsidP="004520EE">
            <w:pPr>
              <w:pStyle w:val="af6"/>
              <w:rPr>
                <w:b/>
                <w:bCs/>
              </w:rPr>
            </w:pPr>
            <w:r w:rsidRPr="000A2A3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rsidR="004520EE" w:rsidRPr="000A2A34" w:rsidRDefault="004520EE" w:rsidP="004520EE">
            <w:pPr>
              <w:pStyle w:val="af6"/>
              <w:rPr>
                <w:b/>
                <w:bCs/>
              </w:rPr>
            </w:pPr>
          </w:p>
        </w:tc>
        <w:tc>
          <w:tcPr>
            <w:tcW w:w="850" w:type="dxa"/>
          </w:tcPr>
          <w:p w:rsidR="004520EE" w:rsidRPr="000A2A34" w:rsidRDefault="004520EE" w:rsidP="004520EE">
            <w:pPr>
              <w:pStyle w:val="af6"/>
              <w:rPr>
                <w:b/>
                <w:bCs/>
              </w:rPr>
            </w:pPr>
            <w:r w:rsidRPr="000A2A34">
              <w:rPr>
                <w:b/>
                <w:bCs/>
              </w:rPr>
              <w:t>901</w:t>
            </w:r>
          </w:p>
        </w:tc>
        <w:tc>
          <w:tcPr>
            <w:tcW w:w="567" w:type="dxa"/>
          </w:tcPr>
          <w:p w:rsidR="004520EE" w:rsidRPr="000A2A34" w:rsidRDefault="004520EE" w:rsidP="004520EE">
            <w:pPr>
              <w:pStyle w:val="af6"/>
              <w:rPr>
                <w:b/>
                <w:bCs/>
              </w:rPr>
            </w:pPr>
            <w:r w:rsidRPr="000A2A34">
              <w:rPr>
                <w:b/>
                <w:bCs/>
              </w:rPr>
              <w:t>01</w:t>
            </w:r>
          </w:p>
        </w:tc>
        <w:tc>
          <w:tcPr>
            <w:tcW w:w="567" w:type="dxa"/>
          </w:tcPr>
          <w:p w:rsidR="004520EE" w:rsidRPr="000A2A34" w:rsidRDefault="004520EE" w:rsidP="004520EE">
            <w:pPr>
              <w:pStyle w:val="af6"/>
              <w:rPr>
                <w:b/>
                <w:bCs/>
              </w:rPr>
            </w:pPr>
            <w:r w:rsidRPr="000A2A34">
              <w:rPr>
                <w:b/>
                <w:bCs/>
              </w:rPr>
              <w:t>04</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22</w:t>
            </w:r>
            <w:r>
              <w:rPr>
                <w:rStyle w:val="afa"/>
                <w:b/>
                <w:i w:val="0"/>
              </w:rPr>
              <w:t>77</w:t>
            </w:r>
            <w:r w:rsidRPr="00F65051">
              <w:rPr>
                <w:rStyle w:val="afa"/>
                <w:b/>
                <w:i w:val="0"/>
              </w:rPr>
              <w:t>,</w:t>
            </w:r>
            <w:r>
              <w:rPr>
                <w:rStyle w:val="afa"/>
                <w:b/>
                <w:i w:val="0"/>
              </w:rPr>
              <w:t>5</w:t>
            </w:r>
            <w:r w:rsidRPr="00F65051">
              <w:rPr>
                <w:rStyle w:val="afa"/>
                <w:b/>
                <w:i w:val="0"/>
              </w:rPr>
              <w:t>03</w:t>
            </w:r>
          </w:p>
        </w:tc>
      </w:tr>
      <w:tr w:rsidR="004520EE" w:rsidRPr="000A2A34" w:rsidTr="004520EE">
        <w:tc>
          <w:tcPr>
            <w:tcW w:w="5495" w:type="dxa"/>
          </w:tcPr>
          <w:p w:rsidR="004520EE" w:rsidRPr="000A2A34" w:rsidRDefault="004520EE" w:rsidP="004520EE">
            <w:pPr>
              <w:pStyle w:val="af6"/>
              <w:rPr>
                <w:b/>
                <w:bCs/>
              </w:rPr>
            </w:pPr>
            <w:r w:rsidRPr="000A2A34">
              <w:rPr>
                <w:b/>
                <w:bCs/>
              </w:rPr>
              <w:t xml:space="preserve">Муниципальная программа  </w:t>
            </w:r>
          </w:p>
          <w:p w:rsidR="004520EE" w:rsidRPr="000A2A34" w:rsidRDefault="004520EE" w:rsidP="004520EE">
            <w:pPr>
              <w:pStyle w:val="af6"/>
              <w:rPr>
                <w:b/>
                <w:bCs/>
              </w:rPr>
            </w:pPr>
            <w:r w:rsidRPr="000A2A34">
              <w:rPr>
                <w:b/>
                <w:bCs/>
              </w:rPr>
              <w:t>«Устойчивое развитие территории Соловцовского сельсовета Иссинского района Пензенской области  на 2014-2020 годы»</w:t>
            </w:r>
          </w:p>
          <w:p w:rsidR="004520EE" w:rsidRPr="000A2A34" w:rsidRDefault="004520EE" w:rsidP="004520EE">
            <w:pPr>
              <w:pStyle w:val="af6"/>
              <w:rPr>
                <w:b/>
                <w:bCs/>
              </w:rPr>
            </w:pPr>
          </w:p>
        </w:tc>
        <w:tc>
          <w:tcPr>
            <w:tcW w:w="850" w:type="dxa"/>
          </w:tcPr>
          <w:p w:rsidR="004520EE" w:rsidRPr="000A2A34" w:rsidRDefault="004520EE" w:rsidP="004520EE">
            <w:pPr>
              <w:pStyle w:val="af6"/>
              <w:rPr>
                <w:b/>
                <w:bCs/>
              </w:rPr>
            </w:pPr>
            <w:r w:rsidRPr="000A2A34">
              <w:rPr>
                <w:b/>
                <w:bCs/>
              </w:rPr>
              <w:t>901</w:t>
            </w:r>
          </w:p>
        </w:tc>
        <w:tc>
          <w:tcPr>
            <w:tcW w:w="567" w:type="dxa"/>
          </w:tcPr>
          <w:p w:rsidR="004520EE" w:rsidRPr="000A2A34" w:rsidRDefault="004520EE" w:rsidP="004520EE">
            <w:pPr>
              <w:pStyle w:val="af6"/>
              <w:rPr>
                <w:b/>
                <w:bCs/>
              </w:rPr>
            </w:pPr>
            <w:r w:rsidRPr="000A2A34">
              <w:rPr>
                <w:b/>
                <w:bCs/>
              </w:rPr>
              <w:t>01</w:t>
            </w:r>
          </w:p>
        </w:tc>
        <w:tc>
          <w:tcPr>
            <w:tcW w:w="567" w:type="dxa"/>
          </w:tcPr>
          <w:p w:rsidR="004520EE" w:rsidRPr="000A2A34" w:rsidRDefault="004520EE" w:rsidP="004520EE">
            <w:pPr>
              <w:pStyle w:val="af6"/>
              <w:rPr>
                <w:b/>
                <w:bCs/>
              </w:rPr>
            </w:pPr>
            <w:r w:rsidRPr="000A2A34">
              <w:rPr>
                <w:b/>
                <w:bCs/>
              </w:rPr>
              <w:t>04</w:t>
            </w:r>
          </w:p>
        </w:tc>
        <w:tc>
          <w:tcPr>
            <w:tcW w:w="1560" w:type="dxa"/>
          </w:tcPr>
          <w:p w:rsidR="004520EE" w:rsidRPr="000A2A34" w:rsidRDefault="004520EE" w:rsidP="004520EE">
            <w:pPr>
              <w:pStyle w:val="af6"/>
              <w:rPr>
                <w:b/>
                <w:bCs/>
              </w:rPr>
            </w:pPr>
            <w:r w:rsidRPr="000A2A34">
              <w:rPr>
                <w:b/>
                <w:bCs/>
              </w:rPr>
              <w:t>01 0 00 00000</w:t>
            </w: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2255,103</w:t>
            </w:r>
          </w:p>
        </w:tc>
      </w:tr>
      <w:tr w:rsidR="004520EE" w:rsidRPr="000A2A34" w:rsidTr="004520EE">
        <w:tc>
          <w:tcPr>
            <w:tcW w:w="5495" w:type="dxa"/>
          </w:tcPr>
          <w:p w:rsidR="004520EE" w:rsidRPr="000A2A34" w:rsidRDefault="004520EE" w:rsidP="004520EE">
            <w:pPr>
              <w:pStyle w:val="af6"/>
              <w:rPr>
                <w:b/>
                <w:bCs/>
              </w:rPr>
            </w:pPr>
            <w:r w:rsidRPr="000A2A34">
              <w:rPr>
                <w:b/>
                <w:bCs/>
              </w:rPr>
              <w:t>Подпрограмма «Обеспечение деятельности   администрации Соловцовского  сельсовета Иссинского района Пензенской области»</w:t>
            </w:r>
          </w:p>
          <w:p w:rsidR="004520EE" w:rsidRPr="000A2A34" w:rsidRDefault="004520EE" w:rsidP="004520EE">
            <w:pPr>
              <w:pStyle w:val="af6"/>
              <w:rPr>
                <w:b/>
                <w:bCs/>
              </w:rPr>
            </w:pPr>
          </w:p>
        </w:tc>
        <w:tc>
          <w:tcPr>
            <w:tcW w:w="850" w:type="dxa"/>
          </w:tcPr>
          <w:p w:rsidR="004520EE" w:rsidRPr="000A2A34" w:rsidRDefault="004520EE" w:rsidP="004520EE">
            <w:pPr>
              <w:pStyle w:val="af6"/>
              <w:rPr>
                <w:b/>
                <w:bCs/>
              </w:rPr>
            </w:pPr>
            <w:r w:rsidRPr="000A2A34">
              <w:rPr>
                <w:b/>
                <w:bCs/>
              </w:rPr>
              <w:lastRenderedPageBreak/>
              <w:t>901</w:t>
            </w:r>
          </w:p>
        </w:tc>
        <w:tc>
          <w:tcPr>
            <w:tcW w:w="567" w:type="dxa"/>
          </w:tcPr>
          <w:p w:rsidR="004520EE" w:rsidRPr="000A2A34" w:rsidRDefault="004520EE" w:rsidP="004520EE">
            <w:pPr>
              <w:pStyle w:val="af6"/>
              <w:rPr>
                <w:b/>
                <w:bCs/>
              </w:rPr>
            </w:pPr>
            <w:r w:rsidRPr="000A2A34">
              <w:rPr>
                <w:b/>
                <w:bCs/>
              </w:rPr>
              <w:t>01</w:t>
            </w:r>
          </w:p>
        </w:tc>
        <w:tc>
          <w:tcPr>
            <w:tcW w:w="567" w:type="dxa"/>
          </w:tcPr>
          <w:p w:rsidR="004520EE" w:rsidRPr="000A2A34" w:rsidRDefault="004520EE" w:rsidP="004520EE">
            <w:pPr>
              <w:pStyle w:val="af6"/>
              <w:rPr>
                <w:b/>
                <w:bCs/>
              </w:rPr>
            </w:pPr>
            <w:r w:rsidRPr="000A2A34">
              <w:rPr>
                <w:b/>
                <w:bCs/>
              </w:rPr>
              <w:t>04</w:t>
            </w:r>
          </w:p>
        </w:tc>
        <w:tc>
          <w:tcPr>
            <w:tcW w:w="1560" w:type="dxa"/>
          </w:tcPr>
          <w:p w:rsidR="004520EE" w:rsidRPr="000A2A34" w:rsidRDefault="004520EE" w:rsidP="004520EE">
            <w:pPr>
              <w:pStyle w:val="af6"/>
              <w:rPr>
                <w:b/>
                <w:bCs/>
              </w:rPr>
            </w:pPr>
            <w:r w:rsidRPr="000A2A34">
              <w:rPr>
                <w:b/>
                <w:bCs/>
              </w:rPr>
              <w:t>01 1 00 00000</w:t>
            </w: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2255,103</w:t>
            </w:r>
          </w:p>
        </w:tc>
      </w:tr>
      <w:tr w:rsidR="004520EE" w:rsidRPr="000A2A34" w:rsidTr="004520EE">
        <w:tc>
          <w:tcPr>
            <w:tcW w:w="5495" w:type="dxa"/>
          </w:tcPr>
          <w:p w:rsidR="004520EE" w:rsidRPr="000A2A34" w:rsidRDefault="004520EE" w:rsidP="004520EE">
            <w:pPr>
              <w:pStyle w:val="af6"/>
              <w:rPr>
                <w:b/>
                <w:bCs/>
              </w:rPr>
            </w:pPr>
            <w:r w:rsidRPr="000A2A34">
              <w:rPr>
                <w:b/>
                <w:spacing w:val="-2"/>
              </w:rPr>
              <w:lastRenderedPageBreak/>
              <w:t>Осуществление полномочий, возложенных на главу, аппарат управления администрации</w:t>
            </w:r>
          </w:p>
        </w:tc>
        <w:tc>
          <w:tcPr>
            <w:tcW w:w="850" w:type="dxa"/>
          </w:tcPr>
          <w:p w:rsidR="004520EE" w:rsidRPr="000A2A34" w:rsidRDefault="004520EE" w:rsidP="004520EE">
            <w:pPr>
              <w:pStyle w:val="af6"/>
              <w:rPr>
                <w:b/>
                <w:bCs/>
              </w:rPr>
            </w:pPr>
            <w:r w:rsidRPr="000A2A34">
              <w:rPr>
                <w:b/>
                <w:bCs/>
              </w:rPr>
              <w:t>901</w:t>
            </w:r>
          </w:p>
        </w:tc>
        <w:tc>
          <w:tcPr>
            <w:tcW w:w="567" w:type="dxa"/>
          </w:tcPr>
          <w:p w:rsidR="004520EE" w:rsidRPr="000A2A34" w:rsidRDefault="004520EE" w:rsidP="004520EE">
            <w:pPr>
              <w:pStyle w:val="af6"/>
              <w:rPr>
                <w:b/>
                <w:bCs/>
              </w:rPr>
            </w:pPr>
            <w:r w:rsidRPr="000A2A34">
              <w:rPr>
                <w:b/>
                <w:bCs/>
              </w:rPr>
              <w:t>01</w:t>
            </w:r>
          </w:p>
        </w:tc>
        <w:tc>
          <w:tcPr>
            <w:tcW w:w="567" w:type="dxa"/>
          </w:tcPr>
          <w:p w:rsidR="004520EE" w:rsidRPr="000A2A34" w:rsidRDefault="004520EE" w:rsidP="004520EE">
            <w:pPr>
              <w:pStyle w:val="af6"/>
              <w:rPr>
                <w:b/>
                <w:bCs/>
              </w:rPr>
            </w:pPr>
            <w:r w:rsidRPr="000A2A34">
              <w:rPr>
                <w:b/>
                <w:bCs/>
              </w:rPr>
              <w:t>04</w:t>
            </w:r>
          </w:p>
        </w:tc>
        <w:tc>
          <w:tcPr>
            <w:tcW w:w="1560" w:type="dxa"/>
          </w:tcPr>
          <w:p w:rsidR="004520EE" w:rsidRPr="000A2A34" w:rsidRDefault="004520EE" w:rsidP="004520EE">
            <w:pPr>
              <w:pStyle w:val="af6"/>
              <w:rPr>
                <w:b/>
                <w:bCs/>
              </w:rPr>
            </w:pPr>
            <w:r w:rsidRPr="000A2A34">
              <w:rPr>
                <w:b/>
                <w:bCs/>
              </w:rPr>
              <w:t>01 1 01 00000</w:t>
            </w: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i w:val="0"/>
              </w:rPr>
            </w:pPr>
            <w:r w:rsidRPr="00F65051">
              <w:rPr>
                <w:rStyle w:val="afa"/>
                <w:i w:val="0"/>
              </w:rPr>
              <w:t>2255,103</w:t>
            </w:r>
          </w:p>
        </w:tc>
      </w:tr>
      <w:tr w:rsidR="004520EE" w:rsidRPr="000A2A34" w:rsidTr="004520EE">
        <w:tc>
          <w:tcPr>
            <w:tcW w:w="5495" w:type="dxa"/>
          </w:tcPr>
          <w:p w:rsidR="004520EE" w:rsidRPr="000A2A34" w:rsidRDefault="004520EE" w:rsidP="004520EE">
            <w:pPr>
              <w:pStyle w:val="af6"/>
              <w:rPr>
                <w:b/>
              </w:rPr>
            </w:pPr>
            <w:r w:rsidRPr="000A2A34">
              <w:rPr>
                <w:b/>
              </w:rPr>
              <w:t xml:space="preserve">Расходы на выплаты по оплате труда работников органов местного самоуправления  </w:t>
            </w:r>
          </w:p>
        </w:tc>
        <w:tc>
          <w:tcPr>
            <w:tcW w:w="850" w:type="dxa"/>
          </w:tcPr>
          <w:p w:rsidR="004520EE" w:rsidRPr="000A2A34" w:rsidRDefault="004520EE" w:rsidP="004520EE">
            <w:pPr>
              <w:pStyle w:val="af6"/>
              <w:rPr>
                <w:b/>
                <w:bCs/>
              </w:rPr>
            </w:pPr>
            <w:r w:rsidRPr="000A2A34">
              <w:rPr>
                <w:b/>
                <w:bCs/>
              </w:rPr>
              <w:t>901</w:t>
            </w:r>
          </w:p>
        </w:tc>
        <w:tc>
          <w:tcPr>
            <w:tcW w:w="567" w:type="dxa"/>
          </w:tcPr>
          <w:p w:rsidR="004520EE" w:rsidRPr="000A2A34" w:rsidRDefault="004520EE" w:rsidP="004520EE">
            <w:pPr>
              <w:pStyle w:val="af6"/>
              <w:rPr>
                <w:b/>
                <w:bCs/>
              </w:rPr>
            </w:pPr>
            <w:r w:rsidRPr="000A2A34">
              <w:rPr>
                <w:b/>
                <w:bCs/>
              </w:rPr>
              <w:t>01</w:t>
            </w:r>
          </w:p>
        </w:tc>
        <w:tc>
          <w:tcPr>
            <w:tcW w:w="567" w:type="dxa"/>
          </w:tcPr>
          <w:p w:rsidR="004520EE" w:rsidRPr="000A2A34" w:rsidRDefault="004520EE" w:rsidP="004520EE">
            <w:pPr>
              <w:pStyle w:val="af6"/>
              <w:rPr>
                <w:b/>
                <w:bCs/>
              </w:rPr>
            </w:pPr>
            <w:r w:rsidRPr="000A2A34">
              <w:rPr>
                <w:b/>
                <w:bCs/>
              </w:rPr>
              <w:t>04</w:t>
            </w:r>
          </w:p>
        </w:tc>
        <w:tc>
          <w:tcPr>
            <w:tcW w:w="1560" w:type="dxa"/>
          </w:tcPr>
          <w:p w:rsidR="004520EE" w:rsidRPr="000A2A34" w:rsidRDefault="004520EE" w:rsidP="004520EE">
            <w:pPr>
              <w:pStyle w:val="af6"/>
              <w:rPr>
                <w:b/>
                <w:bCs/>
              </w:rPr>
            </w:pPr>
            <w:r w:rsidRPr="000A2A34">
              <w:rPr>
                <w:b/>
                <w:bCs/>
              </w:rPr>
              <w:t>01 1 01 02100</w:t>
            </w: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958,400</w:t>
            </w:r>
          </w:p>
        </w:tc>
      </w:tr>
      <w:tr w:rsidR="004520EE" w:rsidRPr="000A2A34" w:rsidTr="004520EE">
        <w:trPr>
          <w:trHeight w:val="90"/>
        </w:trPr>
        <w:tc>
          <w:tcPr>
            <w:tcW w:w="5495" w:type="dxa"/>
          </w:tcPr>
          <w:p w:rsidR="004520EE" w:rsidRPr="000A2A34" w:rsidRDefault="004520EE" w:rsidP="004520EE">
            <w:pPr>
              <w:pStyle w:val="af6"/>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01</w:t>
            </w:r>
          </w:p>
        </w:tc>
        <w:tc>
          <w:tcPr>
            <w:tcW w:w="567" w:type="dxa"/>
          </w:tcPr>
          <w:p w:rsidR="004520EE" w:rsidRPr="000A2A34" w:rsidRDefault="004520EE" w:rsidP="004520EE">
            <w:pPr>
              <w:pStyle w:val="af6"/>
            </w:pPr>
            <w:r w:rsidRPr="000A2A34">
              <w:t>04</w:t>
            </w:r>
          </w:p>
        </w:tc>
        <w:tc>
          <w:tcPr>
            <w:tcW w:w="1560" w:type="dxa"/>
          </w:tcPr>
          <w:p w:rsidR="004520EE" w:rsidRPr="000A2A34" w:rsidRDefault="004520EE" w:rsidP="004520EE">
            <w:pPr>
              <w:pStyle w:val="af6"/>
            </w:pPr>
            <w:r w:rsidRPr="000A2A34">
              <w:t>01 1 01 02100</w:t>
            </w:r>
          </w:p>
        </w:tc>
        <w:tc>
          <w:tcPr>
            <w:tcW w:w="567" w:type="dxa"/>
          </w:tcPr>
          <w:p w:rsidR="004520EE" w:rsidRPr="000A2A34" w:rsidRDefault="004520EE" w:rsidP="004520EE">
            <w:pPr>
              <w:pStyle w:val="af6"/>
            </w:pPr>
            <w:r w:rsidRPr="000A2A34">
              <w:t>100</w:t>
            </w:r>
          </w:p>
        </w:tc>
        <w:tc>
          <w:tcPr>
            <w:tcW w:w="1275" w:type="dxa"/>
          </w:tcPr>
          <w:p w:rsidR="004520EE" w:rsidRPr="00F65051" w:rsidRDefault="004520EE" w:rsidP="004520EE">
            <w:pPr>
              <w:pStyle w:val="af6"/>
              <w:rPr>
                <w:rStyle w:val="afa"/>
                <w:i w:val="0"/>
              </w:rPr>
            </w:pPr>
            <w:r w:rsidRPr="00F65051">
              <w:rPr>
                <w:rStyle w:val="afa"/>
                <w:i w:val="0"/>
              </w:rPr>
              <w:t>958,400</w:t>
            </w:r>
          </w:p>
        </w:tc>
      </w:tr>
      <w:tr w:rsidR="004520EE" w:rsidRPr="000A2A34" w:rsidTr="004520EE">
        <w:tc>
          <w:tcPr>
            <w:tcW w:w="5495" w:type="dxa"/>
          </w:tcPr>
          <w:p w:rsidR="004520EE" w:rsidRPr="000A2A34" w:rsidRDefault="004520EE" w:rsidP="004520EE">
            <w:pPr>
              <w:pStyle w:val="af6"/>
            </w:pPr>
            <w:r w:rsidRPr="000A2A34">
              <w:t>Расходы на выплаты персоналу государственных (муниципальных) органов</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01</w:t>
            </w:r>
          </w:p>
        </w:tc>
        <w:tc>
          <w:tcPr>
            <w:tcW w:w="567" w:type="dxa"/>
          </w:tcPr>
          <w:p w:rsidR="004520EE" w:rsidRPr="000A2A34" w:rsidRDefault="004520EE" w:rsidP="004520EE">
            <w:pPr>
              <w:pStyle w:val="af6"/>
            </w:pPr>
            <w:r w:rsidRPr="000A2A34">
              <w:t>04</w:t>
            </w:r>
          </w:p>
        </w:tc>
        <w:tc>
          <w:tcPr>
            <w:tcW w:w="1560" w:type="dxa"/>
          </w:tcPr>
          <w:p w:rsidR="004520EE" w:rsidRPr="000A2A34" w:rsidRDefault="004520EE" w:rsidP="004520EE">
            <w:pPr>
              <w:pStyle w:val="af6"/>
            </w:pPr>
            <w:r w:rsidRPr="000A2A34">
              <w:t>01 1 01 02100</w:t>
            </w:r>
          </w:p>
        </w:tc>
        <w:tc>
          <w:tcPr>
            <w:tcW w:w="567" w:type="dxa"/>
          </w:tcPr>
          <w:p w:rsidR="004520EE" w:rsidRPr="000A2A34" w:rsidRDefault="004520EE" w:rsidP="004520EE">
            <w:pPr>
              <w:pStyle w:val="af6"/>
            </w:pPr>
            <w:r w:rsidRPr="000A2A34">
              <w:t>120</w:t>
            </w:r>
          </w:p>
        </w:tc>
        <w:tc>
          <w:tcPr>
            <w:tcW w:w="1275" w:type="dxa"/>
          </w:tcPr>
          <w:p w:rsidR="004520EE" w:rsidRPr="00F65051" w:rsidRDefault="004520EE" w:rsidP="004520EE">
            <w:pPr>
              <w:pStyle w:val="af6"/>
              <w:rPr>
                <w:rStyle w:val="afa"/>
                <w:i w:val="0"/>
              </w:rPr>
            </w:pPr>
            <w:r w:rsidRPr="00F65051">
              <w:rPr>
                <w:rStyle w:val="afa"/>
                <w:i w:val="0"/>
              </w:rPr>
              <w:t>958,400</w:t>
            </w:r>
          </w:p>
        </w:tc>
      </w:tr>
      <w:tr w:rsidR="004520EE" w:rsidRPr="000A2A34" w:rsidTr="004520EE">
        <w:tc>
          <w:tcPr>
            <w:tcW w:w="5495" w:type="dxa"/>
          </w:tcPr>
          <w:p w:rsidR="004520EE" w:rsidRPr="000A2A34" w:rsidRDefault="004520EE" w:rsidP="004520EE">
            <w:pPr>
              <w:pStyle w:val="af6"/>
              <w:rPr>
                <w:b/>
              </w:rPr>
            </w:pPr>
            <w:r w:rsidRPr="000A2A34">
              <w:rPr>
                <w:b/>
              </w:rPr>
              <w:t xml:space="preserve">Расходы на обеспечение функций органов местного самоуправления  </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rPr>
            </w:pPr>
            <w:r w:rsidRPr="000A2A34">
              <w:rPr>
                <w:b/>
              </w:rPr>
              <w:t>01</w:t>
            </w:r>
          </w:p>
        </w:tc>
        <w:tc>
          <w:tcPr>
            <w:tcW w:w="567" w:type="dxa"/>
          </w:tcPr>
          <w:p w:rsidR="004520EE" w:rsidRPr="000A2A34" w:rsidRDefault="004520EE" w:rsidP="004520EE">
            <w:pPr>
              <w:pStyle w:val="af6"/>
              <w:rPr>
                <w:b/>
              </w:rPr>
            </w:pPr>
            <w:r w:rsidRPr="000A2A34">
              <w:rPr>
                <w:b/>
              </w:rPr>
              <w:t>04</w:t>
            </w:r>
          </w:p>
        </w:tc>
        <w:tc>
          <w:tcPr>
            <w:tcW w:w="1560" w:type="dxa"/>
          </w:tcPr>
          <w:p w:rsidR="004520EE" w:rsidRPr="000A2A34" w:rsidRDefault="004520EE" w:rsidP="004520EE">
            <w:pPr>
              <w:pStyle w:val="af6"/>
              <w:rPr>
                <w:b/>
              </w:rPr>
            </w:pPr>
            <w:r w:rsidRPr="000A2A34">
              <w:rPr>
                <w:b/>
              </w:rPr>
              <w:t>01 1 01 02200</w:t>
            </w:r>
          </w:p>
        </w:tc>
        <w:tc>
          <w:tcPr>
            <w:tcW w:w="567" w:type="dxa"/>
          </w:tcPr>
          <w:p w:rsidR="004520EE" w:rsidRPr="000A2A34" w:rsidRDefault="004520EE" w:rsidP="004520EE">
            <w:pPr>
              <w:pStyle w:val="af6"/>
              <w:rPr>
                <w:b/>
              </w:rPr>
            </w:pPr>
          </w:p>
        </w:tc>
        <w:tc>
          <w:tcPr>
            <w:tcW w:w="1275" w:type="dxa"/>
          </w:tcPr>
          <w:p w:rsidR="004520EE" w:rsidRPr="00F65051" w:rsidRDefault="004520EE" w:rsidP="004520EE">
            <w:pPr>
              <w:pStyle w:val="af6"/>
              <w:rPr>
                <w:rStyle w:val="afa"/>
                <w:b/>
                <w:i w:val="0"/>
              </w:rPr>
            </w:pPr>
            <w:r w:rsidRPr="00F65051">
              <w:rPr>
                <w:rStyle w:val="afa"/>
                <w:b/>
                <w:i w:val="0"/>
              </w:rPr>
              <w:t>786,203</w:t>
            </w:r>
          </w:p>
        </w:tc>
      </w:tr>
      <w:tr w:rsidR="004520EE" w:rsidRPr="000A2A34" w:rsidTr="004520EE">
        <w:tc>
          <w:tcPr>
            <w:tcW w:w="5495" w:type="dxa"/>
          </w:tcPr>
          <w:p w:rsidR="004520EE" w:rsidRPr="000A2A34" w:rsidRDefault="004520EE" w:rsidP="004520EE">
            <w:pPr>
              <w:pStyle w:val="af6"/>
            </w:pPr>
            <w:r w:rsidRPr="000A2A34">
              <w:t>(Закупка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01</w:t>
            </w:r>
          </w:p>
        </w:tc>
        <w:tc>
          <w:tcPr>
            <w:tcW w:w="567" w:type="dxa"/>
          </w:tcPr>
          <w:p w:rsidR="004520EE" w:rsidRPr="000A2A34" w:rsidRDefault="004520EE" w:rsidP="004520EE">
            <w:pPr>
              <w:pStyle w:val="af6"/>
            </w:pPr>
            <w:r w:rsidRPr="000A2A34">
              <w:t>04</w:t>
            </w:r>
          </w:p>
        </w:tc>
        <w:tc>
          <w:tcPr>
            <w:tcW w:w="1560" w:type="dxa"/>
          </w:tcPr>
          <w:p w:rsidR="004520EE" w:rsidRPr="000A2A34" w:rsidRDefault="004520EE" w:rsidP="004520EE">
            <w:pPr>
              <w:pStyle w:val="af6"/>
            </w:pPr>
            <w:r w:rsidRPr="000A2A34">
              <w:t>01 1 01 02200</w:t>
            </w:r>
          </w:p>
        </w:tc>
        <w:tc>
          <w:tcPr>
            <w:tcW w:w="567" w:type="dxa"/>
          </w:tcPr>
          <w:p w:rsidR="004520EE" w:rsidRPr="000A2A34" w:rsidRDefault="004520EE" w:rsidP="004520EE">
            <w:pPr>
              <w:pStyle w:val="af6"/>
            </w:pPr>
            <w:r w:rsidRPr="000A2A34">
              <w:t>200</w:t>
            </w:r>
          </w:p>
        </w:tc>
        <w:tc>
          <w:tcPr>
            <w:tcW w:w="1275" w:type="dxa"/>
          </w:tcPr>
          <w:p w:rsidR="004520EE" w:rsidRPr="00F65051" w:rsidRDefault="004520EE" w:rsidP="004520EE">
            <w:pPr>
              <w:pStyle w:val="af6"/>
              <w:rPr>
                <w:rStyle w:val="afa"/>
                <w:i w:val="0"/>
              </w:rPr>
            </w:pPr>
            <w:r w:rsidRPr="00F65051">
              <w:rPr>
                <w:rStyle w:val="afa"/>
                <w:i w:val="0"/>
              </w:rPr>
              <w:t>755,703</w:t>
            </w:r>
          </w:p>
        </w:tc>
      </w:tr>
      <w:tr w:rsidR="004520EE" w:rsidRPr="000A2A34" w:rsidTr="004520EE">
        <w:tc>
          <w:tcPr>
            <w:tcW w:w="5495" w:type="dxa"/>
          </w:tcPr>
          <w:p w:rsidR="004520EE" w:rsidRPr="000A2A34" w:rsidRDefault="004520EE" w:rsidP="004520EE">
            <w:pPr>
              <w:pStyle w:val="af6"/>
            </w:pPr>
            <w:r w:rsidRPr="000A2A34">
              <w:t>Иные закупки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01</w:t>
            </w:r>
          </w:p>
        </w:tc>
        <w:tc>
          <w:tcPr>
            <w:tcW w:w="567" w:type="dxa"/>
          </w:tcPr>
          <w:p w:rsidR="004520EE" w:rsidRPr="000A2A34" w:rsidRDefault="004520EE" w:rsidP="004520EE">
            <w:pPr>
              <w:pStyle w:val="af6"/>
            </w:pPr>
            <w:r w:rsidRPr="000A2A34">
              <w:t>04</w:t>
            </w:r>
          </w:p>
        </w:tc>
        <w:tc>
          <w:tcPr>
            <w:tcW w:w="1560" w:type="dxa"/>
          </w:tcPr>
          <w:p w:rsidR="004520EE" w:rsidRPr="000A2A34" w:rsidRDefault="004520EE" w:rsidP="004520EE">
            <w:pPr>
              <w:pStyle w:val="af6"/>
            </w:pPr>
            <w:r w:rsidRPr="000A2A34">
              <w:t>01 1 01 02200</w:t>
            </w:r>
          </w:p>
        </w:tc>
        <w:tc>
          <w:tcPr>
            <w:tcW w:w="567" w:type="dxa"/>
          </w:tcPr>
          <w:p w:rsidR="004520EE" w:rsidRPr="000A2A34" w:rsidRDefault="004520EE" w:rsidP="004520EE">
            <w:pPr>
              <w:pStyle w:val="af6"/>
            </w:pPr>
            <w:r w:rsidRPr="000A2A34">
              <w:t>240</w:t>
            </w:r>
          </w:p>
        </w:tc>
        <w:tc>
          <w:tcPr>
            <w:tcW w:w="1275" w:type="dxa"/>
          </w:tcPr>
          <w:p w:rsidR="004520EE" w:rsidRPr="00F65051" w:rsidRDefault="004520EE" w:rsidP="004520EE">
            <w:pPr>
              <w:pStyle w:val="af6"/>
              <w:rPr>
                <w:rStyle w:val="afa"/>
                <w:i w:val="0"/>
              </w:rPr>
            </w:pPr>
            <w:r w:rsidRPr="00F65051">
              <w:rPr>
                <w:rStyle w:val="afa"/>
                <w:i w:val="0"/>
              </w:rPr>
              <w:t>755,703</w:t>
            </w:r>
          </w:p>
        </w:tc>
      </w:tr>
      <w:tr w:rsidR="004520EE" w:rsidRPr="000A2A34" w:rsidTr="004520EE">
        <w:tc>
          <w:tcPr>
            <w:tcW w:w="5495" w:type="dxa"/>
          </w:tcPr>
          <w:p w:rsidR="004520EE" w:rsidRPr="000A2A34" w:rsidRDefault="004520EE" w:rsidP="004520EE">
            <w:pPr>
              <w:pStyle w:val="af6"/>
            </w:pPr>
            <w:r w:rsidRPr="000A2A34">
              <w:t>Иные бюджетные ассигнования</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01</w:t>
            </w:r>
          </w:p>
        </w:tc>
        <w:tc>
          <w:tcPr>
            <w:tcW w:w="567" w:type="dxa"/>
          </w:tcPr>
          <w:p w:rsidR="004520EE" w:rsidRPr="000A2A34" w:rsidRDefault="004520EE" w:rsidP="004520EE">
            <w:pPr>
              <w:pStyle w:val="af6"/>
            </w:pPr>
            <w:r w:rsidRPr="000A2A34">
              <w:t>04</w:t>
            </w:r>
          </w:p>
        </w:tc>
        <w:tc>
          <w:tcPr>
            <w:tcW w:w="1560" w:type="dxa"/>
          </w:tcPr>
          <w:p w:rsidR="004520EE" w:rsidRPr="000A2A34" w:rsidRDefault="004520EE" w:rsidP="004520EE">
            <w:pPr>
              <w:pStyle w:val="af6"/>
            </w:pPr>
            <w:r w:rsidRPr="000A2A34">
              <w:t>01 1 01 02200</w:t>
            </w:r>
          </w:p>
        </w:tc>
        <w:tc>
          <w:tcPr>
            <w:tcW w:w="567" w:type="dxa"/>
          </w:tcPr>
          <w:p w:rsidR="004520EE" w:rsidRPr="000A2A34" w:rsidRDefault="004520EE" w:rsidP="004520EE">
            <w:pPr>
              <w:pStyle w:val="af6"/>
            </w:pPr>
            <w:r w:rsidRPr="000A2A34">
              <w:t>800</w:t>
            </w:r>
          </w:p>
        </w:tc>
        <w:tc>
          <w:tcPr>
            <w:tcW w:w="1275" w:type="dxa"/>
          </w:tcPr>
          <w:p w:rsidR="004520EE" w:rsidRPr="00F65051" w:rsidRDefault="004520EE" w:rsidP="004520EE">
            <w:pPr>
              <w:pStyle w:val="af6"/>
              <w:rPr>
                <w:rStyle w:val="afa"/>
                <w:i w:val="0"/>
              </w:rPr>
            </w:pPr>
            <w:r w:rsidRPr="00F65051">
              <w:rPr>
                <w:rStyle w:val="afa"/>
                <w:i w:val="0"/>
              </w:rPr>
              <w:t>30,500</w:t>
            </w:r>
          </w:p>
        </w:tc>
      </w:tr>
      <w:tr w:rsidR="004520EE" w:rsidRPr="000A2A34" w:rsidTr="004520EE">
        <w:tc>
          <w:tcPr>
            <w:tcW w:w="5495" w:type="dxa"/>
          </w:tcPr>
          <w:p w:rsidR="004520EE" w:rsidRPr="000A2A34" w:rsidRDefault="004520EE" w:rsidP="004520EE">
            <w:pPr>
              <w:pStyle w:val="af6"/>
            </w:pPr>
            <w:r w:rsidRPr="000A2A34">
              <w:t>Уплата налогов, сборов и иных платежей</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01</w:t>
            </w:r>
          </w:p>
        </w:tc>
        <w:tc>
          <w:tcPr>
            <w:tcW w:w="567" w:type="dxa"/>
          </w:tcPr>
          <w:p w:rsidR="004520EE" w:rsidRPr="000A2A34" w:rsidRDefault="004520EE" w:rsidP="004520EE">
            <w:pPr>
              <w:pStyle w:val="af6"/>
            </w:pPr>
            <w:r w:rsidRPr="000A2A34">
              <w:t>04</w:t>
            </w:r>
          </w:p>
        </w:tc>
        <w:tc>
          <w:tcPr>
            <w:tcW w:w="1560" w:type="dxa"/>
          </w:tcPr>
          <w:p w:rsidR="004520EE" w:rsidRPr="000A2A34" w:rsidRDefault="004520EE" w:rsidP="004520EE">
            <w:pPr>
              <w:pStyle w:val="af6"/>
            </w:pPr>
            <w:r w:rsidRPr="000A2A34">
              <w:t>01 1 01 02200</w:t>
            </w:r>
          </w:p>
        </w:tc>
        <w:tc>
          <w:tcPr>
            <w:tcW w:w="567" w:type="dxa"/>
          </w:tcPr>
          <w:p w:rsidR="004520EE" w:rsidRPr="000A2A34" w:rsidRDefault="004520EE" w:rsidP="004520EE">
            <w:pPr>
              <w:pStyle w:val="af6"/>
            </w:pPr>
            <w:r w:rsidRPr="000A2A34">
              <w:t>850</w:t>
            </w:r>
          </w:p>
        </w:tc>
        <w:tc>
          <w:tcPr>
            <w:tcW w:w="1275" w:type="dxa"/>
          </w:tcPr>
          <w:p w:rsidR="004520EE" w:rsidRPr="00F65051" w:rsidRDefault="004520EE" w:rsidP="004520EE">
            <w:pPr>
              <w:pStyle w:val="af6"/>
              <w:rPr>
                <w:rStyle w:val="afa"/>
                <w:i w:val="0"/>
              </w:rPr>
            </w:pPr>
            <w:r w:rsidRPr="00F65051">
              <w:rPr>
                <w:rStyle w:val="afa"/>
                <w:i w:val="0"/>
              </w:rPr>
              <w:t>30,500</w:t>
            </w:r>
          </w:p>
        </w:tc>
      </w:tr>
      <w:tr w:rsidR="004520EE" w:rsidRPr="000A2A34" w:rsidTr="004520EE">
        <w:trPr>
          <w:trHeight w:val="571"/>
        </w:trPr>
        <w:tc>
          <w:tcPr>
            <w:tcW w:w="5495" w:type="dxa"/>
          </w:tcPr>
          <w:p w:rsidR="004520EE" w:rsidRPr="000A2A34" w:rsidRDefault="004520EE" w:rsidP="004520EE">
            <w:pPr>
              <w:pStyle w:val="af6"/>
              <w:rPr>
                <w:b/>
              </w:rPr>
            </w:pPr>
            <w:r w:rsidRPr="000A2A34">
              <w:rPr>
                <w:b/>
              </w:rPr>
              <w:t xml:space="preserve">Расходы на выплаты по оплате труда работников органов местного самоуправления по главе администрации </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rPr>
            </w:pPr>
            <w:r w:rsidRPr="000A2A34">
              <w:rPr>
                <w:b/>
              </w:rPr>
              <w:t>01</w:t>
            </w:r>
          </w:p>
        </w:tc>
        <w:tc>
          <w:tcPr>
            <w:tcW w:w="567" w:type="dxa"/>
          </w:tcPr>
          <w:p w:rsidR="004520EE" w:rsidRPr="000A2A34" w:rsidRDefault="004520EE" w:rsidP="004520EE">
            <w:pPr>
              <w:pStyle w:val="af6"/>
              <w:rPr>
                <w:b/>
              </w:rPr>
            </w:pPr>
            <w:r w:rsidRPr="000A2A34">
              <w:rPr>
                <w:b/>
              </w:rPr>
              <w:t>04</w:t>
            </w:r>
          </w:p>
        </w:tc>
        <w:tc>
          <w:tcPr>
            <w:tcW w:w="1560" w:type="dxa"/>
          </w:tcPr>
          <w:p w:rsidR="004520EE" w:rsidRPr="000A2A34" w:rsidRDefault="004520EE" w:rsidP="004520EE">
            <w:pPr>
              <w:pStyle w:val="af6"/>
              <w:rPr>
                <w:b/>
              </w:rPr>
            </w:pPr>
            <w:r w:rsidRPr="000A2A34">
              <w:rPr>
                <w:b/>
              </w:rPr>
              <w:t>01 1 01 02300</w:t>
            </w:r>
          </w:p>
        </w:tc>
        <w:tc>
          <w:tcPr>
            <w:tcW w:w="567" w:type="dxa"/>
          </w:tcPr>
          <w:p w:rsidR="004520EE" w:rsidRPr="000A2A34" w:rsidRDefault="004520EE" w:rsidP="004520EE">
            <w:pPr>
              <w:pStyle w:val="af6"/>
              <w:rPr>
                <w:b/>
              </w:rPr>
            </w:pPr>
          </w:p>
        </w:tc>
        <w:tc>
          <w:tcPr>
            <w:tcW w:w="1275" w:type="dxa"/>
          </w:tcPr>
          <w:p w:rsidR="004520EE" w:rsidRPr="00F65051" w:rsidRDefault="004520EE" w:rsidP="004520EE">
            <w:pPr>
              <w:pStyle w:val="af6"/>
              <w:rPr>
                <w:rStyle w:val="afa"/>
                <w:b/>
                <w:i w:val="0"/>
              </w:rPr>
            </w:pPr>
            <w:r w:rsidRPr="00F65051">
              <w:rPr>
                <w:rStyle w:val="afa"/>
                <w:b/>
                <w:i w:val="0"/>
              </w:rPr>
              <w:t>510,500</w:t>
            </w:r>
          </w:p>
        </w:tc>
      </w:tr>
      <w:tr w:rsidR="004520EE" w:rsidRPr="000A2A34" w:rsidTr="004520EE">
        <w:trPr>
          <w:trHeight w:val="1125"/>
        </w:trPr>
        <w:tc>
          <w:tcPr>
            <w:tcW w:w="5495" w:type="dxa"/>
          </w:tcPr>
          <w:p w:rsidR="004520EE" w:rsidRPr="000A2A34" w:rsidRDefault="004520EE" w:rsidP="004520EE">
            <w:pPr>
              <w:pStyle w:val="af6"/>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01</w:t>
            </w:r>
          </w:p>
        </w:tc>
        <w:tc>
          <w:tcPr>
            <w:tcW w:w="567" w:type="dxa"/>
          </w:tcPr>
          <w:p w:rsidR="004520EE" w:rsidRPr="000A2A34" w:rsidRDefault="004520EE" w:rsidP="004520EE">
            <w:pPr>
              <w:pStyle w:val="af6"/>
            </w:pPr>
            <w:r w:rsidRPr="000A2A34">
              <w:t>04</w:t>
            </w:r>
          </w:p>
        </w:tc>
        <w:tc>
          <w:tcPr>
            <w:tcW w:w="1560" w:type="dxa"/>
          </w:tcPr>
          <w:p w:rsidR="004520EE" w:rsidRPr="000A2A34" w:rsidRDefault="004520EE" w:rsidP="004520EE">
            <w:pPr>
              <w:pStyle w:val="af6"/>
            </w:pPr>
            <w:r w:rsidRPr="000A2A34">
              <w:t>01 1 01 02300</w:t>
            </w:r>
          </w:p>
        </w:tc>
        <w:tc>
          <w:tcPr>
            <w:tcW w:w="567" w:type="dxa"/>
          </w:tcPr>
          <w:p w:rsidR="004520EE" w:rsidRPr="000A2A34" w:rsidRDefault="004520EE" w:rsidP="004520EE">
            <w:pPr>
              <w:pStyle w:val="af6"/>
            </w:pPr>
            <w:r w:rsidRPr="000A2A34">
              <w:t>100</w:t>
            </w:r>
          </w:p>
        </w:tc>
        <w:tc>
          <w:tcPr>
            <w:tcW w:w="1275" w:type="dxa"/>
          </w:tcPr>
          <w:p w:rsidR="004520EE" w:rsidRPr="00F65051" w:rsidRDefault="004520EE" w:rsidP="004520EE">
            <w:pPr>
              <w:pStyle w:val="af6"/>
              <w:rPr>
                <w:rStyle w:val="afa"/>
                <w:i w:val="0"/>
              </w:rPr>
            </w:pPr>
            <w:r w:rsidRPr="00F65051">
              <w:rPr>
                <w:rStyle w:val="afa"/>
                <w:i w:val="0"/>
              </w:rPr>
              <w:t>510,500</w:t>
            </w:r>
          </w:p>
        </w:tc>
      </w:tr>
      <w:tr w:rsidR="004520EE" w:rsidRPr="000A2A34" w:rsidTr="004520EE">
        <w:tc>
          <w:tcPr>
            <w:tcW w:w="5495" w:type="dxa"/>
          </w:tcPr>
          <w:p w:rsidR="004520EE" w:rsidRPr="000A2A34" w:rsidRDefault="004520EE" w:rsidP="004520EE">
            <w:pPr>
              <w:pStyle w:val="af6"/>
            </w:pPr>
            <w:r w:rsidRPr="000A2A34">
              <w:t xml:space="preserve"> Расходы на выплаты персоналу государственных (муниципальных) органов</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01</w:t>
            </w:r>
          </w:p>
        </w:tc>
        <w:tc>
          <w:tcPr>
            <w:tcW w:w="567" w:type="dxa"/>
          </w:tcPr>
          <w:p w:rsidR="004520EE" w:rsidRPr="000A2A34" w:rsidRDefault="004520EE" w:rsidP="004520EE">
            <w:pPr>
              <w:pStyle w:val="af6"/>
            </w:pPr>
            <w:r w:rsidRPr="000A2A34">
              <w:t>04</w:t>
            </w:r>
          </w:p>
        </w:tc>
        <w:tc>
          <w:tcPr>
            <w:tcW w:w="1560" w:type="dxa"/>
          </w:tcPr>
          <w:p w:rsidR="004520EE" w:rsidRPr="000A2A34" w:rsidRDefault="004520EE" w:rsidP="004520EE">
            <w:pPr>
              <w:pStyle w:val="af6"/>
            </w:pPr>
            <w:r w:rsidRPr="000A2A34">
              <w:t>01 1 01 02300</w:t>
            </w:r>
          </w:p>
        </w:tc>
        <w:tc>
          <w:tcPr>
            <w:tcW w:w="567" w:type="dxa"/>
          </w:tcPr>
          <w:p w:rsidR="004520EE" w:rsidRPr="000A2A34" w:rsidRDefault="004520EE" w:rsidP="004520EE">
            <w:pPr>
              <w:pStyle w:val="af6"/>
            </w:pPr>
            <w:r w:rsidRPr="000A2A34">
              <w:t>120</w:t>
            </w:r>
          </w:p>
        </w:tc>
        <w:tc>
          <w:tcPr>
            <w:tcW w:w="1275" w:type="dxa"/>
          </w:tcPr>
          <w:p w:rsidR="004520EE" w:rsidRPr="00F65051" w:rsidRDefault="004520EE" w:rsidP="004520EE">
            <w:pPr>
              <w:pStyle w:val="af6"/>
              <w:rPr>
                <w:rStyle w:val="afa"/>
                <w:i w:val="0"/>
              </w:rPr>
            </w:pPr>
            <w:r w:rsidRPr="00F65051">
              <w:rPr>
                <w:rStyle w:val="afa"/>
                <w:i w:val="0"/>
              </w:rPr>
              <w:t>510,500</w:t>
            </w:r>
          </w:p>
        </w:tc>
      </w:tr>
      <w:tr w:rsidR="004520EE" w:rsidRPr="000A2A34" w:rsidTr="004520EE">
        <w:tc>
          <w:tcPr>
            <w:tcW w:w="5495" w:type="dxa"/>
          </w:tcPr>
          <w:p w:rsidR="004520EE" w:rsidRPr="00F65051" w:rsidRDefault="004520EE" w:rsidP="004520EE">
            <w:pPr>
              <w:pStyle w:val="af6"/>
              <w:rPr>
                <w:rStyle w:val="afa"/>
                <w:i w:val="0"/>
              </w:rPr>
            </w:pPr>
            <w:r w:rsidRPr="00AD66AE">
              <w:rPr>
                <w:b/>
              </w:rPr>
              <w:t>Кредиторская задолженность</w:t>
            </w:r>
          </w:p>
        </w:tc>
        <w:tc>
          <w:tcPr>
            <w:tcW w:w="850" w:type="dxa"/>
          </w:tcPr>
          <w:p w:rsidR="004520EE" w:rsidRPr="00507C69" w:rsidRDefault="004520EE" w:rsidP="004520EE">
            <w:pPr>
              <w:pStyle w:val="af6"/>
              <w:rPr>
                <w:b/>
              </w:rPr>
            </w:pPr>
            <w:r w:rsidRPr="00507C69">
              <w:rPr>
                <w:b/>
              </w:rPr>
              <w:t>901</w:t>
            </w:r>
          </w:p>
        </w:tc>
        <w:tc>
          <w:tcPr>
            <w:tcW w:w="567" w:type="dxa"/>
          </w:tcPr>
          <w:p w:rsidR="004520EE" w:rsidRPr="00AD66AE" w:rsidRDefault="004520EE" w:rsidP="004520EE">
            <w:pPr>
              <w:pStyle w:val="af6"/>
              <w:rPr>
                <w:rStyle w:val="afa"/>
                <w:b/>
                <w:i w:val="0"/>
              </w:rPr>
            </w:pPr>
            <w:r w:rsidRPr="00AD66AE">
              <w:rPr>
                <w:rStyle w:val="afa"/>
                <w:b/>
                <w:i w:val="0"/>
              </w:rPr>
              <w:t>01</w:t>
            </w:r>
          </w:p>
        </w:tc>
        <w:tc>
          <w:tcPr>
            <w:tcW w:w="567" w:type="dxa"/>
          </w:tcPr>
          <w:p w:rsidR="004520EE" w:rsidRPr="00AD66AE" w:rsidRDefault="004520EE" w:rsidP="004520EE">
            <w:pPr>
              <w:pStyle w:val="af6"/>
              <w:rPr>
                <w:rStyle w:val="afa"/>
                <w:b/>
                <w:i w:val="0"/>
              </w:rPr>
            </w:pPr>
            <w:r w:rsidRPr="00AD66AE">
              <w:rPr>
                <w:rStyle w:val="afa"/>
                <w:b/>
                <w:i w:val="0"/>
              </w:rPr>
              <w:t>04</w:t>
            </w:r>
          </w:p>
        </w:tc>
        <w:tc>
          <w:tcPr>
            <w:tcW w:w="1560" w:type="dxa"/>
          </w:tcPr>
          <w:p w:rsidR="004520EE" w:rsidRPr="00AD66AE" w:rsidRDefault="004520EE" w:rsidP="004520EE">
            <w:pPr>
              <w:pStyle w:val="af6"/>
              <w:rPr>
                <w:rStyle w:val="afa"/>
                <w:b/>
                <w:i w:val="0"/>
              </w:rPr>
            </w:pPr>
            <w:r w:rsidRPr="00AD66AE">
              <w:rPr>
                <w:rStyle w:val="afa"/>
                <w:b/>
                <w:i w:val="0"/>
              </w:rPr>
              <w:t>99 0 00 00000</w:t>
            </w:r>
          </w:p>
        </w:tc>
        <w:tc>
          <w:tcPr>
            <w:tcW w:w="567" w:type="dxa"/>
          </w:tcPr>
          <w:p w:rsidR="004520EE" w:rsidRPr="00F65051" w:rsidRDefault="004520EE" w:rsidP="004520EE">
            <w:pPr>
              <w:pStyle w:val="af6"/>
              <w:rPr>
                <w:rStyle w:val="afa"/>
                <w:i w:val="0"/>
              </w:rPr>
            </w:pPr>
          </w:p>
        </w:tc>
        <w:tc>
          <w:tcPr>
            <w:tcW w:w="1275" w:type="dxa"/>
          </w:tcPr>
          <w:p w:rsidR="004520EE" w:rsidRPr="00507C69" w:rsidRDefault="004520EE" w:rsidP="004520EE">
            <w:pPr>
              <w:pStyle w:val="af6"/>
              <w:rPr>
                <w:rStyle w:val="afa"/>
                <w:b/>
                <w:i w:val="0"/>
              </w:rPr>
            </w:pPr>
            <w:r w:rsidRPr="00507C69">
              <w:rPr>
                <w:rStyle w:val="afa"/>
                <w:b/>
                <w:i w:val="0"/>
              </w:rPr>
              <w:t>22,400</w:t>
            </w:r>
          </w:p>
        </w:tc>
      </w:tr>
      <w:tr w:rsidR="004520EE" w:rsidRPr="000A2A34" w:rsidTr="004520EE">
        <w:tc>
          <w:tcPr>
            <w:tcW w:w="5495" w:type="dxa"/>
          </w:tcPr>
          <w:p w:rsidR="004520EE" w:rsidRPr="00AD66AE" w:rsidRDefault="004520EE" w:rsidP="004520EE">
            <w:pPr>
              <w:pStyle w:val="af6"/>
              <w:rPr>
                <w:b/>
              </w:rPr>
            </w:pPr>
            <w:r w:rsidRPr="00AD66AE">
              <w:rPr>
                <w:b/>
              </w:rPr>
              <w:t>Кредиторская задолженность по программным и непрограммным расходам</w:t>
            </w:r>
          </w:p>
        </w:tc>
        <w:tc>
          <w:tcPr>
            <w:tcW w:w="850" w:type="dxa"/>
          </w:tcPr>
          <w:p w:rsidR="004520EE" w:rsidRPr="00507C69" w:rsidRDefault="004520EE" w:rsidP="004520EE">
            <w:pPr>
              <w:pStyle w:val="af6"/>
              <w:rPr>
                <w:b/>
              </w:rPr>
            </w:pPr>
            <w:r w:rsidRPr="00507C69">
              <w:rPr>
                <w:b/>
              </w:rPr>
              <w:t>901</w:t>
            </w:r>
          </w:p>
        </w:tc>
        <w:tc>
          <w:tcPr>
            <w:tcW w:w="567" w:type="dxa"/>
          </w:tcPr>
          <w:p w:rsidR="004520EE" w:rsidRPr="00AD66AE" w:rsidRDefault="004520EE" w:rsidP="004520EE">
            <w:pPr>
              <w:pStyle w:val="af6"/>
              <w:rPr>
                <w:b/>
              </w:rPr>
            </w:pPr>
            <w:r w:rsidRPr="00AD66AE">
              <w:rPr>
                <w:b/>
              </w:rPr>
              <w:t>01</w:t>
            </w:r>
          </w:p>
        </w:tc>
        <w:tc>
          <w:tcPr>
            <w:tcW w:w="567" w:type="dxa"/>
          </w:tcPr>
          <w:p w:rsidR="004520EE" w:rsidRPr="00AD66AE" w:rsidRDefault="004520EE" w:rsidP="004520EE">
            <w:pPr>
              <w:pStyle w:val="af6"/>
              <w:rPr>
                <w:b/>
              </w:rPr>
            </w:pPr>
            <w:r w:rsidRPr="00AD66AE">
              <w:rPr>
                <w:b/>
              </w:rPr>
              <w:t>04</w:t>
            </w:r>
          </w:p>
        </w:tc>
        <w:tc>
          <w:tcPr>
            <w:tcW w:w="1560" w:type="dxa"/>
          </w:tcPr>
          <w:p w:rsidR="004520EE" w:rsidRPr="00AD66AE" w:rsidRDefault="004520EE" w:rsidP="004520EE">
            <w:pPr>
              <w:pStyle w:val="af6"/>
              <w:rPr>
                <w:b/>
              </w:rPr>
            </w:pPr>
            <w:r w:rsidRPr="00AD66AE">
              <w:rPr>
                <w:b/>
              </w:rPr>
              <w:t>99 2 00 00000</w:t>
            </w:r>
          </w:p>
        </w:tc>
        <w:tc>
          <w:tcPr>
            <w:tcW w:w="567" w:type="dxa"/>
          </w:tcPr>
          <w:p w:rsidR="004520EE" w:rsidRPr="00AD66AE" w:rsidRDefault="004520EE" w:rsidP="004520EE">
            <w:pPr>
              <w:pStyle w:val="af6"/>
              <w:rPr>
                <w:b/>
              </w:rPr>
            </w:pPr>
          </w:p>
        </w:tc>
        <w:tc>
          <w:tcPr>
            <w:tcW w:w="1275" w:type="dxa"/>
          </w:tcPr>
          <w:p w:rsidR="004520EE" w:rsidRDefault="004520EE" w:rsidP="004520EE">
            <w:r w:rsidRPr="00960E9E">
              <w:rPr>
                <w:rStyle w:val="afa"/>
                <w:b/>
                <w:i w:val="0"/>
              </w:rPr>
              <w:t>22,400</w:t>
            </w:r>
          </w:p>
        </w:tc>
      </w:tr>
      <w:tr w:rsidR="004520EE" w:rsidRPr="000A2A34" w:rsidTr="004520EE">
        <w:tc>
          <w:tcPr>
            <w:tcW w:w="5495" w:type="dxa"/>
          </w:tcPr>
          <w:p w:rsidR="004520EE" w:rsidRPr="00AD66AE" w:rsidRDefault="004520EE" w:rsidP="004520EE">
            <w:pPr>
              <w:pStyle w:val="af6"/>
              <w:rPr>
                <w:b/>
              </w:rPr>
            </w:pPr>
            <w:r w:rsidRPr="00AD66AE">
              <w:rPr>
                <w:b/>
              </w:rPr>
              <w:t>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w:t>
            </w:r>
          </w:p>
        </w:tc>
        <w:tc>
          <w:tcPr>
            <w:tcW w:w="850" w:type="dxa"/>
          </w:tcPr>
          <w:p w:rsidR="004520EE" w:rsidRPr="00507C69" w:rsidRDefault="004520EE" w:rsidP="004520EE">
            <w:pPr>
              <w:pStyle w:val="af6"/>
              <w:rPr>
                <w:b/>
              </w:rPr>
            </w:pPr>
            <w:r w:rsidRPr="00507C69">
              <w:rPr>
                <w:b/>
              </w:rPr>
              <w:t>901</w:t>
            </w:r>
          </w:p>
        </w:tc>
        <w:tc>
          <w:tcPr>
            <w:tcW w:w="567" w:type="dxa"/>
          </w:tcPr>
          <w:p w:rsidR="004520EE" w:rsidRPr="00AD66AE" w:rsidRDefault="004520EE" w:rsidP="004520EE">
            <w:pPr>
              <w:pStyle w:val="af6"/>
              <w:rPr>
                <w:b/>
              </w:rPr>
            </w:pPr>
            <w:r w:rsidRPr="00AD66AE">
              <w:rPr>
                <w:b/>
              </w:rPr>
              <w:t>01</w:t>
            </w:r>
          </w:p>
        </w:tc>
        <w:tc>
          <w:tcPr>
            <w:tcW w:w="567" w:type="dxa"/>
          </w:tcPr>
          <w:p w:rsidR="004520EE" w:rsidRPr="00AD66AE" w:rsidRDefault="004520EE" w:rsidP="004520EE">
            <w:pPr>
              <w:pStyle w:val="af6"/>
              <w:rPr>
                <w:b/>
              </w:rPr>
            </w:pPr>
            <w:r w:rsidRPr="00AD66AE">
              <w:rPr>
                <w:b/>
              </w:rPr>
              <w:t>04</w:t>
            </w:r>
          </w:p>
        </w:tc>
        <w:tc>
          <w:tcPr>
            <w:tcW w:w="1560" w:type="dxa"/>
          </w:tcPr>
          <w:p w:rsidR="004520EE" w:rsidRPr="00AD66AE" w:rsidRDefault="004520EE" w:rsidP="004520EE">
            <w:pPr>
              <w:pStyle w:val="af6"/>
              <w:rPr>
                <w:b/>
              </w:rPr>
            </w:pPr>
            <w:r w:rsidRPr="00AD66AE">
              <w:rPr>
                <w:b/>
              </w:rPr>
              <w:t>99 200 02200</w:t>
            </w:r>
          </w:p>
        </w:tc>
        <w:tc>
          <w:tcPr>
            <w:tcW w:w="567" w:type="dxa"/>
          </w:tcPr>
          <w:p w:rsidR="004520EE" w:rsidRPr="00AD66AE" w:rsidRDefault="004520EE" w:rsidP="004520EE">
            <w:pPr>
              <w:pStyle w:val="af6"/>
              <w:rPr>
                <w:b/>
              </w:rPr>
            </w:pPr>
          </w:p>
        </w:tc>
        <w:tc>
          <w:tcPr>
            <w:tcW w:w="1275" w:type="dxa"/>
          </w:tcPr>
          <w:p w:rsidR="004520EE" w:rsidRDefault="004520EE" w:rsidP="004520EE">
            <w:r w:rsidRPr="00960E9E">
              <w:rPr>
                <w:rStyle w:val="afa"/>
                <w:b/>
                <w:i w:val="0"/>
              </w:rPr>
              <w:t>22,400</w:t>
            </w:r>
          </w:p>
        </w:tc>
      </w:tr>
      <w:tr w:rsidR="004520EE" w:rsidRPr="000A2A34" w:rsidTr="004520EE">
        <w:tc>
          <w:tcPr>
            <w:tcW w:w="5495" w:type="dxa"/>
          </w:tcPr>
          <w:p w:rsidR="004520EE" w:rsidRPr="00AD66AE" w:rsidRDefault="004520EE" w:rsidP="004520EE">
            <w:pPr>
              <w:pStyle w:val="af6"/>
            </w:pPr>
            <w:r w:rsidRPr="00AD66AE">
              <w:t>Закупка товаров, работ и услуг для государственных (муниципальных) нужд</w:t>
            </w:r>
          </w:p>
        </w:tc>
        <w:tc>
          <w:tcPr>
            <w:tcW w:w="850" w:type="dxa"/>
          </w:tcPr>
          <w:p w:rsidR="004520EE" w:rsidRPr="000A2A34" w:rsidRDefault="004520EE" w:rsidP="004520EE">
            <w:pPr>
              <w:pStyle w:val="af6"/>
            </w:pPr>
            <w:r>
              <w:t>901</w:t>
            </w:r>
          </w:p>
        </w:tc>
        <w:tc>
          <w:tcPr>
            <w:tcW w:w="567" w:type="dxa"/>
          </w:tcPr>
          <w:p w:rsidR="004520EE" w:rsidRPr="00AD66AE" w:rsidRDefault="004520EE" w:rsidP="004520EE">
            <w:pPr>
              <w:pStyle w:val="af6"/>
            </w:pPr>
            <w:r w:rsidRPr="00AD66AE">
              <w:t>01</w:t>
            </w:r>
          </w:p>
        </w:tc>
        <w:tc>
          <w:tcPr>
            <w:tcW w:w="567" w:type="dxa"/>
          </w:tcPr>
          <w:p w:rsidR="004520EE" w:rsidRPr="00AD66AE" w:rsidRDefault="004520EE" w:rsidP="004520EE">
            <w:pPr>
              <w:pStyle w:val="af6"/>
            </w:pPr>
            <w:r w:rsidRPr="00AD66AE">
              <w:t>04</w:t>
            </w:r>
          </w:p>
        </w:tc>
        <w:tc>
          <w:tcPr>
            <w:tcW w:w="1560" w:type="dxa"/>
          </w:tcPr>
          <w:p w:rsidR="004520EE" w:rsidRPr="00AD66AE" w:rsidRDefault="004520EE" w:rsidP="004520EE">
            <w:pPr>
              <w:pStyle w:val="af6"/>
            </w:pPr>
            <w:r w:rsidRPr="00AD66AE">
              <w:t>99 200 02200</w:t>
            </w:r>
          </w:p>
        </w:tc>
        <w:tc>
          <w:tcPr>
            <w:tcW w:w="567" w:type="dxa"/>
          </w:tcPr>
          <w:p w:rsidR="004520EE" w:rsidRPr="00AD66AE" w:rsidRDefault="004520EE" w:rsidP="004520EE">
            <w:pPr>
              <w:pStyle w:val="af6"/>
            </w:pPr>
            <w:r w:rsidRPr="00AD66AE">
              <w:t>200</w:t>
            </w:r>
          </w:p>
        </w:tc>
        <w:tc>
          <w:tcPr>
            <w:tcW w:w="1275" w:type="dxa"/>
          </w:tcPr>
          <w:p w:rsidR="004520EE" w:rsidRPr="00507C69" w:rsidRDefault="004520EE" w:rsidP="004520EE">
            <w:r w:rsidRPr="00507C69">
              <w:rPr>
                <w:rStyle w:val="afa"/>
                <w:i w:val="0"/>
              </w:rPr>
              <w:t>22,400</w:t>
            </w:r>
          </w:p>
        </w:tc>
      </w:tr>
      <w:tr w:rsidR="004520EE" w:rsidRPr="000A2A34" w:rsidTr="004520EE">
        <w:tc>
          <w:tcPr>
            <w:tcW w:w="5495" w:type="dxa"/>
          </w:tcPr>
          <w:p w:rsidR="004520EE" w:rsidRPr="00AD66AE" w:rsidRDefault="004520EE" w:rsidP="004520EE">
            <w:pPr>
              <w:pStyle w:val="af6"/>
            </w:pPr>
            <w:r w:rsidRPr="00AD66AE">
              <w:t>Иные закупки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t>901</w:t>
            </w:r>
          </w:p>
        </w:tc>
        <w:tc>
          <w:tcPr>
            <w:tcW w:w="567" w:type="dxa"/>
          </w:tcPr>
          <w:p w:rsidR="004520EE" w:rsidRPr="00AD66AE" w:rsidRDefault="004520EE" w:rsidP="004520EE">
            <w:pPr>
              <w:pStyle w:val="af6"/>
            </w:pPr>
            <w:r w:rsidRPr="00AD66AE">
              <w:t>01</w:t>
            </w:r>
          </w:p>
        </w:tc>
        <w:tc>
          <w:tcPr>
            <w:tcW w:w="567" w:type="dxa"/>
          </w:tcPr>
          <w:p w:rsidR="004520EE" w:rsidRPr="00AD66AE" w:rsidRDefault="004520EE" w:rsidP="004520EE">
            <w:pPr>
              <w:pStyle w:val="af6"/>
            </w:pPr>
            <w:r w:rsidRPr="00AD66AE">
              <w:t>04</w:t>
            </w:r>
          </w:p>
        </w:tc>
        <w:tc>
          <w:tcPr>
            <w:tcW w:w="1560" w:type="dxa"/>
          </w:tcPr>
          <w:p w:rsidR="004520EE" w:rsidRPr="00AD66AE" w:rsidRDefault="004520EE" w:rsidP="004520EE">
            <w:pPr>
              <w:pStyle w:val="af6"/>
            </w:pPr>
            <w:r w:rsidRPr="00AD66AE">
              <w:t>99 200 02200</w:t>
            </w:r>
          </w:p>
        </w:tc>
        <w:tc>
          <w:tcPr>
            <w:tcW w:w="567" w:type="dxa"/>
          </w:tcPr>
          <w:p w:rsidR="004520EE" w:rsidRPr="00AD66AE" w:rsidRDefault="004520EE" w:rsidP="004520EE">
            <w:pPr>
              <w:pStyle w:val="af6"/>
            </w:pPr>
            <w:r w:rsidRPr="00AD66AE">
              <w:t>240</w:t>
            </w:r>
          </w:p>
        </w:tc>
        <w:tc>
          <w:tcPr>
            <w:tcW w:w="1275" w:type="dxa"/>
          </w:tcPr>
          <w:p w:rsidR="004520EE" w:rsidRPr="00507C69" w:rsidRDefault="004520EE" w:rsidP="004520EE">
            <w:r w:rsidRPr="00507C69">
              <w:rPr>
                <w:rStyle w:val="afa"/>
                <w:i w:val="0"/>
              </w:rPr>
              <w:t>22,400</w:t>
            </w:r>
          </w:p>
        </w:tc>
      </w:tr>
      <w:tr w:rsidR="004520EE" w:rsidRPr="000A2A34" w:rsidTr="004520EE">
        <w:tc>
          <w:tcPr>
            <w:tcW w:w="5495" w:type="dxa"/>
          </w:tcPr>
          <w:p w:rsidR="004520EE" w:rsidRPr="000A2A34" w:rsidRDefault="004520EE" w:rsidP="004520EE">
            <w:pPr>
              <w:pStyle w:val="af6"/>
              <w:rPr>
                <w:b/>
                <w:bCs/>
              </w:rPr>
            </w:pPr>
            <w:r w:rsidRPr="000A2A34">
              <w:rPr>
                <w:b/>
                <w:bCs/>
              </w:rPr>
              <w:t>Резервные фонды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rPr>
            </w:pPr>
            <w:r w:rsidRPr="000A2A34">
              <w:rPr>
                <w:b/>
              </w:rPr>
              <w:t>01</w:t>
            </w:r>
          </w:p>
        </w:tc>
        <w:tc>
          <w:tcPr>
            <w:tcW w:w="567" w:type="dxa"/>
          </w:tcPr>
          <w:p w:rsidR="004520EE" w:rsidRPr="000A2A34" w:rsidRDefault="004520EE" w:rsidP="004520EE">
            <w:pPr>
              <w:pStyle w:val="af6"/>
              <w:rPr>
                <w:b/>
              </w:rPr>
            </w:pPr>
            <w:r w:rsidRPr="000A2A34">
              <w:rPr>
                <w:b/>
              </w:rPr>
              <w:t>11</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b/>
                <w:i w:val="0"/>
              </w:rPr>
            </w:pPr>
            <w:r w:rsidRPr="00F65051">
              <w:rPr>
                <w:rStyle w:val="afa"/>
                <w:b/>
                <w:i w:val="0"/>
              </w:rPr>
              <w:t>10,000</w:t>
            </w:r>
          </w:p>
        </w:tc>
      </w:tr>
      <w:tr w:rsidR="004520EE" w:rsidRPr="000A2A34" w:rsidTr="004520EE">
        <w:tc>
          <w:tcPr>
            <w:tcW w:w="5495" w:type="dxa"/>
          </w:tcPr>
          <w:p w:rsidR="004520EE" w:rsidRPr="000A2A34" w:rsidRDefault="004520EE" w:rsidP="004520EE">
            <w:pPr>
              <w:pStyle w:val="af6"/>
              <w:rPr>
                <w:b/>
                <w:bCs/>
              </w:rPr>
            </w:pPr>
            <w:r w:rsidRPr="000A2A34">
              <w:rPr>
                <w:b/>
                <w:bCs/>
              </w:rPr>
              <w:t>Резервные фонды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rPr>
            </w:pPr>
            <w:r w:rsidRPr="000A2A34">
              <w:rPr>
                <w:b/>
              </w:rPr>
              <w:t>01</w:t>
            </w:r>
          </w:p>
        </w:tc>
        <w:tc>
          <w:tcPr>
            <w:tcW w:w="567" w:type="dxa"/>
          </w:tcPr>
          <w:p w:rsidR="004520EE" w:rsidRPr="000A2A34" w:rsidRDefault="004520EE" w:rsidP="004520EE">
            <w:pPr>
              <w:pStyle w:val="af6"/>
              <w:rPr>
                <w:b/>
              </w:rPr>
            </w:pPr>
            <w:r w:rsidRPr="000A2A34">
              <w:rPr>
                <w:b/>
              </w:rPr>
              <w:t>11</w:t>
            </w:r>
          </w:p>
        </w:tc>
        <w:tc>
          <w:tcPr>
            <w:tcW w:w="1560" w:type="dxa"/>
          </w:tcPr>
          <w:p w:rsidR="004520EE" w:rsidRPr="000A2A34" w:rsidRDefault="004520EE" w:rsidP="004520EE">
            <w:pPr>
              <w:pStyle w:val="af6"/>
              <w:rPr>
                <w:b/>
                <w:bCs/>
              </w:rPr>
            </w:pPr>
            <w:r w:rsidRPr="000A2A34">
              <w:rPr>
                <w:b/>
                <w:bCs/>
              </w:rPr>
              <w:t>71 0 00 00000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b/>
                <w:i w:val="0"/>
              </w:rPr>
            </w:pPr>
            <w:r w:rsidRPr="00F65051">
              <w:rPr>
                <w:rStyle w:val="afa"/>
                <w:b/>
                <w:i w:val="0"/>
              </w:rPr>
              <w:t>10,000</w:t>
            </w:r>
          </w:p>
        </w:tc>
      </w:tr>
      <w:tr w:rsidR="004520EE" w:rsidRPr="000A2A34" w:rsidTr="004520EE">
        <w:tc>
          <w:tcPr>
            <w:tcW w:w="5495" w:type="dxa"/>
          </w:tcPr>
          <w:p w:rsidR="004520EE" w:rsidRPr="000A2A34" w:rsidRDefault="004520EE" w:rsidP="004520EE">
            <w:pPr>
              <w:pStyle w:val="af6"/>
            </w:pPr>
            <w:r w:rsidRPr="000A2A34">
              <w:t xml:space="preserve">Резервный фонд администрации Соловцовского сельсовета </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01</w:t>
            </w:r>
          </w:p>
        </w:tc>
        <w:tc>
          <w:tcPr>
            <w:tcW w:w="567" w:type="dxa"/>
          </w:tcPr>
          <w:p w:rsidR="004520EE" w:rsidRPr="000A2A34" w:rsidRDefault="004520EE" w:rsidP="004520EE">
            <w:pPr>
              <w:pStyle w:val="af6"/>
            </w:pPr>
            <w:r w:rsidRPr="000A2A34">
              <w:t>11</w:t>
            </w:r>
          </w:p>
        </w:tc>
        <w:tc>
          <w:tcPr>
            <w:tcW w:w="1560" w:type="dxa"/>
          </w:tcPr>
          <w:p w:rsidR="004520EE" w:rsidRPr="000A2A34" w:rsidRDefault="004520EE" w:rsidP="004520EE">
            <w:pPr>
              <w:pStyle w:val="af6"/>
            </w:pPr>
            <w:r w:rsidRPr="000A2A34">
              <w:t>71 0 00 20500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i w:val="0"/>
              </w:rPr>
            </w:pPr>
            <w:r w:rsidRPr="00F65051">
              <w:rPr>
                <w:rStyle w:val="afa"/>
                <w:i w:val="0"/>
              </w:rPr>
              <w:t>10,000</w:t>
            </w:r>
          </w:p>
        </w:tc>
      </w:tr>
      <w:tr w:rsidR="004520EE" w:rsidRPr="000A2A34" w:rsidTr="004520EE">
        <w:tc>
          <w:tcPr>
            <w:tcW w:w="5495" w:type="dxa"/>
          </w:tcPr>
          <w:p w:rsidR="004520EE" w:rsidRPr="000A2A34" w:rsidRDefault="004520EE" w:rsidP="004520EE">
            <w:pPr>
              <w:pStyle w:val="af6"/>
            </w:pPr>
            <w:r w:rsidRPr="000A2A34">
              <w:t>Иные бюджетные ассигнования</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01</w:t>
            </w:r>
          </w:p>
        </w:tc>
        <w:tc>
          <w:tcPr>
            <w:tcW w:w="567" w:type="dxa"/>
          </w:tcPr>
          <w:p w:rsidR="004520EE" w:rsidRPr="000A2A34" w:rsidRDefault="004520EE" w:rsidP="004520EE">
            <w:pPr>
              <w:pStyle w:val="af6"/>
            </w:pPr>
            <w:r w:rsidRPr="000A2A34">
              <w:t>11</w:t>
            </w:r>
          </w:p>
        </w:tc>
        <w:tc>
          <w:tcPr>
            <w:tcW w:w="1560" w:type="dxa"/>
          </w:tcPr>
          <w:p w:rsidR="004520EE" w:rsidRPr="000A2A34" w:rsidRDefault="004520EE" w:rsidP="004520EE">
            <w:pPr>
              <w:pStyle w:val="af6"/>
            </w:pPr>
            <w:r w:rsidRPr="000A2A34">
              <w:t>71 0 00 20500</w:t>
            </w:r>
          </w:p>
        </w:tc>
        <w:tc>
          <w:tcPr>
            <w:tcW w:w="567" w:type="dxa"/>
          </w:tcPr>
          <w:p w:rsidR="004520EE" w:rsidRPr="000A2A34" w:rsidRDefault="004520EE" w:rsidP="004520EE">
            <w:pPr>
              <w:pStyle w:val="af6"/>
            </w:pPr>
            <w:r w:rsidRPr="000A2A34">
              <w:t>800</w:t>
            </w:r>
          </w:p>
        </w:tc>
        <w:tc>
          <w:tcPr>
            <w:tcW w:w="1275" w:type="dxa"/>
          </w:tcPr>
          <w:p w:rsidR="004520EE" w:rsidRPr="00F65051" w:rsidRDefault="004520EE" w:rsidP="004520EE">
            <w:pPr>
              <w:pStyle w:val="af6"/>
              <w:rPr>
                <w:rStyle w:val="afa"/>
                <w:i w:val="0"/>
              </w:rPr>
            </w:pPr>
            <w:r w:rsidRPr="00F65051">
              <w:rPr>
                <w:rStyle w:val="afa"/>
                <w:i w:val="0"/>
              </w:rPr>
              <w:t>10,000</w:t>
            </w:r>
          </w:p>
        </w:tc>
      </w:tr>
      <w:tr w:rsidR="004520EE" w:rsidRPr="000A2A34" w:rsidTr="004520EE">
        <w:tc>
          <w:tcPr>
            <w:tcW w:w="5495" w:type="dxa"/>
          </w:tcPr>
          <w:p w:rsidR="004520EE" w:rsidRPr="000A2A34" w:rsidRDefault="004520EE" w:rsidP="004520EE">
            <w:pPr>
              <w:pStyle w:val="af6"/>
            </w:pPr>
            <w:r w:rsidRPr="000A2A34">
              <w:t>Резервные средства</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01</w:t>
            </w:r>
          </w:p>
        </w:tc>
        <w:tc>
          <w:tcPr>
            <w:tcW w:w="567" w:type="dxa"/>
          </w:tcPr>
          <w:p w:rsidR="004520EE" w:rsidRPr="000A2A34" w:rsidRDefault="004520EE" w:rsidP="004520EE">
            <w:pPr>
              <w:pStyle w:val="af6"/>
            </w:pPr>
            <w:r w:rsidRPr="000A2A34">
              <w:t>11</w:t>
            </w:r>
          </w:p>
        </w:tc>
        <w:tc>
          <w:tcPr>
            <w:tcW w:w="1560" w:type="dxa"/>
          </w:tcPr>
          <w:p w:rsidR="004520EE" w:rsidRPr="000A2A34" w:rsidRDefault="004520EE" w:rsidP="004520EE">
            <w:pPr>
              <w:pStyle w:val="af6"/>
            </w:pPr>
            <w:r w:rsidRPr="000A2A34">
              <w:t>71 0 00 20500</w:t>
            </w:r>
          </w:p>
        </w:tc>
        <w:tc>
          <w:tcPr>
            <w:tcW w:w="567" w:type="dxa"/>
          </w:tcPr>
          <w:p w:rsidR="004520EE" w:rsidRPr="000A2A34" w:rsidRDefault="004520EE" w:rsidP="004520EE">
            <w:pPr>
              <w:pStyle w:val="af6"/>
            </w:pPr>
            <w:r w:rsidRPr="000A2A34">
              <w:t>870</w:t>
            </w:r>
          </w:p>
        </w:tc>
        <w:tc>
          <w:tcPr>
            <w:tcW w:w="1275" w:type="dxa"/>
          </w:tcPr>
          <w:p w:rsidR="004520EE" w:rsidRPr="00F65051" w:rsidRDefault="004520EE" w:rsidP="004520EE">
            <w:pPr>
              <w:pStyle w:val="af6"/>
              <w:rPr>
                <w:rStyle w:val="afa"/>
                <w:i w:val="0"/>
              </w:rPr>
            </w:pPr>
            <w:r w:rsidRPr="00F65051">
              <w:rPr>
                <w:rStyle w:val="afa"/>
                <w:i w:val="0"/>
              </w:rPr>
              <w:t>10,000</w:t>
            </w:r>
          </w:p>
        </w:tc>
      </w:tr>
      <w:tr w:rsidR="004520EE" w:rsidRPr="000A2A34" w:rsidTr="004520EE">
        <w:tc>
          <w:tcPr>
            <w:tcW w:w="5495" w:type="dxa"/>
          </w:tcPr>
          <w:p w:rsidR="004520EE" w:rsidRPr="000A2A34" w:rsidRDefault="004520EE" w:rsidP="004520EE">
            <w:pPr>
              <w:pStyle w:val="af6"/>
              <w:rPr>
                <w:b/>
              </w:rPr>
            </w:pPr>
            <w:r w:rsidRPr="000A2A34">
              <w:rPr>
                <w:b/>
              </w:rPr>
              <w:t>Другие общегосударственные вопросы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rPr>
            </w:pPr>
            <w:r w:rsidRPr="000A2A34">
              <w:rPr>
                <w:b/>
              </w:rPr>
              <w:t>01</w:t>
            </w:r>
          </w:p>
        </w:tc>
        <w:tc>
          <w:tcPr>
            <w:tcW w:w="567" w:type="dxa"/>
          </w:tcPr>
          <w:p w:rsidR="004520EE" w:rsidRPr="000A2A34" w:rsidRDefault="004520EE" w:rsidP="004520EE">
            <w:pPr>
              <w:pStyle w:val="af6"/>
              <w:rPr>
                <w:b/>
              </w:rPr>
            </w:pPr>
            <w:r w:rsidRPr="000A2A34">
              <w:rPr>
                <w:b/>
              </w:rPr>
              <w:t>13</w:t>
            </w:r>
          </w:p>
        </w:tc>
        <w:tc>
          <w:tcPr>
            <w:tcW w:w="1560" w:type="dxa"/>
          </w:tcPr>
          <w:p w:rsidR="004520EE" w:rsidRPr="000A2A34" w:rsidRDefault="004520EE" w:rsidP="004520EE">
            <w:pPr>
              <w:pStyle w:val="af6"/>
              <w:rPr>
                <w:b/>
              </w:rPr>
            </w:pPr>
          </w:p>
        </w:tc>
        <w:tc>
          <w:tcPr>
            <w:tcW w:w="567" w:type="dxa"/>
          </w:tcPr>
          <w:p w:rsidR="004520EE" w:rsidRPr="000A2A34" w:rsidRDefault="004520EE" w:rsidP="004520EE">
            <w:pPr>
              <w:pStyle w:val="af6"/>
              <w:rPr>
                <w:b/>
              </w:rPr>
            </w:pPr>
          </w:p>
        </w:tc>
        <w:tc>
          <w:tcPr>
            <w:tcW w:w="1275" w:type="dxa"/>
          </w:tcPr>
          <w:p w:rsidR="004520EE" w:rsidRPr="00F65051" w:rsidRDefault="004520EE" w:rsidP="004520EE">
            <w:pPr>
              <w:pStyle w:val="af6"/>
              <w:rPr>
                <w:rStyle w:val="afa"/>
                <w:b/>
                <w:i w:val="0"/>
              </w:rPr>
            </w:pPr>
            <w:r w:rsidRPr="00F65051">
              <w:rPr>
                <w:rStyle w:val="afa"/>
                <w:b/>
                <w:i w:val="0"/>
              </w:rPr>
              <w:t>28,000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 xml:space="preserve">Муниципальная программа  </w:t>
            </w:r>
          </w:p>
          <w:p w:rsidR="004520EE" w:rsidRPr="000A2A34" w:rsidRDefault="004520EE" w:rsidP="004520EE">
            <w:pPr>
              <w:pStyle w:val="af6"/>
              <w:rPr>
                <w:b/>
              </w:rPr>
            </w:pPr>
            <w:r w:rsidRPr="000A2A34">
              <w:rPr>
                <w:b/>
              </w:rPr>
              <w:t>«Устойчивое развитие территории Соловцовского сельсовета Иссинского района Пензенской области  на 2014-2020 годы»</w:t>
            </w:r>
          </w:p>
          <w:p w:rsidR="004520EE" w:rsidRPr="000A2A34" w:rsidRDefault="004520EE" w:rsidP="004520EE">
            <w:pPr>
              <w:pStyle w:val="af6"/>
              <w:rPr>
                <w:b/>
              </w:rPr>
            </w:pP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01 0 00 00000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r w:rsidRPr="00F65051">
              <w:rPr>
                <w:rStyle w:val="afa"/>
                <w:b/>
                <w:i w:val="0"/>
              </w:rPr>
              <w:t>28,000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bCs/>
              </w:rPr>
            </w:pPr>
            <w:r w:rsidRPr="000A2A34">
              <w:rPr>
                <w:b/>
                <w:bCs/>
              </w:rPr>
              <w:t>Подпрограмма «Обеспечение деятельности   администрации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bCs/>
              </w:rPr>
            </w:pPr>
            <w:r w:rsidRPr="000A2A34">
              <w:rPr>
                <w:b/>
                <w:bCs/>
              </w:rPr>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bCs/>
              </w:rPr>
            </w:pPr>
            <w:r w:rsidRPr="000A2A34">
              <w:rPr>
                <w:b/>
                <w:bCs/>
              </w:rPr>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bCs/>
              </w:rPr>
            </w:pPr>
            <w:r w:rsidRPr="000A2A3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25,000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 xml:space="preserve">Расходы на обеспечение функций органов местного самоуправления  </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01 1 01 02200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25,000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01 1 01 02200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200</w:t>
            </w: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25,000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01 1 01 02200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240</w:t>
            </w: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25,000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Подпрограмма «Профилактика правонарушений на территории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01 8 00 00000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Снижение уровня преступности на территории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01 8 01 00000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 xml:space="preserve">Пропагандистские мероприятия в сфере профилактики </w:t>
            </w:r>
            <w:r w:rsidRPr="000A2A34">
              <w:lastRenderedPageBreak/>
              <w:t xml:space="preserve">правонарушений </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lastRenderedPageBreak/>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01 8 01 64310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01 8 01 64310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200</w:t>
            </w: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01 8 01 64310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240</w:t>
            </w: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1,000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Подпрограмма «Меры противодействия злоупотреблению наркотиками и их незаконному обороту на территории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01 9 00 00000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Противодействие распространению и немедицинского потребления наркотиков на территории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01 9 01 00000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Cs/>
              </w:rPr>
            </w:pPr>
            <w:r w:rsidRPr="000A2A34">
              <w:rPr>
                <w:bCs/>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01 9 01 64390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01 9 01 64390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200</w:t>
            </w: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13</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01 9 01 64390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240</w:t>
            </w: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2,000</w:t>
            </w:r>
          </w:p>
        </w:tc>
      </w:tr>
      <w:tr w:rsidR="004520EE" w:rsidRPr="000A2A34" w:rsidTr="004520EE">
        <w:tc>
          <w:tcPr>
            <w:tcW w:w="5495" w:type="dxa"/>
          </w:tcPr>
          <w:p w:rsidR="004520EE" w:rsidRPr="000A2A34" w:rsidRDefault="004520EE" w:rsidP="004520EE">
            <w:pPr>
              <w:pStyle w:val="af6"/>
              <w:rPr>
                <w:b/>
                <w:bCs/>
              </w:rPr>
            </w:pPr>
            <w:r w:rsidRPr="000A2A34">
              <w:rPr>
                <w:b/>
                <w:bCs/>
              </w:rPr>
              <w:t>Национальная оборона</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bCs/>
              </w:rPr>
            </w:pPr>
            <w:r w:rsidRPr="000A2A34">
              <w:rPr>
                <w:b/>
                <w:bCs/>
              </w:rPr>
              <w:t>02</w:t>
            </w:r>
          </w:p>
        </w:tc>
        <w:tc>
          <w:tcPr>
            <w:tcW w:w="567" w:type="dxa"/>
          </w:tcPr>
          <w:p w:rsidR="004520EE" w:rsidRPr="000A2A34" w:rsidRDefault="004520EE" w:rsidP="004520EE">
            <w:pPr>
              <w:pStyle w:val="af6"/>
              <w:rPr>
                <w:b/>
                <w:bCs/>
              </w:rPr>
            </w:pPr>
            <w:r w:rsidRPr="000A2A34">
              <w:rPr>
                <w:b/>
                <w:bCs/>
              </w:rPr>
              <w:t>00</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62,200</w:t>
            </w:r>
          </w:p>
        </w:tc>
      </w:tr>
      <w:tr w:rsidR="004520EE" w:rsidRPr="000A2A34" w:rsidTr="004520EE">
        <w:tc>
          <w:tcPr>
            <w:tcW w:w="5495" w:type="dxa"/>
          </w:tcPr>
          <w:p w:rsidR="004520EE" w:rsidRPr="000A2A34" w:rsidRDefault="004520EE" w:rsidP="004520EE">
            <w:pPr>
              <w:pStyle w:val="af6"/>
              <w:rPr>
                <w:b/>
                <w:bCs/>
              </w:rPr>
            </w:pPr>
            <w:r w:rsidRPr="000A2A34">
              <w:rPr>
                <w:b/>
                <w:bCs/>
              </w:rPr>
              <w:t>Мобилизационная и вневойсковая подготовка</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bCs/>
              </w:rPr>
            </w:pPr>
            <w:r w:rsidRPr="000A2A34">
              <w:rPr>
                <w:b/>
                <w:bCs/>
              </w:rPr>
              <w:t>02</w:t>
            </w:r>
          </w:p>
        </w:tc>
        <w:tc>
          <w:tcPr>
            <w:tcW w:w="567" w:type="dxa"/>
          </w:tcPr>
          <w:p w:rsidR="004520EE" w:rsidRPr="000A2A34" w:rsidRDefault="004520EE" w:rsidP="004520EE">
            <w:pPr>
              <w:pStyle w:val="af6"/>
              <w:rPr>
                <w:b/>
                <w:bCs/>
              </w:rPr>
            </w:pPr>
            <w:r w:rsidRPr="000A2A34">
              <w:rPr>
                <w:b/>
                <w:bCs/>
              </w:rPr>
              <w:t>03</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62,200</w:t>
            </w:r>
          </w:p>
        </w:tc>
      </w:tr>
      <w:tr w:rsidR="004520EE" w:rsidRPr="000A2A34" w:rsidTr="004520EE">
        <w:tc>
          <w:tcPr>
            <w:tcW w:w="5495" w:type="dxa"/>
          </w:tcPr>
          <w:p w:rsidR="004520EE" w:rsidRPr="000A2A34" w:rsidRDefault="004520EE" w:rsidP="004520EE">
            <w:pPr>
              <w:pStyle w:val="af6"/>
              <w:rPr>
                <w:bCs/>
              </w:rPr>
            </w:pPr>
            <w:r w:rsidRPr="000A2A34">
              <w:rPr>
                <w:bCs/>
              </w:rPr>
              <w:t xml:space="preserve">Муниципальная программа  </w:t>
            </w:r>
          </w:p>
          <w:p w:rsidR="004520EE" w:rsidRPr="000A2A34" w:rsidRDefault="004520EE" w:rsidP="004520EE">
            <w:pPr>
              <w:pStyle w:val="af6"/>
              <w:rPr>
                <w:bCs/>
              </w:rPr>
            </w:pPr>
            <w:r w:rsidRPr="000A2A34">
              <w:rPr>
                <w:bCs/>
              </w:rPr>
              <w:t>«Устойчивое развитие территории Соловцовского сельсовета Иссинского района Пензенской области  на 2014-2020 годы»</w:t>
            </w:r>
          </w:p>
          <w:p w:rsidR="004520EE" w:rsidRPr="000A2A34" w:rsidRDefault="004520EE" w:rsidP="004520EE">
            <w:pPr>
              <w:pStyle w:val="af6"/>
              <w:rPr>
                <w:bCs/>
              </w:rPr>
            </w:pP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02</w:t>
            </w:r>
          </w:p>
        </w:tc>
        <w:tc>
          <w:tcPr>
            <w:tcW w:w="567" w:type="dxa"/>
          </w:tcPr>
          <w:p w:rsidR="004520EE" w:rsidRPr="000A2A34" w:rsidRDefault="004520EE" w:rsidP="004520EE">
            <w:pPr>
              <w:pStyle w:val="af6"/>
              <w:rPr>
                <w:bCs/>
              </w:rPr>
            </w:pPr>
            <w:r w:rsidRPr="000A2A34">
              <w:rPr>
                <w:bCs/>
              </w:rPr>
              <w:t>03</w:t>
            </w:r>
          </w:p>
        </w:tc>
        <w:tc>
          <w:tcPr>
            <w:tcW w:w="1560" w:type="dxa"/>
          </w:tcPr>
          <w:p w:rsidR="004520EE" w:rsidRPr="000A2A34" w:rsidRDefault="004520EE" w:rsidP="004520EE">
            <w:pPr>
              <w:pStyle w:val="af6"/>
              <w:rPr>
                <w:bCs/>
              </w:rPr>
            </w:pPr>
            <w:r w:rsidRPr="000A2A34">
              <w:rPr>
                <w:bCs/>
              </w:rPr>
              <w:t>01 0 00 00000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i w:val="0"/>
              </w:rPr>
            </w:pPr>
            <w:r w:rsidRPr="00F65051">
              <w:rPr>
                <w:rStyle w:val="afa"/>
                <w:i w:val="0"/>
              </w:rPr>
              <w:t>62,200</w:t>
            </w:r>
          </w:p>
        </w:tc>
      </w:tr>
      <w:tr w:rsidR="004520EE" w:rsidRPr="000A2A34" w:rsidTr="004520EE">
        <w:tc>
          <w:tcPr>
            <w:tcW w:w="5495" w:type="dxa"/>
          </w:tcPr>
          <w:p w:rsidR="004520EE" w:rsidRPr="000A2A34" w:rsidRDefault="004520EE" w:rsidP="004520EE">
            <w:pPr>
              <w:pStyle w:val="af6"/>
              <w:rPr>
                <w:bCs/>
              </w:rPr>
            </w:pPr>
            <w:r w:rsidRPr="000A2A34">
              <w:t xml:space="preserve">Подпрограмма «Обеспечение деятельности администрации Соловцовского сельсовета Иссинского района Пензенской области» </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02</w:t>
            </w:r>
          </w:p>
        </w:tc>
        <w:tc>
          <w:tcPr>
            <w:tcW w:w="567" w:type="dxa"/>
          </w:tcPr>
          <w:p w:rsidR="004520EE" w:rsidRPr="000A2A34" w:rsidRDefault="004520EE" w:rsidP="004520EE">
            <w:pPr>
              <w:pStyle w:val="af6"/>
              <w:rPr>
                <w:bCs/>
              </w:rPr>
            </w:pPr>
            <w:r w:rsidRPr="000A2A34">
              <w:rPr>
                <w:bCs/>
              </w:rPr>
              <w:t>03</w:t>
            </w:r>
          </w:p>
        </w:tc>
        <w:tc>
          <w:tcPr>
            <w:tcW w:w="1560" w:type="dxa"/>
          </w:tcPr>
          <w:p w:rsidR="004520EE" w:rsidRPr="000A2A34" w:rsidRDefault="004520EE" w:rsidP="004520EE">
            <w:pPr>
              <w:pStyle w:val="af6"/>
              <w:rPr>
                <w:bCs/>
              </w:rPr>
            </w:pPr>
            <w:r w:rsidRPr="000A2A34">
              <w:rPr>
                <w:bCs/>
              </w:rPr>
              <w:t>01 1 00 00000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i w:val="0"/>
              </w:rPr>
            </w:pPr>
            <w:r w:rsidRPr="00F65051">
              <w:rPr>
                <w:rStyle w:val="afa"/>
                <w:i w:val="0"/>
              </w:rPr>
              <w:t>62,200</w:t>
            </w:r>
          </w:p>
        </w:tc>
      </w:tr>
      <w:tr w:rsidR="004520EE" w:rsidRPr="000A2A34" w:rsidTr="004520EE">
        <w:tc>
          <w:tcPr>
            <w:tcW w:w="5495" w:type="dxa"/>
          </w:tcPr>
          <w:p w:rsidR="004520EE" w:rsidRPr="000A2A34" w:rsidRDefault="004520EE" w:rsidP="004520EE">
            <w:pPr>
              <w:pStyle w:val="af6"/>
            </w:pPr>
            <w:r w:rsidRPr="000A2A34">
              <w:t>Создание условий для эффективного выполнения полномочий на осуществление первичного воинского учета</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02</w:t>
            </w:r>
          </w:p>
        </w:tc>
        <w:tc>
          <w:tcPr>
            <w:tcW w:w="567" w:type="dxa"/>
          </w:tcPr>
          <w:p w:rsidR="004520EE" w:rsidRPr="000A2A34" w:rsidRDefault="004520EE" w:rsidP="004520EE">
            <w:pPr>
              <w:pStyle w:val="af6"/>
              <w:rPr>
                <w:bCs/>
              </w:rPr>
            </w:pPr>
            <w:r w:rsidRPr="000A2A34">
              <w:rPr>
                <w:bCs/>
              </w:rPr>
              <w:t xml:space="preserve">03 </w:t>
            </w:r>
          </w:p>
        </w:tc>
        <w:tc>
          <w:tcPr>
            <w:tcW w:w="1560" w:type="dxa"/>
          </w:tcPr>
          <w:p w:rsidR="004520EE" w:rsidRPr="000A2A34" w:rsidRDefault="004520EE" w:rsidP="004520EE">
            <w:pPr>
              <w:pStyle w:val="af6"/>
              <w:rPr>
                <w:bCs/>
              </w:rPr>
            </w:pPr>
            <w:r w:rsidRPr="000A2A34">
              <w:rPr>
                <w:bCs/>
              </w:rPr>
              <w:t>01 1 02 00000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i w:val="0"/>
              </w:rPr>
            </w:pPr>
            <w:r w:rsidRPr="00F65051">
              <w:rPr>
                <w:rStyle w:val="afa"/>
                <w:i w:val="0"/>
              </w:rPr>
              <w:t>62,200</w:t>
            </w:r>
          </w:p>
        </w:tc>
      </w:tr>
      <w:tr w:rsidR="004520EE" w:rsidRPr="000A2A34" w:rsidTr="004520EE">
        <w:tc>
          <w:tcPr>
            <w:tcW w:w="5495" w:type="dxa"/>
          </w:tcPr>
          <w:p w:rsidR="004520EE" w:rsidRPr="000A2A34" w:rsidRDefault="004520EE" w:rsidP="004520EE">
            <w:pPr>
              <w:pStyle w:val="af6"/>
            </w:pPr>
            <w:r w:rsidRPr="000A2A34">
              <w:t xml:space="preserve">Субвенции на осуществление полномочий РФ  по первичному воинскому учету на территориях где отсутствуют военные комиссариаты </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02</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01 1 02 51180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i w:val="0"/>
              </w:rPr>
            </w:pPr>
            <w:r w:rsidRPr="00F65051">
              <w:rPr>
                <w:rStyle w:val="afa"/>
                <w:i w:val="0"/>
              </w:rPr>
              <w:t>62,200</w:t>
            </w:r>
          </w:p>
        </w:tc>
      </w:tr>
      <w:tr w:rsidR="004520EE" w:rsidRPr="000A2A34" w:rsidTr="004520EE">
        <w:tc>
          <w:tcPr>
            <w:tcW w:w="5495" w:type="dxa"/>
          </w:tcPr>
          <w:p w:rsidR="004520EE" w:rsidRPr="000A2A34" w:rsidRDefault="004520EE" w:rsidP="004520EE">
            <w:pPr>
              <w:pStyle w:val="af6"/>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02</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01 1 02 51180</w:t>
            </w:r>
          </w:p>
        </w:tc>
        <w:tc>
          <w:tcPr>
            <w:tcW w:w="567" w:type="dxa"/>
          </w:tcPr>
          <w:p w:rsidR="004520EE" w:rsidRPr="000A2A34" w:rsidRDefault="004520EE" w:rsidP="004520EE">
            <w:pPr>
              <w:pStyle w:val="af6"/>
            </w:pPr>
            <w:r w:rsidRPr="000A2A34">
              <w:t>100</w:t>
            </w:r>
          </w:p>
        </w:tc>
        <w:tc>
          <w:tcPr>
            <w:tcW w:w="1275" w:type="dxa"/>
          </w:tcPr>
          <w:p w:rsidR="004520EE" w:rsidRPr="00F65051" w:rsidRDefault="004520EE" w:rsidP="004520EE">
            <w:pPr>
              <w:pStyle w:val="af6"/>
              <w:rPr>
                <w:rStyle w:val="afa"/>
                <w:i w:val="0"/>
              </w:rPr>
            </w:pPr>
            <w:r w:rsidRPr="00F65051">
              <w:rPr>
                <w:rStyle w:val="afa"/>
                <w:i w:val="0"/>
              </w:rPr>
              <w:t>51,700</w:t>
            </w:r>
          </w:p>
        </w:tc>
      </w:tr>
      <w:tr w:rsidR="004520EE" w:rsidRPr="000A2A34" w:rsidTr="004520EE">
        <w:tc>
          <w:tcPr>
            <w:tcW w:w="5495" w:type="dxa"/>
          </w:tcPr>
          <w:p w:rsidR="004520EE" w:rsidRPr="000A2A34" w:rsidRDefault="004520EE" w:rsidP="004520EE">
            <w:pPr>
              <w:pStyle w:val="af6"/>
            </w:pPr>
            <w:r w:rsidRPr="000A2A34">
              <w:t>Расходы на выплаты персоналу государственных (муниципальных) органов</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02</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01 1 02 51180</w:t>
            </w:r>
          </w:p>
        </w:tc>
        <w:tc>
          <w:tcPr>
            <w:tcW w:w="567" w:type="dxa"/>
          </w:tcPr>
          <w:p w:rsidR="004520EE" w:rsidRPr="000A2A34" w:rsidRDefault="004520EE" w:rsidP="004520EE">
            <w:pPr>
              <w:pStyle w:val="af6"/>
            </w:pPr>
            <w:r w:rsidRPr="000A2A34">
              <w:t>120</w:t>
            </w:r>
          </w:p>
        </w:tc>
        <w:tc>
          <w:tcPr>
            <w:tcW w:w="1275" w:type="dxa"/>
          </w:tcPr>
          <w:p w:rsidR="004520EE" w:rsidRPr="00F65051" w:rsidRDefault="004520EE" w:rsidP="004520EE">
            <w:pPr>
              <w:pStyle w:val="af6"/>
              <w:rPr>
                <w:rStyle w:val="afa"/>
                <w:i w:val="0"/>
              </w:rPr>
            </w:pPr>
            <w:r w:rsidRPr="00F65051">
              <w:rPr>
                <w:rStyle w:val="afa"/>
                <w:i w:val="0"/>
              </w:rPr>
              <w:t>51,700</w:t>
            </w:r>
          </w:p>
        </w:tc>
      </w:tr>
      <w:tr w:rsidR="004520EE" w:rsidRPr="000A2A34" w:rsidTr="004520EE">
        <w:tc>
          <w:tcPr>
            <w:tcW w:w="5495" w:type="dxa"/>
          </w:tcPr>
          <w:p w:rsidR="004520EE" w:rsidRPr="000A2A34" w:rsidRDefault="004520EE" w:rsidP="004520EE">
            <w:pPr>
              <w:pStyle w:val="af6"/>
            </w:pPr>
            <w:r w:rsidRPr="000A2A34">
              <w:t>Закупка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02</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01 1 02 51180</w:t>
            </w:r>
          </w:p>
        </w:tc>
        <w:tc>
          <w:tcPr>
            <w:tcW w:w="567" w:type="dxa"/>
          </w:tcPr>
          <w:p w:rsidR="004520EE" w:rsidRPr="000A2A34" w:rsidRDefault="004520EE" w:rsidP="004520EE">
            <w:pPr>
              <w:pStyle w:val="af6"/>
            </w:pPr>
            <w:r w:rsidRPr="000A2A34">
              <w:t>200</w:t>
            </w:r>
          </w:p>
        </w:tc>
        <w:tc>
          <w:tcPr>
            <w:tcW w:w="1275" w:type="dxa"/>
          </w:tcPr>
          <w:p w:rsidR="004520EE" w:rsidRPr="00F65051" w:rsidRDefault="004520EE" w:rsidP="004520EE">
            <w:pPr>
              <w:pStyle w:val="af6"/>
              <w:rPr>
                <w:rStyle w:val="afa"/>
                <w:i w:val="0"/>
              </w:rPr>
            </w:pPr>
            <w:r w:rsidRPr="00F65051">
              <w:rPr>
                <w:rStyle w:val="afa"/>
                <w:i w:val="0"/>
              </w:rPr>
              <w:t>10,500</w:t>
            </w:r>
          </w:p>
        </w:tc>
      </w:tr>
      <w:tr w:rsidR="004520EE" w:rsidRPr="000A2A34" w:rsidTr="004520EE">
        <w:tc>
          <w:tcPr>
            <w:tcW w:w="5495" w:type="dxa"/>
          </w:tcPr>
          <w:p w:rsidR="004520EE" w:rsidRPr="000A2A34" w:rsidRDefault="004520EE" w:rsidP="004520EE">
            <w:pPr>
              <w:pStyle w:val="af6"/>
            </w:pPr>
            <w:r w:rsidRPr="000A2A34">
              <w:t>Иные закупки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02</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01 1 02 51180</w:t>
            </w:r>
          </w:p>
        </w:tc>
        <w:tc>
          <w:tcPr>
            <w:tcW w:w="567" w:type="dxa"/>
          </w:tcPr>
          <w:p w:rsidR="004520EE" w:rsidRPr="000A2A34" w:rsidRDefault="004520EE" w:rsidP="004520EE">
            <w:pPr>
              <w:pStyle w:val="af6"/>
            </w:pPr>
            <w:r w:rsidRPr="000A2A34">
              <w:t>240</w:t>
            </w:r>
          </w:p>
        </w:tc>
        <w:tc>
          <w:tcPr>
            <w:tcW w:w="1275" w:type="dxa"/>
          </w:tcPr>
          <w:p w:rsidR="004520EE" w:rsidRPr="00F65051" w:rsidRDefault="004520EE" w:rsidP="004520EE">
            <w:pPr>
              <w:pStyle w:val="af6"/>
              <w:rPr>
                <w:rStyle w:val="afa"/>
                <w:i w:val="0"/>
              </w:rPr>
            </w:pPr>
            <w:r w:rsidRPr="00F65051">
              <w:rPr>
                <w:rStyle w:val="afa"/>
                <w:i w:val="0"/>
              </w:rPr>
              <w:t>10,500</w:t>
            </w:r>
          </w:p>
        </w:tc>
      </w:tr>
      <w:tr w:rsidR="004520EE" w:rsidRPr="000A2A34" w:rsidTr="004520EE">
        <w:tc>
          <w:tcPr>
            <w:tcW w:w="5495" w:type="dxa"/>
          </w:tcPr>
          <w:p w:rsidR="004520EE" w:rsidRPr="000A2A34" w:rsidRDefault="004520EE" w:rsidP="004520EE">
            <w:pPr>
              <w:pStyle w:val="af6"/>
              <w:rPr>
                <w:b/>
              </w:rPr>
            </w:pPr>
            <w:r w:rsidRPr="000A2A34">
              <w:rPr>
                <w:b/>
              </w:rPr>
              <w:t>Национальная безопасность и правоохранительная деятельность</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rPr>
            </w:pPr>
            <w:r w:rsidRPr="000A2A34">
              <w:rPr>
                <w:b/>
              </w:rPr>
              <w:t>03</w:t>
            </w:r>
          </w:p>
        </w:tc>
        <w:tc>
          <w:tcPr>
            <w:tcW w:w="567" w:type="dxa"/>
          </w:tcPr>
          <w:p w:rsidR="004520EE" w:rsidRPr="000A2A34" w:rsidRDefault="004520EE" w:rsidP="004520EE">
            <w:pPr>
              <w:pStyle w:val="af6"/>
              <w:rPr>
                <w:b/>
              </w:rPr>
            </w:pPr>
            <w:r w:rsidRPr="000A2A34">
              <w:rPr>
                <w:b/>
              </w:rPr>
              <w:t>00</w:t>
            </w:r>
          </w:p>
        </w:tc>
        <w:tc>
          <w:tcPr>
            <w:tcW w:w="1560" w:type="dxa"/>
          </w:tcPr>
          <w:p w:rsidR="004520EE" w:rsidRPr="000A2A34" w:rsidRDefault="004520EE" w:rsidP="004520EE">
            <w:pPr>
              <w:pStyle w:val="af6"/>
              <w:rPr>
                <w:b/>
              </w:rPr>
            </w:pPr>
          </w:p>
        </w:tc>
        <w:tc>
          <w:tcPr>
            <w:tcW w:w="567" w:type="dxa"/>
          </w:tcPr>
          <w:p w:rsidR="004520EE" w:rsidRPr="000A2A34" w:rsidRDefault="004520EE" w:rsidP="004520EE">
            <w:pPr>
              <w:pStyle w:val="af6"/>
              <w:rPr>
                <w:b/>
              </w:rPr>
            </w:pPr>
          </w:p>
        </w:tc>
        <w:tc>
          <w:tcPr>
            <w:tcW w:w="1275" w:type="dxa"/>
          </w:tcPr>
          <w:p w:rsidR="004520EE" w:rsidRPr="00F65051" w:rsidRDefault="004520EE" w:rsidP="004520EE">
            <w:pPr>
              <w:pStyle w:val="af6"/>
              <w:rPr>
                <w:rStyle w:val="afa"/>
                <w:b/>
                <w:i w:val="0"/>
              </w:rPr>
            </w:pPr>
            <w:r w:rsidRPr="00F65051">
              <w:rPr>
                <w:rStyle w:val="afa"/>
                <w:b/>
                <w:i w:val="0"/>
              </w:rPr>
              <w:t>4,000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Защита населения и территорий от чрезвычайных ситуаций природного и техногенного характера, гражданская оборона</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03</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r w:rsidRPr="000A2A34">
              <w:rPr>
                <w:b/>
              </w:rPr>
              <w:t>09</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
              </w:rPr>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b/>
                <w:i w:val="0"/>
              </w:rPr>
            </w:pPr>
            <w:r w:rsidRPr="00F65051">
              <w:rPr>
                <w:rStyle w:val="afa"/>
                <w:b/>
                <w:i w:val="0"/>
              </w:rPr>
              <w:t>4,000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rPr>
                <w:bCs/>
              </w:rPr>
            </w:pPr>
            <w:r w:rsidRPr="000A2A34">
              <w:rPr>
                <w:bCs/>
              </w:rPr>
              <w:t xml:space="preserve">Муниципальная программа  </w:t>
            </w:r>
          </w:p>
          <w:p w:rsidR="004520EE" w:rsidRPr="000A2A34" w:rsidRDefault="004520EE" w:rsidP="004520EE">
            <w:pPr>
              <w:pStyle w:val="af6"/>
              <w:rPr>
                <w:bCs/>
              </w:rPr>
            </w:pPr>
            <w:r w:rsidRPr="000A2A34">
              <w:rPr>
                <w:bCs/>
              </w:rPr>
              <w:t>«Устойчивое развитие территории Соловцовского сельсовета Иссинского района Пензенской области  на 2014-2020 годы»</w:t>
            </w:r>
          </w:p>
          <w:p w:rsidR="004520EE" w:rsidRPr="000A2A34" w:rsidRDefault="004520EE" w:rsidP="004520EE">
            <w:pPr>
              <w:pStyle w:val="af6"/>
              <w:rPr>
                <w:bCs/>
              </w:rPr>
            </w:pP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03</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09</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01 0 00 00000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Подпрограмма «Профилактика террористической и экстремистской деятельности на территории Соловцовского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03</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09</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01 3 00 00000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rPr>
                <w:spacing w:val="-2"/>
              </w:rPr>
              <w:t>П</w:t>
            </w:r>
            <w:r w:rsidRPr="000A2A34">
              <w:t>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03</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09</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01 3 01 00000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 xml:space="preserve">Пропагандистские мероприятия в сфере террористической и экстремистской деятельности </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03</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09</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01 3 01 64320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03</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09</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01 3 01 64320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200</w:t>
            </w: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0A2A34" w:rsidTr="004520EE">
        <w:tc>
          <w:tcPr>
            <w:tcW w:w="5495"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901</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03</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09</w:t>
            </w:r>
          </w:p>
        </w:tc>
        <w:tc>
          <w:tcPr>
            <w:tcW w:w="1560"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01 3 01 64320</w:t>
            </w:r>
          </w:p>
        </w:tc>
        <w:tc>
          <w:tcPr>
            <w:tcW w:w="567"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pPr>
            <w:r w:rsidRPr="000A2A34">
              <w:t>240</w:t>
            </w:r>
          </w:p>
        </w:tc>
        <w:tc>
          <w:tcPr>
            <w:tcW w:w="1275" w:type="dxa"/>
            <w:tcBorders>
              <w:top w:val="single" w:sz="4" w:space="0" w:color="auto"/>
              <w:left w:val="single" w:sz="4" w:space="0" w:color="auto"/>
              <w:bottom w:val="single" w:sz="4" w:space="0" w:color="auto"/>
              <w:right w:val="single" w:sz="4" w:space="0" w:color="auto"/>
            </w:tcBorders>
          </w:tcPr>
          <w:p w:rsidR="004520EE" w:rsidRPr="00F65051" w:rsidRDefault="004520EE" w:rsidP="004520EE">
            <w:pPr>
              <w:pStyle w:val="af6"/>
              <w:rPr>
                <w:rStyle w:val="afa"/>
                <w:i w:val="0"/>
              </w:rPr>
            </w:pPr>
            <w:r w:rsidRPr="00F65051">
              <w:rPr>
                <w:rStyle w:val="afa"/>
                <w:i w:val="0"/>
              </w:rPr>
              <w:t>4,000</w:t>
            </w:r>
          </w:p>
        </w:tc>
      </w:tr>
      <w:tr w:rsidR="004520EE" w:rsidRPr="000A2A34" w:rsidTr="004520EE">
        <w:tc>
          <w:tcPr>
            <w:tcW w:w="5495" w:type="dxa"/>
          </w:tcPr>
          <w:p w:rsidR="004520EE" w:rsidRPr="000A2A34" w:rsidRDefault="004520EE" w:rsidP="004520EE">
            <w:pPr>
              <w:pStyle w:val="af6"/>
              <w:rPr>
                <w:b/>
                <w:bCs/>
              </w:rPr>
            </w:pPr>
            <w:r w:rsidRPr="000A2A34">
              <w:rPr>
                <w:b/>
                <w:bCs/>
              </w:rPr>
              <w:t>Национальная экономика</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bCs/>
              </w:rPr>
            </w:pPr>
            <w:r w:rsidRPr="000A2A34">
              <w:rPr>
                <w:b/>
                <w:bCs/>
              </w:rPr>
              <w:t>04</w:t>
            </w:r>
          </w:p>
        </w:tc>
        <w:tc>
          <w:tcPr>
            <w:tcW w:w="567" w:type="dxa"/>
          </w:tcPr>
          <w:p w:rsidR="004520EE" w:rsidRPr="000A2A34" w:rsidRDefault="004520EE" w:rsidP="004520EE">
            <w:pPr>
              <w:pStyle w:val="af6"/>
              <w:rPr>
                <w:b/>
                <w:bCs/>
              </w:rPr>
            </w:pPr>
            <w:r w:rsidRPr="000A2A34">
              <w:rPr>
                <w:b/>
                <w:bCs/>
              </w:rPr>
              <w:t>00</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5</w:t>
            </w:r>
            <w:r>
              <w:rPr>
                <w:rStyle w:val="afa"/>
                <w:b/>
                <w:i w:val="0"/>
              </w:rPr>
              <w:t>75</w:t>
            </w:r>
            <w:r w:rsidRPr="00F65051">
              <w:rPr>
                <w:rStyle w:val="afa"/>
                <w:b/>
                <w:i w:val="0"/>
              </w:rPr>
              <w:t>,</w:t>
            </w:r>
            <w:r>
              <w:rPr>
                <w:rStyle w:val="afa"/>
                <w:b/>
                <w:i w:val="0"/>
              </w:rPr>
              <w:t>4</w:t>
            </w:r>
            <w:r w:rsidRPr="00F65051">
              <w:rPr>
                <w:rStyle w:val="afa"/>
                <w:b/>
                <w:i w:val="0"/>
              </w:rPr>
              <w:t>00</w:t>
            </w:r>
          </w:p>
        </w:tc>
      </w:tr>
      <w:tr w:rsidR="004520EE" w:rsidRPr="000A2A34" w:rsidTr="004520EE">
        <w:tc>
          <w:tcPr>
            <w:tcW w:w="5495" w:type="dxa"/>
          </w:tcPr>
          <w:p w:rsidR="004520EE" w:rsidRPr="000A2A34" w:rsidRDefault="004520EE" w:rsidP="004520EE">
            <w:pPr>
              <w:pStyle w:val="af6"/>
              <w:rPr>
                <w:b/>
                <w:bCs/>
              </w:rPr>
            </w:pPr>
            <w:r w:rsidRPr="000A2A34">
              <w:rPr>
                <w:b/>
                <w:bCs/>
              </w:rPr>
              <w:t>Дорожное хозяйство (дорожные фонды)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bCs/>
              </w:rPr>
            </w:pPr>
            <w:r w:rsidRPr="000A2A34">
              <w:rPr>
                <w:b/>
                <w:bCs/>
              </w:rPr>
              <w:t>04</w:t>
            </w:r>
          </w:p>
        </w:tc>
        <w:tc>
          <w:tcPr>
            <w:tcW w:w="567" w:type="dxa"/>
          </w:tcPr>
          <w:p w:rsidR="004520EE" w:rsidRPr="000A2A34" w:rsidRDefault="004520EE" w:rsidP="004520EE">
            <w:pPr>
              <w:pStyle w:val="af6"/>
              <w:rPr>
                <w:b/>
                <w:bCs/>
              </w:rPr>
            </w:pPr>
            <w:r w:rsidRPr="000A2A34">
              <w:rPr>
                <w:b/>
                <w:bCs/>
              </w:rPr>
              <w:t>09</w:t>
            </w:r>
          </w:p>
        </w:tc>
        <w:tc>
          <w:tcPr>
            <w:tcW w:w="1560" w:type="dxa"/>
          </w:tcPr>
          <w:p w:rsidR="004520EE" w:rsidRPr="000A2A34" w:rsidRDefault="004520EE" w:rsidP="004520EE">
            <w:pPr>
              <w:pStyle w:val="af6"/>
            </w:pP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b/>
                <w:i w:val="0"/>
              </w:rPr>
            </w:pPr>
            <w:r>
              <w:rPr>
                <w:rStyle w:val="afa"/>
                <w:b/>
                <w:i w:val="0"/>
              </w:rPr>
              <w:t>560</w:t>
            </w:r>
            <w:r w:rsidRPr="00F65051">
              <w:rPr>
                <w:rStyle w:val="afa"/>
                <w:b/>
                <w:i w:val="0"/>
              </w:rPr>
              <w:t>,</w:t>
            </w:r>
            <w:r>
              <w:rPr>
                <w:rStyle w:val="afa"/>
                <w:b/>
                <w:i w:val="0"/>
              </w:rPr>
              <w:t>4</w:t>
            </w:r>
            <w:r w:rsidRPr="00F65051">
              <w:rPr>
                <w:rStyle w:val="afa"/>
                <w:b/>
                <w:i w:val="0"/>
              </w:rPr>
              <w:t>00</w:t>
            </w:r>
          </w:p>
        </w:tc>
      </w:tr>
      <w:tr w:rsidR="004520EE" w:rsidRPr="000A2A34" w:rsidTr="004520EE">
        <w:tc>
          <w:tcPr>
            <w:tcW w:w="5495" w:type="dxa"/>
          </w:tcPr>
          <w:p w:rsidR="004520EE" w:rsidRPr="000A2A34" w:rsidRDefault="004520EE" w:rsidP="004520EE">
            <w:pPr>
              <w:pStyle w:val="af6"/>
              <w:rPr>
                <w:bCs/>
              </w:rPr>
            </w:pPr>
            <w:r w:rsidRPr="000A2A34">
              <w:rPr>
                <w:bCs/>
              </w:rPr>
              <w:t xml:space="preserve">Муниципальная программа  </w:t>
            </w:r>
          </w:p>
          <w:p w:rsidR="004520EE" w:rsidRPr="000A2A34" w:rsidRDefault="004520EE" w:rsidP="004520EE">
            <w:pPr>
              <w:pStyle w:val="af6"/>
              <w:rPr>
                <w:bCs/>
              </w:rPr>
            </w:pPr>
            <w:r w:rsidRPr="000A2A34">
              <w:rPr>
                <w:bCs/>
              </w:rPr>
              <w:lastRenderedPageBreak/>
              <w:t>«Устойчивое развитие территории Соловцовского сельсовета Иссинского района Пензенской области  на 2014-2020 годы»</w:t>
            </w:r>
          </w:p>
        </w:tc>
        <w:tc>
          <w:tcPr>
            <w:tcW w:w="850" w:type="dxa"/>
          </w:tcPr>
          <w:p w:rsidR="004520EE" w:rsidRPr="000A2A34" w:rsidRDefault="004520EE" w:rsidP="004520EE">
            <w:pPr>
              <w:pStyle w:val="af6"/>
            </w:pPr>
            <w:r w:rsidRPr="000A2A34">
              <w:lastRenderedPageBreak/>
              <w:t>901</w:t>
            </w:r>
          </w:p>
        </w:tc>
        <w:tc>
          <w:tcPr>
            <w:tcW w:w="567" w:type="dxa"/>
          </w:tcPr>
          <w:p w:rsidR="004520EE" w:rsidRPr="000A2A34" w:rsidRDefault="004520EE" w:rsidP="004520EE">
            <w:pPr>
              <w:pStyle w:val="af6"/>
              <w:rPr>
                <w:bCs/>
              </w:rPr>
            </w:pPr>
            <w:r w:rsidRPr="000A2A34">
              <w:rPr>
                <w:bCs/>
              </w:rPr>
              <w:t>04</w:t>
            </w:r>
          </w:p>
        </w:tc>
        <w:tc>
          <w:tcPr>
            <w:tcW w:w="567" w:type="dxa"/>
          </w:tcPr>
          <w:p w:rsidR="004520EE" w:rsidRPr="000A2A34" w:rsidRDefault="004520EE" w:rsidP="004520EE">
            <w:pPr>
              <w:pStyle w:val="af6"/>
              <w:rPr>
                <w:bCs/>
              </w:rPr>
            </w:pPr>
            <w:r w:rsidRPr="000A2A34">
              <w:rPr>
                <w:bCs/>
              </w:rPr>
              <w:t>09</w:t>
            </w:r>
          </w:p>
        </w:tc>
        <w:tc>
          <w:tcPr>
            <w:tcW w:w="1560" w:type="dxa"/>
          </w:tcPr>
          <w:p w:rsidR="004520EE" w:rsidRPr="000A2A34" w:rsidRDefault="004520EE" w:rsidP="004520EE">
            <w:pPr>
              <w:pStyle w:val="af6"/>
            </w:pPr>
            <w:r w:rsidRPr="000A2A34">
              <w:t>01 0 00  00000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w:t>
            </w:r>
            <w:r w:rsidRPr="00F65051">
              <w:rPr>
                <w:rStyle w:val="afa"/>
                <w:i w:val="0"/>
              </w:rPr>
              <w:t>00</w:t>
            </w:r>
          </w:p>
        </w:tc>
      </w:tr>
      <w:tr w:rsidR="004520EE" w:rsidRPr="000A2A34" w:rsidTr="004520EE">
        <w:tc>
          <w:tcPr>
            <w:tcW w:w="5495" w:type="dxa"/>
          </w:tcPr>
          <w:p w:rsidR="004520EE" w:rsidRPr="000A2A34" w:rsidRDefault="004520EE" w:rsidP="004520EE">
            <w:pPr>
              <w:pStyle w:val="af6"/>
            </w:pPr>
            <w:r w:rsidRPr="000A2A34">
              <w:lastRenderedPageBreak/>
              <w:t>Подпрограмма «Благоустройство населенных пунктов Соловцовского сельсовета  Иссинского района Пензенской области»</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04</w:t>
            </w:r>
          </w:p>
        </w:tc>
        <w:tc>
          <w:tcPr>
            <w:tcW w:w="567" w:type="dxa"/>
          </w:tcPr>
          <w:p w:rsidR="004520EE" w:rsidRPr="000A2A34" w:rsidRDefault="004520EE" w:rsidP="004520EE">
            <w:pPr>
              <w:pStyle w:val="af6"/>
              <w:rPr>
                <w:bCs/>
              </w:rPr>
            </w:pPr>
            <w:r w:rsidRPr="000A2A34">
              <w:rPr>
                <w:bCs/>
              </w:rPr>
              <w:t>09</w:t>
            </w:r>
          </w:p>
        </w:tc>
        <w:tc>
          <w:tcPr>
            <w:tcW w:w="1560" w:type="dxa"/>
          </w:tcPr>
          <w:p w:rsidR="004520EE" w:rsidRPr="000A2A34" w:rsidRDefault="004520EE" w:rsidP="004520EE">
            <w:pPr>
              <w:pStyle w:val="af6"/>
            </w:pPr>
            <w:r w:rsidRPr="000A2A34">
              <w:t>01 4 00 00000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w:t>
            </w:r>
            <w:r w:rsidRPr="00F65051">
              <w:rPr>
                <w:rStyle w:val="afa"/>
                <w:i w:val="0"/>
              </w:rPr>
              <w:t>00</w:t>
            </w:r>
          </w:p>
        </w:tc>
      </w:tr>
      <w:tr w:rsidR="004520EE" w:rsidRPr="000A2A34" w:rsidTr="004520EE">
        <w:tc>
          <w:tcPr>
            <w:tcW w:w="5495" w:type="dxa"/>
          </w:tcPr>
          <w:p w:rsidR="004520EE" w:rsidRPr="000A2A34" w:rsidRDefault="004520EE" w:rsidP="004520EE">
            <w:pPr>
              <w:pStyle w:val="af6"/>
            </w:pPr>
            <w:r w:rsidRPr="000A2A34">
              <w:t>Создание условий для проведения работ по благоустройству населенных пунктов   Соловцовского сельсовета Иссинского района Пензенской области</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04</w:t>
            </w:r>
          </w:p>
        </w:tc>
        <w:tc>
          <w:tcPr>
            <w:tcW w:w="567" w:type="dxa"/>
          </w:tcPr>
          <w:p w:rsidR="004520EE" w:rsidRPr="000A2A34" w:rsidRDefault="004520EE" w:rsidP="004520EE">
            <w:pPr>
              <w:pStyle w:val="af6"/>
              <w:rPr>
                <w:bCs/>
              </w:rPr>
            </w:pPr>
            <w:r w:rsidRPr="000A2A34">
              <w:rPr>
                <w:bCs/>
              </w:rPr>
              <w:t>09</w:t>
            </w:r>
          </w:p>
        </w:tc>
        <w:tc>
          <w:tcPr>
            <w:tcW w:w="1560" w:type="dxa"/>
          </w:tcPr>
          <w:p w:rsidR="004520EE" w:rsidRPr="000A2A34" w:rsidRDefault="004520EE" w:rsidP="004520EE">
            <w:pPr>
              <w:pStyle w:val="af6"/>
            </w:pPr>
            <w:r w:rsidRPr="000A2A34">
              <w:t>01 4 01 00000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w:t>
            </w:r>
            <w:r w:rsidRPr="00F65051">
              <w:rPr>
                <w:rStyle w:val="afa"/>
                <w:i w:val="0"/>
              </w:rPr>
              <w:t>00</w:t>
            </w:r>
          </w:p>
        </w:tc>
      </w:tr>
      <w:tr w:rsidR="004520EE" w:rsidRPr="000A2A34" w:rsidTr="004520EE">
        <w:tc>
          <w:tcPr>
            <w:tcW w:w="5495" w:type="dxa"/>
          </w:tcPr>
          <w:p w:rsidR="004520EE" w:rsidRPr="000A2A34" w:rsidRDefault="004520EE" w:rsidP="004520EE">
            <w:pPr>
              <w:pStyle w:val="af6"/>
            </w:pPr>
            <w:r w:rsidRPr="000A2A34">
              <w:t xml:space="preserve">Содержание дорог и инженерных сооружений на них в границах сельских поселений </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04</w:t>
            </w:r>
          </w:p>
        </w:tc>
        <w:tc>
          <w:tcPr>
            <w:tcW w:w="567" w:type="dxa"/>
          </w:tcPr>
          <w:p w:rsidR="004520EE" w:rsidRPr="000A2A34" w:rsidRDefault="004520EE" w:rsidP="004520EE">
            <w:pPr>
              <w:pStyle w:val="af6"/>
            </w:pPr>
            <w:r w:rsidRPr="000A2A34">
              <w:t>09</w:t>
            </w:r>
          </w:p>
        </w:tc>
        <w:tc>
          <w:tcPr>
            <w:tcW w:w="1560" w:type="dxa"/>
          </w:tcPr>
          <w:p w:rsidR="004520EE" w:rsidRPr="000A2A34" w:rsidRDefault="004520EE" w:rsidP="004520EE">
            <w:pPr>
              <w:pStyle w:val="af6"/>
            </w:pPr>
            <w:r w:rsidRPr="000A2A34">
              <w:t>01 4 01 21300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w:t>
            </w:r>
            <w:r w:rsidRPr="00F65051">
              <w:rPr>
                <w:rStyle w:val="afa"/>
                <w:i w:val="0"/>
              </w:rPr>
              <w:t>00</w:t>
            </w:r>
          </w:p>
        </w:tc>
      </w:tr>
      <w:tr w:rsidR="004520EE" w:rsidRPr="000A2A34" w:rsidTr="004520EE">
        <w:tc>
          <w:tcPr>
            <w:tcW w:w="5495" w:type="dxa"/>
          </w:tcPr>
          <w:p w:rsidR="004520EE" w:rsidRPr="000A2A34" w:rsidRDefault="004520EE" w:rsidP="004520EE">
            <w:pPr>
              <w:pStyle w:val="af6"/>
            </w:pPr>
            <w:r w:rsidRPr="000A2A34">
              <w:t>Закупка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04</w:t>
            </w:r>
          </w:p>
        </w:tc>
        <w:tc>
          <w:tcPr>
            <w:tcW w:w="567" w:type="dxa"/>
          </w:tcPr>
          <w:p w:rsidR="004520EE" w:rsidRPr="000A2A34" w:rsidRDefault="004520EE" w:rsidP="004520EE">
            <w:pPr>
              <w:pStyle w:val="af6"/>
            </w:pPr>
            <w:r w:rsidRPr="000A2A34">
              <w:t>09</w:t>
            </w:r>
          </w:p>
        </w:tc>
        <w:tc>
          <w:tcPr>
            <w:tcW w:w="1560" w:type="dxa"/>
          </w:tcPr>
          <w:p w:rsidR="004520EE" w:rsidRPr="000A2A34" w:rsidRDefault="004520EE" w:rsidP="004520EE">
            <w:pPr>
              <w:pStyle w:val="af6"/>
            </w:pPr>
            <w:r w:rsidRPr="000A2A34">
              <w:t>01 4 01 21300</w:t>
            </w:r>
          </w:p>
        </w:tc>
        <w:tc>
          <w:tcPr>
            <w:tcW w:w="567" w:type="dxa"/>
          </w:tcPr>
          <w:p w:rsidR="004520EE" w:rsidRPr="000A2A34" w:rsidRDefault="004520EE" w:rsidP="004520EE">
            <w:pPr>
              <w:pStyle w:val="af6"/>
            </w:pPr>
            <w:r w:rsidRPr="000A2A34">
              <w:t>200</w:t>
            </w:r>
          </w:p>
        </w:tc>
        <w:tc>
          <w:tcPr>
            <w:tcW w:w="1275"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w:t>
            </w:r>
            <w:r w:rsidRPr="00F65051">
              <w:rPr>
                <w:rStyle w:val="afa"/>
                <w:i w:val="0"/>
              </w:rPr>
              <w:t>00</w:t>
            </w:r>
          </w:p>
        </w:tc>
      </w:tr>
      <w:tr w:rsidR="004520EE" w:rsidRPr="000A2A34" w:rsidTr="004520EE">
        <w:tc>
          <w:tcPr>
            <w:tcW w:w="5495" w:type="dxa"/>
          </w:tcPr>
          <w:p w:rsidR="004520EE" w:rsidRPr="000A2A34" w:rsidRDefault="004520EE" w:rsidP="004520EE">
            <w:pPr>
              <w:pStyle w:val="af6"/>
            </w:pPr>
            <w:r w:rsidRPr="000A2A34">
              <w:t>Иные закупки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04</w:t>
            </w:r>
          </w:p>
        </w:tc>
        <w:tc>
          <w:tcPr>
            <w:tcW w:w="567" w:type="dxa"/>
          </w:tcPr>
          <w:p w:rsidR="004520EE" w:rsidRPr="000A2A34" w:rsidRDefault="004520EE" w:rsidP="004520EE">
            <w:pPr>
              <w:pStyle w:val="af6"/>
            </w:pPr>
            <w:r w:rsidRPr="000A2A34">
              <w:t>09</w:t>
            </w:r>
          </w:p>
        </w:tc>
        <w:tc>
          <w:tcPr>
            <w:tcW w:w="1560" w:type="dxa"/>
          </w:tcPr>
          <w:p w:rsidR="004520EE" w:rsidRPr="000A2A34" w:rsidRDefault="004520EE" w:rsidP="004520EE">
            <w:pPr>
              <w:pStyle w:val="af6"/>
            </w:pPr>
            <w:r w:rsidRPr="000A2A34">
              <w:t>01 4 01 21300</w:t>
            </w:r>
          </w:p>
        </w:tc>
        <w:tc>
          <w:tcPr>
            <w:tcW w:w="567" w:type="dxa"/>
          </w:tcPr>
          <w:p w:rsidR="004520EE" w:rsidRPr="000A2A34" w:rsidRDefault="004520EE" w:rsidP="004520EE">
            <w:pPr>
              <w:pStyle w:val="af6"/>
            </w:pPr>
            <w:r w:rsidRPr="000A2A34">
              <w:t>240</w:t>
            </w:r>
          </w:p>
        </w:tc>
        <w:tc>
          <w:tcPr>
            <w:tcW w:w="1275" w:type="dxa"/>
          </w:tcPr>
          <w:p w:rsidR="004520EE" w:rsidRPr="00F65051" w:rsidRDefault="004520EE" w:rsidP="004520EE">
            <w:pPr>
              <w:pStyle w:val="af6"/>
              <w:rPr>
                <w:rStyle w:val="afa"/>
                <w:i w:val="0"/>
              </w:rPr>
            </w:pPr>
            <w:r>
              <w:rPr>
                <w:rStyle w:val="afa"/>
                <w:i w:val="0"/>
              </w:rPr>
              <w:t>530</w:t>
            </w:r>
            <w:r w:rsidRPr="00F65051">
              <w:rPr>
                <w:rStyle w:val="afa"/>
                <w:i w:val="0"/>
              </w:rPr>
              <w:t>,</w:t>
            </w:r>
            <w:r>
              <w:rPr>
                <w:rStyle w:val="afa"/>
                <w:i w:val="0"/>
              </w:rPr>
              <w:t>3</w:t>
            </w:r>
            <w:r w:rsidRPr="00F65051">
              <w:rPr>
                <w:rStyle w:val="afa"/>
                <w:i w:val="0"/>
              </w:rPr>
              <w:t>00</w:t>
            </w:r>
          </w:p>
        </w:tc>
      </w:tr>
      <w:tr w:rsidR="004520EE" w:rsidRPr="000A2A34" w:rsidTr="004520EE">
        <w:tc>
          <w:tcPr>
            <w:tcW w:w="5495" w:type="dxa"/>
          </w:tcPr>
          <w:p w:rsidR="004520EE" w:rsidRPr="00EA50C0" w:rsidRDefault="004520EE" w:rsidP="004520EE">
            <w:pPr>
              <w:pStyle w:val="af6"/>
            </w:pPr>
            <w:r w:rsidRPr="00EA50C0">
              <w:t>Кредиторская задолженность</w:t>
            </w:r>
          </w:p>
        </w:tc>
        <w:tc>
          <w:tcPr>
            <w:tcW w:w="850" w:type="dxa"/>
          </w:tcPr>
          <w:p w:rsidR="004520EE" w:rsidRPr="000A2A34" w:rsidRDefault="004520EE" w:rsidP="004520EE">
            <w:pPr>
              <w:pStyle w:val="af6"/>
            </w:pPr>
          </w:p>
        </w:tc>
        <w:tc>
          <w:tcPr>
            <w:tcW w:w="567" w:type="dxa"/>
          </w:tcPr>
          <w:p w:rsidR="004520EE" w:rsidRPr="00EA50C0" w:rsidRDefault="004520EE" w:rsidP="004520EE">
            <w:pPr>
              <w:pStyle w:val="af6"/>
            </w:pPr>
            <w:r w:rsidRPr="00EA50C0">
              <w:t>04</w:t>
            </w:r>
          </w:p>
        </w:tc>
        <w:tc>
          <w:tcPr>
            <w:tcW w:w="567" w:type="dxa"/>
          </w:tcPr>
          <w:p w:rsidR="004520EE" w:rsidRPr="00EA50C0" w:rsidRDefault="004520EE" w:rsidP="004520EE">
            <w:pPr>
              <w:pStyle w:val="af6"/>
            </w:pPr>
            <w:r w:rsidRPr="00EA50C0">
              <w:t>09</w:t>
            </w:r>
          </w:p>
        </w:tc>
        <w:tc>
          <w:tcPr>
            <w:tcW w:w="1560" w:type="dxa"/>
          </w:tcPr>
          <w:p w:rsidR="004520EE" w:rsidRPr="00EA50C0" w:rsidRDefault="004520EE" w:rsidP="004520EE">
            <w:pPr>
              <w:pStyle w:val="af6"/>
            </w:pPr>
            <w:r w:rsidRPr="00EA50C0">
              <w:t>99 0 00 00000</w:t>
            </w:r>
          </w:p>
        </w:tc>
        <w:tc>
          <w:tcPr>
            <w:tcW w:w="567" w:type="dxa"/>
          </w:tcPr>
          <w:p w:rsidR="004520EE" w:rsidRPr="00EA50C0" w:rsidRDefault="004520EE" w:rsidP="004520EE">
            <w:pPr>
              <w:pStyle w:val="af6"/>
            </w:pPr>
          </w:p>
        </w:tc>
        <w:tc>
          <w:tcPr>
            <w:tcW w:w="1275" w:type="dxa"/>
          </w:tcPr>
          <w:p w:rsidR="004520EE" w:rsidRPr="00EA50C0" w:rsidRDefault="004520EE" w:rsidP="004520EE">
            <w:pPr>
              <w:pStyle w:val="af6"/>
            </w:pPr>
            <w:r>
              <w:t>30</w:t>
            </w:r>
            <w:r w:rsidRPr="00EA50C0">
              <w:t>,</w:t>
            </w:r>
            <w:r>
              <w:t>100</w:t>
            </w:r>
          </w:p>
        </w:tc>
      </w:tr>
      <w:tr w:rsidR="004520EE" w:rsidRPr="000A2A34" w:rsidTr="004520EE">
        <w:tc>
          <w:tcPr>
            <w:tcW w:w="5495" w:type="dxa"/>
            <w:vAlign w:val="bottom"/>
          </w:tcPr>
          <w:p w:rsidR="004520EE" w:rsidRPr="00EA50C0" w:rsidRDefault="004520EE" w:rsidP="004520EE">
            <w:pPr>
              <w:pStyle w:val="af6"/>
            </w:pPr>
            <w:r w:rsidRPr="00EA50C0">
              <w:t>Кредиторская задолженность по  программным и не программным расходам</w:t>
            </w:r>
          </w:p>
        </w:tc>
        <w:tc>
          <w:tcPr>
            <w:tcW w:w="850" w:type="dxa"/>
          </w:tcPr>
          <w:p w:rsidR="004520EE" w:rsidRPr="000A2A34" w:rsidRDefault="004520EE" w:rsidP="004520EE">
            <w:pPr>
              <w:pStyle w:val="af6"/>
            </w:pPr>
          </w:p>
        </w:tc>
        <w:tc>
          <w:tcPr>
            <w:tcW w:w="567" w:type="dxa"/>
          </w:tcPr>
          <w:p w:rsidR="004520EE" w:rsidRPr="00EA50C0" w:rsidRDefault="004520EE" w:rsidP="004520EE">
            <w:pPr>
              <w:pStyle w:val="af6"/>
            </w:pPr>
            <w:r w:rsidRPr="00EA50C0">
              <w:t>04</w:t>
            </w:r>
          </w:p>
        </w:tc>
        <w:tc>
          <w:tcPr>
            <w:tcW w:w="567" w:type="dxa"/>
          </w:tcPr>
          <w:p w:rsidR="004520EE" w:rsidRPr="00EA50C0" w:rsidRDefault="004520EE" w:rsidP="004520EE">
            <w:pPr>
              <w:pStyle w:val="af6"/>
            </w:pPr>
            <w:r w:rsidRPr="00EA50C0">
              <w:t>09</w:t>
            </w:r>
          </w:p>
        </w:tc>
        <w:tc>
          <w:tcPr>
            <w:tcW w:w="1560" w:type="dxa"/>
          </w:tcPr>
          <w:p w:rsidR="004520EE" w:rsidRPr="00EA50C0" w:rsidRDefault="004520EE" w:rsidP="004520EE">
            <w:pPr>
              <w:pStyle w:val="af6"/>
            </w:pPr>
            <w:r w:rsidRPr="00EA50C0">
              <w:t>99 2 00 00000</w:t>
            </w:r>
          </w:p>
        </w:tc>
        <w:tc>
          <w:tcPr>
            <w:tcW w:w="567" w:type="dxa"/>
          </w:tcPr>
          <w:p w:rsidR="004520EE" w:rsidRPr="00EA50C0" w:rsidRDefault="004520EE" w:rsidP="004520EE">
            <w:pPr>
              <w:pStyle w:val="af6"/>
            </w:pPr>
          </w:p>
        </w:tc>
        <w:tc>
          <w:tcPr>
            <w:tcW w:w="1275" w:type="dxa"/>
          </w:tcPr>
          <w:p w:rsidR="004520EE" w:rsidRPr="00EA50C0" w:rsidRDefault="004520EE" w:rsidP="004520EE">
            <w:pPr>
              <w:pStyle w:val="af6"/>
            </w:pPr>
          </w:p>
          <w:p w:rsidR="004520EE" w:rsidRPr="00EA50C0" w:rsidRDefault="004520EE" w:rsidP="004520EE">
            <w:pPr>
              <w:pStyle w:val="af6"/>
            </w:pPr>
            <w:r>
              <w:t>30</w:t>
            </w:r>
            <w:r w:rsidRPr="00EA50C0">
              <w:t>,</w:t>
            </w:r>
            <w:r>
              <w:t>100</w:t>
            </w:r>
          </w:p>
        </w:tc>
      </w:tr>
      <w:tr w:rsidR="004520EE" w:rsidRPr="000A2A34" w:rsidTr="004520EE">
        <w:tc>
          <w:tcPr>
            <w:tcW w:w="5495" w:type="dxa"/>
          </w:tcPr>
          <w:p w:rsidR="004520EE" w:rsidRPr="00EA50C0" w:rsidRDefault="004520EE" w:rsidP="004520EE">
            <w:pPr>
              <w:pStyle w:val="af6"/>
            </w:pPr>
            <w:r w:rsidRPr="00EA50C0">
              <w:t xml:space="preserve">Расходы бюджета Соловцовского сельсовета Иссинского района Пензенской области на оплату кредиторской задолженности по </w:t>
            </w:r>
            <w:r w:rsidRPr="00EA50C0">
              <w:rPr>
                <w:bCs/>
              </w:rPr>
              <w:t>программным и не программным расходам</w:t>
            </w:r>
          </w:p>
        </w:tc>
        <w:tc>
          <w:tcPr>
            <w:tcW w:w="850" w:type="dxa"/>
          </w:tcPr>
          <w:p w:rsidR="004520EE" w:rsidRPr="000A2A34" w:rsidRDefault="004520EE" w:rsidP="004520EE">
            <w:pPr>
              <w:pStyle w:val="af6"/>
            </w:pPr>
          </w:p>
        </w:tc>
        <w:tc>
          <w:tcPr>
            <w:tcW w:w="567" w:type="dxa"/>
          </w:tcPr>
          <w:p w:rsidR="004520EE" w:rsidRPr="00EA50C0" w:rsidRDefault="004520EE" w:rsidP="004520EE">
            <w:pPr>
              <w:pStyle w:val="af6"/>
            </w:pPr>
            <w:r w:rsidRPr="00EA50C0">
              <w:t>04</w:t>
            </w:r>
          </w:p>
        </w:tc>
        <w:tc>
          <w:tcPr>
            <w:tcW w:w="567" w:type="dxa"/>
          </w:tcPr>
          <w:p w:rsidR="004520EE" w:rsidRPr="00EA50C0" w:rsidRDefault="004520EE" w:rsidP="004520EE">
            <w:pPr>
              <w:pStyle w:val="af6"/>
            </w:pPr>
            <w:r w:rsidRPr="00EA50C0">
              <w:t>09</w:t>
            </w:r>
          </w:p>
        </w:tc>
        <w:tc>
          <w:tcPr>
            <w:tcW w:w="1560" w:type="dxa"/>
          </w:tcPr>
          <w:p w:rsidR="004520EE" w:rsidRPr="00EA50C0" w:rsidRDefault="004520EE" w:rsidP="004520EE">
            <w:pPr>
              <w:pStyle w:val="af6"/>
            </w:pPr>
            <w:r w:rsidRPr="00EA50C0">
              <w:t>99 2 00  21300</w:t>
            </w:r>
          </w:p>
        </w:tc>
        <w:tc>
          <w:tcPr>
            <w:tcW w:w="567" w:type="dxa"/>
          </w:tcPr>
          <w:p w:rsidR="004520EE" w:rsidRPr="00EA50C0" w:rsidRDefault="004520EE" w:rsidP="004520EE">
            <w:pPr>
              <w:pStyle w:val="af6"/>
            </w:pPr>
          </w:p>
        </w:tc>
        <w:tc>
          <w:tcPr>
            <w:tcW w:w="1275" w:type="dxa"/>
          </w:tcPr>
          <w:p w:rsidR="004520EE" w:rsidRPr="00EA50C0" w:rsidRDefault="004520EE" w:rsidP="004520EE">
            <w:pPr>
              <w:pStyle w:val="af6"/>
            </w:pPr>
            <w:r>
              <w:t>30</w:t>
            </w:r>
            <w:r w:rsidRPr="00EA50C0">
              <w:t>,</w:t>
            </w:r>
            <w:r>
              <w:t>100</w:t>
            </w:r>
          </w:p>
        </w:tc>
      </w:tr>
      <w:tr w:rsidR="004520EE" w:rsidRPr="000A2A34" w:rsidTr="004520EE">
        <w:tc>
          <w:tcPr>
            <w:tcW w:w="5495" w:type="dxa"/>
          </w:tcPr>
          <w:p w:rsidR="004520EE" w:rsidRPr="00EA50C0" w:rsidRDefault="004520EE" w:rsidP="004520EE">
            <w:pPr>
              <w:pStyle w:val="af6"/>
            </w:pPr>
            <w:r w:rsidRPr="00EA50C0">
              <w:t>Закупка товаров, работ и услуг для  государственных (муниципальных) нужд</w:t>
            </w:r>
          </w:p>
        </w:tc>
        <w:tc>
          <w:tcPr>
            <w:tcW w:w="850" w:type="dxa"/>
          </w:tcPr>
          <w:p w:rsidR="004520EE" w:rsidRPr="000A2A34" w:rsidRDefault="004520EE" w:rsidP="004520EE">
            <w:pPr>
              <w:pStyle w:val="af6"/>
            </w:pPr>
          </w:p>
        </w:tc>
        <w:tc>
          <w:tcPr>
            <w:tcW w:w="567" w:type="dxa"/>
          </w:tcPr>
          <w:p w:rsidR="004520EE" w:rsidRPr="00EA50C0" w:rsidRDefault="004520EE" w:rsidP="004520EE">
            <w:pPr>
              <w:pStyle w:val="af6"/>
            </w:pPr>
            <w:r w:rsidRPr="00EA50C0">
              <w:t>04</w:t>
            </w:r>
          </w:p>
        </w:tc>
        <w:tc>
          <w:tcPr>
            <w:tcW w:w="567" w:type="dxa"/>
          </w:tcPr>
          <w:p w:rsidR="004520EE" w:rsidRPr="00EA50C0" w:rsidRDefault="004520EE" w:rsidP="004520EE">
            <w:pPr>
              <w:pStyle w:val="af6"/>
            </w:pPr>
            <w:r w:rsidRPr="00EA50C0">
              <w:t>09</w:t>
            </w:r>
          </w:p>
        </w:tc>
        <w:tc>
          <w:tcPr>
            <w:tcW w:w="1560" w:type="dxa"/>
          </w:tcPr>
          <w:p w:rsidR="004520EE" w:rsidRPr="00EA50C0" w:rsidRDefault="004520EE" w:rsidP="004520EE">
            <w:pPr>
              <w:pStyle w:val="af6"/>
            </w:pPr>
            <w:r w:rsidRPr="00EA50C0">
              <w:t>99 2 00  21300</w:t>
            </w:r>
          </w:p>
        </w:tc>
        <w:tc>
          <w:tcPr>
            <w:tcW w:w="567" w:type="dxa"/>
          </w:tcPr>
          <w:p w:rsidR="004520EE" w:rsidRPr="00EA50C0" w:rsidRDefault="004520EE" w:rsidP="004520EE">
            <w:pPr>
              <w:pStyle w:val="af6"/>
            </w:pPr>
            <w:r w:rsidRPr="00EA50C0">
              <w:t>200</w:t>
            </w:r>
          </w:p>
        </w:tc>
        <w:tc>
          <w:tcPr>
            <w:tcW w:w="1275" w:type="dxa"/>
          </w:tcPr>
          <w:p w:rsidR="004520EE" w:rsidRPr="00EA50C0" w:rsidRDefault="004520EE" w:rsidP="004520EE">
            <w:pPr>
              <w:pStyle w:val="af6"/>
            </w:pPr>
          </w:p>
          <w:p w:rsidR="004520EE" w:rsidRPr="00EA50C0" w:rsidRDefault="004520EE" w:rsidP="004520EE">
            <w:pPr>
              <w:pStyle w:val="af6"/>
            </w:pPr>
            <w:r>
              <w:t>30</w:t>
            </w:r>
            <w:r w:rsidRPr="00EA50C0">
              <w:t>,</w:t>
            </w:r>
            <w:r>
              <w:t>100</w:t>
            </w:r>
          </w:p>
        </w:tc>
      </w:tr>
      <w:tr w:rsidR="004520EE" w:rsidRPr="000A2A34" w:rsidTr="004520EE">
        <w:tc>
          <w:tcPr>
            <w:tcW w:w="5495" w:type="dxa"/>
          </w:tcPr>
          <w:p w:rsidR="004520EE" w:rsidRPr="00EA50C0" w:rsidRDefault="004520EE" w:rsidP="004520EE">
            <w:pPr>
              <w:pStyle w:val="af6"/>
            </w:pPr>
            <w:r w:rsidRPr="00EA50C0">
              <w:t>Иные закупки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p>
        </w:tc>
        <w:tc>
          <w:tcPr>
            <w:tcW w:w="567" w:type="dxa"/>
          </w:tcPr>
          <w:p w:rsidR="004520EE" w:rsidRPr="00EA50C0" w:rsidRDefault="004520EE" w:rsidP="004520EE">
            <w:pPr>
              <w:pStyle w:val="af6"/>
            </w:pPr>
            <w:r w:rsidRPr="00EA50C0">
              <w:t>04</w:t>
            </w:r>
          </w:p>
        </w:tc>
        <w:tc>
          <w:tcPr>
            <w:tcW w:w="567" w:type="dxa"/>
          </w:tcPr>
          <w:p w:rsidR="004520EE" w:rsidRPr="00EA50C0" w:rsidRDefault="004520EE" w:rsidP="004520EE">
            <w:pPr>
              <w:pStyle w:val="af6"/>
            </w:pPr>
            <w:r w:rsidRPr="00EA50C0">
              <w:t>09</w:t>
            </w:r>
          </w:p>
        </w:tc>
        <w:tc>
          <w:tcPr>
            <w:tcW w:w="1560" w:type="dxa"/>
          </w:tcPr>
          <w:p w:rsidR="004520EE" w:rsidRPr="00EA50C0" w:rsidRDefault="004520EE" w:rsidP="004520EE">
            <w:pPr>
              <w:pStyle w:val="af6"/>
            </w:pPr>
            <w:r w:rsidRPr="00EA50C0">
              <w:t>99 2 00  21300</w:t>
            </w:r>
          </w:p>
        </w:tc>
        <w:tc>
          <w:tcPr>
            <w:tcW w:w="567" w:type="dxa"/>
          </w:tcPr>
          <w:p w:rsidR="004520EE" w:rsidRPr="00EA50C0" w:rsidRDefault="004520EE" w:rsidP="004520EE">
            <w:pPr>
              <w:pStyle w:val="af6"/>
            </w:pPr>
            <w:r w:rsidRPr="00EA50C0">
              <w:t>240</w:t>
            </w:r>
          </w:p>
        </w:tc>
        <w:tc>
          <w:tcPr>
            <w:tcW w:w="1275" w:type="dxa"/>
          </w:tcPr>
          <w:p w:rsidR="004520EE" w:rsidRPr="00EA50C0" w:rsidRDefault="004520EE" w:rsidP="004520EE">
            <w:pPr>
              <w:pStyle w:val="af6"/>
            </w:pPr>
            <w:r>
              <w:t>30</w:t>
            </w:r>
            <w:r w:rsidRPr="00EA50C0">
              <w:t>,</w:t>
            </w:r>
            <w:r>
              <w:t>100</w:t>
            </w:r>
          </w:p>
        </w:tc>
      </w:tr>
      <w:tr w:rsidR="004520EE" w:rsidRPr="000A2A34" w:rsidTr="004520EE">
        <w:tc>
          <w:tcPr>
            <w:tcW w:w="5495" w:type="dxa"/>
          </w:tcPr>
          <w:p w:rsidR="004520EE" w:rsidRPr="000A2A34" w:rsidRDefault="004520EE" w:rsidP="004520EE">
            <w:pPr>
              <w:pStyle w:val="af6"/>
              <w:rPr>
                <w:b/>
              </w:rPr>
            </w:pPr>
            <w:r w:rsidRPr="000A2A34">
              <w:rPr>
                <w:b/>
              </w:rPr>
              <w:t>Другие вопросы в области национальной экономики</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rPr>
            </w:pPr>
            <w:r w:rsidRPr="000A2A34">
              <w:rPr>
                <w:b/>
              </w:rPr>
              <w:t>04</w:t>
            </w:r>
          </w:p>
        </w:tc>
        <w:tc>
          <w:tcPr>
            <w:tcW w:w="567" w:type="dxa"/>
          </w:tcPr>
          <w:p w:rsidR="004520EE" w:rsidRPr="000A2A34" w:rsidRDefault="004520EE" w:rsidP="004520EE">
            <w:pPr>
              <w:pStyle w:val="af6"/>
              <w:rPr>
                <w:b/>
              </w:rPr>
            </w:pPr>
            <w:r w:rsidRPr="000A2A34">
              <w:rPr>
                <w:b/>
              </w:rPr>
              <w:t>12</w:t>
            </w:r>
          </w:p>
        </w:tc>
        <w:tc>
          <w:tcPr>
            <w:tcW w:w="1560" w:type="dxa"/>
          </w:tcPr>
          <w:p w:rsidR="004520EE" w:rsidRPr="000A2A34" w:rsidRDefault="004520EE" w:rsidP="004520EE">
            <w:pPr>
              <w:pStyle w:val="af6"/>
            </w:pP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b/>
                <w:i w:val="0"/>
              </w:rPr>
            </w:pPr>
            <w:r w:rsidRPr="00F65051">
              <w:rPr>
                <w:rStyle w:val="afa"/>
                <w:b/>
                <w:i w:val="0"/>
              </w:rPr>
              <w:t>15,000</w:t>
            </w:r>
          </w:p>
        </w:tc>
      </w:tr>
      <w:tr w:rsidR="004520EE" w:rsidRPr="000A2A34" w:rsidTr="004520EE">
        <w:tc>
          <w:tcPr>
            <w:tcW w:w="5495" w:type="dxa"/>
          </w:tcPr>
          <w:p w:rsidR="004520EE" w:rsidRPr="000A2A34" w:rsidRDefault="004520EE" w:rsidP="004520EE">
            <w:pPr>
              <w:pStyle w:val="af6"/>
            </w:pPr>
            <w:r w:rsidRPr="000A2A34">
              <w:rPr>
                <w:color w:val="000000"/>
              </w:rPr>
              <w:t>Градостроительная деятельность</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04</w:t>
            </w:r>
          </w:p>
        </w:tc>
        <w:tc>
          <w:tcPr>
            <w:tcW w:w="567" w:type="dxa"/>
          </w:tcPr>
          <w:p w:rsidR="004520EE" w:rsidRPr="000A2A34" w:rsidRDefault="004520EE" w:rsidP="004520EE">
            <w:pPr>
              <w:pStyle w:val="af6"/>
            </w:pPr>
            <w:r w:rsidRPr="000A2A34">
              <w:t>12</w:t>
            </w:r>
          </w:p>
        </w:tc>
        <w:tc>
          <w:tcPr>
            <w:tcW w:w="1560" w:type="dxa"/>
          </w:tcPr>
          <w:p w:rsidR="004520EE" w:rsidRPr="000A2A34" w:rsidRDefault="004520EE" w:rsidP="004520EE">
            <w:pPr>
              <w:pStyle w:val="af6"/>
            </w:pPr>
            <w:r w:rsidRPr="000A2A34">
              <w:t xml:space="preserve">76 0 00 00000 </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b/>
                <w:i w:val="0"/>
              </w:rPr>
            </w:pPr>
            <w:r w:rsidRPr="00F65051">
              <w:rPr>
                <w:rStyle w:val="afa"/>
                <w:b/>
                <w:i w:val="0"/>
              </w:rPr>
              <w:t>15,000</w:t>
            </w:r>
          </w:p>
        </w:tc>
      </w:tr>
      <w:tr w:rsidR="004520EE" w:rsidRPr="000A2A34" w:rsidTr="004520EE">
        <w:tc>
          <w:tcPr>
            <w:tcW w:w="5495" w:type="dxa"/>
          </w:tcPr>
          <w:p w:rsidR="004520EE" w:rsidRPr="000A2A34" w:rsidRDefault="004520EE" w:rsidP="004520EE">
            <w:pPr>
              <w:pStyle w:val="af6"/>
              <w:rPr>
                <w:b/>
              </w:rPr>
            </w:pPr>
            <w:r w:rsidRPr="000A2A34">
              <w:rPr>
                <w:b/>
                <w:color w:val="00000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04</w:t>
            </w:r>
          </w:p>
        </w:tc>
        <w:tc>
          <w:tcPr>
            <w:tcW w:w="567" w:type="dxa"/>
          </w:tcPr>
          <w:p w:rsidR="004520EE" w:rsidRPr="000A2A34" w:rsidRDefault="004520EE" w:rsidP="004520EE">
            <w:pPr>
              <w:pStyle w:val="af6"/>
            </w:pPr>
            <w:r w:rsidRPr="000A2A34">
              <w:t>12</w:t>
            </w:r>
          </w:p>
        </w:tc>
        <w:tc>
          <w:tcPr>
            <w:tcW w:w="1560" w:type="dxa"/>
          </w:tcPr>
          <w:p w:rsidR="004520EE" w:rsidRPr="000A2A34" w:rsidRDefault="004520EE" w:rsidP="004520EE">
            <w:pPr>
              <w:pStyle w:val="af6"/>
            </w:pPr>
            <w:r w:rsidRPr="000A2A34">
              <w:t>76 0 00 86120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i w:val="0"/>
              </w:rPr>
            </w:pPr>
            <w:r w:rsidRPr="00F65051">
              <w:rPr>
                <w:rStyle w:val="afa"/>
                <w:i w:val="0"/>
              </w:rPr>
              <w:t>15,000</w:t>
            </w:r>
          </w:p>
        </w:tc>
      </w:tr>
      <w:tr w:rsidR="004520EE" w:rsidRPr="000A2A34" w:rsidTr="004520EE">
        <w:tc>
          <w:tcPr>
            <w:tcW w:w="5495" w:type="dxa"/>
          </w:tcPr>
          <w:p w:rsidR="004520EE" w:rsidRPr="000A2A34" w:rsidRDefault="004520EE" w:rsidP="004520EE">
            <w:pPr>
              <w:pStyle w:val="af6"/>
            </w:pPr>
            <w:r w:rsidRPr="000A2A34">
              <w:t>Закупка товаров, работ и услуг для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04</w:t>
            </w:r>
          </w:p>
        </w:tc>
        <w:tc>
          <w:tcPr>
            <w:tcW w:w="567" w:type="dxa"/>
          </w:tcPr>
          <w:p w:rsidR="004520EE" w:rsidRPr="000A2A34" w:rsidRDefault="004520EE" w:rsidP="004520EE">
            <w:pPr>
              <w:pStyle w:val="af6"/>
            </w:pPr>
            <w:r w:rsidRPr="000A2A34">
              <w:t>12</w:t>
            </w:r>
          </w:p>
        </w:tc>
        <w:tc>
          <w:tcPr>
            <w:tcW w:w="1560" w:type="dxa"/>
          </w:tcPr>
          <w:p w:rsidR="004520EE" w:rsidRPr="000A2A34" w:rsidRDefault="004520EE" w:rsidP="004520EE">
            <w:pPr>
              <w:pStyle w:val="af6"/>
            </w:pPr>
            <w:r w:rsidRPr="000A2A34">
              <w:t>76 0 00 86120</w:t>
            </w:r>
          </w:p>
        </w:tc>
        <w:tc>
          <w:tcPr>
            <w:tcW w:w="567" w:type="dxa"/>
          </w:tcPr>
          <w:p w:rsidR="004520EE" w:rsidRPr="000A2A34" w:rsidRDefault="004520EE" w:rsidP="004520EE">
            <w:pPr>
              <w:pStyle w:val="af6"/>
            </w:pPr>
            <w:r w:rsidRPr="000A2A34">
              <w:t>200</w:t>
            </w:r>
          </w:p>
        </w:tc>
        <w:tc>
          <w:tcPr>
            <w:tcW w:w="1275" w:type="dxa"/>
          </w:tcPr>
          <w:p w:rsidR="004520EE" w:rsidRPr="00F65051" w:rsidRDefault="004520EE" w:rsidP="004520EE">
            <w:pPr>
              <w:pStyle w:val="af6"/>
              <w:rPr>
                <w:rStyle w:val="afa"/>
                <w:i w:val="0"/>
              </w:rPr>
            </w:pPr>
            <w:r w:rsidRPr="00F65051">
              <w:rPr>
                <w:rStyle w:val="afa"/>
                <w:i w:val="0"/>
              </w:rPr>
              <w:t>15,000</w:t>
            </w:r>
          </w:p>
        </w:tc>
      </w:tr>
      <w:tr w:rsidR="004520EE" w:rsidRPr="000A2A34" w:rsidTr="004520EE">
        <w:tc>
          <w:tcPr>
            <w:tcW w:w="5495" w:type="dxa"/>
          </w:tcPr>
          <w:p w:rsidR="004520EE" w:rsidRPr="000A2A34" w:rsidRDefault="004520EE" w:rsidP="004520EE">
            <w:pPr>
              <w:pStyle w:val="af6"/>
            </w:pPr>
            <w:r w:rsidRPr="000A2A34">
              <w:t>Иные закупки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04</w:t>
            </w:r>
          </w:p>
        </w:tc>
        <w:tc>
          <w:tcPr>
            <w:tcW w:w="567" w:type="dxa"/>
          </w:tcPr>
          <w:p w:rsidR="004520EE" w:rsidRPr="000A2A34" w:rsidRDefault="004520EE" w:rsidP="004520EE">
            <w:pPr>
              <w:pStyle w:val="af6"/>
            </w:pPr>
            <w:r w:rsidRPr="000A2A34">
              <w:t>12</w:t>
            </w:r>
          </w:p>
        </w:tc>
        <w:tc>
          <w:tcPr>
            <w:tcW w:w="1560" w:type="dxa"/>
          </w:tcPr>
          <w:p w:rsidR="004520EE" w:rsidRPr="000A2A34" w:rsidRDefault="004520EE" w:rsidP="004520EE">
            <w:pPr>
              <w:pStyle w:val="af6"/>
            </w:pPr>
            <w:r w:rsidRPr="000A2A34">
              <w:t>76 0 00 86120</w:t>
            </w:r>
          </w:p>
        </w:tc>
        <w:tc>
          <w:tcPr>
            <w:tcW w:w="567" w:type="dxa"/>
          </w:tcPr>
          <w:p w:rsidR="004520EE" w:rsidRPr="000A2A34" w:rsidRDefault="004520EE" w:rsidP="004520EE">
            <w:pPr>
              <w:pStyle w:val="af6"/>
            </w:pPr>
            <w:r w:rsidRPr="000A2A34">
              <w:t>240</w:t>
            </w:r>
          </w:p>
        </w:tc>
        <w:tc>
          <w:tcPr>
            <w:tcW w:w="1275" w:type="dxa"/>
          </w:tcPr>
          <w:p w:rsidR="004520EE" w:rsidRPr="00F65051" w:rsidRDefault="004520EE" w:rsidP="004520EE">
            <w:pPr>
              <w:pStyle w:val="af6"/>
              <w:rPr>
                <w:rStyle w:val="afa"/>
                <w:i w:val="0"/>
              </w:rPr>
            </w:pPr>
            <w:r w:rsidRPr="00F65051">
              <w:rPr>
                <w:rStyle w:val="afa"/>
                <w:i w:val="0"/>
              </w:rPr>
              <w:t>15,000</w:t>
            </w:r>
          </w:p>
        </w:tc>
      </w:tr>
      <w:tr w:rsidR="004520EE" w:rsidRPr="000A2A34" w:rsidTr="004520EE">
        <w:tc>
          <w:tcPr>
            <w:tcW w:w="5495" w:type="dxa"/>
          </w:tcPr>
          <w:p w:rsidR="004520EE" w:rsidRPr="000A2A34" w:rsidRDefault="004520EE" w:rsidP="004520EE">
            <w:pPr>
              <w:pStyle w:val="af6"/>
              <w:rPr>
                <w:b/>
                <w:bCs/>
              </w:rPr>
            </w:pPr>
            <w:r w:rsidRPr="000A2A34">
              <w:rPr>
                <w:b/>
                <w:bCs/>
              </w:rPr>
              <w:t>ЖИЛИЩНО-КОММУНАЛЬНОЕ ХОЗЯЙСТВО</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bCs/>
              </w:rPr>
            </w:pPr>
            <w:r w:rsidRPr="000A2A34">
              <w:rPr>
                <w:b/>
                <w:bCs/>
              </w:rPr>
              <w:t>05</w:t>
            </w:r>
          </w:p>
        </w:tc>
        <w:tc>
          <w:tcPr>
            <w:tcW w:w="567" w:type="dxa"/>
          </w:tcPr>
          <w:p w:rsidR="004520EE" w:rsidRPr="000A2A34" w:rsidRDefault="004520EE" w:rsidP="004520EE">
            <w:pPr>
              <w:pStyle w:val="af6"/>
              <w:rPr>
                <w:b/>
                <w:bCs/>
              </w:rPr>
            </w:pPr>
            <w:r w:rsidRPr="000A2A34">
              <w:rPr>
                <w:b/>
                <w:bCs/>
              </w:rPr>
              <w:t>00</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223,900</w:t>
            </w:r>
          </w:p>
        </w:tc>
      </w:tr>
      <w:tr w:rsidR="004520EE" w:rsidRPr="000A2A34" w:rsidTr="004520EE">
        <w:tc>
          <w:tcPr>
            <w:tcW w:w="5495" w:type="dxa"/>
          </w:tcPr>
          <w:p w:rsidR="004520EE" w:rsidRPr="000A2A34" w:rsidRDefault="004520EE" w:rsidP="004520EE">
            <w:pPr>
              <w:pStyle w:val="af6"/>
              <w:rPr>
                <w:b/>
                <w:bCs/>
              </w:rPr>
            </w:pPr>
            <w:r w:rsidRPr="000A2A34">
              <w:rPr>
                <w:b/>
                <w:bCs/>
              </w:rPr>
              <w:t>Благоустройство</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bCs/>
              </w:rPr>
            </w:pPr>
            <w:r w:rsidRPr="000A2A34">
              <w:rPr>
                <w:b/>
                <w:bCs/>
              </w:rPr>
              <w:t>05</w:t>
            </w:r>
          </w:p>
        </w:tc>
        <w:tc>
          <w:tcPr>
            <w:tcW w:w="567" w:type="dxa"/>
          </w:tcPr>
          <w:p w:rsidR="004520EE" w:rsidRPr="000A2A34" w:rsidRDefault="004520EE" w:rsidP="004520EE">
            <w:pPr>
              <w:pStyle w:val="af6"/>
              <w:rPr>
                <w:b/>
                <w:bCs/>
              </w:rPr>
            </w:pPr>
            <w:r w:rsidRPr="000A2A34">
              <w:rPr>
                <w:b/>
                <w:bCs/>
              </w:rPr>
              <w:t>03</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223,900</w:t>
            </w:r>
          </w:p>
        </w:tc>
      </w:tr>
      <w:tr w:rsidR="004520EE" w:rsidRPr="000A2A34" w:rsidTr="004520EE">
        <w:tc>
          <w:tcPr>
            <w:tcW w:w="5495" w:type="dxa"/>
          </w:tcPr>
          <w:p w:rsidR="004520EE" w:rsidRPr="000A2A34" w:rsidRDefault="004520EE" w:rsidP="004520EE">
            <w:pPr>
              <w:pStyle w:val="af6"/>
              <w:rPr>
                <w:b/>
                <w:bCs/>
              </w:rPr>
            </w:pPr>
            <w:r w:rsidRPr="000A2A34">
              <w:rPr>
                <w:b/>
                <w:bCs/>
              </w:rPr>
              <w:t xml:space="preserve">Муниципальная программа  </w:t>
            </w:r>
          </w:p>
          <w:p w:rsidR="004520EE" w:rsidRPr="000A2A34" w:rsidRDefault="004520EE" w:rsidP="004520EE">
            <w:pPr>
              <w:pStyle w:val="af6"/>
              <w:rPr>
                <w:b/>
                <w:bCs/>
              </w:rPr>
            </w:pPr>
            <w:r w:rsidRPr="000A2A34">
              <w:rPr>
                <w:b/>
                <w:bCs/>
              </w:rPr>
              <w:t>«Устойчивое развитие территории Соловцовского сельсовета Иссинского района Пензенской области  на 2014-2020 годы»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bCs/>
              </w:rPr>
            </w:pPr>
            <w:r w:rsidRPr="000A2A34">
              <w:rPr>
                <w:b/>
                <w:bCs/>
              </w:rPr>
              <w:t xml:space="preserve">05 </w:t>
            </w:r>
          </w:p>
        </w:tc>
        <w:tc>
          <w:tcPr>
            <w:tcW w:w="567" w:type="dxa"/>
          </w:tcPr>
          <w:p w:rsidR="004520EE" w:rsidRPr="000A2A34" w:rsidRDefault="004520EE" w:rsidP="004520EE">
            <w:pPr>
              <w:pStyle w:val="af6"/>
              <w:rPr>
                <w:b/>
                <w:bCs/>
              </w:rPr>
            </w:pPr>
            <w:r w:rsidRPr="000A2A34">
              <w:rPr>
                <w:b/>
                <w:bCs/>
              </w:rPr>
              <w:t>03</w:t>
            </w:r>
          </w:p>
        </w:tc>
        <w:tc>
          <w:tcPr>
            <w:tcW w:w="1560" w:type="dxa"/>
          </w:tcPr>
          <w:p w:rsidR="004520EE" w:rsidRPr="000A2A34" w:rsidRDefault="004520EE" w:rsidP="004520EE">
            <w:pPr>
              <w:pStyle w:val="af6"/>
              <w:rPr>
                <w:b/>
                <w:bCs/>
              </w:rPr>
            </w:pPr>
            <w:r w:rsidRPr="000A2A34">
              <w:rPr>
                <w:b/>
                <w:bCs/>
              </w:rPr>
              <w:t>01 0 00 00000</w:t>
            </w: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223,900</w:t>
            </w:r>
          </w:p>
        </w:tc>
      </w:tr>
      <w:tr w:rsidR="004520EE" w:rsidRPr="000A2A34" w:rsidTr="004520EE">
        <w:tc>
          <w:tcPr>
            <w:tcW w:w="5495" w:type="dxa"/>
          </w:tcPr>
          <w:p w:rsidR="004520EE" w:rsidRPr="000A2A34" w:rsidRDefault="004520EE" w:rsidP="004520EE">
            <w:pPr>
              <w:pStyle w:val="af6"/>
              <w:rPr>
                <w:bCs/>
              </w:rPr>
            </w:pPr>
            <w:r w:rsidRPr="000A2A34">
              <w:rPr>
                <w:bCs/>
              </w:rPr>
              <w:t>Подпрограмма «Благоустройство населенных пунктов Соловцовского сельсовета  Иссинского района Пензенской области»</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05</w:t>
            </w:r>
          </w:p>
        </w:tc>
        <w:tc>
          <w:tcPr>
            <w:tcW w:w="567" w:type="dxa"/>
          </w:tcPr>
          <w:p w:rsidR="004520EE" w:rsidRPr="000A2A34" w:rsidRDefault="004520EE" w:rsidP="004520EE">
            <w:pPr>
              <w:pStyle w:val="af6"/>
              <w:rPr>
                <w:bCs/>
              </w:rPr>
            </w:pPr>
            <w:r w:rsidRPr="000A2A34">
              <w:rPr>
                <w:bCs/>
              </w:rPr>
              <w:t>03</w:t>
            </w:r>
          </w:p>
        </w:tc>
        <w:tc>
          <w:tcPr>
            <w:tcW w:w="1560" w:type="dxa"/>
          </w:tcPr>
          <w:p w:rsidR="004520EE" w:rsidRPr="000A2A34" w:rsidRDefault="004520EE" w:rsidP="004520EE">
            <w:pPr>
              <w:pStyle w:val="af6"/>
              <w:rPr>
                <w:bCs/>
              </w:rPr>
            </w:pPr>
            <w:r w:rsidRPr="000A2A34">
              <w:rPr>
                <w:bCs/>
              </w:rPr>
              <w:t>01 4 00 00000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i w:val="0"/>
              </w:rPr>
            </w:pPr>
            <w:r w:rsidRPr="00F65051">
              <w:rPr>
                <w:rStyle w:val="afa"/>
                <w:i w:val="0"/>
              </w:rPr>
              <w:t>223,900</w:t>
            </w:r>
          </w:p>
        </w:tc>
      </w:tr>
      <w:tr w:rsidR="004520EE" w:rsidRPr="000A2A34" w:rsidTr="004520EE">
        <w:tc>
          <w:tcPr>
            <w:tcW w:w="5495" w:type="dxa"/>
          </w:tcPr>
          <w:p w:rsidR="004520EE" w:rsidRPr="000A2A34" w:rsidRDefault="004520EE" w:rsidP="004520EE">
            <w:pPr>
              <w:pStyle w:val="af6"/>
            </w:pPr>
            <w:r w:rsidRPr="000A2A34">
              <w:rPr>
                <w:spacing w:val="-2"/>
              </w:rPr>
              <w:t>Основное мероприятие «</w:t>
            </w:r>
            <w:r w:rsidRPr="000A2A34">
              <w:t>Создание условий для проведения работ по благоустройству населенных пунктов   Соловцовского сельсовета Иссинского района Пензенской области»</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05</w:t>
            </w:r>
          </w:p>
        </w:tc>
        <w:tc>
          <w:tcPr>
            <w:tcW w:w="567" w:type="dxa"/>
          </w:tcPr>
          <w:p w:rsidR="004520EE" w:rsidRPr="000A2A34" w:rsidRDefault="004520EE" w:rsidP="004520EE">
            <w:pPr>
              <w:pStyle w:val="af6"/>
              <w:rPr>
                <w:bCs/>
              </w:rPr>
            </w:pPr>
            <w:r w:rsidRPr="000A2A34">
              <w:rPr>
                <w:bCs/>
              </w:rPr>
              <w:t>03</w:t>
            </w:r>
          </w:p>
        </w:tc>
        <w:tc>
          <w:tcPr>
            <w:tcW w:w="1560" w:type="dxa"/>
          </w:tcPr>
          <w:p w:rsidR="004520EE" w:rsidRPr="000A2A34" w:rsidRDefault="004520EE" w:rsidP="004520EE">
            <w:pPr>
              <w:pStyle w:val="af6"/>
              <w:rPr>
                <w:bCs/>
              </w:rPr>
            </w:pPr>
            <w:r w:rsidRPr="000A2A34">
              <w:rPr>
                <w:bCs/>
              </w:rPr>
              <w:t>01 4 01 00000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i w:val="0"/>
              </w:rPr>
            </w:pPr>
            <w:r w:rsidRPr="00F65051">
              <w:rPr>
                <w:rStyle w:val="afa"/>
                <w:i w:val="0"/>
              </w:rPr>
              <w:t>223,900</w:t>
            </w:r>
          </w:p>
        </w:tc>
      </w:tr>
      <w:tr w:rsidR="004520EE" w:rsidRPr="000A2A34" w:rsidTr="004520EE">
        <w:tc>
          <w:tcPr>
            <w:tcW w:w="5495" w:type="dxa"/>
          </w:tcPr>
          <w:p w:rsidR="004520EE" w:rsidRPr="000A2A34" w:rsidRDefault="004520EE" w:rsidP="004520EE">
            <w:pPr>
              <w:pStyle w:val="af6"/>
            </w:pPr>
            <w:r w:rsidRPr="000A2A34">
              <w:t xml:space="preserve">Уличное освещение </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05</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01 4 01 21290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i w:val="0"/>
              </w:rPr>
            </w:pPr>
            <w:r w:rsidRPr="00F65051">
              <w:rPr>
                <w:rStyle w:val="afa"/>
                <w:i w:val="0"/>
              </w:rPr>
              <w:t>173,900</w:t>
            </w:r>
          </w:p>
        </w:tc>
      </w:tr>
      <w:tr w:rsidR="004520EE" w:rsidRPr="000A2A34" w:rsidTr="004520EE">
        <w:tc>
          <w:tcPr>
            <w:tcW w:w="5495" w:type="dxa"/>
          </w:tcPr>
          <w:p w:rsidR="004520EE" w:rsidRPr="000A2A34" w:rsidRDefault="004520EE" w:rsidP="004520EE">
            <w:pPr>
              <w:pStyle w:val="af6"/>
            </w:pPr>
            <w:r w:rsidRPr="000A2A34">
              <w:t>Закупка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05</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01 4 01 21290</w:t>
            </w:r>
          </w:p>
        </w:tc>
        <w:tc>
          <w:tcPr>
            <w:tcW w:w="567" w:type="dxa"/>
          </w:tcPr>
          <w:p w:rsidR="004520EE" w:rsidRPr="000A2A34" w:rsidRDefault="004520EE" w:rsidP="004520EE">
            <w:pPr>
              <w:pStyle w:val="af6"/>
            </w:pPr>
            <w:r w:rsidRPr="000A2A34">
              <w:t>200</w:t>
            </w:r>
          </w:p>
        </w:tc>
        <w:tc>
          <w:tcPr>
            <w:tcW w:w="1275" w:type="dxa"/>
          </w:tcPr>
          <w:p w:rsidR="004520EE" w:rsidRPr="00F65051" w:rsidRDefault="004520EE" w:rsidP="004520EE">
            <w:pPr>
              <w:pStyle w:val="af6"/>
              <w:rPr>
                <w:rStyle w:val="afa"/>
                <w:i w:val="0"/>
              </w:rPr>
            </w:pPr>
            <w:r w:rsidRPr="00F65051">
              <w:rPr>
                <w:rStyle w:val="afa"/>
                <w:i w:val="0"/>
              </w:rPr>
              <w:t>173,900</w:t>
            </w:r>
          </w:p>
        </w:tc>
      </w:tr>
      <w:tr w:rsidR="004520EE" w:rsidRPr="000A2A34" w:rsidTr="004520EE">
        <w:tc>
          <w:tcPr>
            <w:tcW w:w="5495" w:type="dxa"/>
          </w:tcPr>
          <w:p w:rsidR="004520EE" w:rsidRPr="000A2A34" w:rsidRDefault="004520EE" w:rsidP="004520EE">
            <w:pPr>
              <w:pStyle w:val="af6"/>
            </w:pPr>
            <w:r w:rsidRPr="000A2A34">
              <w:t>Иные закупки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05</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01 4 01 21290</w:t>
            </w:r>
          </w:p>
        </w:tc>
        <w:tc>
          <w:tcPr>
            <w:tcW w:w="567" w:type="dxa"/>
          </w:tcPr>
          <w:p w:rsidR="004520EE" w:rsidRPr="000A2A34" w:rsidRDefault="004520EE" w:rsidP="004520EE">
            <w:pPr>
              <w:pStyle w:val="af6"/>
            </w:pPr>
            <w:r w:rsidRPr="000A2A34">
              <w:t>240</w:t>
            </w:r>
          </w:p>
        </w:tc>
        <w:tc>
          <w:tcPr>
            <w:tcW w:w="1275" w:type="dxa"/>
          </w:tcPr>
          <w:p w:rsidR="004520EE" w:rsidRPr="00F65051" w:rsidRDefault="004520EE" w:rsidP="004520EE">
            <w:pPr>
              <w:pStyle w:val="af6"/>
              <w:rPr>
                <w:rStyle w:val="afa"/>
                <w:i w:val="0"/>
              </w:rPr>
            </w:pPr>
            <w:r w:rsidRPr="00F65051">
              <w:rPr>
                <w:rStyle w:val="afa"/>
                <w:i w:val="0"/>
              </w:rPr>
              <w:t>173,900</w:t>
            </w:r>
          </w:p>
        </w:tc>
      </w:tr>
      <w:tr w:rsidR="004520EE" w:rsidRPr="000A2A34" w:rsidTr="004520EE">
        <w:tc>
          <w:tcPr>
            <w:tcW w:w="5495" w:type="dxa"/>
          </w:tcPr>
          <w:p w:rsidR="004520EE" w:rsidRPr="000A2A34" w:rsidRDefault="004520EE" w:rsidP="004520EE">
            <w:pPr>
              <w:pStyle w:val="af6"/>
            </w:pPr>
            <w:r w:rsidRPr="000A2A34">
              <w:t>Мероприятия в сфере энергосбережения</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05</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01 4 01 64080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i w:val="0"/>
              </w:rPr>
            </w:pPr>
            <w:r w:rsidRPr="00F65051">
              <w:rPr>
                <w:rStyle w:val="afa"/>
                <w:i w:val="0"/>
              </w:rPr>
              <w:t>50,000</w:t>
            </w:r>
          </w:p>
        </w:tc>
      </w:tr>
      <w:tr w:rsidR="004520EE" w:rsidRPr="000A2A34" w:rsidTr="004520EE">
        <w:tc>
          <w:tcPr>
            <w:tcW w:w="5495" w:type="dxa"/>
          </w:tcPr>
          <w:p w:rsidR="004520EE" w:rsidRPr="000A2A34" w:rsidRDefault="004520EE" w:rsidP="004520EE">
            <w:pPr>
              <w:pStyle w:val="af6"/>
            </w:pPr>
            <w:r w:rsidRPr="000A2A34">
              <w:t>Закупка товаров, работ и услуг для государственных(муниципальных)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05</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01 4 01 64080</w:t>
            </w:r>
          </w:p>
        </w:tc>
        <w:tc>
          <w:tcPr>
            <w:tcW w:w="567" w:type="dxa"/>
          </w:tcPr>
          <w:p w:rsidR="004520EE" w:rsidRPr="000A2A34" w:rsidRDefault="004520EE" w:rsidP="004520EE">
            <w:pPr>
              <w:pStyle w:val="af6"/>
            </w:pPr>
            <w:r w:rsidRPr="000A2A34">
              <w:t>200</w:t>
            </w:r>
          </w:p>
        </w:tc>
        <w:tc>
          <w:tcPr>
            <w:tcW w:w="1275" w:type="dxa"/>
          </w:tcPr>
          <w:p w:rsidR="004520EE" w:rsidRPr="00F65051" w:rsidRDefault="004520EE" w:rsidP="004520EE">
            <w:pPr>
              <w:pStyle w:val="af6"/>
              <w:rPr>
                <w:rStyle w:val="afa"/>
                <w:i w:val="0"/>
              </w:rPr>
            </w:pPr>
            <w:r w:rsidRPr="00F65051">
              <w:rPr>
                <w:rStyle w:val="afa"/>
                <w:i w:val="0"/>
              </w:rPr>
              <w:t>50,000</w:t>
            </w:r>
          </w:p>
        </w:tc>
      </w:tr>
      <w:tr w:rsidR="004520EE" w:rsidRPr="000A2A34" w:rsidTr="004520EE">
        <w:tc>
          <w:tcPr>
            <w:tcW w:w="5495" w:type="dxa"/>
          </w:tcPr>
          <w:p w:rsidR="004520EE" w:rsidRPr="000A2A34" w:rsidRDefault="004520EE" w:rsidP="004520EE">
            <w:pPr>
              <w:pStyle w:val="af6"/>
            </w:pPr>
            <w:r w:rsidRPr="000A2A34">
              <w:t>Иные закупки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05</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01 4 01 64080</w:t>
            </w:r>
          </w:p>
        </w:tc>
        <w:tc>
          <w:tcPr>
            <w:tcW w:w="567" w:type="dxa"/>
          </w:tcPr>
          <w:p w:rsidR="004520EE" w:rsidRPr="000A2A34" w:rsidRDefault="004520EE" w:rsidP="004520EE">
            <w:pPr>
              <w:pStyle w:val="af6"/>
            </w:pPr>
            <w:r w:rsidRPr="000A2A34">
              <w:t>240</w:t>
            </w:r>
          </w:p>
        </w:tc>
        <w:tc>
          <w:tcPr>
            <w:tcW w:w="1275" w:type="dxa"/>
          </w:tcPr>
          <w:p w:rsidR="004520EE" w:rsidRPr="00F65051" w:rsidRDefault="004520EE" w:rsidP="004520EE">
            <w:pPr>
              <w:pStyle w:val="af6"/>
              <w:rPr>
                <w:rStyle w:val="afa"/>
                <w:i w:val="0"/>
              </w:rPr>
            </w:pPr>
            <w:r w:rsidRPr="00F65051">
              <w:rPr>
                <w:rStyle w:val="afa"/>
                <w:i w:val="0"/>
              </w:rPr>
              <w:t>50,000</w:t>
            </w:r>
          </w:p>
        </w:tc>
      </w:tr>
      <w:tr w:rsidR="004520EE" w:rsidRPr="000A2A34" w:rsidTr="004520EE">
        <w:tc>
          <w:tcPr>
            <w:tcW w:w="5495" w:type="dxa"/>
          </w:tcPr>
          <w:p w:rsidR="004520EE" w:rsidRPr="000A2A34" w:rsidRDefault="004520EE" w:rsidP="004520EE">
            <w:pPr>
              <w:pStyle w:val="af6"/>
            </w:pPr>
            <w:r w:rsidRPr="000A2A34">
              <w:rPr>
                <w:b/>
                <w:bCs/>
              </w:rPr>
              <w:t>КУЛЬТУРА, КИНЕМАТОГРАФИЯ</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bCs/>
              </w:rPr>
            </w:pPr>
            <w:r w:rsidRPr="000A2A34">
              <w:rPr>
                <w:b/>
                <w:bCs/>
              </w:rPr>
              <w:t>08</w:t>
            </w:r>
          </w:p>
        </w:tc>
        <w:tc>
          <w:tcPr>
            <w:tcW w:w="567" w:type="dxa"/>
          </w:tcPr>
          <w:p w:rsidR="004520EE" w:rsidRPr="000A2A34" w:rsidRDefault="004520EE" w:rsidP="004520EE">
            <w:pPr>
              <w:pStyle w:val="af6"/>
              <w:rPr>
                <w:b/>
              </w:rPr>
            </w:pPr>
            <w:r w:rsidRPr="000A2A34">
              <w:rPr>
                <w:b/>
              </w:rPr>
              <w:t>00</w:t>
            </w:r>
          </w:p>
        </w:tc>
        <w:tc>
          <w:tcPr>
            <w:tcW w:w="1560" w:type="dxa"/>
          </w:tcPr>
          <w:p w:rsidR="004520EE" w:rsidRPr="000A2A34" w:rsidRDefault="004520EE" w:rsidP="004520EE">
            <w:pPr>
              <w:pStyle w:val="af6"/>
            </w:pP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b/>
                <w:i w:val="0"/>
              </w:rPr>
            </w:pPr>
            <w:r w:rsidRPr="00F65051">
              <w:rPr>
                <w:rStyle w:val="afa"/>
                <w:b/>
                <w:i w:val="0"/>
              </w:rPr>
              <w:t>30</w:t>
            </w:r>
            <w:r>
              <w:rPr>
                <w:rStyle w:val="afa"/>
                <w:b/>
                <w:i w:val="0"/>
              </w:rPr>
              <w:t>0</w:t>
            </w:r>
            <w:r w:rsidRPr="00F65051">
              <w:rPr>
                <w:rStyle w:val="afa"/>
                <w:b/>
                <w:i w:val="0"/>
              </w:rPr>
              <w:t>,000</w:t>
            </w:r>
          </w:p>
        </w:tc>
      </w:tr>
      <w:tr w:rsidR="004520EE" w:rsidRPr="000A2A34" w:rsidTr="004520EE">
        <w:tc>
          <w:tcPr>
            <w:tcW w:w="5495" w:type="dxa"/>
          </w:tcPr>
          <w:p w:rsidR="004520EE" w:rsidRPr="000A2A34" w:rsidRDefault="004520EE" w:rsidP="004520EE">
            <w:pPr>
              <w:pStyle w:val="af6"/>
              <w:rPr>
                <w:b/>
                <w:bCs/>
              </w:rPr>
            </w:pPr>
            <w:r w:rsidRPr="000A2A34">
              <w:rPr>
                <w:b/>
                <w:bCs/>
              </w:rPr>
              <w:t>Культура</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rPr>
            </w:pPr>
            <w:r w:rsidRPr="000A2A34">
              <w:rPr>
                <w:b/>
              </w:rPr>
              <w:t>08</w:t>
            </w:r>
          </w:p>
        </w:tc>
        <w:tc>
          <w:tcPr>
            <w:tcW w:w="567" w:type="dxa"/>
          </w:tcPr>
          <w:p w:rsidR="004520EE" w:rsidRPr="000A2A34" w:rsidRDefault="004520EE" w:rsidP="004520EE">
            <w:pPr>
              <w:pStyle w:val="af6"/>
              <w:rPr>
                <w:b/>
              </w:rPr>
            </w:pPr>
            <w:r w:rsidRPr="000A2A34">
              <w:rPr>
                <w:b/>
              </w:rPr>
              <w:t>01</w:t>
            </w:r>
          </w:p>
        </w:tc>
        <w:tc>
          <w:tcPr>
            <w:tcW w:w="1560" w:type="dxa"/>
          </w:tcPr>
          <w:p w:rsidR="004520EE" w:rsidRPr="000A2A34" w:rsidRDefault="004520EE" w:rsidP="004520EE">
            <w:pPr>
              <w:pStyle w:val="af6"/>
            </w:pP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b/>
                <w:i w:val="0"/>
              </w:rPr>
            </w:pPr>
            <w:r w:rsidRPr="00F65051">
              <w:rPr>
                <w:rStyle w:val="afa"/>
                <w:b/>
                <w:i w:val="0"/>
              </w:rPr>
              <w:t>30</w:t>
            </w:r>
            <w:r>
              <w:rPr>
                <w:rStyle w:val="afa"/>
                <w:b/>
                <w:i w:val="0"/>
              </w:rPr>
              <w:t>0</w:t>
            </w:r>
            <w:r w:rsidRPr="00F65051">
              <w:rPr>
                <w:rStyle w:val="afa"/>
                <w:b/>
                <w:i w:val="0"/>
              </w:rPr>
              <w:t>,000</w:t>
            </w:r>
          </w:p>
        </w:tc>
      </w:tr>
      <w:tr w:rsidR="004520EE" w:rsidRPr="000A2A34" w:rsidTr="004520EE">
        <w:tc>
          <w:tcPr>
            <w:tcW w:w="5495" w:type="dxa"/>
          </w:tcPr>
          <w:p w:rsidR="004520EE" w:rsidRPr="000A2A34" w:rsidRDefault="004520EE" w:rsidP="004520EE">
            <w:pPr>
              <w:pStyle w:val="af6"/>
              <w:rPr>
                <w:bCs/>
              </w:rPr>
            </w:pPr>
            <w:r w:rsidRPr="000A2A34">
              <w:rPr>
                <w:bCs/>
              </w:rPr>
              <w:t xml:space="preserve">Муниципальная программа  </w:t>
            </w:r>
          </w:p>
          <w:p w:rsidR="004520EE" w:rsidRPr="000A2A34" w:rsidRDefault="004520EE" w:rsidP="004520EE">
            <w:pPr>
              <w:pStyle w:val="af6"/>
              <w:rPr>
                <w:bCs/>
              </w:rPr>
            </w:pPr>
            <w:r w:rsidRPr="000A2A34">
              <w:rPr>
                <w:bCs/>
              </w:rPr>
              <w:t>«Устойчивое развитие территории Соловцовского сельсовета Иссинского района Пензенской области  на 2014-2020 годы»</w:t>
            </w:r>
          </w:p>
          <w:p w:rsidR="004520EE" w:rsidRPr="000A2A34" w:rsidRDefault="004520EE" w:rsidP="004520EE">
            <w:pPr>
              <w:pStyle w:val="af6"/>
              <w:rPr>
                <w:bCs/>
              </w:rPr>
            </w:pP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08</w:t>
            </w:r>
          </w:p>
        </w:tc>
        <w:tc>
          <w:tcPr>
            <w:tcW w:w="567" w:type="dxa"/>
          </w:tcPr>
          <w:p w:rsidR="004520EE" w:rsidRPr="000A2A34" w:rsidRDefault="004520EE" w:rsidP="004520EE">
            <w:pPr>
              <w:pStyle w:val="af6"/>
            </w:pPr>
            <w:r w:rsidRPr="000A2A34">
              <w:t>01</w:t>
            </w:r>
          </w:p>
        </w:tc>
        <w:tc>
          <w:tcPr>
            <w:tcW w:w="1560" w:type="dxa"/>
          </w:tcPr>
          <w:p w:rsidR="004520EE" w:rsidRPr="000A2A34" w:rsidRDefault="004520EE" w:rsidP="004520EE">
            <w:pPr>
              <w:pStyle w:val="af6"/>
            </w:pPr>
            <w:r w:rsidRPr="000A2A34">
              <w:t>01 0 00 00000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b/>
                <w:i w:val="0"/>
              </w:rPr>
            </w:pPr>
            <w:r w:rsidRPr="00F65051">
              <w:rPr>
                <w:rStyle w:val="afa"/>
                <w:b/>
                <w:i w:val="0"/>
              </w:rPr>
              <w:t>30</w:t>
            </w:r>
            <w:r>
              <w:rPr>
                <w:rStyle w:val="afa"/>
                <w:b/>
                <w:i w:val="0"/>
              </w:rPr>
              <w:t>0</w:t>
            </w:r>
            <w:r w:rsidRPr="00F65051">
              <w:rPr>
                <w:rStyle w:val="afa"/>
                <w:b/>
                <w:i w:val="0"/>
              </w:rPr>
              <w:t>,000</w:t>
            </w:r>
          </w:p>
        </w:tc>
      </w:tr>
      <w:tr w:rsidR="004520EE" w:rsidRPr="000A2A34" w:rsidTr="004520EE">
        <w:tc>
          <w:tcPr>
            <w:tcW w:w="5495" w:type="dxa"/>
          </w:tcPr>
          <w:p w:rsidR="004520EE" w:rsidRPr="000A2A34" w:rsidRDefault="004520EE" w:rsidP="004520EE">
            <w:pPr>
              <w:pStyle w:val="af6"/>
              <w:rPr>
                <w:bCs/>
              </w:rPr>
            </w:pPr>
            <w:r w:rsidRPr="000A2A34">
              <w:rPr>
                <w:bCs/>
              </w:rPr>
              <w:t xml:space="preserve">Подпрограмма «Организация досуга и обеспечение жителей </w:t>
            </w:r>
            <w:r w:rsidRPr="000A2A34">
              <w:rPr>
                <w:bCs/>
                <w:lang w:eastAsia="en-US"/>
              </w:rPr>
              <w:t xml:space="preserve">Соловцовского </w:t>
            </w:r>
            <w:r w:rsidRPr="000A2A34">
              <w:rPr>
                <w:bCs/>
              </w:rPr>
              <w:t xml:space="preserve">сельсовета Иссинского района Пензенской </w:t>
            </w:r>
            <w:r w:rsidRPr="000A2A34">
              <w:rPr>
                <w:bCs/>
              </w:rPr>
              <w:lastRenderedPageBreak/>
              <w:t xml:space="preserve">области услугами культуры» </w:t>
            </w:r>
          </w:p>
        </w:tc>
        <w:tc>
          <w:tcPr>
            <w:tcW w:w="850" w:type="dxa"/>
          </w:tcPr>
          <w:p w:rsidR="004520EE" w:rsidRPr="000A2A34" w:rsidRDefault="004520EE" w:rsidP="004520EE">
            <w:pPr>
              <w:pStyle w:val="af6"/>
            </w:pPr>
            <w:r w:rsidRPr="000A2A34">
              <w:lastRenderedPageBreak/>
              <w:t>901</w:t>
            </w:r>
          </w:p>
        </w:tc>
        <w:tc>
          <w:tcPr>
            <w:tcW w:w="567" w:type="dxa"/>
          </w:tcPr>
          <w:p w:rsidR="004520EE" w:rsidRPr="000A2A34" w:rsidRDefault="004520EE" w:rsidP="004520EE">
            <w:pPr>
              <w:pStyle w:val="af6"/>
              <w:rPr>
                <w:bCs/>
              </w:rPr>
            </w:pPr>
            <w:r w:rsidRPr="000A2A34">
              <w:rPr>
                <w:bCs/>
              </w:rPr>
              <w:t>08</w:t>
            </w:r>
          </w:p>
        </w:tc>
        <w:tc>
          <w:tcPr>
            <w:tcW w:w="567" w:type="dxa"/>
          </w:tcPr>
          <w:p w:rsidR="004520EE" w:rsidRPr="000A2A34" w:rsidRDefault="004520EE" w:rsidP="004520EE">
            <w:pPr>
              <w:pStyle w:val="af6"/>
              <w:rPr>
                <w:bCs/>
              </w:rPr>
            </w:pPr>
            <w:r w:rsidRPr="000A2A34">
              <w:rPr>
                <w:bCs/>
              </w:rPr>
              <w:t>01</w:t>
            </w:r>
          </w:p>
        </w:tc>
        <w:tc>
          <w:tcPr>
            <w:tcW w:w="1560" w:type="dxa"/>
          </w:tcPr>
          <w:p w:rsidR="004520EE" w:rsidRPr="000A2A34" w:rsidRDefault="004520EE" w:rsidP="004520EE">
            <w:pPr>
              <w:pStyle w:val="af6"/>
              <w:rPr>
                <w:bCs/>
              </w:rPr>
            </w:pPr>
            <w:r w:rsidRPr="000A2A34">
              <w:rPr>
                <w:bCs/>
              </w:rPr>
              <w:t>01 6 00 00000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i w:val="0"/>
              </w:rPr>
            </w:pPr>
            <w:r w:rsidRPr="00F65051">
              <w:rPr>
                <w:rStyle w:val="afa"/>
                <w:i w:val="0"/>
              </w:rPr>
              <w:t>30</w:t>
            </w:r>
            <w:r>
              <w:rPr>
                <w:rStyle w:val="afa"/>
                <w:i w:val="0"/>
              </w:rPr>
              <w:t>0</w:t>
            </w:r>
            <w:r w:rsidRPr="00F65051">
              <w:rPr>
                <w:rStyle w:val="afa"/>
                <w:i w:val="0"/>
              </w:rPr>
              <w:t>,000</w:t>
            </w:r>
          </w:p>
        </w:tc>
      </w:tr>
      <w:tr w:rsidR="004520EE" w:rsidRPr="000A2A34" w:rsidTr="004520EE">
        <w:tc>
          <w:tcPr>
            <w:tcW w:w="5495" w:type="dxa"/>
          </w:tcPr>
          <w:p w:rsidR="004520EE" w:rsidRPr="000A2A34" w:rsidRDefault="004520EE" w:rsidP="004520EE">
            <w:pPr>
              <w:pStyle w:val="af6"/>
              <w:rPr>
                <w:bCs/>
              </w:rPr>
            </w:pPr>
            <w:r w:rsidRPr="000A2A34">
              <w:lastRenderedPageBreak/>
              <w:t>Обеспечение устойчивого функционирования учреждений культуры Соловцовского сельсовета Иссинского района Пензенской области.</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08</w:t>
            </w:r>
          </w:p>
        </w:tc>
        <w:tc>
          <w:tcPr>
            <w:tcW w:w="567" w:type="dxa"/>
          </w:tcPr>
          <w:p w:rsidR="004520EE" w:rsidRPr="000A2A34" w:rsidRDefault="004520EE" w:rsidP="004520EE">
            <w:pPr>
              <w:pStyle w:val="af6"/>
              <w:rPr>
                <w:bCs/>
              </w:rPr>
            </w:pPr>
            <w:r w:rsidRPr="000A2A34">
              <w:rPr>
                <w:bCs/>
              </w:rPr>
              <w:t>01</w:t>
            </w:r>
          </w:p>
        </w:tc>
        <w:tc>
          <w:tcPr>
            <w:tcW w:w="1560" w:type="dxa"/>
          </w:tcPr>
          <w:p w:rsidR="004520EE" w:rsidRPr="000A2A34" w:rsidRDefault="004520EE" w:rsidP="004520EE">
            <w:pPr>
              <w:pStyle w:val="af6"/>
              <w:rPr>
                <w:bCs/>
              </w:rPr>
            </w:pPr>
            <w:r w:rsidRPr="000A2A34">
              <w:rPr>
                <w:bCs/>
              </w:rPr>
              <w:t>01 6 01 00000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i w:val="0"/>
              </w:rPr>
            </w:pPr>
            <w:r w:rsidRPr="00F65051">
              <w:rPr>
                <w:rStyle w:val="afa"/>
                <w:i w:val="0"/>
              </w:rPr>
              <w:t>30</w:t>
            </w:r>
            <w:r>
              <w:rPr>
                <w:rStyle w:val="afa"/>
                <w:i w:val="0"/>
              </w:rPr>
              <w:t>0</w:t>
            </w:r>
            <w:r w:rsidRPr="00F65051">
              <w:rPr>
                <w:rStyle w:val="afa"/>
                <w:i w:val="0"/>
              </w:rPr>
              <w:t>,000</w:t>
            </w:r>
          </w:p>
        </w:tc>
      </w:tr>
      <w:tr w:rsidR="004520EE" w:rsidRPr="000A2A34" w:rsidTr="004520EE">
        <w:tc>
          <w:tcPr>
            <w:tcW w:w="5495" w:type="dxa"/>
          </w:tcPr>
          <w:p w:rsidR="004520EE" w:rsidRPr="000A2A34" w:rsidRDefault="004520EE" w:rsidP="004520EE">
            <w:pPr>
              <w:pStyle w:val="af6"/>
            </w:pPr>
            <w:r w:rsidRPr="000A2A34">
              <w:t>Расходы на содержание и обслуживание учреждений культуры</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08</w:t>
            </w:r>
          </w:p>
        </w:tc>
        <w:tc>
          <w:tcPr>
            <w:tcW w:w="567" w:type="dxa"/>
          </w:tcPr>
          <w:p w:rsidR="004520EE" w:rsidRPr="000A2A34" w:rsidRDefault="004520EE" w:rsidP="004520EE">
            <w:pPr>
              <w:pStyle w:val="af6"/>
            </w:pPr>
            <w:r w:rsidRPr="000A2A34">
              <w:t>01</w:t>
            </w:r>
          </w:p>
        </w:tc>
        <w:tc>
          <w:tcPr>
            <w:tcW w:w="1560" w:type="dxa"/>
          </w:tcPr>
          <w:p w:rsidR="004520EE" w:rsidRPr="000A2A34" w:rsidRDefault="004520EE" w:rsidP="004520EE">
            <w:pPr>
              <w:pStyle w:val="af6"/>
            </w:pPr>
            <w:r w:rsidRPr="000A2A34">
              <w:t>01 6 01 21260</w:t>
            </w:r>
          </w:p>
        </w:tc>
        <w:tc>
          <w:tcPr>
            <w:tcW w:w="567" w:type="dxa"/>
          </w:tcPr>
          <w:p w:rsidR="004520EE" w:rsidRPr="000A2A34" w:rsidRDefault="004520EE" w:rsidP="004520EE">
            <w:pPr>
              <w:pStyle w:val="af6"/>
            </w:pPr>
          </w:p>
        </w:tc>
        <w:tc>
          <w:tcPr>
            <w:tcW w:w="1275" w:type="dxa"/>
          </w:tcPr>
          <w:p w:rsidR="004520EE" w:rsidRPr="00F65051" w:rsidRDefault="004520EE" w:rsidP="004520EE">
            <w:pPr>
              <w:pStyle w:val="af6"/>
              <w:rPr>
                <w:rStyle w:val="afa"/>
                <w:i w:val="0"/>
              </w:rPr>
            </w:pPr>
            <w:r w:rsidRPr="00F65051">
              <w:rPr>
                <w:rStyle w:val="afa"/>
                <w:i w:val="0"/>
              </w:rPr>
              <w:t>287,000</w:t>
            </w:r>
          </w:p>
        </w:tc>
      </w:tr>
      <w:tr w:rsidR="004520EE" w:rsidRPr="000A2A34" w:rsidTr="004520EE">
        <w:tc>
          <w:tcPr>
            <w:tcW w:w="5495" w:type="dxa"/>
          </w:tcPr>
          <w:p w:rsidR="004520EE" w:rsidRPr="000A2A34" w:rsidRDefault="004520EE" w:rsidP="004520EE">
            <w:pPr>
              <w:pStyle w:val="af6"/>
            </w:pPr>
            <w:r w:rsidRPr="000A2A34">
              <w:t>Закупка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08</w:t>
            </w:r>
          </w:p>
        </w:tc>
        <w:tc>
          <w:tcPr>
            <w:tcW w:w="567" w:type="dxa"/>
          </w:tcPr>
          <w:p w:rsidR="004520EE" w:rsidRPr="000A2A34" w:rsidRDefault="004520EE" w:rsidP="004520EE">
            <w:pPr>
              <w:pStyle w:val="af6"/>
            </w:pPr>
            <w:r w:rsidRPr="000A2A34">
              <w:t>01</w:t>
            </w:r>
          </w:p>
        </w:tc>
        <w:tc>
          <w:tcPr>
            <w:tcW w:w="1560" w:type="dxa"/>
          </w:tcPr>
          <w:p w:rsidR="004520EE" w:rsidRPr="000A2A34" w:rsidRDefault="004520EE" w:rsidP="004520EE">
            <w:pPr>
              <w:pStyle w:val="af6"/>
            </w:pPr>
            <w:r w:rsidRPr="000A2A34">
              <w:t>01 6 01 21260</w:t>
            </w:r>
          </w:p>
        </w:tc>
        <w:tc>
          <w:tcPr>
            <w:tcW w:w="567" w:type="dxa"/>
          </w:tcPr>
          <w:p w:rsidR="004520EE" w:rsidRPr="000A2A34" w:rsidRDefault="004520EE" w:rsidP="004520EE">
            <w:pPr>
              <w:pStyle w:val="af6"/>
            </w:pPr>
            <w:r w:rsidRPr="000A2A34">
              <w:t>200</w:t>
            </w:r>
          </w:p>
        </w:tc>
        <w:tc>
          <w:tcPr>
            <w:tcW w:w="1275" w:type="dxa"/>
          </w:tcPr>
          <w:p w:rsidR="004520EE" w:rsidRPr="00F65051" w:rsidRDefault="004520EE" w:rsidP="004520EE">
            <w:pPr>
              <w:pStyle w:val="af6"/>
              <w:rPr>
                <w:rStyle w:val="afa"/>
                <w:i w:val="0"/>
              </w:rPr>
            </w:pPr>
            <w:r w:rsidRPr="00F65051">
              <w:rPr>
                <w:rStyle w:val="afa"/>
                <w:i w:val="0"/>
              </w:rPr>
              <w:t>287,000</w:t>
            </w:r>
          </w:p>
        </w:tc>
      </w:tr>
      <w:tr w:rsidR="004520EE" w:rsidRPr="000A2A34" w:rsidTr="004520EE">
        <w:tc>
          <w:tcPr>
            <w:tcW w:w="5495" w:type="dxa"/>
          </w:tcPr>
          <w:p w:rsidR="004520EE" w:rsidRPr="000A2A34" w:rsidRDefault="004520EE" w:rsidP="004520EE">
            <w:pPr>
              <w:pStyle w:val="af6"/>
            </w:pPr>
            <w:r w:rsidRPr="000A2A34">
              <w:t>Иные закупки товаров, работ и услуг для обеспечения государственных (муниципальных) нужд</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08</w:t>
            </w:r>
          </w:p>
        </w:tc>
        <w:tc>
          <w:tcPr>
            <w:tcW w:w="567" w:type="dxa"/>
          </w:tcPr>
          <w:p w:rsidR="004520EE" w:rsidRPr="000A2A34" w:rsidRDefault="004520EE" w:rsidP="004520EE">
            <w:pPr>
              <w:pStyle w:val="af6"/>
            </w:pPr>
            <w:r w:rsidRPr="000A2A34">
              <w:t>01</w:t>
            </w:r>
          </w:p>
        </w:tc>
        <w:tc>
          <w:tcPr>
            <w:tcW w:w="1560" w:type="dxa"/>
          </w:tcPr>
          <w:p w:rsidR="004520EE" w:rsidRPr="000A2A34" w:rsidRDefault="004520EE" w:rsidP="004520EE">
            <w:pPr>
              <w:pStyle w:val="af6"/>
            </w:pPr>
            <w:r w:rsidRPr="000A2A34">
              <w:t>01 6 01 21260</w:t>
            </w:r>
          </w:p>
        </w:tc>
        <w:tc>
          <w:tcPr>
            <w:tcW w:w="567" w:type="dxa"/>
          </w:tcPr>
          <w:p w:rsidR="004520EE" w:rsidRPr="000A2A34" w:rsidRDefault="004520EE" w:rsidP="004520EE">
            <w:pPr>
              <w:pStyle w:val="af6"/>
            </w:pPr>
            <w:r w:rsidRPr="000A2A34">
              <w:t>240</w:t>
            </w:r>
          </w:p>
        </w:tc>
        <w:tc>
          <w:tcPr>
            <w:tcW w:w="1275" w:type="dxa"/>
          </w:tcPr>
          <w:p w:rsidR="004520EE" w:rsidRPr="00F65051" w:rsidRDefault="004520EE" w:rsidP="004520EE">
            <w:pPr>
              <w:pStyle w:val="af6"/>
              <w:rPr>
                <w:rStyle w:val="afa"/>
                <w:i w:val="0"/>
              </w:rPr>
            </w:pPr>
            <w:r w:rsidRPr="00F65051">
              <w:rPr>
                <w:rStyle w:val="afa"/>
                <w:i w:val="0"/>
              </w:rPr>
              <w:t>287,000</w:t>
            </w:r>
          </w:p>
        </w:tc>
      </w:tr>
      <w:tr w:rsidR="004520EE" w:rsidRPr="000A2A34" w:rsidTr="004520EE">
        <w:tc>
          <w:tcPr>
            <w:tcW w:w="5495" w:type="dxa"/>
          </w:tcPr>
          <w:p w:rsidR="004520EE" w:rsidRPr="000A2A34" w:rsidRDefault="004520EE" w:rsidP="004520EE">
            <w:pPr>
              <w:pStyle w:val="af6"/>
            </w:pPr>
            <w:r w:rsidRPr="000A2A34">
              <w:t>Иные бюджетные ассигнования</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08</w:t>
            </w:r>
          </w:p>
        </w:tc>
        <w:tc>
          <w:tcPr>
            <w:tcW w:w="567" w:type="dxa"/>
          </w:tcPr>
          <w:p w:rsidR="004520EE" w:rsidRPr="000A2A34" w:rsidRDefault="004520EE" w:rsidP="004520EE">
            <w:pPr>
              <w:pStyle w:val="af6"/>
            </w:pPr>
            <w:r w:rsidRPr="000A2A34">
              <w:t>01</w:t>
            </w:r>
          </w:p>
        </w:tc>
        <w:tc>
          <w:tcPr>
            <w:tcW w:w="1560" w:type="dxa"/>
          </w:tcPr>
          <w:p w:rsidR="004520EE" w:rsidRPr="000A2A34" w:rsidRDefault="004520EE" w:rsidP="004520EE">
            <w:pPr>
              <w:pStyle w:val="af6"/>
            </w:pPr>
            <w:r w:rsidRPr="000A2A34">
              <w:t>01 6 01 21260</w:t>
            </w:r>
          </w:p>
        </w:tc>
        <w:tc>
          <w:tcPr>
            <w:tcW w:w="567" w:type="dxa"/>
          </w:tcPr>
          <w:p w:rsidR="004520EE" w:rsidRPr="000A2A34" w:rsidRDefault="004520EE" w:rsidP="004520EE">
            <w:pPr>
              <w:pStyle w:val="af6"/>
            </w:pPr>
            <w:r w:rsidRPr="000A2A34">
              <w:t>800</w:t>
            </w:r>
          </w:p>
        </w:tc>
        <w:tc>
          <w:tcPr>
            <w:tcW w:w="1275" w:type="dxa"/>
          </w:tcPr>
          <w:p w:rsidR="004520EE" w:rsidRPr="00F65051" w:rsidRDefault="004520EE" w:rsidP="004520EE">
            <w:pPr>
              <w:pStyle w:val="af6"/>
              <w:rPr>
                <w:rStyle w:val="afa"/>
                <w:i w:val="0"/>
              </w:rPr>
            </w:pPr>
            <w:r w:rsidRPr="00F65051">
              <w:rPr>
                <w:rStyle w:val="afa"/>
                <w:i w:val="0"/>
              </w:rPr>
              <w:t>1</w:t>
            </w:r>
            <w:r>
              <w:rPr>
                <w:rStyle w:val="afa"/>
                <w:i w:val="0"/>
              </w:rPr>
              <w:t>3</w:t>
            </w:r>
            <w:r w:rsidRPr="00F65051">
              <w:rPr>
                <w:rStyle w:val="afa"/>
                <w:i w:val="0"/>
              </w:rPr>
              <w:t>,000</w:t>
            </w:r>
          </w:p>
        </w:tc>
      </w:tr>
      <w:tr w:rsidR="004520EE" w:rsidRPr="000A2A34" w:rsidTr="004520EE">
        <w:tc>
          <w:tcPr>
            <w:tcW w:w="5495" w:type="dxa"/>
          </w:tcPr>
          <w:p w:rsidR="004520EE" w:rsidRPr="000A2A34" w:rsidRDefault="004520EE" w:rsidP="004520EE">
            <w:pPr>
              <w:pStyle w:val="af6"/>
            </w:pPr>
            <w:r w:rsidRPr="000A2A34">
              <w:t>Уплата налогов, сборов и иных платежей</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08</w:t>
            </w:r>
          </w:p>
        </w:tc>
        <w:tc>
          <w:tcPr>
            <w:tcW w:w="567" w:type="dxa"/>
          </w:tcPr>
          <w:p w:rsidR="004520EE" w:rsidRPr="000A2A34" w:rsidRDefault="004520EE" w:rsidP="004520EE">
            <w:pPr>
              <w:pStyle w:val="af6"/>
            </w:pPr>
            <w:r w:rsidRPr="000A2A34">
              <w:t>01</w:t>
            </w:r>
          </w:p>
        </w:tc>
        <w:tc>
          <w:tcPr>
            <w:tcW w:w="1560" w:type="dxa"/>
          </w:tcPr>
          <w:p w:rsidR="004520EE" w:rsidRPr="000A2A34" w:rsidRDefault="004520EE" w:rsidP="004520EE">
            <w:pPr>
              <w:pStyle w:val="af6"/>
            </w:pPr>
            <w:r w:rsidRPr="000A2A34">
              <w:t>01 6 01 21260</w:t>
            </w:r>
          </w:p>
        </w:tc>
        <w:tc>
          <w:tcPr>
            <w:tcW w:w="567" w:type="dxa"/>
          </w:tcPr>
          <w:p w:rsidR="004520EE" w:rsidRPr="000A2A34" w:rsidRDefault="004520EE" w:rsidP="004520EE">
            <w:pPr>
              <w:pStyle w:val="af6"/>
            </w:pPr>
            <w:r w:rsidRPr="000A2A34">
              <w:t>850</w:t>
            </w:r>
          </w:p>
        </w:tc>
        <w:tc>
          <w:tcPr>
            <w:tcW w:w="1275" w:type="dxa"/>
          </w:tcPr>
          <w:p w:rsidR="004520EE" w:rsidRPr="00F65051" w:rsidRDefault="004520EE" w:rsidP="004520EE">
            <w:pPr>
              <w:pStyle w:val="af6"/>
              <w:rPr>
                <w:rStyle w:val="afa"/>
                <w:i w:val="0"/>
              </w:rPr>
            </w:pPr>
            <w:r w:rsidRPr="00F65051">
              <w:rPr>
                <w:rStyle w:val="afa"/>
                <w:i w:val="0"/>
              </w:rPr>
              <w:t>1</w:t>
            </w:r>
            <w:r>
              <w:rPr>
                <w:rStyle w:val="afa"/>
                <w:i w:val="0"/>
              </w:rPr>
              <w:t>3</w:t>
            </w:r>
            <w:r w:rsidRPr="00F65051">
              <w:rPr>
                <w:rStyle w:val="afa"/>
                <w:i w:val="0"/>
              </w:rPr>
              <w:t>,000</w:t>
            </w:r>
          </w:p>
        </w:tc>
      </w:tr>
      <w:tr w:rsidR="004520EE" w:rsidRPr="000A2A34" w:rsidTr="004520EE">
        <w:tc>
          <w:tcPr>
            <w:tcW w:w="5495" w:type="dxa"/>
          </w:tcPr>
          <w:p w:rsidR="004520EE" w:rsidRPr="000A2A34" w:rsidRDefault="004520EE" w:rsidP="004520EE">
            <w:pPr>
              <w:pStyle w:val="af6"/>
              <w:rPr>
                <w:b/>
                <w:bCs/>
              </w:rPr>
            </w:pPr>
            <w:r w:rsidRPr="000A2A34">
              <w:rPr>
                <w:b/>
                <w:bCs/>
              </w:rPr>
              <w:t>Социальная политика</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bCs/>
              </w:rPr>
            </w:pPr>
            <w:r w:rsidRPr="000A2A34">
              <w:rPr>
                <w:b/>
                <w:bCs/>
              </w:rPr>
              <w:t>10</w:t>
            </w:r>
          </w:p>
        </w:tc>
        <w:tc>
          <w:tcPr>
            <w:tcW w:w="567" w:type="dxa"/>
          </w:tcPr>
          <w:p w:rsidR="004520EE" w:rsidRPr="000A2A34" w:rsidRDefault="004520EE" w:rsidP="004520EE">
            <w:pPr>
              <w:pStyle w:val="af6"/>
              <w:rPr>
                <w:b/>
                <w:bCs/>
              </w:rPr>
            </w:pPr>
            <w:r w:rsidRPr="000A2A34">
              <w:rPr>
                <w:b/>
                <w:bCs/>
              </w:rPr>
              <w:t>00</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Pr>
                <w:rStyle w:val="afa"/>
                <w:b/>
                <w:i w:val="0"/>
              </w:rPr>
              <w:t>26</w:t>
            </w:r>
            <w:r w:rsidRPr="00F65051">
              <w:rPr>
                <w:rStyle w:val="afa"/>
                <w:b/>
                <w:i w:val="0"/>
              </w:rPr>
              <w:t>,</w:t>
            </w:r>
            <w:r>
              <w:rPr>
                <w:rStyle w:val="afa"/>
                <w:b/>
                <w:i w:val="0"/>
              </w:rPr>
              <w:t>2</w:t>
            </w:r>
            <w:r w:rsidRPr="00F65051">
              <w:rPr>
                <w:rStyle w:val="afa"/>
                <w:b/>
                <w:i w:val="0"/>
              </w:rPr>
              <w:t>00</w:t>
            </w:r>
          </w:p>
        </w:tc>
      </w:tr>
      <w:tr w:rsidR="004520EE" w:rsidRPr="000A2A34" w:rsidTr="004520EE">
        <w:tc>
          <w:tcPr>
            <w:tcW w:w="5495" w:type="dxa"/>
          </w:tcPr>
          <w:p w:rsidR="004520EE" w:rsidRPr="000A2A34" w:rsidRDefault="004520EE" w:rsidP="004520EE">
            <w:pPr>
              <w:pStyle w:val="af6"/>
              <w:rPr>
                <w:b/>
                <w:bCs/>
              </w:rPr>
            </w:pPr>
            <w:r w:rsidRPr="000A2A34">
              <w:rPr>
                <w:b/>
                <w:bCs/>
              </w:rPr>
              <w:t>Пенсионное обеспечение</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bCs/>
              </w:rPr>
            </w:pPr>
            <w:r w:rsidRPr="000A2A34">
              <w:rPr>
                <w:b/>
                <w:bCs/>
              </w:rPr>
              <w:t>10</w:t>
            </w:r>
          </w:p>
        </w:tc>
        <w:tc>
          <w:tcPr>
            <w:tcW w:w="567" w:type="dxa"/>
          </w:tcPr>
          <w:p w:rsidR="004520EE" w:rsidRPr="000A2A34" w:rsidRDefault="004520EE" w:rsidP="004520EE">
            <w:pPr>
              <w:pStyle w:val="af6"/>
              <w:rPr>
                <w:b/>
                <w:bCs/>
              </w:rPr>
            </w:pPr>
            <w:r w:rsidRPr="000A2A34">
              <w:rPr>
                <w:b/>
                <w:bCs/>
              </w:rPr>
              <w:t>01</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Pr>
                <w:rStyle w:val="afa"/>
                <w:b/>
                <w:i w:val="0"/>
              </w:rPr>
              <w:t>26</w:t>
            </w:r>
            <w:r w:rsidRPr="00F65051">
              <w:rPr>
                <w:rStyle w:val="afa"/>
                <w:b/>
                <w:i w:val="0"/>
              </w:rPr>
              <w:t>,</w:t>
            </w:r>
            <w:r>
              <w:rPr>
                <w:rStyle w:val="afa"/>
                <w:b/>
                <w:i w:val="0"/>
              </w:rPr>
              <w:t>20</w:t>
            </w:r>
            <w:r w:rsidRPr="00F65051">
              <w:rPr>
                <w:rStyle w:val="afa"/>
                <w:b/>
                <w:i w:val="0"/>
              </w:rPr>
              <w:t>0</w:t>
            </w:r>
          </w:p>
        </w:tc>
      </w:tr>
      <w:tr w:rsidR="004520EE" w:rsidRPr="000A2A34" w:rsidTr="004520EE">
        <w:tc>
          <w:tcPr>
            <w:tcW w:w="5495" w:type="dxa"/>
          </w:tcPr>
          <w:p w:rsidR="004520EE" w:rsidRPr="000A2A34" w:rsidRDefault="004520EE" w:rsidP="004520EE">
            <w:pPr>
              <w:pStyle w:val="af6"/>
              <w:rPr>
                <w:bCs/>
              </w:rPr>
            </w:pPr>
            <w:r w:rsidRPr="000A2A34">
              <w:rPr>
                <w:bCs/>
              </w:rPr>
              <w:t>Социальные выплаты</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10</w:t>
            </w:r>
          </w:p>
        </w:tc>
        <w:tc>
          <w:tcPr>
            <w:tcW w:w="567" w:type="dxa"/>
          </w:tcPr>
          <w:p w:rsidR="004520EE" w:rsidRPr="000A2A34" w:rsidRDefault="004520EE" w:rsidP="004520EE">
            <w:pPr>
              <w:pStyle w:val="af6"/>
              <w:rPr>
                <w:bCs/>
              </w:rPr>
            </w:pPr>
            <w:r w:rsidRPr="000A2A34">
              <w:rPr>
                <w:bCs/>
              </w:rPr>
              <w:t>01</w:t>
            </w:r>
          </w:p>
        </w:tc>
        <w:tc>
          <w:tcPr>
            <w:tcW w:w="1560" w:type="dxa"/>
          </w:tcPr>
          <w:p w:rsidR="004520EE" w:rsidRPr="000A2A34" w:rsidRDefault="004520EE" w:rsidP="004520EE">
            <w:pPr>
              <w:pStyle w:val="af6"/>
              <w:rPr>
                <w:bCs/>
              </w:rPr>
            </w:pPr>
            <w:r w:rsidRPr="000A2A34">
              <w:rPr>
                <w:bCs/>
              </w:rPr>
              <w:t>73 0 00 00000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b/>
                <w:i w:val="0"/>
              </w:rPr>
            </w:pPr>
            <w:r>
              <w:rPr>
                <w:rStyle w:val="afa"/>
                <w:b/>
                <w:i w:val="0"/>
              </w:rPr>
              <w:t>26</w:t>
            </w:r>
            <w:r w:rsidRPr="00F65051">
              <w:rPr>
                <w:rStyle w:val="afa"/>
                <w:b/>
                <w:i w:val="0"/>
              </w:rPr>
              <w:t>,</w:t>
            </w:r>
            <w:r>
              <w:rPr>
                <w:rStyle w:val="afa"/>
                <w:b/>
                <w:i w:val="0"/>
              </w:rPr>
              <w:t>2</w:t>
            </w:r>
            <w:r w:rsidRPr="00F65051">
              <w:rPr>
                <w:rStyle w:val="afa"/>
                <w:b/>
                <w:i w:val="0"/>
              </w:rPr>
              <w:t>00</w:t>
            </w:r>
          </w:p>
        </w:tc>
      </w:tr>
      <w:tr w:rsidR="004520EE" w:rsidRPr="000A2A34" w:rsidTr="004520EE">
        <w:tc>
          <w:tcPr>
            <w:tcW w:w="5495" w:type="dxa"/>
          </w:tcPr>
          <w:p w:rsidR="004520EE" w:rsidRPr="000A2A34" w:rsidRDefault="004520EE" w:rsidP="004520EE">
            <w:pPr>
              <w:pStyle w:val="af6"/>
              <w:rPr>
                <w:bCs/>
              </w:rPr>
            </w:pPr>
            <w:r w:rsidRPr="000A2A34">
              <w:rPr>
                <w:bCs/>
              </w:rPr>
              <w:t xml:space="preserve">Доплаты к пенсиям муниципальных служащих администрации Соловцовского сельсовета </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10</w:t>
            </w:r>
          </w:p>
        </w:tc>
        <w:tc>
          <w:tcPr>
            <w:tcW w:w="567" w:type="dxa"/>
          </w:tcPr>
          <w:p w:rsidR="004520EE" w:rsidRPr="000A2A34" w:rsidRDefault="004520EE" w:rsidP="004520EE">
            <w:pPr>
              <w:pStyle w:val="af6"/>
              <w:rPr>
                <w:bCs/>
              </w:rPr>
            </w:pPr>
            <w:r w:rsidRPr="000A2A34">
              <w:rPr>
                <w:bCs/>
              </w:rPr>
              <w:t>01</w:t>
            </w:r>
          </w:p>
        </w:tc>
        <w:tc>
          <w:tcPr>
            <w:tcW w:w="1560" w:type="dxa"/>
          </w:tcPr>
          <w:p w:rsidR="004520EE" w:rsidRPr="000A2A34" w:rsidRDefault="004520EE" w:rsidP="004520EE">
            <w:pPr>
              <w:pStyle w:val="af6"/>
              <w:rPr>
                <w:bCs/>
              </w:rPr>
            </w:pPr>
            <w:r w:rsidRPr="000A2A34">
              <w:rPr>
                <w:bCs/>
              </w:rPr>
              <w:t>73 0 00 28550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i w:val="0"/>
              </w:rPr>
            </w:pPr>
            <w:r>
              <w:rPr>
                <w:rStyle w:val="afa"/>
                <w:i w:val="0"/>
              </w:rPr>
              <w:t>26</w:t>
            </w:r>
            <w:r w:rsidRPr="00F65051">
              <w:rPr>
                <w:rStyle w:val="afa"/>
                <w:i w:val="0"/>
              </w:rPr>
              <w:t>,</w:t>
            </w:r>
            <w:r>
              <w:rPr>
                <w:rStyle w:val="afa"/>
                <w:i w:val="0"/>
              </w:rPr>
              <w:t>2</w:t>
            </w:r>
            <w:r w:rsidRPr="00F65051">
              <w:rPr>
                <w:rStyle w:val="afa"/>
                <w:i w:val="0"/>
              </w:rPr>
              <w:t>00</w:t>
            </w:r>
          </w:p>
        </w:tc>
      </w:tr>
      <w:tr w:rsidR="004520EE" w:rsidRPr="000A2A34" w:rsidTr="004520EE">
        <w:tc>
          <w:tcPr>
            <w:tcW w:w="5495" w:type="dxa"/>
          </w:tcPr>
          <w:p w:rsidR="004520EE" w:rsidRPr="000A2A34" w:rsidRDefault="004520EE" w:rsidP="004520EE">
            <w:pPr>
              <w:pStyle w:val="af6"/>
            </w:pPr>
            <w:r w:rsidRPr="000A2A34">
              <w:t>Социальное обеспечение и иные выплаты населению</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10</w:t>
            </w:r>
          </w:p>
        </w:tc>
        <w:tc>
          <w:tcPr>
            <w:tcW w:w="567" w:type="dxa"/>
          </w:tcPr>
          <w:p w:rsidR="004520EE" w:rsidRPr="000A2A34" w:rsidRDefault="004520EE" w:rsidP="004520EE">
            <w:pPr>
              <w:pStyle w:val="af6"/>
            </w:pPr>
            <w:r w:rsidRPr="000A2A34">
              <w:t>01</w:t>
            </w:r>
          </w:p>
        </w:tc>
        <w:tc>
          <w:tcPr>
            <w:tcW w:w="1560" w:type="dxa"/>
          </w:tcPr>
          <w:p w:rsidR="004520EE" w:rsidRPr="000A2A34" w:rsidRDefault="004520EE" w:rsidP="004520EE">
            <w:pPr>
              <w:pStyle w:val="af6"/>
            </w:pPr>
            <w:r w:rsidRPr="000A2A34">
              <w:t>73 0 00 28550</w:t>
            </w:r>
          </w:p>
        </w:tc>
        <w:tc>
          <w:tcPr>
            <w:tcW w:w="567" w:type="dxa"/>
          </w:tcPr>
          <w:p w:rsidR="004520EE" w:rsidRPr="000A2A34" w:rsidRDefault="004520EE" w:rsidP="004520EE">
            <w:pPr>
              <w:pStyle w:val="af6"/>
            </w:pPr>
            <w:r w:rsidRPr="000A2A34">
              <w:t>300</w:t>
            </w:r>
          </w:p>
        </w:tc>
        <w:tc>
          <w:tcPr>
            <w:tcW w:w="1275" w:type="dxa"/>
          </w:tcPr>
          <w:p w:rsidR="004520EE" w:rsidRPr="00F65051" w:rsidRDefault="004520EE" w:rsidP="004520EE">
            <w:pPr>
              <w:pStyle w:val="af6"/>
              <w:rPr>
                <w:rStyle w:val="afa"/>
                <w:i w:val="0"/>
              </w:rPr>
            </w:pPr>
            <w:r>
              <w:rPr>
                <w:rStyle w:val="afa"/>
                <w:i w:val="0"/>
              </w:rPr>
              <w:t>26</w:t>
            </w:r>
            <w:r w:rsidRPr="00F65051">
              <w:rPr>
                <w:rStyle w:val="afa"/>
                <w:i w:val="0"/>
              </w:rPr>
              <w:t>,</w:t>
            </w:r>
            <w:r>
              <w:rPr>
                <w:rStyle w:val="afa"/>
                <w:i w:val="0"/>
              </w:rPr>
              <w:t>2</w:t>
            </w:r>
            <w:r w:rsidRPr="00F65051">
              <w:rPr>
                <w:rStyle w:val="afa"/>
                <w:i w:val="0"/>
              </w:rPr>
              <w:t>00</w:t>
            </w:r>
          </w:p>
        </w:tc>
      </w:tr>
      <w:tr w:rsidR="004520EE" w:rsidRPr="000A2A34" w:rsidTr="004520EE">
        <w:tc>
          <w:tcPr>
            <w:tcW w:w="5495" w:type="dxa"/>
          </w:tcPr>
          <w:p w:rsidR="004520EE" w:rsidRPr="000A2A34" w:rsidRDefault="004520EE" w:rsidP="004520EE">
            <w:pPr>
              <w:pStyle w:val="af6"/>
            </w:pPr>
            <w:r w:rsidRPr="000A2A34">
              <w:rPr>
                <w:snapToGrid w:val="0"/>
              </w:rPr>
              <w:t>Социальные выплаты гражданам, кроме публичных нормативных социальных выплат</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10</w:t>
            </w:r>
          </w:p>
        </w:tc>
        <w:tc>
          <w:tcPr>
            <w:tcW w:w="567" w:type="dxa"/>
          </w:tcPr>
          <w:p w:rsidR="004520EE" w:rsidRPr="000A2A34" w:rsidRDefault="004520EE" w:rsidP="004520EE">
            <w:pPr>
              <w:pStyle w:val="af6"/>
            </w:pPr>
            <w:r w:rsidRPr="000A2A34">
              <w:t>01</w:t>
            </w:r>
          </w:p>
        </w:tc>
        <w:tc>
          <w:tcPr>
            <w:tcW w:w="1560" w:type="dxa"/>
          </w:tcPr>
          <w:p w:rsidR="004520EE" w:rsidRPr="000A2A34" w:rsidRDefault="004520EE" w:rsidP="004520EE">
            <w:pPr>
              <w:pStyle w:val="af6"/>
            </w:pPr>
            <w:r w:rsidRPr="000A2A34">
              <w:t>73 0 00 28550</w:t>
            </w:r>
          </w:p>
        </w:tc>
        <w:tc>
          <w:tcPr>
            <w:tcW w:w="567" w:type="dxa"/>
          </w:tcPr>
          <w:p w:rsidR="004520EE" w:rsidRPr="000A2A34" w:rsidRDefault="004520EE" w:rsidP="004520EE">
            <w:pPr>
              <w:pStyle w:val="af6"/>
            </w:pPr>
            <w:r w:rsidRPr="000A2A34">
              <w:t>320</w:t>
            </w:r>
          </w:p>
        </w:tc>
        <w:tc>
          <w:tcPr>
            <w:tcW w:w="1275" w:type="dxa"/>
          </w:tcPr>
          <w:p w:rsidR="004520EE" w:rsidRPr="00F65051" w:rsidRDefault="004520EE" w:rsidP="004520EE">
            <w:pPr>
              <w:pStyle w:val="af6"/>
              <w:rPr>
                <w:rStyle w:val="afa"/>
                <w:i w:val="0"/>
              </w:rPr>
            </w:pPr>
            <w:r>
              <w:rPr>
                <w:rStyle w:val="afa"/>
                <w:i w:val="0"/>
              </w:rPr>
              <w:t>26</w:t>
            </w:r>
            <w:r w:rsidRPr="00F65051">
              <w:rPr>
                <w:rStyle w:val="afa"/>
                <w:i w:val="0"/>
              </w:rPr>
              <w:t>,</w:t>
            </w:r>
            <w:r>
              <w:rPr>
                <w:rStyle w:val="afa"/>
                <w:i w:val="0"/>
              </w:rPr>
              <w:t>2</w:t>
            </w:r>
            <w:r w:rsidRPr="00F65051">
              <w:rPr>
                <w:rStyle w:val="afa"/>
                <w:i w:val="0"/>
              </w:rPr>
              <w:t>00</w:t>
            </w:r>
          </w:p>
        </w:tc>
      </w:tr>
      <w:tr w:rsidR="004520EE" w:rsidRPr="000A2A34" w:rsidTr="004520EE">
        <w:tc>
          <w:tcPr>
            <w:tcW w:w="5495" w:type="dxa"/>
          </w:tcPr>
          <w:p w:rsidR="004520EE" w:rsidRPr="000A2A34" w:rsidRDefault="004520EE" w:rsidP="004520EE">
            <w:pPr>
              <w:pStyle w:val="af6"/>
              <w:rPr>
                <w:b/>
                <w:bCs/>
                <w:snapToGrid w:val="0"/>
              </w:rPr>
            </w:pPr>
            <w:r w:rsidRPr="000A2A34">
              <w:rPr>
                <w:b/>
                <w:bCs/>
              </w:rPr>
              <w:t>Межбюджетные трансферты общего характера бюджетам субъектов Российской Федерации и муниципальных образований</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
                <w:bCs/>
              </w:rPr>
            </w:pPr>
            <w:r w:rsidRPr="000A2A34">
              <w:rPr>
                <w:b/>
                <w:bCs/>
              </w:rPr>
              <w:t>14</w:t>
            </w:r>
          </w:p>
        </w:tc>
        <w:tc>
          <w:tcPr>
            <w:tcW w:w="567" w:type="dxa"/>
          </w:tcPr>
          <w:p w:rsidR="004520EE" w:rsidRPr="000A2A34" w:rsidRDefault="004520EE" w:rsidP="004520EE">
            <w:pPr>
              <w:pStyle w:val="af6"/>
              <w:rPr>
                <w:b/>
                <w:bCs/>
              </w:rPr>
            </w:pPr>
            <w:r w:rsidRPr="000A2A34">
              <w:rPr>
                <w:b/>
                <w:bCs/>
              </w:rPr>
              <w:t>00</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359,619</w:t>
            </w:r>
          </w:p>
        </w:tc>
      </w:tr>
      <w:tr w:rsidR="004520EE" w:rsidRPr="000A2A34" w:rsidTr="004520EE">
        <w:tc>
          <w:tcPr>
            <w:tcW w:w="5495" w:type="dxa"/>
          </w:tcPr>
          <w:p w:rsidR="004520EE" w:rsidRPr="000A2A34" w:rsidRDefault="004520EE" w:rsidP="004520EE">
            <w:pPr>
              <w:pStyle w:val="af6"/>
              <w:rPr>
                <w:b/>
                <w:bCs/>
              </w:rPr>
            </w:pPr>
            <w:r w:rsidRPr="000A2A34">
              <w:rPr>
                <w:b/>
                <w:bCs/>
              </w:rPr>
              <w:t>Прочие межбюджетные трансферты общего характера</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bCs/>
              </w:rPr>
            </w:pPr>
            <w:r w:rsidRPr="000A2A34">
              <w:rPr>
                <w:b/>
                <w:bCs/>
              </w:rPr>
              <w:t>14</w:t>
            </w:r>
          </w:p>
        </w:tc>
        <w:tc>
          <w:tcPr>
            <w:tcW w:w="567" w:type="dxa"/>
          </w:tcPr>
          <w:p w:rsidR="004520EE" w:rsidRPr="000A2A34" w:rsidRDefault="004520EE" w:rsidP="004520EE">
            <w:pPr>
              <w:pStyle w:val="af6"/>
              <w:rPr>
                <w:b/>
                <w:bCs/>
              </w:rPr>
            </w:pPr>
            <w:r w:rsidRPr="000A2A34">
              <w:rPr>
                <w:b/>
                <w:bCs/>
              </w:rPr>
              <w:t>03</w:t>
            </w:r>
          </w:p>
        </w:tc>
        <w:tc>
          <w:tcPr>
            <w:tcW w:w="1560" w:type="dxa"/>
          </w:tcPr>
          <w:p w:rsidR="004520EE" w:rsidRPr="000A2A34" w:rsidRDefault="004520EE" w:rsidP="004520EE">
            <w:pPr>
              <w:pStyle w:val="af6"/>
              <w:rPr>
                <w:b/>
                <w:bCs/>
              </w:rPr>
            </w:pP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359,619</w:t>
            </w:r>
          </w:p>
        </w:tc>
      </w:tr>
      <w:tr w:rsidR="004520EE" w:rsidRPr="000A2A34" w:rsidTr="004520EE">
        <w:tc>
          <w:tcPr>
            <w:tcW w:w="5495" w:type="dxa"/>
          </w:tcPr>
          <w:p w:rsidR="004520EE" w:rsidRPr="000A2A34" w:rsidRDefault="004520EE" w:rsidP="004520EE">
            <w:pPr>
              <w:pStyle w:val="af6"/>
              <w:rPr>
                <w:bCs/>
              </w:rPr>
            </w:pPr>
            <w:r w:rsidRPr="000A2A34">
              <w:rPr>
                <w:bCs/>
              </w:rPr>
              <w:t xml:space="preserve">Муниципальная программа  </w:t>
            </w:r>
          </w:p>
          <w:p w:rsidR="004520EE" w:rsidRPr="000A2A34" w:rsidRDefault="004520EE" w:rsidP="004520EE">
            <w:pPr>
              <w:pStyle w:val="af6"/>
              <w:rPr>
                <w:bCs/>
              </w:rPr>
            </w:pPr>
            <w:r w:rsidRPr="000A2A34">
              <w:rPr>
                <w:bCs/>
              </w:rPr>
              <w:t>«Устойчивое развитие территории Соловцовского сельсовета Иссинского района Пензенской области  на 2014-2020 годы»</w:t>
            </w:r>
          </w:p>
          <w:p w:rsidR="004520EE" w:rsidRPr="000A2A34" w:rsidRDefault="004520EE" w:rsidP="004520EE">
            <w:pPr>
              <w:pStyle w:val="af6"/>
              <w:rPr>
                <w:bCs/>
              </w:rPr>
            </w:pP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14</w:t>
            </w:r>
          </w:p>
        </w:tc>
        <w:tc>
          <w:tcPr>
            <w:tcW w:w="567" w:type="dxa"/>
          </w:tcPr>
          <w:p w:rsidR="004520EE" w:rsidRPr="000A2A34" w:rsidRDefault="004520EE" w:rsidP="004520EE">
            <w:pPr>
              <w:pStyle w:val="af6"/>
              <w:rPr>
                <w:bCs/>
              </w:rPr>
            </w:pPr>
            <w:r w:rsidRPr="000A2A34">
              <w:rPr>
                <w:bCs/>
              </w:rPr>
              <w:t>03</w:t>
            </w:r>
          </w:p>
        </w:tc>
        <w:tc>
          <w:tcPr>
            <w:tcW w:w="1560" w:type="dxa"/>
          </w:tcPr>
          <w:p w:rsidR="004520EE" w:rsidRPr="000A2A34" w:rsidRDefault="004520EE" w:rsidP="004520EE">
            <w:pPr>
              <w:pStyle w:val="af6"/>
              <w:rPr>
                <w:bCs/>
              </w:rPr>
            </w:pPr>
            <w:r w:rsidRPr="000A2A34">
              <w:rPr>
                <w:bCs/>
              </w:rPr>
              <w:t>01 0 00 00000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b/>
                <w:i w:val="0"/>
              </w:rPr>
            </w:pPr>
            <w:r w:rsidRPr="00F65051">
              <w:rPr>
                <w:rStyle w:val="afa"/>
                <w:b/>
                <w:i w:val="0"/>
              </w:rPr>
              <w:t>359,619</w:t>
            </w:r>
          </w:p>
        </w:tc>
      </w:tr>
      <w:tr w:rsidR="004520EE" w:rsidRPr="000A2A34" w:rsidTr="004520EE">
        <w:tc>
          <w:tcPr>
            <w:tcW w:w="5495" w:type="dxa"/>
          </w:tcPr>
          <w:p w:rsidR="004520EE" w:rsidRPr="000A2A34" w:rsidRDefault="004520EE" w:rsidP="004520EE">
            <w:pPr>
              <w:pStyle w:val="af6"/>
              <w:rPr>
                <w:bCs/>
              </w:rPr>
            </w:pPr>
            <w:r w:rsidRPr="000A2A34">
              <w:rPr>
                <w:bCs/>
              </w:rPr>
              <w:t xml:space="preserve">Подпрограмма «Предоставление межбюджетных трансфертов из бюджета </w:t>
            </w:r>
            <w:r w:rsidRPr="000A2A34">
              <w:rPr>
                <w:bCs/>
                <w:spacing w:val="-2"/>
              </w:rPr>
              <w:t xml:space="preserve">Соловцовского </w:t>
            </w:r>
            <w:r w:rsidRPr="000A2A34">
              <w:rPr>
                <w:bCs/>
              </w:rPr>
              <w:t xml:space="preserve">сельсовета  Иссинского района Пензенской области»  </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14</w:t>
            </w:r>
          </w:p>
        </w:tc>
        <w:tc>
          <w:tcPr>
            <w:tcW w:w="567" w:type="dxa"/>
          </w:tcPr>
          <w:p w:rsidR="004520EE" w:rsidRPr="000A2A34" w:rsidRDefault="004520EE" w:rsidP="004520EE">
            <w:pPr>
              <w:pStyle w:val="af6"/>
              <w:rPr>
                <w:bCs/>
              </w:rPr>
            </w:pPr>
            <w:r w:rsidRPr="000A2A34">
              <w:rPr>
                <w:bCs/>
              </w:rPr>
              <w:t>03</w:t>
            </w:r>
          </w:p>
        </w:tc>
        <w:tc>
          <w:tcPr>
            <w:tcW w:w="1560" w:type="dxa"/>
          </w:tcPr>
          <w:p w:rsidR="004520EE" w:rsidRPr="000A2A34" w:rsidRDefault="004520EE" w:rsidP="004520EE">
            <w:pPr>
              <w:pStyle w:val="af6"/>
              <w:rPr>
                <w:bCs/>
              </w:rPr>
            </w:pPr>
            <w:r w:rsidRPr="000A2A34">
              <w:rPr>
                <w:bCs/>
              </w:rPr>
              <w:t>01 2 00 00000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i w:val="0"/>
              </w:rPr>
            </w:pPr>
            <w:r w:rsidRPr="00F65051">
              <w:rPr>
                <w:rStyle w:val="afa"/>
                <w:i w:val="0"/>
              </w:rPr>
              <w:t>359,619</w:t>
            </w:r>
          </w:p>
        </w:tc>
      </w:tr>
      <w:tr w:rsidR="004520EE" w:rsidRPr="000A2A34" w:rsidTr="004520EE">
        <w:tc>
          <w:tcPr>
            <w:tcW w:w="5495" w:type="dxa"/>
          </w:tcPr>
          <w:p w:rsidR="004520EE" w:rsidRPr="000A2A34" w:rsidRDefault="004520EE" w:rsidP="004520EE">
            <w:pPr>
              <w:pStyle w:val="af6"/>
              <w:rPr>
                <w:bCs/>
              </w:rPr>
            </w:pPr>
            <w:r w:rsidRPr="000A2A34">
              <w:rPr>
                <w:spacing w:val="-2"/>
              </w:rPr>
              <w:t>Основное мероприятие «</w:t>
            </w:r>
            <w:r w:rsidRPr="000A2A34">
              <w:t>Создание условий для эффективного выполнения переданных полномочий Соловцовского сельсовета Иссинского района Пензенской области»</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Cs/>
              </w:rPr>
            </w:pPr>
            <w:r w:rsidRPr="000A2A34">
              <w:rPr>
                <w:bCs/>
              </w:rPr>
              <w:t>14</w:t>
            </w:r>
          </w:p>
        </w:tc>
        <w:tc>
          <w:tcPr>
            <w:tcW w:w="567" w:type="dxa"/>
          </w:tcPr>
          <w:p w:rsidR="004520EE" w:rsidRPr="000A2A34" w:rsidRDefault="004520EE" w:rsidP="004520EE">
            <w:pPr>
              <w:pStyle w:val="af6"/>
              <w:rPr>
                <w:bCs/>
              </w:rPr>
            </w:pPr>
            <w:r w:rsidRPr="000A2A34">
              <w:rPr>
                <w:bCs/>
              </w:rPr>
              <w:t>03</w:t>
            </w:r>
          </w:p>
        </w:tc>
        <w:tc>
          <w:tcPr>
            <w:tcW w:w="1560" w:type="dxa"/>
          </w:tcPr>
          <w:p w:rsidR="004520EE" w:rsidRPr="000A2A34" w:rsidRDefault="004520EE" w:rsidP="004520EE">
            <w:pPr>
              <w:pStyle w:val="af6"/>
              <w:rPr>
                <w:bCs/>
              </w:rPr>
            </w:pPr>
            <w:r w:rsidRPr="000A2A34">
              <w:rPr>
                <w:bCs/>
              </w:rPr>
              <w:t>01 2 01 00000</w:t>
            </w:r>
          </w:p>
        </w:tc>
        <w:tc>
          <w:tcPr>
            <w:tcW w:w="567" w:type="dxa"/>
          </w:tcPr>
          <w:p w:rsidR="004520EE" w:rsidRPr="000A2A34" w:rsidRDefault="004520EE" w:rsidP="004520EE">
            <w:pPr>
              <w:pStyle w:val="af6"/>
              <w:rPr>
                <w:bCs/>
              </w:rPr>
            </w:pPr>
          </w:p>
        </w:tc>
        <w:tc>
          <w:tcPr>
            <w:tcW w:w="1275" w:type="dxa"/>
          </w:tcPr>
          <w:p w:rsidR="004520EE" w:rsidRPr="00F65051" w:rsidRDefault="004520EE" w:rsidP="004520EE">
            <w:pPr>
              <w:pStyle w:val="af6"/>
              <w:rPr>
                <w:rStyle w:val="afa"/>
                <w:i w:val="0"/>
              </w:rPr>
            </w:pPr>
            <w:r w:rsidRPr="00F65051">
              <w:rPr>
                <w:rStyle w:val="afa"/>
                <w:i w:val="0"/>
              </w:rPr>
              <w:t>359,619</w:t>
            </w:r>
          </w:p>
        </w:tc>
      </w:tr>
      <w:tr w:rsidR="004520EE" w:rsidRPr="000A2A34" w:rsidTr="004520EE">
        <w:tc>
          <w:tcPr>
            <w:tcW w:w="5495" w:type="dxa"/>
          </w:tcPr>
          <w:p w:rsidR="004520EE" w:rsidRPr="000A2A34" w:rsidRDefault="004520EE" w:rsidP="004520EE">
            <w:pPr>
              <w:pStyle w:val="af6"/>
              <w:rPr>
                <w:b/>
                <w:bCs/>
              </w:rPr>
            </w:pPr>
            <w:r w:rsidRPr="000A2A3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
              </w:rPr>
            </w:pPr>
            <w:r w:rsidRPr="000A2A34">
              <w:rPr>
                <w:b/>
              </w:rPr>
              <w:t>14</w:t>
            </w:r>
          </w:p>
        </w:tc>
        <w:tc>
          <w:tcPr>
            <w:tcW w:w="567" w:type="dxa"/>
          </w:tcPr>
          <w:p w:rsidR="004520EE" w:rsidRPr="000A2A34" w:rsidRDefault="004520EE" w:rsidP="004520EE">
            <w:pPr>
              <w:pStyle w:val="af6"/>
              <w:rPr>
                <w:b/>
              </w:rPr>
            </w:pPr>
            <w:r w:rsidRPr="000A2A34">
              <w:rPr>
                <w:b/>
              </w:rPr>
              <w:t>03</w:t>
            </w:r>
          </w:p>
        </w:tc>
        <w:tc>
          <w:tcPr>
            <w:tcW w:w="1560" w:type="dxa"/>
          </w:tcPr>
          <w:p w:rsidR="004520EE" w:rsidRPr="000A2A34" w:rsidRDefault="004520EE" w:rsidP="004520EE">
            <w:pPr>
              <w:pStyle w:val="af6"/>
              <w:rPr>
                <w:b/>
              </w:rPr>
            </w:pPr>
            <w:r w:rsidRPr="000A2A34">
              <w:rPr>
                <w:b/>
              </w:rPr>
              <w:t>01 2 01 86010</w:t>
            </w:r>
          </w:p>
        </w:tc>
        <w:tc>
          <w:tcPr>
            <w:tcW w:w="567" w:type="dxa"/>
          </w:tcPr>
          <w:p w:rsidR="004520EE" w:rsidRPr="000A2A34" w:rsidRDefault="004520EE" w:rsidP="004520EE">
            <w:pPr>
              <w:pStyle w:val="af6"/>
              <w:rPr>
                <w:b/>
              </w:rPr>
            </w:pPr>
          </w:p>
        </w:tc>
        <w:tc>
          <w:tcPr>
            <w:tcW w:w="1275" w:type="dxa"/>
          </w:tcPr>
          <w:p w:rsidR="004520EE" w:rsidRPr="00F65051" w:rsidRDefault="004520EE" w:rsidP="004520EE">
            <w:pPr>
              <w:pStyle w:val="af6"/>
              <w:rPr>
                <w:rStyle w:val="afa"/>
                <w:b/>
                <w:i w:val="0"/>
              </w:rPr>
            </w:pPr>
            <w:r w:rsidRPr="00F65051">
              <w:rPr>
                <w:rStyle w:val="afa"/>
                <w:b/>
                <w:i w:val="0"/>
              </w:rPr>
              <w:t>1,000</w:t>
            </w:r>
          </w:p>
        </w:tc>
      </w:tr>
      <w:tr w:rsidR="004520EE" w:rsidRPr="000A2A34" w:rsidTr="004520EE">
        <w:tc>
          <w:tcPr>
            <w:tcW w:w="5495" w:type="dxa"/>
          </w:tcPr>
          <w:p w:rsidR="004520EE" w:rsidRPr="000A2A34" w:rsidRDefault="004520EE" w:rsidP="004520EE">
            <w:pPr>
              <w:pStyle w:val="af6"/>
              <w:rPr>
                <w:b/>
                <w:bCs/>
              </w:rPr>
            </w:pPr>
            <w:r w:rsidRPr="000A2A34">
              <w:t xml:space="preserve"> Межбюджетные трансферты</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01 2 01 86010</w:t>
            </w:r>
          </w:p>
        </w:tc>
        <w:tc>
          <w:tcPr>
            <w:tcW w:w="567" w:type="dxa"/>
          </w:tcPr>
          <w:p w:rsidR="004520EE" w:rsidRPr="000A2A34" w:rsidRDefault="004520EE" w:rsidP="004520EE">
            <w:pPr>
              <w:pStyle w:val="af6"/>
            </w:pPr>
            <w:r w:rsidRPr="000A2A34">
              <w:t>500</w:t>
            </w:r>
          </w:p>
        </w:tc>
        <w:tc>
          <w:tcPr>
            <w:tcW w:w="1275" w:type="dxa"/>
          </w:tcPr>
          <w:p w:rsidR="004520EE" w:rsidRPr="00F65051" w:rsidRDefault="004520EE" w:rsidP="004520EE">
            <w:pPr>
              <w:pStyle w:val="af6"/>
              <w:rPr>
                <w:rStyle w:val="afa"/>
                <w:i w:val="0"/>
              </w:rPr>
            </w:pPr>
            <w:r w:rsidRPr="00F65051">
              <w:rPr>
                <w:rStyle w:val="afa"/>
                <w:i w:val="0"/>
              </w:rPr>
              <w:t>1,000</w:t>
            </w:r>
          </w:p>
        </w:tc>
      </w:tr>
      <w:tr w:rsidR="004520EE" w:rsidRPr="000A2A34" w:rsidTr="004520EE">
        <w:tc>
          <w:tcPr>
            <w:tcW w:w="5495" w:type="dxa"/>
          </w:tcPr>
          <w:p w:rsidR="004520EE" w:rsidRPr="000A2A34" w:rsidRDefault="004520EE" w:rsidP="004520EE">
            <w:pPr>
              <w:pStyle w:val="af6"/>
            </w:pPr>
            <w:r w:rsidRPr="000A2A34">
              <w:t>Иные межбюджетные трансферты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01 2 01 86010</w:t>
            </w:r>
          </w:p>
        </w:tc>
        <w:tc>
          <w:tcPr>
            <w:tcW w:w="567" w:type="dxa"/>
          </w:tcPr>
          <w:p w:rsidR="004520EE" w:rsidRPr="000A2A34" w:rsidRDefault="004520EE" w:rsidP="004520EE">
            <w:pPr>
              <w:pStyle w:val="af6"/>
            </w:pPr>
            <w:r w:rsidRPr="000A2A34">
              <w:t>540</w:t>
            </w:r>
          </w:p>
        </w:tc>
        <w:tc>
          <w:tcPr>
            <w:tcW w:w="1275" w:type="dxa"/>
          </w:tcPr>
          <w:p w:rsidR="004520EE" w:rsidRPr="00F65051" w:rsidRDefault="004520EE" w:rsidP="004520EE">
            <w:pPr>
              <w:pStyle w:val="af6"/>
              <w:rPr>
                <w:rStyle w:val="afa"/>
                <w:i w:val="0"/>
              </w:rPr>
            </w:pPr>
            <w:r w:rsidRPr="00F65051">
              <w:rPr>
                <w:rStyle w:val="afa"/>
                <w:i w:val="0"/>
              </w:rPr>
              <w:t>1,000</w:t>
            </w:r>
          </w:p>
        </w:tc>
      </w:tr>
      <w:tr w:rsidR="004520EE" w:rsidRPr="000A2A34" w:rsidTr="004520EE">
        <w:tc>
          <w:tcPr>
            <w:tcW w:w="5495" w:type="dxa"/>
          </w:tcPr>
          <w:p w:rsidR="004520EE" w:rsidRPr="000A2A34" w:rsidRDefault="004520EE" w:rsidP="004520EE">
            <w:pPr>
              <w:pStyle w:val="af6"/>
              <w:ind w:right="175"/>
              <w:rPr>
                <w:b/>
              </w:rPr>
            </w:pPr>
            <w:r w:rsidRPr="000A2A3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0A2A34">
              <w:rPr>
                <w:b/>
                <w:bCs/>
              </w:rPr>
              <w:t>о обеспечению первичных мер пожарной безопасности в границах городских и сельских поселений</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rPr>
            </w:pPr>
            <w:r w:rsidRPr="000A2A34">
              <w:rPr>
                <w:b/>
              </w:rPr>
              <w:t>14</w:t>
            </w:r>
          </w:p>
        </w:tc>
        <w:tc>
          <w:tcPr>
            <w:tcW w:w="567" w:type="dxa"/>
          </w:tcPr>
          <w:p w:rsidR="004520EE" w:rsidRPr="000A2A34" w:rsidRDefault="004520EE" w:rsidP="004520EE">
            <w:pPr>
              <w:pStyle w:val="af6"/>
              <w:rPr>
                <w:b/>
              </w:rPr>
            </w:pPr>
            <w:r w:rsidRPr="000A2A34">
              <w:rPr>
                <w:b/>
              </w:rPr>
              <w:t>03</w:t>
            </w:r>
          </w:p>
        </w:tc>
        <w:tc>
          <w:tcPr>
            <w:tcW w:w="1560" w:type="dxa"/>
          </w:tcPr>
          <w:p w:rsidR="004520EE" w:rsidRPr="000A2A34" w:rsidRDefault="004520EE" w:rsidP="004520EE">
            <w:pPr>
              <w:pStyle w:val="af6"/>
              <w:rPr>
                <w:b/>
              </w:rPr>
            </w:pPr>
            <w:r w:rsidRPr="000A2A34">
              <w:rPr>
                <w:b/>
              </w:rPr>
              <w:t>01 2 01 86020</w:t>
            </w:r>
          </w:p>
        </w:tc>
        <w:tc>
          <w:tcPr>
            <w:tcW w:w="567" w:type="dxa"/>
          </w:tcPr>
          <w:p w:rsidR="004520EE" w:rsidRPr="000A2A34" w:rsidRDefault="004520EE" w:rsidP="004520EE">
            <w:pPr>
              <w:pStyle w:val="af6"/>
              <w:rPr>
                <w:b/>
              </w:rPr>
            </w:pPr>
          </w:p>
        </w:tc>
        <w:tc>
          <w:tcPr>
            <w:tcW w:w="1275" w:type="dxa"/>
          </w:tcPr>
          <w:p w:rsidR="004520EE" w:rsidRPr="00F65051" w:rsidRDefault="004520EE" w:rsidP="004520EE">
            <w:pPr>
              <w:pStyle w:val="af6"/>
              <w:rPr>
                <w:rStyle w:val="afa"/>
                <w:b/>
                <w:i w:val="0"/>
              </w:rPr>
            </w:pPr>
            <w:r w:rsidRPr="00F65051">
              <w:rPr>
                <w:rStyle w:val="afa"/>
                <w:b/>
                <w:i w:val="0"/>
              </w:rPr>
              <w:t>150,500</w:t>
            </w:r>
          </w:p>
        </w:tc>
      </w:tr>
      <w:tr w:rsidR="004520EE" w:rsidRPr="000A2A34" w:rsidTr="004520EE">
        <w:tc>
          <w:tcPr>
            <w:tcW w:w="5495" w:type="dxa"/>
          </w:tcPr>
          <w:p w:rsidR="004520EE" w:rsidRPr="000A2A34" w:rsidRDefault="004520EE" w:rsidP="004520EE">
            <w:pPr>
              <w:pStyle w:val="af6"/>
            </w:pPr>
            <w:r w:rsidRPr="000A2A34">
              <w:t>Межбюджетные трансферты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01 2 01 86020</w:t>
            </w:r>
          </w:p>
        </w:tc>
        <w:tc>
          <w:tcPr>
            <w:tcW w:w="567" w:type="dxa"/>
          </w:tcPr>
          <w:p w:rsidR="004520EE" w:rsidRPr="000A2A34" w:rsidRDefault="004520EE" w:rsidP="004520EE">
            <w:pPr>
              <w:pStyle w:val="af6"/>
            </w:pPr>
            <w:r w:rsidRPr="000A2A34">
              <w:t>500</w:t>
            </w:r>
          </w:p>
        </w:tc>
        <w:tc>
          <w:tcPr>
            <w:tcW w:w="1275" w:type="dxa"/>
          </w:tcPr>
          <w:p w:rsidR="004520EE" w:rsidRPr="00F65051" w:rsidRDefault="004520EE" w:rsidP="004520EE">
            <w:pPr>
              <w:pStyle w:val="af6"/>
              <w:rPr>
                <w:rStyle w:val="afa"/>
                <w:i w:val="0"/>
              </w:rPr>
            </w:pPr>
            <w:r w:rsidRPr="00F65051">
              <w:rPr>
                <w:rStyle w:val="afa"/>
                <w:i w:val="0"/>
              </w:rPr>
              <w:t>150,500</w:t>
            </w:r>
          </w:p>
        </w:tc>
      </w:tr>
      <w:tr w:rsidR="004520EE" w:rsidRPr="000A2A34" w:rsidTr="004520EE">
        <w:tc>
          <w:tcPr>
            <w:tcW w:w="5495" w:type="dxa"/>
          </w:tcPr>
          <w:p w:rsidR="004520EE" w:rsidRPr="000A2A34" w:rsidRDefault="004520EE" w:rsidP="004520EE">
            <w:pPr>
              <w:pStyle w:val="af6"/>
            </w:pPr>
            <w:r w:rsidRPr="000A2A34">
              <w:rPr>
                <w:snapToGrid w:val="0"/>
              </w:rPr>
              <w:t>Иные межбюджетные трансферты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01 2 01 86020</w:t>
            </w:r>
          </w:p>
        </w:tc>
        <w:tc>
          <w:tcPr>
            <w:tcW w:w="567" w:type="dxa"/>
          </w:tcPr>
          <w:p w:rsidR="004520EE" w:rsidRPr="000A2A34" w:rsidRDefault="004520EE" w:rsidP="004520EE">
            <w:pPr>
              <w:pStyle w:val="af6"/>
            </w:pPr>
            <w:r w:rsidRPr="000A2A34">
              <w:t>540</w:t>
            </w:r>
          </w:p>
        </w:tc>
        <w:tc>
          <w:tcPr>
            <w:tcW w:w="1275" w:type="dxa"/>
          </w:tcPr>
          <w:p w:rsidR="004520EE" w:rsidRPr="00F65051" w:rsidRDefault="004520EE" w:rsidP="004520EE">
            <w:pPr>
              <w:pStyle w:val="af6"/>
              <w:rPr>
                <w:rStyle w:val="afa"/>
                <w:i w:val="0"/>
              </w:rPr>
            </w:pPr>
            <w:r w:rsidRPr="00F65051">
              <w:rPr>
                <w:rStyle w:val="afa"/>
                <w:i w:val="0"/>
              </w:rPr>
              <w:t>150,500</w:t>
            </w:r>
          </w:p>
        </w:tc>
      </w:tr>
      <w:tr w:rsidR="004520EE" w:rsidRPr="000A2A34" w:rsidTr="004520EE">
        <w:tc>
          <w:tcPr>
            <w:tcW w:w="5495" w:type="dxa"/>
          </w:tcPr>
          <w:p w:rsidR="004520EE" w:rsidRPr="000A2A34" w:rsidRDefault="004520EE" w:rsidP="004520EE">
            <w:pPr>
              <w:pStyle w:val="af6"/>
              <w:rPr>
                <w:b/>
                <w:snapToGrid w:val="0"/>
              </w:rPr>
            </w:pPr>
            <w:r w:rsidRPr="000A2A3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0A2A34">
              <w:rPr>
                <w:b/>
                <w:bCs/>
              </w:rPr>
              <w:t>о о</w:t>
            </w:r>
            <w:r w:rsidRPr="000A2A34">
              <w:rPr>
                <w:b/>
              </w:rPr>
              <w:t>беспечению жителей поселений услугами организаций культуры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rPr>
                <w:b/>
              </w:rPr>
            </w:pPr>
            <w:r w:rsidRPr="000A2A34">
              <w:rPr>
                <w:b/>
              </w:rPr>
              <w:t>14</w:t>
            </w:r>
          </w:p>
        </w:tc>
        <w:tc>
          <w:tcPr>
            <w:tcW w:w="567" w:type="dxa"/>
          </w:tcPr>
          <w:p w:rsidR="004520EE" w:rsidRPr="000A2A34" w:rsidRDefault="004520EE" w:rsidP="004520EE">
            <w:pPr>
              <w:pStyle w:val="af6"/>
              <w:rPr>
                <w:b/>
              </w:rPr>
            </w:pPr>
            <w:r w:rsidRPr="000A2A34">
              <w:rPr>
                <w:b/>
              </w:rPr>
              <w:t>03</w:t>
            </w:r>
          </w:p>
        </w:tc>
        <w:tc>
          <w:tcPr>
            <w:tcW w:w="1560" w:type="dxa"/>
          </w:tcPr>
          <w:p w:rsidR="004520EE" w:rsidRPr="000A2A34" w:rsidRDefault="004520EE" w:rsidP="004520EE">
            <w:pPr>
              <w:pStyle w:val="af6"/>
              <w:rPr>
                <w:b/>
              </w:rPr>
            </w:pPr>
            <w:r w:rsidRPr="000A2A34">
              <w:rPr>
                <w:b/>
              </w:rPr>
              <w:t>01 2 01 86040</w:t>
            </w:r>
          </w:p>
        </w:tc>
        <w:tc>
          <w:tcPr>
            <w:tcW w:w="567" w:type="dxa"/>
          </w:tcPr>
          <w:p w:rsidR="004520EE" w:rsidRPr="000A2A34" w:rsidRDefault="004520EE" w:rsidP="004520EE">
            <w:pPr>
              <w:pStyle w:val="af6"/>
              <w:rPr>
                <w:b/>
              </w:rPr>
            </w:pPr>
          </w:p>
        </w:tc>
        <w:tc>
          <w:tcPr>
            <w:tcW w:w="1275" w:type="dxa"/>
          </w:tcPr>
          <w:p w:rsidR="004520EE" w:rsidRPr="00F65051" w:rsidRDefault="004520EE" w:rsidP="004520EE">
            <w:pPr>
              <w:pStyle w:val="af6"/>
              <w:rPr>
                <w:rStyle w:val="afa"/>
                <w:i w:val="0"/>
              </w:rPr>
            </w:pPr>
            <w:r w:rsidRPr="00F65051">
              <w:rPr>
                <w:rStyle w:val="afa"/>
                <w:i w:val="0"/>
              </w:rPr>
              <w:t>204,518</w:t>
            </w:r>
          </w:p>
        </w:tc>
      </w:tr>
      <w:tr w:rsidR="004520EE" w:rsidRPr="000A2A34" w:rsidTr="004520EE">
        <w:tc>
          <w:tcPr>
            <w:tcW w:w="5495" w:type="dxa"/>
          </w:tcPr>
          <w:p w:rsidR="004520EE" w:rsidRPr="000A2A34" w:rsidRDefault="004520EE" w:rsidP="004520EE">
            <w:pPr>
              <w:pStyle w:val="af6"/>
            </w:pPr>
            <w:r w:rsidRPr="000A2A34">
              <w:t>Межбюджетные трансферты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01 2 01 86040</w:t>
            </w:r>
          </w:p>
        </w:tc>
        <w:tc>
          <w:tcPr>
            <w:tcW w:w="567" w:type="dxa"/>
          </w:tcPr>
          <w:p w:rsidR="004520EE" w:rsidRPr="000A2A34" w:rsidRDefault="004520EE" w:rsidP="004520EE">
            <w:pPr>
              <w:pStyle w:val="af6"/>
            </w:pPr>
            <w:r w:rsidRPr="000A2A34">
              <w:t>500</w:t>
            </w:r>
          </w:p>
        </w:tc>
        <w:tc>
          <w:tcPr>
            <w:tcW w:w="1275" w:type="dxa"/>
          </w:tcPr>
          <w:p w:rsidR="004520EE" w:rsidRPr="00F65051" w:rsidRDefault="004520EE" w:rsidP="004520EE">
            <w:pPr>
              <w:pStyle w:val="af6"/>
              <w:rPr>
                <w:rStyle w:val="afa"/>
                <w:i w:val="0"/>
              </w:rPr>
            </w:pPr>
            <w:r w:rsidRPr="00F65051">
              <w:rPr>
                <w:rStyle w:val="afa"/>
                <w:i w:val="0"/>
              </w:rPr>
              <w:t>204,518</w:t>
            </w:r>
          </w:p>
        </w:tc>
      </w:tr>
      <w:tr w:rsidR="004520EE" w:rsidRPr="000A2A34" w:rsidTr="004520EE">
        <w:tc>
          <w:tcPr>
            <w:tcW w:w="5495" w:type="dxa"/>
          </w:tcPr>
          <w:p w:rsidR="004520EE" w:rsidRPr="000A2A34" w:rsidRDefault="004520EE" w:rsidP="004520EE">
            <w:pPr>
              <w:pStyle w:val="af6"/>
            </w:pPr>
            <w:r w:rsidRPr="000A2A34">
              <w:rPr>
                <w:snapToGrid w:val="0"/>
              </w:rPr>
              <w:t>Иные межбюджетные трансферты</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01 2 01 86040</w:t>
            </w:r>
          </w:p>
        </w:tc>
        <w:tc>
          <w:tcPr>
            <w:tcW w:w="567" w:type="dxa"/>
          </w:tcPr>
          <w:p w:rsidR="004520EE" w:rsidRPr="000A2A34" w:rsidRDefault="004520EE" w:rsidP="004520EE">
            <w:pPr>
              <w:pStyle w:val="af6"/>
            </w:pPr>
            <w:r w:rsidRPr="000A2A34">
              <w:t>540</w:t>
            </w:r>
          </w:p>
        </w:tc>
        <w:tc>
          <w:tcPr>
            <w:tcW w:w="1275" w:type="dxa"/>
          </w:tcPr>
          <w:p w:rsidR="004520EE" w:rsidRPr="00F65051" w:rsidRDefault="004520EE" w:rsidP="004520EE">
            <w:pPr>
              <w:pStyle w:val="af6"/>
              <w:rPr>
                <w:rStyle w:val="afa"/>
                <w:i w:val="0"/>
              </w:rPr>
            </w:pPr>
            <w:r w:rsidRPr="00F65051">
              <w:rPr>
                <w:rStyle w:val="afa"/>
                <w:i w:val="0"/>
              </w:rPr>
              <w:t>204,518</w:t>
            </w:r>
          </w:p>
        </w:tc>
      </w:tr>
      <w:tr w:rsidR="004520EE" w:rsidRPr="000A2A34" w:rsidTr="004520EE">
        <w:tc>
          <w:tcPr>
            <w:tcW w:w="5495" w:type="dxa"/>
          </w:tcPr>
          <w:p w:rsidR="004520EE" w:rsidRPr="000A2A34" w:rsidRDefault="004520EE" w:rsidP="004520EE">
            <w:pPr>
              <w:pStyle w:val="af6"/>
              <w:rPr>
                <w:b/>
                <w:bCs/>
              </w:rPr>
            </w:pPr>
            <w:r w:rsidRPr="000A2A3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w:t>
            </w:r>
            <w:r w:rsidRPr="000A2A34">
              <w:rPr>
                <w:b/>
                <w:bCs/>
              </w:rPr>
              <w:t>городских и сельских поселений</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
              </w:rPr>
            </w:pPr>
            <w:r w:rsidRPr="000A2A34">
              <w:rPr>
                <w:b/>
              </w:rPr>
              <w:t>14</w:t>
            </w:r>
          </w:p>
        </w:tc>
        <w:tc>
          <w:tcPr>
            <w:tcW w:w="567" w:type="dxa"/>
          </w:tcPr>
          <w:p w:rsidR="004520EE" w:rsidRPr="000A2A34" w:rsidRDefault="004520EE" w:rsidP="004520EE">
            <w:pPr>
              <w:pStyle w:val="af6"/>
              <w:rPr>
                <w:b/>
              </w:rPr>
            </w:pPr>
            <w:r w:rsidRPr="000A2A34">
              <w:rPr>
                <w:b/>
              </w:rPr>
              <w:t xml:space="preserve">03 </w:t>
            </w:r>
          </w:p>
        </w:tc>
        <w:tc>
          <w:tcPr>
            <w:tcW w:w="1560" w:type="dxa"/>
          </w:tcPr>
          <w:p w:rsidR="004520EE" w:rsidRPr="000A2A34" w:rsidRDefault="004520EE" w:rsidP="004520EE">
            <w:pPr>
              <w:pStyle w:val="af6"/>
              <w:rPr>
                <w:b/>
              </w:rPr>
            </w:pPr>
            <w:r w:rsidRPr="000A2A34">
              <w:rPr>
                <w:b/>
              </w:rPr>
              <w:t>01 2 01 86060</w:t>
            </w:r>
          </w:p>
        </w:tc>
        <w:tc>
          <w:tcPr>
            <w:tcW w:w="567" w:type="dxa"/>
          </w:tcPr>
          <w:p w:rsidR="004520EE" w:rsidRPr="000A2A34" w:rsidRDefault="004520EE" w:rsidP="004520EE">
            <w:pPr>
              <w:pStyle w:val="af6"/>
              <w:rPr>
                <w:b/>
              </w:rPr>
            </w:pPr>
          </w:p>
        </w:tc>
        <w:tc>
          <w:tcPr>
            <w:tcW w:w="1275" w:type="dxa"/>
          </w:tcPr>
          <w:p w:rsidR="004520EE" w:rsidRPr="00F65051" w:rsidRDefault="004520EE" w:rsidP="004520EE">
            <w:pPr>
              <w:pStyle w:val="af6"/>
              <w:rPr>
                <w:rStyle w:val="afa"/>
                <w:b/>
                <w:i w:val="0"/>
              </w:rPr>
            </w:pPr>
            <w:r w:rsidRPr="00F65051">
              <w:rPr>
                <w:rStyle w:val="afa"/>
                <w:b/>
                <w:i w:val="0"/>
              </w:rPr>
              <w:t>1,000</w:t>
            </w:r>
          </w:p>
        </w:tc>
      </w:tr>
      <w:tr w:rsidR="004520EE" w:rsidRPr="000A2A34" w:rsidTr="004520EE">
        <w:tc>
          <w:tcPr>
            <w:tcW w:w="5495" w:type="dxa"/>
          </w:tcPr>
          <w:p w:rsidR="004520EE" w:rsidRPr="000A2A34" w:rsidRDefault="004520EE" w:rsidP="004520EE">
            <w:pPr>
              <w:pStyle w:val="af6"/>
            </w:pPr>
            <w:r w:rsidRPr="000A2A34">
              <w:lastRenderedPageBreak/>
              <w:t>Межбюджетные трансферты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01 2 01 86060</w:t>
            </w:r>
          </w:p>
        </w:tc>
        <w:tc>
          <w:tcPr>
            <w:tcW w:w="567" w:type="dxa"/>
          </w:tcPr>
          <w:p w:rsidR="004520EE" w:rsidRPr="000A2A34" w:rsidRDefault="004520EE" w:rsidP="004520EE">
            <w:pPr>
              <w:pStyle w:val="af6"/>
            </w:pPr>
            <w:r w:rsidRPr="000A2A34">
              <w:t>500</w:t>
            </w:r>
          </w:p>
        </w:tc>
        <w:tc>
          <w:tcPr>
            <w:tcW w:w="1275" w:type="dxa"/>
          </w:tcPr>
          <w:p w:rsidR="004520EE" w:rsidRPr="00F65051" w:rsidRDefault="004520EE" w:rsidP="004520EE">
            <w:pPr>
              <w:pStyle w:val="af6"/>
              <w:rPr>
                <w:rStyle w:val="afa"/>
                <w:i w:val="0"/>
              </w:rPr>
            </w:pPr>
            <w:r w:rsidRPr="00F65051">
              <w:rPr>
                <w:rStyle w:val="afa"/>
                <w:i w:val="0"/>
              </w:rPr>
              <w:t>1,000</w:t>
            </w:r>
          </w:p>
        </w:tc>
      </w:tr>
      <w:tr w:rsidR="004520EE" w:rsidRPr="000A2A34" w:rsidTr="004520EE">
        <w:tc>
          <w:tcPr>
            <w:tcW w:w="5495" w:type="dxa"/>
          </w:tcPr>
          <w:p w:rsidR="004520EE" w:rsidRPr="000A2A34" w:rsidRDefault="004520EE" w:rsidP="004520EE">
            <w:pPr>
              <w:pStyle w:val="af6"/>
              <w:rPr>
                <w:snapToGrid w:val="0"/>
              </w:rPr>
            </w:pPr>
            <w:r w:rsidRPr="000A2A34">
              <w:rPr>
                <w:snapToGrid w:val="0"/>
              </w:rPr>
              <w:t>Иные межбюджетные трансферты</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01 2 01 86060</w:t>
            </w:r>
          </w:p>
        </w:tc>
        <w:tc>
          <w:tcPr>
            <w:tcW w:w="567" w:type="dxa"/>
          </w:tcPr>
          <w:p w:rsidR="004520EE" w:rsidRPr="000A2A34" w:rsidRDefault="004520EE" w:rsidP="004520EE">
            <w:pPr>
              <w:pStyle w:val="af6"/>
            </w:pPr>
            <w:r w:rsidRPr="000A2A34">
              <w:t>540</w:t>
            </w:r>
          </w:p>
        </w:tc>
        <w:tc>
          <w:tcPr>
            <w:tcW w:w="1275" w:type="dxa"/>
          </w:tcPr>
          <w:p w:rsidR="004520EE" w:rsidRPr="00F65051" w:rsidRDefault="004520EE" w:rsidP="004520EE">
            <w:pPr>
              <w:pStyle w:val="af6"/>
              <w:rPr>
                <w:rStyle w:val="afa"/>
                <w:i w:val="0"/>
              </w:rPr>
            </w:pPr>
            <w:r w:rsidRPr="00F65051">
              <w:rPr>
                <w:rStyle w:val="afa"/>
                <w:i w:val="0"/>
              </w:rPr>
              <w:t>1,000</w:t>
            </w:r>
          </w:p>
        </w:tc>
      </w:tr>
      <w:tr w:rsidR="004520EE" w:rsidRPr="000A2A34" w:rsidTr="004520EE">
        <w:tc>
          <w:tcPr>
            <w:tcW w:w="5495" w:type="dxa"/>
          </w:tcPr>
          <w:p w:rsidR="004520EE" w:rsidRPr="000A2A34" w:rsidRDefault="004520EE" w:rsidP="004520EE">
            <w:pPr>
              <w:pStyle w:val="af6"/>
              <w:rPr>
                <w:b/>
              </w:rPr>
            </w:pPr>
            <w:r w:rsidRPr="000A2A3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w:t>
            </w:r>
            <w:r w:rsidRPr="000A2A34">
              <w:rPr>
                <w:b/>
                <w:bCs/>
              </w:rPr>
              <w:t>городских и сельских поселений</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
              </w:rPr>
            </w:pPr>
            <w:r w:rsidRPr="000A2A34">
              <w:rPr>
                <w:b/>
              </w:rPr>
              <w:t>14</w:t>
            </w:r>
          </w:p>
        </w:tc>
        <w:tc>
          <w:tcPr>
            <w:tcW w:w="567" w:type="dxa"/>
          </w:tcPr>
          <w:p w:rsidR="004520EE" w:rsidRPr="000A2A34" w:rsidRDefault="004520EE" w:rsidP="004520EE">
            <w:pPr>
              <w:pStyle w:val="af6"/>
              <w:rPr>
                <w:b/>
              </w:rPr>
            </w:pPr>
            <w:r w:rsidRPr="000A2A34">
              <w:rPr>
                <w:b/>
              </w:rPr>
              <w:t>03</w:t>
            </w:r>
          </w:p>
        </w:tc>
        <w:tc>
          <w:tcPr>
            <w:tcW w:w="1560" w:type="dxa"/>
          </w:tcPr>
          <w:p w:rsidR="004520EE" w:rsidRPr="000A2A34" w:rsidRDefault="004520EE" w:rsidP="004520EE">
            <w:pPr>
              <w:pStyle w:val="af6"/>
              <w:rPr>
                <w:b/>
              </w:rPr>
            </w:pPr>
            <w:r w:rsidRPr="000A2A34">
              <w:rPr>
                <w:b/>
              </w:rPr>
              <w:t>01 2 01 86080</w:t>
            </w:r>
          </w:p>
        </w:tc>
        <w:tc>
          <w:tcPr>
            <w:tcW w:w="567" w:type="dxa"/>
          </w:tcPr>
          <w:p w:rsidR="004520EE" w:rsidRPr="000A2A34" w:rsidRDefault="004520EE" w:rsidP="004520EE">
            <w:pPr>
              <w:pStyle w:val="af6"/>
              <w:rPr>
                <w:b/>
              </w:rPr>
            </w:pPr>
          </w:p>
        </w:tc>
        <w:tc>
          <w:tcPr>
            <w:tcW w:w="1275" w:type="dxa"/>
          </w:tcPr>
          <w:p w:rsidR="004520EE" w:rsidRPr="00F65051" w:rsidRDefault="004520EE" w:rsidP="004520EE">
            <w:pPr>
              <w:pStyle w:val="af6"/>
              <w:rPr>
                <w:rStyle w:val="afa"/>
                <w:b/>
                <w:i w:val="0"/>
              </w:rPr>
            </w:pPr>
            <w:r w:rsidRPr="00F65051">
              <w:rPr>
                <w:rStyle w:val="afa"/>
                <w:b/>
                <w:i w:val="0"/>
              </w:rPr>
              <w:t>2,201</w:t>
            </w:r>
          </w:p>
        </w:tc>
      </w:tr>
      <w:tr w:rsidR="004520EE" w:rsidRPr="000A2A34" w:rsidTr="004520EE">
        <w:tc>
          <w:tcPr>
            <w:tcW w:w="5495" w:type="dxa"/>
          </w:tcPr>
          <w:p w:rsidR="004520EE" w:rsidRPr="000A2A34" w:rsidRDefault="004520EE" w:rsidP="004520EE">
            <w:pPr>
              <w:pStyle w:val="af6"/>
              <w:rPr>
                <w:snapToGrid w:val="0"/>
              </w:rPr>
            </w:pPr>
            <w:r w:rsidRPr="000A2A34">
              <w:t>Межбюджетные трансферты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p w:rsidR="004520EE" w:rsidRPr="000A2A34" w:rsidRDefault="004520EE" w:rsidP="004520EE">
            <w:pPr>
              <w:pStyle w:val="af6"/>
            </w:pPr>
          </w:p>
        </w:tc>
        <w:tc>
          <w:tcPr>
            <w:tcW w:w="1560" w:type="dxa"/>
          </w:tcPr>
          <w:p w:rsidR="004520EE" w:rsidRPr="000A2A34" w:rsidRDefault="004520EE" w:rsidP="004520EE">
            <w:pPr>
              <w:pStyle w:val="af6"/>
            </w:pPr>
            <w:r w:rsidRPr="000A2A34">
              <w:t>01 2 01 86080</w:t>
            </w:r>
          </w:p>
        </w:tc>
        <w:tc>
          <w:tcPr>
            <w:tcW w:w="567" w:type="dxa"/>
          </w:tcPr>
          <w:p w:rsidR="004520EE" w:rsidRPr="000A2A34" w:rsidRDefault="004520EE" w:rsidP="004520EE">
            <w:pPr>
              <w:pStyle w:val="af6"/>
            </w:pPr>
            <w:r w:rsidRPr="000A2A34">
              <w:t>500</w:t>
            </w:r>
          </w:p>
        </w:tc>
        <w:tc>
          <w:tcPr>
            <w:tcW w:w="1275" w:type="dxa"/>
          </w:tcPr>
          <w:p w:rsidR="004520EE" w:rsidRPr="00F65051" w:rsidRDefault="004520EE" w:rsidP="004520EE">
            <w:pPr>
              <w:pStyle w:val="af6"/>
              <w:rPr>
                <w:rStyle w:val="afa"/>
                <w:i w:val="0"/>
              </w:rPr>
            </w:pPr>
            <w:r w:rsidRPr="00F65051">
              <w:rPr>
                <w:rStyle w:val="afa"/>
                <w:i w:val="0"/>
              </w:rPr>
              <w:t>2,201</w:t>
            </w:r>
          </w:p>
        </w:tc>
      </w:tr>
      <w:tr w:rsidR="004520EE" w:rsidRPr="000A2A34" w:rsidTr="004520EE">
        <w:trPr>
          <w:trHeight w:val="470"/>
        </w:trPr>
        <w:tc>
          <w:tcPr>
            <w:tcW w:w="5495" w:type="dxa"/>
          </w:tcPr>
          <w:p w:rsidR="004520EE" w:rsidRPr="000A2A34" w:rsidRDefault="004520EE" w:rsidP="004520EE">
            <w:pPr>
              <w:pStyle w:val="af6"/>
              <w:rPr>
                <w:snapToGrid w:val="0"/>
              </w:rPr>
            </w:pPr>
            <w:r w:rsidRPr="000A2A34">
              <w:rPr>
                <w:snapToGrid w:val="0"/>
              </w:rPr>
              <w:t>Иные межбюджетные трансферты</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01 2 01 86080</w:t>
            </w:r>
          </w:p>
        </w:tc>
        <w:tc>
          <w:tcPr>
            <w:tcW w:w="567" w:type="dxa"/>
          </w:tcPr>
          <w:p w:rsidR="004520EE" w:rsidRPr="000A2A34" w:rsidRDefault="004520EE" w:rsidP="004520EE">
            <w:pPr>
              <w:pStyle w:val="af6"/>
            </w:pPr>
            <w:r w:rsidRPr="000A2A34">
              <w:t>540</w:t>
            </w:r>
          </w:p>
        </w:tc>
        <w:tc>
          <w:tcPr>
            <w:tcW w:w="1275" w:type="dxa"/>
          </w:tcPr>
          <w:p w:rsidR="004520EE" w:rsidRPr="00F65051" w:rsidRDefault="004520EE" w:rsidP="004520EE">
            <w:pPr>
              <w:pStyle w:val="af6"/>
              <w:rPr>
                <w:rStyle w:val="afa"/>
                <w:i w:val="0"/>
              </w:rPr>
            </w:pPr>
            <w:r w:rsidRPr="00F65051">
              <w:rPr>
                <w:rStyle w:val="afa"/>
                <w:i w:val="0"/>
              </w:rPr>
              <w:t>2,201</w:t>
            </w:r>
          </w:p>
        </w:tc>
      </w:tr>
      <w:tr w:rsidR="004520EE" w:rsidRPr="000A2A34" w:rsidTr="004520EE">
        <w:trPr>
          <w:trHeight w:val="283"/>
        </w:trPr>
        <w:tc>
          <w:tcPr>
            <w:tcW w:w="5495" w:type="dxa"/>
          </w:tcPr>
          <w:p w:rsidR="004520EE" w:rsidRPr="000A2A34" w:rsidRDefault="004520EE" w:rsidP="004520EE">
            <w:pPr>
              <w:pStyle w:val="af6"/>
              <w:rPr>
                <w:b/>
                <w:bCs/>
                <w:snapToGrid w:val="0"/>
              </w:rPr>
            </w:pPr>
            <w:r w:rsidRPr="000A2A3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w:t>
            </w:r>
            <w:r w:rsidRPr="000A2A34">
              <w:rPr>
                <w:b/>
                <w:bCs/>
              </w:rPr>
              <w:t>городских и сельских поселений.</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rPr>
                <w:b/>
                <w:bCs/>
              </w:rPr>
            </w:pPr>
            <w:r w:rsidRPr="000A2A34">
              <w:rPr>
                <w:b/>
                <w:bCs/>
              </w:rPr>
              <w:t>14</w:t>
            </w:r>
          </w:p>
        </w:tc>
        <w:tc>
          <w:tcPr>
            <w:tcW w:w="567" w:type="dxa"/>
          </w:tcPr>
          <w:p w:rsidR="004520EE" w:rsidRPr="000A2A34" w:rsidRDefault="004520EE" w:rsidP="004520EE">
            <w:pPr>
              <w:pStyle w:val="af6"/>
              <w:rPr>
                <w:b/>
                <w:bCs/>
              </w:rPr>
            </w:pPr>
            <w:r w:rsidRPr="000A2A34">
              <w:rPr>
                <w:b/>
                <w:bCs/>
              </w:rPr>
              <w:t>03</w:t>
            </w:r>
          </w:p>
        </w:tc>
        <w:tc>
          <w:tcPr>
            <w:tcW w:w="1560" w:type="dxa"/>
          </w:tcPr>
          <w:p w:rsidR="004520EE" w:rsidRPr="000A2A34" w:rsidRDefault="004520EE" w:rsidP="004520EE">
            <w:pPr>
              <w:pStyle w:val="af6"/>
              <w:rPr>
                <w:b/>
                <w:bCs/>
              </w:rPr>
            </w:pPr>
            <w:r w:rsidRPr="000A2A34">
              <w:rPr>
                <w:b/>
                <w:bCs/>
              </w:rPr>
              <w:t>01 2 01 86100</w:t>
            </w:r>
          </w:p>
        </w:tc>
        <w:tc>
          <w:tcPr>
            <w:tcW w:w="567" w:type="dxa"/>
          </w:tcPr>
          <w:p w:rsidR="004520EE" w:rsidRPr="000A2A34" w:rsidRDefault="004520EE" w:rsidP="004520EE">
            <w:pPr>
              <w:pStyle w:val="af6"/>
              <w:rPr>
                <w:b/>
                <w:bCs/>
              </w:rPr>
            </w:pPr>
          </w:p>
        </w:tc>
        <w:tc>
          <w:tcPr>
            <w:tcW w:w="1275" w:type="dxa"/>
          </w:tcPr>
          <w:p w:rsidR="004520EE" w:rsidRPr="00F65051" w:rsidRDefault="004520EE" w:rsidP="004520EE">
            <w:pPr>
              <w:pStyle w:val="af6"/>
              <w:rPr>
                <w:rStyle w:val="afa"/>
                <w:b/>
                <w:i w:val="0"/>
              </w:rPr>
            </w:pPr>
            <w:r w:rsidRPr="00F65051">
              <w:rPr>
                <w:rStyle w:val="afa"/>
                <w:b/>
                <w:i w:val="0"/>
              </w:rPr>
              <w:t>0,400</w:t>
            </w:r>
          </w:p>
        </w:tc>
      </w:tr>
      <w:tr w:rsidR="004520EE" w:rsidRPr="000A2A34" w:rsidTr="004520EE">
        <w:tc>
          <w:tcPr>
            <w:tcW w:w="5495" w:type="dxa"/>
          </w:tcPr>
          <w:p w:rsidR="004520EE" w:rsidRPr="000A2A34" w:rsidRDefault="004520EE" w:rsidP="004520EE">
            <w:pPr>
              <w:pStyle w:val="af6"/>
              <w:rPr>
                <w:snapToGrid w:val="0"/>
              </w:rPr>
            </w:pPr>
            <w:r w:rsidRPr="000A2A34">
              <w:t>Межбюджетные трансферты</w:t>
            </w:r>
          </w:p>
        </w:tc>
        <w:tc>
          <w:tcPr>
            <w:tcW w:w="850" w:type="dxa"/>
          </w:tcPr>
          <w:p w:rsidR="004520EE" w:rsidRPr="000A2A34" w:rsidRDefault="004520EE" w:rsidP="004520EE">
            <w:pPr>
              <w:pStyle w:val="af6"/>
              <w:rPr>
                <w:b/>
              </w:rPr>
            </w:pPr>
            <w:r w:rsidRPr="000A2A34">
              <w:rPr>
                <w:b/>
              </w:rPr>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p w:rsidR="004520EE" w:rsidRPr="000A2A34" w:rsidRDefault="004520EE" w:rsidP="004520EE">
            <w:pPr>
              <w:pStyle w:val="af6"/>
            </w:pPr>
          </w:p>
        </w:tc>
        <w:tc>
          <w:tcPr>
            <w:tcW w:w="1560" w:type="dxa"/>
          </w:tcPr>
          <w:p w:rsidR="004520EE" w:rsidRPr="000A2A34" w:rsidRDefault="004520EE" w:rsidP="004520EE">
            <w:pPr>
              <w:pStyle w:val="af6"/>
            </w:pPr>
            <w:r w:rsidRPr="000A2A34">
              <w:t>01 2 01 86100</w:t>
            </w:r>
          </w:p>
        </w:tc>
        <w:tc>
          <w:tcPr>
            <w:tcW w:w="567" w:type="dxa"/>
          </w:tcPr>
          <w:p w:rsidR="004520EE" w:rsidRPr="000A2A34" w:rsidRDefault="004520EE" w:rsidP="004520EE">
            <w:pPr>
              <w:pStyle w:val="af6"/>
            </w:pPr>
            <w:r w:rsidRPr="000A2A34">
              <w:t>500</w:t>
            </w:r>
          </w:p>
        </w:tc>
        <w:tc>
          <w:tcPr>
            <w:tcW w:w="1275" w:type="dxa"/>
          </w:tcPr>
          <w:p w:rsidR="004520EE" w:rsidRPr="00F65051" w:rsidRDefault="004520EE" w:rsidP="004520EE">
            <w:pPr>
              <w:pStyle w:val="af6"/>
              <w:rPr>
                <w:rStyle w:val="afa"/>
                <w:i w:val="0"/>
              </w:rPr>
            </w:pPr>
            <w:r w:rsidRPr="00F65051">
              <w:rPr>
                <w:rStyle w:val="afa"/>
                <w:i w:val="0"/>
              </w:rPr>
              <w:t>0,400</w:t>
            </w:r>
          </w:p>
        </w:tc>
      </w:tr>
      <w:tr w:rsidR="004520EE" w:rsidRPr="000A2A34" w:rsidTr="004520EE">
        <w:tc>
          <w:tcPr>
            <w:tcW w:w="5495" w:type="dxa"/>
          </w:tcPr>
          <w:p w:rsidR="004520EE" w:rsidRPr="000A2A34" w:rsidRDefault="004520EE" w:rsidP="004520EE">
            <w:pPr>
              <w:pStyle w:val="af6"/>
              <w:rPr>
                <w:snapToGrid w:val="0"/>
              </w:rPr>
            </w:pPr>
            <w:r w:rsidRPr="000A2A34">
              <w:rPr>
                <w:snapToGrid w:val="0"/>
              </w:rPr>
              <w:t>Иные межбюджетные трансферты</w:t>
            </w:r>
          </w:p>
        </w:tc>
        <w:tc>
          <w:tcPr>
            <w:tcW w:w="850" w:type="dxa"/>
          </w:tcPr>
          <w:p w:rsidR="004520EE" w:rsidRPr="000A2A34" w:rsidRDefault="004520EE" w:rsidP="004520EE">
            <w:pPr>
              <w:pStyle w:val="af6"/>
            </w:pPr>
            <w:r w:rsidRPr="000A2A34">
              <w:t>901</w:t>
            </w:r>
          </w:p>
        </w:tc>
        <w:tc>
          <w:tcPr>
            <w:tcW w:w="567" w:type="dxa"/>
          </w:tcPr>
          <w:p w:rsidR="004520EE" w:rsidRPr="000A2A34" w:rsidRDefault="004520EE" w:rsidP="004520EE">
            <w:pPr>
              <w:pStyle w:val="af6"/>
            </w:pPr>
            <w:r w:rsidRPr="000A2A34">
              <w:t>14</w:t>
            </w:r>
          </w:p>
        </w:tc>
        <w:tc>
          <w:tcPr>
            <w:tcW w:w="567" w:type="dxa"/>
          </w:tcPr>
          <w:p w:rsidR="004520EE" w:rsidRPr="000A2A34" w:rsidRDefault="004520EE" w:rsidP="004520EE">
            <w:pPr>
              <w:pStyle w:val="af6"/>
            </w:pPr>
            <w:r w:rsidRPr="000A2A34">
              <w:t>03</w:t>
            </w:r>
          </w:p>
        </w:tc>
        <w:tc>
          <w:tcPr>
            <w:tcW w:w="1560" w:type="dxa"/>
          </w:tcPr>
          <w:p w:rsidR="004520EE" w:rsidRPr="000A2A34" w:rsidRDefault="004520EE" w:rsidP="004520EE">
            <w:pPr>
              <w:pStyle w:val="af6"/>
            </w:pPr>
            <w:r w:rsidRPr="000A2A34">
              <w:t>01 2 01 86100</w:t>
            </w:r>
          </w:p>
        </w:tc>
        <w:tc>
          <w:tcPr>
            <w:tcW w:w="567" w:type="dxa"/>
          </w:tcPr>
          <w:p w:rsidR="004520EE" w:rsidRPr="000A2A34" w:rsidRDefault="004520EE" w:rsidP="004520EE">
            <w:pPr>
              <w:pStyle w:val="af6"/>
            </w:pPr>
            <w:r w:rsidRPr="000A2A34">
              <w:t>540</w:t>
            </w:r>
          </w:p>
        </w:tc>
        <w:tc>
          <w:tcPr>
            <w:tcW w:w="1275" w:type="dxa"/>
          </w:tcPr>
          <w:p w:rsidR="004520EE" w:rsidRPr="00F65051" w:rsidRDefault="004520EE" w:rsidP="004520EE">
            <w:pPr>
              <w:pStyle w:val="af6"/>
              <w:rPr>
                <w:rStyle w:val="afa"/>
                <w:i w:val="0"/>
              </w:rPr>
            </w:pPr>
            <w:r w:rsidRPr="00F65051">
              <w:rPr>
                <w:rStyle w:val="afa"/>
                <w:i w:val="0"/>
              </w:rPr>
              <w:t>0,400</w:t>
            </w:r>
          </w:p>
        </w:tc>
      </w:tr>
    </w:tbl>
    <w:p w:rsidR="004520EE" w:rsidRPr="000A2A34" w:rsidRDefault="004520EE" w:rsidP="004520EE">
      <w:pPr>
        <w:pStyle w:val="af6"/>
        <w:rPr>
          <w:rStyle w:val="afa"/>
          <w:i w:val="0"/>
        </w:rPr>
      </w:pPr>
    </w:p>
    <w:p w:rsidR="004520EE" w:rsidRPr="000A2A34" w:rsidRDefault="004520EE" w:rsidP="004520EE">
      <w:pPr>
        <w:pStyle w:val="af6"/>
        <w:rPr>
          <w:rStyle w:val="afa"/>
          <w:i w:val="0"/>
        </w:rPr>
      </w:pPr>
    </w:p>
    <w:p w:rsidR="004520EE" w:rsidRDefault="004520EE" w:rsidP="004520EE">
      <w:pPr>
        <w:pStyle w:val="af6"/>
        <w:rPr>
          <w:rStyle w:val="afa"/>
          <w:i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Default="004520EE" w:rsidP="004520EE">
      <w:pPr>
        <w:pStyle w:val="af6"/>
        <w:ind w:left="284" w:hanging="284"/>
        <w:jc w:val="right"/>
        <w:rPr>
          <w:snapToGrid w:val="0"/>
        </w:rPr>
      </w:pPr>
    </w:p>
    <w:p w:rsidR="004520EE" w:rsidRPr="000A2A34" w:rsidRDefault="004520EE" w:rsidP="004520EE">
      <w:pPr>
        <w:pStyle w:val="af6"/>
        <w:ind w:left="284" w:hanging="284"/>
        <w:jc w:val="right"/>
        <w:rPr>
          <w:snapToGrid w:val="0"/>
        </w:rPr>
      </w:pPr>
      <w:r w:rsidRPr="000A2A34">
        <w:rPr>
          <w:snapToGrid w:val="0"/>
        </w:rPr>
        <w:t xml:space="preserve">Приложение № 13    </w:t>
      </w:r>
    </w:p>
    <w:p w:rsidR="004520EE" w:rsidRPr="000A2A34" w:rsidRDefault="004520EE" w:rsidP="004520EE">
      <w:pPr>
        <w:pStyle w:val="af6"/>
        <w:ind w:left="284" w:hanging="284"/>
        <w:jc w:val="right"/>
      </w:pPr>
      <w:r w:rsidRPr="000A2A34">
        <w:t xml:space="preserve">                                                                                          к решению Комитета местного самоуправления </w:t>
      </w:r>
    </w:p>
    <w:p w:rsidR="004520EE" w:rsidRPr="000A2A34" w:rsidRDefault="004520EE" w:rsidP="004520EE">
      <w:pPr>
        <w:pStyle w:val="af6"/>
        <w:ind w:left="284" w:hanging="284"/>
        <w:jc w:val="right"/>
      </w:pPr>
      <w:r w:rsidRPr="000A2A34">
        <w:t xml:space="preserve">Соловцовского сельсовета Иссинского района Пензенской области </w:t>
      </w:r>
    </w:p>
    <w:p w:rsidR="004520EE" w:rsidRPr="000A2A34" w:rsidRDefault="004520EE" w:rsidP="004520EE">
      <w:pPr>
        <w:pStyle w:val="af6"/>
        <w:ind w:left="284" w:hanging="284"/>
        <w:jc w:val="right"/>
      </w:pPr>
      <w:r>
        <w:rPr>
          <w:snapToGrid w:val="0"/>
        </w:rPr>
        <w:t>30</w:t>
      </w:r>
      <w:r w:rsidRPr="000A2A34">
        <w:rPr>
          <w:snapToGrid w:val="0"/>
        </w:rPr>
        <w:t>.</w:t>
      </w:r>
      <w:r>
        <w:rPr>
          <w:snapToGrid w:val="0"/>
        </w:rPr>
        <w:t>01</w:t>
      </w:r>
      <w:r w:rsidRPr="000A2A34">
        <w:rPr>
          <w:snapToGrid w:val="0"/>
        </w:rPr>
        <w:t>.201</w:t>
      </w:r>
      <w:r>
        <w:rPr>
          <w:snapToGrid w:val="0"/>
        </w:rPr>
        <w:t>7</w:t>
      </w:r>
      <w:r w:rsidRPr="000A2A34">
        <w:rPr>
          <w:snapToGrid w:val="0"/>
        </w:rPr>
        <w:t xml:space="preserve">  № 1</w:t>
      </w:r>
      <w:r>
        <w:rPr>
          <w:snapToGrid w:val="0"/>
        </w:rPr>
        <w:t>94</w:t>
      </w:r>
      <w:r w:rsidRPr="000A2A34">
        <w:rPr>
          <w:snapToGrid w:val="0"/>
        </w:rPr>
        <w:t>-</w:t>
      </w:r>
      <w:r>
        <w:rPr>
          <w:snapToGrid w:val="0"/>
        </w:rPr>
        <w:t>40</w:t>
      </w:r>
      <w:r w:rsidRPr="000A2A34">
        <w:rPr>
          <w:snapToGrid w:val="0"/>
        </w:rPr>
        <w:t>/2</w:t>
      </w:r>
    </w:p>
    <w:p w:rsidR="004520EE" w:rsidRPr="000A2A34" w:rsidRDefault="004520EE" w:rsidP="004520EE">
      <w:pPr>
        <w:pStyle w:val="af6"/>
        <w:ind w:left="284" w:hanging="284"/>
        <w:jc w:val="right"/>
        <w:rPr>
          <w:b/>
          <w:bCs/>
        </w:rPr>
      </w:pPr>
      <w:r w:rsidRPr="000A2A34">
        <w:t xml:space="preserve">                                                                 </w:t>
      </w:r>
    </w:p>
    <w:p w:rsidR="004520EE" w:rsidRDefault="004520EE" w:rsidP="004520EE">
      <w:pPr>
        <w:pStyle w:val="af6"/>
        <w:ind w:left="284" w:hanging="284"/>
        <w:rPr>
          <w:b/>
          <w:bCs/>
        </w:rPr>
        <w:sectPr w:rsidR="004520EE" w:rsidSect="004520EE">
          <w:pgSz w:w="11906" w:h="16838"/>
          <w:pgMar w:top="567" w:right="851" w:bottom="539" w:left="851" w:header="709" w:footer="709" w:gutter="0"/>
          <w:cols w:space="708"/>
          <w:docGrid w:linePitch="360"/>
        </w:sectPr>
      </w:pPr>
    </w:p>
    <w:p w:rsidR="004520EE" w:rsidRPr="000A2A34" w:rsidRDefault="004520EE" w:rsidP="004520EE">
      <w:pPr>
        <w:pStyle w:val="af6"/>
        <w:ind w:left="284" w:hanging="284"/>
        <w:rPr>
          <w:b/>
          <w:bCs/>
        </w:rPr>
      </w:pPr>
      <w:r w:rsidRPr="000A2A34">
        <w:rPr>
          <w:b/>
          <w:bCs/>
        </w:rPr>
        <w:lastRenderedPageBreak/>
        <w:t>Распределение бюджетных ассигнований по целевым статьям (муниципальным программам Соловцовского сельсовета Иссинского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Соловцовского сельсовета Иссинского района Пензенской области на 2017 год и на плановый период  2018 и 2019 годов</w:t>
      </w:r>
    </w:p>
    <w:p w:rsidR="004520EE" w:rsidRPr="000A2A34" w:rsidRDefault="004520EE" w:rsidP="004520EE">
      <w:pPr>
        <w:pStyle w:val="af6"/>
        <w:ind w:left="284" w:hanging="284"/>
      </w:pPr>
      <w:r w:rsidRPr="000A2A34">
        <w:rPr>
          <w:b/>
          <w:bCs/>
        </w:rPr>
        <w:t xml:space="preserve"> </w:t>
      </w:r>
    </w:p>
    <w:p w:rsidR="004520EE" w:rsidRPr="000A2A34" w:rsidRDefault="004520EE" w:rsidP="004520EE">
      <w:pPr>
        <w:pStyle w:val="af6"/>
        <w:ind w:left="284" w:hanging="284"/>
      </w:pPr>
      <w:r w:rsidRPr="000A2A34">
        <w:t xml:space="preserve">  тыс. рублей</w:t>
      </w:r>
    </w:p>
    <w:tbl>
      <w:tblPr>
        <w:tblW w:w="15952" w:type="dxa"/>
        <w:tblInd w:w="-252" w:type="dxa"/>
        <w:tblLayout w:type="fixed"/>
        <w:tblLook w:val="0000"/>
      </w:tblPr>
      <w:tblGrid>
        <w:gridCol w:w="7164"/>
        <w:gridCol w:w="1701"/>
        <w:gridCol w:w="992"/>
        <w:gridCol w:w="1417"/>
        <w:gridCol w:w="851"/>
        <w:gridCol w:w="1417"/>
        <w:gridCol w:w="1276"/>
        <w:gridCol w:w="1134"/>
      </w:tblGrid>
      <w:tr w:rsidR="004520EE" w:rsidRPr="000A2A34" w:rsidTr="004520EE">
        <w:trPr>
          <w:trHeight w:val="964"/>
          <w:tblHeader/>
        </w:trPr>
        <w:tc>
          <w:tcPr>
            <w:tcW w:w="7164" w:type="dxa"/>
            <w:tcBorders>
              <w:top w:val="single" w:sz="4" w:space="0" w:color="auto"/>
              <w:left w:val="single" w:sz="4" w:space="0" w:color="auto"/>
              <w:bottom w:val="single" w:sz="4" w:space="0" w:color="auto"/>
              <w:right w:val="single" w:sz="4" w:space="0" w:color="auto"/>
            </w:tcBorders>
            <w:vAlign w:val="center"/>
          </w:tcPr>
          <w:p w:rsidR="004520EE" w:rsidRPr="000A2A34" w:rsidRDefault="004520EE" w:rsidP="004520EE">
            <w:pPr>
              <w:pStyle w:val="af6"/>
              <w:ind w:left="284" w:hanging="284"/>
            </w:pPr>
            <w:r w:rsidRPr="000A2A34">
              <w:t>Наименование</w:t>
            </w:r>
          </w:p>
        </w:tc>
        <w:tc>
          <w:tcPr>
            <w:tcW w:w="1701" w:type="dxa"/>
            <w:tcBorders>
              <w:top w:val="single" w:sz="4" w:space="0" w:color="auto"/>
              <w:left w:val="nil"/>
              <w:bottom w:val="single" w:sz="4" w:space="0" w:color="auto"/>
              <w:right w:val="single" w:sz="4" w:space="0" w:color="auto"/>
            </w:tcBorders>
            <w:vAlign w:val="center"/>
          </w:tcPr>
          <w:p w:rsidR="004520EE" w:rsidRPr="000A2A34" w:rsidRDefault="004520EE" w:rsidP="004520EE">
            <w:pPr>
              <w:pStyle w:val="af6"/>
              <w:ind w:left="284" w:hanging="284"/>
            </w:pPr>
            <w:r w:rsidRPr="000A2A34">
              <w:t>ЦСР</w:t>
            </w:r>
          </w:p>
        </w:tc>
        <w:tc>
          <w:tcPr>
            <w:tcW w:w="992" w:type="dxa"/>
            <w:tcBorders>
              <w:top w:val="single" w:sz="4" w:space="0" w:color="auto"/>
              <w:left w:val="single" w:sz="4" w:space="0" w:color="auto"/>
              <w:bottom w:val="single" w:sz="4" w:space="0" w:color="auto"/>
              <w:right w:val="single" w:sz="4" w:space="0" w:color="auto"/>
            </w:tcBorders>
            <w:vAlign w:val="center"/>
          </w:tcPr>
          <w:p w:rsidR="004520EE" w:rsidRPr="000A2A34" w:rsidRDefault="004520EE" w:rsidP="004520EE">
            <w:pPr>
              <w:pStyle w:val="af6"/>
              <w:ind w:left="284" w:hanging="284"/>
            </w:pPr>
            <w:r w:rsidRPr="000A2A34">
              <w:t>ВР</w:t>
            </w:r>
          </w:p>
        </w:tc>
        <w:tc>
          <w:tcPr>
            <w:tcW w:w="1417" w:type="dxa"/>
            <w:tcBorders>
              <w:top w:val="single" w:sz="4" w:space="0" w:color="auto"/>
              <w:left w:val="nil"/>
              <w:bottom w:val="single" w:sz="4" w:space="0" w:color="auto"/>
              <w:right w:val="single" w:sz="4" w:space="0" w:color="auto"/>
            </w:tcBorders>
            <w:vAlign w:val="center"/>
          </w:tcPr>
          <w:p w:rsidR="004520EE" w:rsidRPr="000A2A34" w:rsidRDefault="004520EE" w:rsidP="004520EE">
            <w:pPr>
              <w:pStyle w:val="af6"/>
              <w:ind w:left="284" w:hanging="284"/>
            </w:pPr>
            <w:r w:rsidRPr="000A2A34">
              <w:t>Рз</w:t>
            </w:r>
          </w:p>
        </w:tc>
        <w:tc>
          <w:tcPr>
            <w:tcW w:w="851" w:type="dxa"/>
            <w:tcBorders>
              <w:top w:val="single" w:sz="4" w:space="0" w:color="auto"/>
              <w:left w:val="nil"/>
              <w:bottom w:val="single" w:sz="4" w:space="0" w:color="auto"/>
              <w:right w:val="single" w:sz="4" w:space="0" w:color="auto"/>
            </w:tcBorders>
            <w:vAlign w:val="center"/>
          </w:tcPr>
          <w:p w:rsidR="004520EE" w:rsidRPr="000A2A34" w:rsidRDefault="004520EE" w:rsidP="004520EE">
            <w:pPr>
              <w:pStyle w:val="af6"/>
              <w:ind w:left="284" w:hanging="284"/>
            </w:pPr>
            <w:r w:rsidRPr="000A2A34">
              <w:t>ПР</w:t>
            </w: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Сумма</w:t>
            </w:r>
          </w:p>
          <w:p w:rsidR="004520EE" w:rsidRPr="000A2A34" w:rsidRDefault="004520EE" w:rsidP="004520EE">
            <w:pPr>
              <w:pStyle w:val="af6"/>
              <w:ind w:left="284" w:hanging="284"/>
            </w:pPr>
            <w:r w:rsidRPr="000A2A34">
              <w:t xml:space="preserve"> на 2017г.</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Сумма</w:t>
            </w:r>
          </w:p>
          <w:p w:rsidR="004520EE" w:rsidRPr="000A2A34" w:rsidRDefault="004520EE" w:rsidP="004520EE">
            <w:pPr>
              <w:pStyle w:val="af6"/>
              <w:ind w:left="284" w:hanging="284"/>
            </w:pPr>
            <w:r w:rsidRPr="000A2A34">
              <w:t xml:space="preserve"> на 2018г.</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Сумма</w:t>
            </w:r>
          </w:p>
          <w:p w:rsidR="004520EE" w:rsidRPr="000A2A34" w:rsidRDefault="004520EE" w:rsidP="004520EE">
            <w:pPr>
              <w:pStyle w:val="af6"/>
              <w:ind w:left="284" w:hanging="284"/>
            </w:pPr>
            <w:r w:rsidRPr="000A2A34">
              <w:t xml:space="preserve"> на 2019г.</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b/>
                <w:bCs/>
              </w:rPr>
            </w:pPr>
            <w:r w:rsidRPr="000A2A34">
              <w:rPr>
                <w:b/>
                <w:bCs/>
              </w:rPr>
              <w:t>ВСЕГО</w:t>
            </w:r>
          </w:p>
          <w:p w:rsidR="004520EE" w:rsidRPr="000A2A34" w:rsidRDefault="004520EE" w:rsidP="004520EE">
            <w:pPr>
              <w:pStyle w:val="af6"/>
              <w:ind w:left="284" w:hanging="284"/>
              <w:rPr>
                <w:b/>
                <w:bCs/>
              </w:rPr>
            </w:pP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38</w:t>
            </w:r>
            <w:r>
              <w:rPr>
                <w:b/>
                <w:bCs/>
              </w:rPr>
              <w:t>66</w:t>
            </w:r>
            <w:r w:rsidRPr="000A2A34">
              <w:rPr>
                <w:b/>
                <w:bCs/>
              </w:rPr>
              <w:t>,</w:t>
            </w:r>
            <w:r>
              <w:rPr>
                <w:b/>
                <w:bCs/>
              </w:rPr>
              <w:t>8</w:t>
            </w:r>
            <w:r w:rsidRPr="000A2A34">
              <w:rPr>
                <w:b/>
                <w:bCs/>
              </w:rPr>
              <w:t>22</w:t>
            </w:r>
          </w:p>
        </w:tc>
        <w:tc>
          <w:tcPr>
            <w:tcW w:w="1276" w:type="dxa"/>
            <w:tcBorders>
              <w:top w:val="nil"/>
              <w:left w:val="nil"/>
              <w:bottom w:val="single" w:sz="4" w:space="0" w:color="auto"/>
              <w:right w:val="single" w:sz="4" w:space="0" w:color="auto"/>
            </w:tcBorders>
          </w:tcPr>
          <w:p w:rsidR="004520EE" w:rsidRPr="000A2A34" w:rsidRDefault="004520EE" w:rsidP="004520EE">
            <w:pPr>
              <w:pStyle w:val="af6"/>
              <w:ind w:left="284" w:hanging="284"/>
              <w:rPr>
                <w:b/>
                <w:bCs/>
              </w:rPr>
            </w:pPr>
          </w:p>
          <w:p w:rsidR="004520EE" w:rsidRPr="000A2A34" w:rsidRDefault="004520EE" w:rsidP="004520EE">
            <w:pPr>
              <w:pStyle w:val="af6"/>
              <w:ind w:left="284" w:hanging="284"/>
              <w:rPr>
                <w:b/>
                <w:bCs/>
              </w:rPr>
            </w:pPr>
            <w:r w:rsidRPr="000A2A34">
              <w:rPr>
                <w:b/>
                <w:bCs/>
              </w:rPr>
              <w:t>3738,516</w:t>
            </w:r>
          </w:p>
        </w:tc>
        <w:tc>
          <w:tcPr>
            <w:tcW w:w="1134" w:type="dxa"/>
            <w:tcBorders>
              <w:top w:val="nil"/>
              <w:left w:val="nil"/>
              <w:bottom w:val="single" w:sz="4" w:space="0" w:color="auto"/>
              <w:right w:val="single" w:sz="4" w:space="0" w:color="auto"/>
            </w:tcBorders>
          </w:tcPr>
          <w:p w:rsidR="004520EE" w:rsidRPr="000A2A34" w:rsidRDefault="004520EE" w:rsidP="004520EE">
            <w:pPr>
              <w:pStyle w:val="af6"/>
              <w:ind w:left="284" w:hanging="284"/>
              <w:rPr>
                <w:b/>
                <w:bCs/>
              </w:rPr>
            </w:pPr>
          </w:p>
          <w:p w:rsidR="004520EE" w:rsidRPr="000A2A34" w:rsidRDefault="004520EE" w:rsidP="004520EE">
            <w:pPr>
              <w:pStyle w:val="af6"/>
              <w:ind w:left="284" w:hanging="284"/>
              <w:rPr>
                <w:b/>
                <w:bCs/>
              </w:rPr>
            </w:pPr>
            <w:r w:rsidRPr="000A2A34">
              <w:rPr>
                <w:b/>
                <w:bCs/>
              </w:rPr>
              <w:t>3821,015</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b/>
                <w:bCs/>
              </w:rPr>
            </w:pPr>
            <w:r w:rsidRPr="000A2A34">
              <w:rPr>
                <w:b/>
                <w:bCs/>
              </w:rPr>
              <w:t xml:space="preserve">Муниципальная программа  </w:t>
            </w:r>
          </w:p>
          <w:p w:rsidR="004520EE" w:rsidRPr="000A2A34" w:rsidRDefault="004520EE" w:rsidP="004520EE">
            <w:pPr>
              <w:pStyle w:val="af6"/>
              <w:ind w:left="284" w:hanging="284"/>
              <w:rPr>
                <w:b/>
                <w:bCs/>
              </w:rPr>
            </w:pPr>
            <w:r w:rsidRPr="000A2A34">
              <w:rPr>
                <w:b/>
                <w:bCs/>
              </w:rPr>
              <w:t>«Устойчивое развитие территории Соловцовского сельсовета Иссинского района Пензенской области  на 2014-2020 гг.»</w:t>
            </w:r>
          </w:p>
          <w:p w:rsidR="004520EE" w:rsidRPr="000A2A34" w:rsidRDefault="004520EE" w:rsidP="004520EE">
            <w:pPr>
              <w:pStyle w:val="af6"/>
              <w:ind w:left="284" w:hanging="284"/>
              <w:rPr>
                <w:b/>
                <w:bCs/>
              </w:rPr>
            </w:pP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01 0 00 00000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37</w:t>
            </w:r>
            <w:r>
              <w:rPr>
                <w:b/>
                <w:bCs/>
              </w:rPr>
              <w:t>63</w:t>
            </w:r>
            <w:r w:rsidRPr="000A2A34">
              <w:rPr>
                <w:b/>
                <w:bCs/>
              </w:rPr>
              <w:t>,</w:t>
            </w:r>
            <w:r>
              <w:rPr>
                <w:b/>
                <w:bCs/>
              </w:rPr>
              <w:t>1</w:t>
            </w:r>
            <w:r w:rsidRPr="000A2A34">
              <w:rPr>
                <w:b/>
                <w:bCs/>
              </w:rPr>
              <w:t>22</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3669,916</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3752,415</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Подпрограмма «Обеспечение деятельности   администрации Соловцовского сельсовета Иссинского района Пензенской области»</w:t>
            </w:r>
          </w:p>
          <w:p w:rsidR="004520EE" w:rsidRPr="000A2A34" w:rsidRDefault="004520EE" w:rsidP="004520EE">
            <w:pPr>
              <w:pStyle w:val="af6"/>
              <w:ind w:left="284" w:hanging="284"/>
              <w:rPr>
                <w:b/>
                <w:bCs/>
              </w:rPr>
            </w:pP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01 1 00 00000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2342,303</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2287,797</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2317,096</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spacing w:val="-2"/>
              </w:rPr>
              <w:t>Основное мероприятие  «Осуществление полномочий, возложенных на главу, аппарат управления администрации»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01 1 01 00000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2280,103</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2225,597</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2254,896</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 xml:space="preserve">Расходы на выплаты по оплате труда работников органов местного самоуправления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01 1 01 02100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100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Расходы на выплаты персоналу государственных (муниципальных) органов</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120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Общегосударственные вопросы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 xml:space="preserve">01 </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01 101  02100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 xml:space="preserve">01 </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04</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958,400</w:t>
            </w:r>
          </w:p>
        </w:tc>
      </w:tr>
      <w:tr w:rsidR="004520EE" w:rsidRPr="000A2A34" w:rsidTr="004520EE">
        <w:trPr>
          <w:trHeight w:val="55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 xml:space="preserve">Расходы на обеспечение функций органов местного самоуправления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p w:rsidR="004520EE" w:rsidRPr="000A2A34" w:rsidRDefault="004520EE" w:rsidP="004520EE">
            <w:pPr>
              <w:pStyle w:val="af6"/>
              <w:ind w:left="284" w:hanging="284"/>
            </w:pPr>
          </w:p>
          <w:p w:rsidR="004520EE" w:rsidRPr="000A2A34" w:rsidRDefault="004520EE" w:rsidP="004520EE">
            <w:pPr>
              <w:pStyle w:val="af6"/>
              <w:ind w:left="284" w:hanging="284"/>
            </w:pPr>
          </w:p>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786,203</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731,697</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760,996</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200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755,703</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701,197</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730,496</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закупки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240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755,703</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701,197</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730,496</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бюджетные ассигнования</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800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Уплата налогов, сборов и иных платежей</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850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Общегосударственные вопросы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01</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786,203</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731,697</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760,996</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 xml:space="preserve">Функционирование Правительства Российской Федерации, высших исполнительных органов государственной власти субъектов Российской </w:t>
            </w:r>
            <w:r w:rsidRPr="000A2A34">
              <w:lastRenderedPageBreak/>
              <w:t>Федерации, местных администраций</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lastRenderedPageBreak/>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 xml:space="preserve">01 </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04</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786,203</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731,697</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760,996</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lastRenderedPageBreak/>
              <w:t xml:space="preserve">Расходы на обеспечение функций органов местного самоуправления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200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закупки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240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Общегосударственные вопросы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 xml:space="preserve">01 </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Другие общегосударственные вопросы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01 1 01 02200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01</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13</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25,000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 xml:space="preserve">Расходы на выплаты по оплате труда работников органов местного самоуправления по главе администрации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100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Расходы на выплаты персоналу государственных (муниципальных) органов</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120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Общегосударственные вопросы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01</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01 1 01 02300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01</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04</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b/>
              </w:rPr>
            </w:pPr>
            <w:r w:rsidRPr="000A2A34">
              <w:rPr>
                <w:b/>
                <w:spacing w:val="-2"/>
              </w:rPr>
              <w:t>Основное мероприятие  «</w:t>
            </w:r>
            <w:r w:rsidRPr="000A2A34">
              <w:rPr>
                <w:b/>
              </w:rPr>
              <w:t>Создание условий для эффективного выполнения полномочий на осуществление первичного воинского учета»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01 1 02 00000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rPr>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rPr>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62,200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62,200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62,200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 xml:space="preserve">Субвенции на осуществление полномочий РФ  по первичному воинскому учету на территориях, где отсутствуют военные комиссариаты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62,200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62,200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62,200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100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51,700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51,700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51,700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Расходы на выплаты персоналу государственных (муниципальных) органов</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120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51,700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51,700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51,700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200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10,500</w:t>
            </w:r>
          </w:p>
        </w:tc>
      </w:tr>
      <w:tr w:rsidR="004520EE" w:rsidRPr="000A2A34" w:rsidTr="004520EE">
        <w:trPr>
          <w:trHeight w:val="307"/>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закупки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p w:rsidR="004520EE" w:rsidRPr="000A2A34" w:rsidRDefault="004520EE" w:rsidP="004520EE">
            <w:pPr>
              <w:pStyle w:val="af6"/>
              <w:ind w:left="284" w:hanging="284"/>
            </w:pPr>
          </w:p>
          <w:p w:rsidR="004520EE" w:rsidRPr="000A2A34" w:rsidRDefault="004520EE" w:rsidP="004520EE">
            <w:pPr>
              <w:pStyle w:val="af6"/>
              <w:ind w:left="284" w:hanging="284"/>
            </w:pPr>
            <w:r w:rsidRPr="000A2A34">
              <w:t>240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10,500</w:t>
            </w:r>
          </w:p>
        </w:tc>
      </w:tr>
      <w:tr w:rsidR="004520EE" w:rsidRPr="000A2A34" w:rsidTr="004520EE">
        <w:trPr>
          <w:trHeight w:val="307"/>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Национальная оборона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02</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62,200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62,200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62,200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bCs/>
              </w:rPr>
            </w:pPr>
            <w:r w:rsidRPr="000A2A34">
              <w:rPr>
                <w:bCs/>
              </w:rPr>
              <w:t>Мобилизационная и вневойсковая подготовка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01 1 02 51180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Cs/>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Cs/>
              </w:rPr>
            </w:pPr>
            <w:r w:rsidRPr="000A2A34">
              <w:rPr>
                <w:bCs/>
              </w:rPr>
              <w:t>02</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Cs/>
              </w:rPr>
            </w:pPr>
            <w:r w:rsidRPr="000A2A34">
              <w:rPr>
                <w:bCs/>
              </w:rPr>
              <w:t>03</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62,200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62,200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62,200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b/>
                <w:bCs/>
              </w:rPr>
            </w:pPr>
            <w:r w:rsidRPr="000A2A34">
              <w:rPr>
                <w:b/>
                <w:bCs/>
              </w:rPr>
              <w:t xml:space="preserve">Подпрограмма «Предоставление межбюджетных трансфертов из бюджета </w:t>
            </w:r>
            <w:r w:rsidRPr="000A2A34">
              <w:rPr>
                <w:b/>
                <w:bCs/>
                <w:spacing w:val="-2"/>
              </w:rPr>
              <w:t xml:space="preserve">Соловцовского </w:t>
            </w:r>
            <w:r w:rsidRPr="000A2A34">
              <w:rPr>
                <w:b/>
                <w:bCs/>
              </w:rPr>
              <w:t xml:space="preserve">сельсовета  Иссинского района Пензенской области»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01 2 00 00000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359,619</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359,619</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359,619</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b/>
                <w:bCs/>
              </w:rPr>
            </w:pPr>
            <w:r w:rsidRPr="000A2A34">
              <w:rPr>
                <w:b/>
                <w:spacing w:val="-2"/>
              </w:rPr>
              <w:t>Основное мероприятие  «</w:t>
            </w:r>
            <w:r w:rsidRPr="000A2A34">
              <w:rPr>
                <w:b/>
              </w:rPr>
              <w:t>Создание условий для эффективного выполнения переданных полномочий Соловцовского сельсовета Иссинского района Пензенской области»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01 2 01 00000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359,619</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359,619</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359,619</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Межбюджетные трансферты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500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межбюджетные трансферты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540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Прочие межбюджетные трансферты общего характера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01 2 01 86010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03</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bCs/>
              </w:rPr>
            </w:pPr>
            <w:r w:rsidRPr="000A2A34">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0A2A34">
              <w:rPr>
                <w:bCs/>
              </w:rPr>
              <w:t>о обеспечению первичных мер пожарной безопасности в границах городских и сельских поселений</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Межбюджетные трансферты</w:t>
            </w:r>
          </w:p>
        </w:tc>
        <w:tc>
          <w:tcPr>
            <w:tcW w:w="1701"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500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rPr>
                <w:snapToGrid w:val="0"/>
              </w:rPr>
              <w:t>Иные межбюджетные трансферты</w:t>
            </w:r>
          </w:p>
        </w:tc>
        <w:tc>
          <w:tcPr>
            <w:tcW w:w="1701"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540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701"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Прочие межбюджетные трансферты общего характера</w:t>
            </w:r>
          </w:p>
        </w:tc>
        <w:tc>
          <w:tcPr>
            <w:tcW w:w="1701"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01 2 01 86020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03</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150,500</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w:t>
            </w:r>
            <w:r w:rsidRPr="000A2A34">
              <w:rPr>
                <w:bCs/>
              </w:rPr>
              <w:t>о о</w:t>
            </w:r>
            <w:r w:rsidRPr="000A2A34">
              <w:t>беспечению жителей поселений услугами организаций культуры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Межбюджетные трансферты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500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rPr>
                <w:snapToGrid w:val="0"/>
              </w:rPr>
              <w:t>Иные межбюджетные трансферты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540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r>
      <w:tr w:rsidR="004520EE" w:rsidRPr="000A2A34" w:rsidTr="004520EE">
        <w:trPr>
          <w:trHeight w:val="20"/>
        </w:trPr>
        <w:tc>
          <w:tcPr>
            <w:tcW w:w="7164" w:type="dxa"/>
            <w:tcBorders>
              <w:top w:val="nil"/>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Прочие межбюджетные трансферты общего характера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01 2 01 86040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14</w:t>
            </w: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03</w:t>
            </w: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204,518</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Cs/>
              </w:rPr>
            </w:pPr>
            <w:r w:rsidRPr="000A2A34">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w:t>
            </w:r>
            <w:r w:rsidRPr="000A2A34">
              <w:rPr>
                <w:bCs/>
              </w:rPr>
              <w:t>городских и сельских поселений</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Межбюджетные трансферты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lastRenderedPageBreak/>
              <w:t>Иные межбюджетные трансферты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Прочие межбюджетные трансферты общего характера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01 2 01 86060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Cs/>
                <w:snapToGrid w:val="0"/>
              </w:rPr>
            </w:pPr>
            <w:r w:rsidRPr="000A2A34">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w:t>
            </w:r>
            <w:r w:rsidRPr="000A2A34">
              <w:rPr>
                <w:bCs/>
              </w:rPr>
              <w:t>городских и сельских поселений</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Межбюджетные трансферты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Иные межбюджетные трансферты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Прочие межбюджетные трансферты общего характера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01 2 01 86080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 xml:space="preserve">14 </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0,800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Cs/>
                <w:snapToGrid w:val="0"/>
              </w:rPr>
            </w:pPr>
            <w:r w:rsidRPr="000A2A34">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w:t>
            </w:r>
            <w:r w:rsidRPr="000A2A34">
              <w:rPr>
                <w:bCs/>
              </w:rPr>
              <w:t>городских и сельских поселений</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t>Межбюджетные трансферты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500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Иные межбюджетные трансферты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540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Межбюджетные трансферты общего характера бюджетам субъектов Российской Федерации и муниципальным образованиям</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Прочие межбюджетные трансферты общего характера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01 2 01 86100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14</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2,201</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bCs/>
              </w:rPr>
            </w:pPr>
            <w:r w:rsidRPr="000A2A34">
              <w:rPr>
                <w:b/>
                <w:bCs/>
              </w:rPr>
              <w:t>Подпрограмма «Профилактика террористической и экстремистской деятельности на территории Соловцовского сельсовета Иссинского района Пензенской области»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01 3 00 00000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4,000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4,000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4,000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bCs/>
              </w:rPr>
            </w:pPr>
            <w:r w:rsidRPr="000A2A34">
              <w:rPr>
                <w:b/>
                <w:spacing w:val="-2"/>
              </w:rPr>
              <w:t>Основное мероприятие  «П</w:t>
            </w:r>
            <w:r w:rsidRPr="000A2A34">
              <w:rPr>
                <w:b/>
              </w:rPr>
              <w:t>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01 3 01 00000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4,000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4,000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4,000</w:t>
            </w:r>
          </w:p>
        </w:tc>
      </w:tr>
      <w:tr w:rsidR="004520EE" w:rsidRPr="000A2A34" w:rsidTr="004520EE">
        <w:trPr>
          <w:trHeight w:val="572"/>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 xml:space="preserve">Пропагандистские мероприятия в сфере террористической и экстремистской деятельности </w:t>
            </w:r>
          </w:p>
          <w:p w:rsidR="004520EE" w:rsidRPr="000A2A34" w:rsidRDefault="004520EE" w:rsidP="004520EE">
            <w:pPr>
              <w:pStyle w:val="af6"/>
              <w:ind w:left="284" w:hanging="284"/>
            </w:pP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 xml:space="preserve">01 3 01 64320 </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4,000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4,000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4,000</w:t>
            </w:r>
          </w:p>
        </w:tc>
      </w:tr>
      <w:tr w:rsidR="004520EE" w:rsidRPr="000A2A34" w:rsidTr="004520EE">
        <w:trPr>
          <w:trHeight w:val="651"/>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 xml:space="preserve">01 3 01 64320 </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4,000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4,000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4,000</w:t>
            </w:r>
          </w:p>
        </w:tc>
      </w:tr>
      <w:tr w:rsidR="004520EE" w:rsidRPr="000A2A34" w:rsidTr="004520EE">
        <w:trPr>
          <w:trHeight w:val="298"/>
        </w:trPr>
        <w:tc>
          <w:tcPr>
            <w:tcW w:w="7164" w:type="dxa"/>
            <w:tcBorders>
              <w:top w:val="single" w:sz="4" w:space="0" w:color="auto"/>
              <w:left w:val="single" w:sz="4" w:space="0" w:color="auto"/>
              <w:bottom w:val="nil"/>
              <w:right w:val="single" w:sz="4" w:space="0" w:color="auto"/>
            </w:tcBorders>
          </w:tcPr>
          <w:p w:rsidR="004520EE" w:rsidRPr="000A2A34" w:rsidRDefault="004520EE" w:rsidP="004520EE">
            <w:pPr>
              <w:pStyle w:val="af6"/>
              <w:ind w:left="284" w:hanging="284"/>
            </w:pPr>
            <w:r w:rsidRPr="000A2A34">
              <w:t>Иные закупки товаров, работ и услуг для обеспечения государственных (муниципальных) нужд</w:t>
            </w:r>
          </w:p>
        </w:tc>
        <w:tc>
          <w:tcPr>
            <w:tcW w:w="1701" w:type="dxa"/>
            <w:tcBorders>
              <w:top w:val="single" w:sz="4" w:space="0" w:color="auto"/>
              <w:left w:val="nil"/>
              <w:right w:val="single" w:sz="4" w:space="0" w:color="auto"/>
            </w:tcBorders>
            <w:vAlign w:val="bottom"/>
          </w:tcPr>
          <w:p w:rsidR="004520EE" w:rsidRPr="000A2A34" w:rsidRDefault="004520EE" w:rsidP="004520EE">
            <w:pPr>
              <w:pStyle w:val="af6"/>
              <w:ind w:left="284" w:hanging="284"/>
            </w:pPr>
            <w:r w:rsidRPr="000A2A34">
              <w:t xml:space="preserve">01 3 01 64320 </w:t>
            </w:r>
          </w:p>
        </w:tc>
        <w:tc>
          <w:tcPr>
            <w:tcW w:w="992" w:type="dxa"/>
            <w:tcBorders>
              <w:top w:val="single" w:sz="4" w:space="0" w:color="auto"/>
              <w:left w:val="single" w:sz="4" w:space="0" w:color="auto"/>
              <w:right w:val="single" w:sz="4" w:space="0" w:color="auto"/>
            </w:tcBorders>
            <w:vAlign w:val="bottom"/>
          </w:tcPr>
          <w:p w:rsidR="004520EE" w:rsidRPr="000A2A34" w:rsidRDefault="004520EE" w:rsidP="004520EE">
            <w:pPr>
              <w:pStyle w:val="af6"/>
              <w:ind w:left="284" w:hanging="284"/>
            </w:pPr>
            <w:r w:rsidRPr="000A2A34">
              <w:t>240</w:t>
            </w:r>
          </w:p>
        </w:tc>
        <w:tc>
          <w:tcPr>
            <w:tcW w:w="1417"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pPr>
            <w:r w:rsidRPr="000A2A34">
              <w:t>4,000</w:t>
            </w:r>
          </w:p>
        </w:tc>
        <w:tc>
          <w:tcPr>
            <w:tcW w:w="1276"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pPr>
            <w:r w:rsidRPr="000A2A34">
              <w:t>4,000</w:t>
            </w:r>
          </w:p>
        </w:tc>
        <w:tc>
          <w:tcPr>
            <w:tcW w:w="1134"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pPr>
            <w:r w:rsidRPr="000A2A34">
              <w:t>4,000</w:t>
            </w:r>
          </w:p>
        </w:tc>
      </w:tr>
      <w:tr w:rsidR="004520EE" w:rsidRPr="000A2A34" w:rsidTr="004520EE">
        <w:trPr>
          <w:trHeight w:val="298"/>
        </w:trPr>
        <w:tc>
          <w:tcPr>
            <w:tcW w:w="7164" w:type="dxa"/>
            <w:tcBorders>
              <w:top w:val="single" w:sz="4" w:space="0" w:color="auto"/>
              <w:left w:val="single" w:sz="4" w:space="0" w:color="auto"/>
              <w:bottom w:val="nil"/>
              <w:right w:val="single" w:sz="4" w:space="0" w:color="auto"/>
            </w:tcBorders>
          </w:tcPr>
          <w:p w:rsidR="004520EE" w:rsidRPr="000A2A34" w:rsidRDefault="004520EE" w:rsidP="004520EE">
            <w:pPr>
              <w:pStyle w:val="af6"/>
              <w:ind w:left="284" w:hanging="284"/>
              <w:rPr>
                <w:b/>
              </w:rPr>
            </w:pPr>
            <w:r w:rsidRPr="000A2A34">
              <w:rPr>
                <w:b/>
              </w:rPr>
              <w:lastRenderedPageBreak/>
              <w:t>Национальная безопасность и правоохранительная деятельность</w:t>
            </w:r>
          </w:p>
        </w:tc>
        <w:tc>
          <w:tcPr>
            <w:tcW w:w="1701" w:type="dxa"/>
            <w:tcBorders>
              <w:top w:val="single" w:sz="4" w:space="0" w:color="auto"/>
              <w:left w:val="nil"/>
              <w:right w:val="single" w:sz="4" w:space="0" w:color="auto"/>
            </w:tcBorders>
            <w:vAlign w:val="bottom"/>
          </w:tcPr>
          <w:p w:rsidR="004520EE" w:rsidRPr="000A2A34" w:rsidRDefault="004520EE" w:rsidP="004520EE">
            <w:pPr>
              <w:pStyle w:val="af6"/>
              <w:ind w:left="284" w:hanging="284"/>
            </w:pPr>
            <w:r w:rsidRPr="000A2A34">
              <w:t xml:space="preserve">01 3 01 64320 </w:t>
            </w:r>
          </w:p>
        </w:tc>
        <w:tc>
          <w:tcPr>
            <w:tcW w:w="992" w:type="dxa"/>
            <w:tcBorders>
              <w:top w:val="single" w:sz="4" w:space="0" w:color="auto"/>
              <w:left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pPr>
            <w:r w:rsidRPr="000A2A34">
              <w:t>03</w:t>
            </w:r>
          </w:p>
        </w:tc>
        <w:tc>
          <w:tcPr>
            <w:tcW w:w="851"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pPr>
            <w:r w:rsidRPr="000A2A34">
              <w:t>4,000</w:t>
            </w:r>
          </w:p>
        </w:tc>
        <w:tc>
          <w:tcPr>
            <w:tcW w:w="1276"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pPr>
            <w:r w:rsidRPr="000A2A34">
              <w:t>4,000</w:t>
            </w:r>
          </w:p>
        </w:tc>
        <w:tc>
          <w:tcPr>
            <w:tcW w:w="1134"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pPr>
            <w:r w:rsidRPr="000A2A34">
              <w:t>4,000</w:t>
            </w:r>
          </w:p>
        </w:tc>
      </w:tr>
      <w:tr w:rsidR="004520EE" w:rsidRPr="000A2A34" w:rsidTr="004520EE">
        <w:trPr>
          <w:trHeight w:val="298"/>
        </w:trPr>
        <w:tc>
          <w:tcPr>
            <w:tcW w:w="7164" w:type="dxa"/>
            <w:tcBorders>
              <w:top w:val="single" w:sz="4" w:space="0" w:color="auto"/>
              <w:left w:val="single" w:sz="4" w:space="0" w:color="auto"/>
              <w:bottom w:val="nil"/>
              <w:right w:val="single" w:sz="4" w:space="0" w:color="auto"/>
            </w:tcBorders>
          </w:tcPr>
          <w:p w:rsidR="004520EE" w:rsidRPr="000A2A34" w:rsidRDefault="004520EE" w:rsidP="004520EE">
            <w:pPr>
              <w:pStyle w:val="af6"/>
              <w:ind w:left="284" w:hanging="284"/>
              <w:rPr>
                <w:b/>
              </w:rPr>
            </w:pPr>
            <w:r w:rsidRPr="000A2A34">
              <w:rPr>
                <w:b/>
              </w:rPr>
              <w:t>Защита населения и территорий от чрезвычайных ситуаций природного и техногенного характера, гражданская оборона</w:t>
            </w:r>
          </w:p>
        </w:tc>
        <w:tc>
          <w:tcPr>
            <w:tcW w:w="1701" w:type="dxa"/>
            <w:tcBorders>
              <w:top w:val="single" w:sz="4" w:space="0" w:color="auto"/>
              <w:left w:val="nil"/>
              <w:right w:val="single" w:sz="4" w:space="0" w:color="auto"/>
            </w:tcBorders>
            <w:vAlign w:val="bottom"/>
          </w:tcPr>
          <w:p w:rsidR="004520EE" w:rsidRPr="000A2A34" w:rsidRDefault="004520EE" w:rsidP="004520EE">
            <w:pPr>
              <w:pStyle w:val="af6"/>
              <w:ind w:left="284" w:hanging="284"/>
            </w:pPr>
            <w:r w:rsidRPr="000A2A34">
              <w:t xml:space="preserve">01 3 01 64320 </w:t>
            </w:r>
          </w:p>
        </w:tc>
        <w:tc>
          <w:tcPr>
            <w:tcW w:w="992" w:type="dxa"/>
            <w:tcBorders>
              <w:top w:val="single" w:sz="4" w:space="0" w:color="auto"/>
              <w:left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pPr>
            <w:r w:rsidRPr="000A2A34">
              <w:t>03</w:t>
            </w:r>
          </w:p>
        </w:tc>
        <w:tc>
          <w:tcPr>
            <w:tcW w:w="851"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pPr>
            <w:r w:rsidRPr="000A2A34">
              <w:t>09</w:t>
            </w:r>
          </w:p>
        </w:tc>
        <w:tc>
          <w:tcPr>
            <w:tcW w:w="1417"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pPr>
            <w:r w:rsidRPr="000A2A34">
              <w:t>4,000</w:t>
            </w:r>
          </w:p>
        </w:tc>
        <w:tc>
          <w:tcPr>
            <w:tcW w:w="1276"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pPr>
            <w:r w:rsidRPr="000A2A34">
              <w:t>4,000</w:t>
            </w:r>
          </w:p>
        </w:tc>
        <w:tc>
          <w:tcPr>
            <w:tcW w:w="1134"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pPr>
            <w:r w:rsidRPr="000A2A34">
              <w:t>4,000</w:t>
            </w:r>
          </w:p>
        </w:tc>
      </w:tr>
      <w:tr w:rsidR="004520EE" w:rsidRPr="000A2A34" w:rsidTr="004520EE">
        <w:trPr>
          <w:trHeight w:val="298"/>
        </w:trPr>
        <w:tc>
          <w:tcPr>
            <w:tcW w:w="7164" w:type="dxa"/>
            <w:tcBorders>
              <w:top w:val="single" w:sz="4" w:space="0" w:color="auto"/>
              <w:left w:val="single" w:sz="4" w:space="0" w:color="auto"/>
              <w:bottom w:val="nil"/>
              <w:right w:val="single" w:sz="4" w:space="0" w:color="auto"/>
            </w:tcBorders>
          </w:tcPr>
          <w:p w:rsidR="004520EE" w:rsidRPr="000A2A34" w:rsidRDefault="004520EE" w:rsidP="004520EE">
            <w:pPr>
              <w:pStyle w:val="af6"/>
              <w:ind w:left="284" w:hanging="284"/>
              <w:rPr>
                <w:b/>
                <w:bCs/>
              </w:rPr>
            </w:pPr>
            <w:r w:rsidRPr="000A2A34">
              <w:rPr>
                <w:b/>
                <w:bCs/>
              </w:rPr>
              <w:t>Подпрограмма «Благоустройство населенных пунктов Соловцовского сельсовета  Иссинского района Пензенской области»</w:t>
            </w:r>
          </w:p>
        </w:tc>
        <w:tc>
          <w:tcPr>
            <w:tcW w:w="1701" w:type="dxa"/>
            <w:tcBorders>
              <w:top w:val="single" w:sz="4" w:space="0" w:color="auto"/>
              <w:left w:val="nil"/>
              <w:right w:val="single" w:sz="4" w:space="0" w:color="auto"/>
            </w:tcBorders>
            <w:vAlign w:val="bottom"/>
          </w:tcPr>
          <w:p w:rsidR="004520EE" w:rsidRPr="000A2A34" w:rsidRDefault="004520EE" w:rsidP="004520EE">
            <w:pPr>
              <w:pStyle w:val="af6"/>
              <w:ind w:left="284" w:hanging="284"/>
              <w:rPr>
                <w:b/>
              </w:rPr>
            </w:pPr>
            <w:r w:rsidRPr="000A2A34">
              <w:rPr>
                <w:b/>
              </w:rPr>
              <w:t>01 4 00 00000</w:t>
            </w:r>
          </w:p>
        </w:tc>
        <w:tc>
          <w:tcPr>
            <w:tcW w:w="992" w:type="dxa"/>
            <w:tcBorders>
              <w:top w:val="single" w:sz="4" w:space="0" w:color="auto"/>
              <w:left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rPr>
                <w:b/>
                <w:bCs/>
              </w:rPr>
            </w:pPr>
            <w:r w:rsidRPr="000A2A34">
              <w:rPr>
                <w:b/>
                <w:bCs/>
              </w:rPr>
              <w:t>719,900</w:t>
            </w:r>
          </w:p>
        </w:tc>
        <w:tc>
          <w:tcPr>
            <w:tcW w:w="1276"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rPr>
                <w:b/>
                <w:bCs/>
              </w:rPr>
            </w:pPr>
            <w:r w:rsidRPr="000A2A34">
              <w:rPr>
                <w:b/>
                <w:bCs/>
              </w:rPr>
              <w:t>710,500</w:t>
            </w:r>
          </w:p>
        </w:tc>
        <w:tc>
          <w:tcPr>
            <w:tcW w:w="1134"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rPr>
                <w:b/>
                <w:bCs/>
              </w:rPr>
            </w:pPr>
            <w:r w:rsidRPr="000A2A34">
              <w:rPr>
                <w:b/>
                <w:bCs/>
              </w:rPr>
              <w:t>763,700</w:t>
            </w:r>
          </w:p>
        </w:tc>
      </w:tr>
      <w:tr w:rsidR="004520EE" w:rsidRPr="000A2A34" w:rsidTr="004520EE">
        <w:trPr>
          <w:trHeight w:val="298"/>
        </w:trPr>
        <w:tc>
          <w:tcPr>
            <w:tcW w:w="7164" w:type="dxa"/>
            <w:tcBorders>
              <w:top w:val="single" w:sz="4" w:space="0" w:color="auto"/>
              <w:left w:val="single" w:sz="4" w:space="0" w:color="auto"/>
              <w:bottom w:val="nil"/>
              <w:right w:val="single" w:sz="4" w:space="0" w:color="auto"/>
            </w:tcBorders>
          </w:tcPr>
          <w:p w:rsidR="004520EE" w:rsidRPr="000A2A34" w:rsidRDefault="004520EE" w:rsidP="004520EE">
            <w:pPr>
              <w:pStyle w:val="af6"/>
              <w:ind w:left="284" w:hanging="284"/>
              <w:rPr>
                <w:b/>
              </w:rPr>
            </w:pPr>
            <w:r w:rsidRPr="000A2A34">
              <w:rPr>
                <w:b/>
                <w:spacing w:val="-2"/>
              </w:rPr>
              <w:t>Основное мероприятие  «</w:t>
            </w:r>
            <w:r w:rsidRPr="000A2A34">
              <w:rPr>
                <w:b/>
              </w:rPr>
              <w:t>Создание условий для проведения работ по благоустройству населенных пунктов   Соловцовского сельсовета Иссинского районаПензенской области»</w:t>
            </w:r>
          </w:p>
        </w:tc>
        <w:tc>
          <w:tcPr>
            <w:tcW w:w="1701" w:type="dxa"/>
            <w:tcBorders>
              <w:top w:val="single" w:sz="4" w:space="0" w:color="auto"/>
              <w:left w:val="nil"/>
              <w:right w:val="single" w:sz="4" w:space="0" w:color="auto"/>
            </w:tcBorders>
            <w:vAlign w:val="bottom"/>
          </w:tcPr>
          <w:p w:rsidR="004520EE" w:rsidRPr="000A2A34" w:rsidRDefault="004520EE" w:rsidP="004520EE">
            <w:pPr>
              <w:pStyle w:val="af6"/>
              <w:ind w:left="284" w:hanging="284"/>
              <w:rPr>
                <w:b/>
              </w:rPr>
            </w:pPr>
            <w:r w:rsidRPr="000A2A34">
              <w:rPr>
                <w:b/>
              </w:rPr>
              <w:t>01 4 01 00000</w:t>
            </w:r>
          </w:p>
        </w:tc>
        <w:tc>
          <w:tcPr>
            <w:tcW w:w="992" w:type="dxa"/>
            <w:tcBorders>
              <w:top w:val="single" w:sz="4" w:space="0" w:color="auto"/>
              <w:left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rPr>
                <w:b/>
                <w:bCs/>
              </w:rPr>
            </w:pPr>
            <w:r w:rsidRPr="000A2A34">
              <w:rPr>
                <w:b/>
                <w:bCs/>
              </w:rPr>
              <w:t>719,900</w:t>
            </w:r>
          </w:p>
        </w:tc>
        <w:tc>
          <w:tcPr>
            <w:tcW w:w="1276"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rPr>
                <w:b/>
                <w:bCs/>
              </w:rPr>
            </w:pPr>
            <w:r w:rsidRPr="000A2A34">
              <w:rPr>
                <w:b/>
                <w:bCs/>
              </w:rPr>
              <w:t>710,500</w:t>
            </w:r>
          </w:p>
        </w:tc>
        <w:tc>
          <w:tcPr>
            <w:tcW w:w="1134" w:type="dxa"/>
            <w:tcBorders>
              <w:top w:val="single" w:sz="4" w:space="0" w:color="auto"/>
              <w:left w:val="nil"/>
              <w:bottom w:val="nil"/>
              <w:right w:val="single" w:sz="4" w:space="0" w:color="auto"/>
            </w:tcBorders>
            <w:vAlign w:val="bottom"/>
          </w:tcPr>
          <w:p w:rsidR="004520EE" w:rsidRPr="000A2A34" w:rsidRDefault="004520EE" w:rsidP="004520EE">
            <w:pPr>
              <w:pStyle w:val="af6"/>
              <w:ind w:left="284" w:hanging="284"/>
              <w:rPr>
                <w:b/>
                <w:bCs/>
              </w:rPr>
            </w:pPr>
            <w:r w:rsidRPr="000A2A34">
              <w:rPr>
                <w:b/>
                <w:bCs/>
              </w:rPr>
              <w:t>763,700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 xml:space="preserve">Уличное освещение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закупки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Жилищно-коммунальное хозяйство</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05</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Благоустройство</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01 4 01 21290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05</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03</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173,900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 xml:space="preserve">Содержание дорог и инженерных сооружений на них в границах сельских поселений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t>530</w:t>
            </w:r>
            <w:r w:rsidRPr="000A2A34">
              <w:t>,</w:t>
            </w:r>
            <w:r>
              <w:t>3</w:t>
            </w:r>
            <w:r w:rsidRPr="000A2A34">
              <w:t>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489,600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539,800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t>530</w:t>
            </w:r>
            <w:r w:rsidRPr="000A2A34">
              <w:t>,</w:t>
            </w:r>
            <w:r>
              <w:t>3</w:t>
            </w:r>
            <w:r w:rsidRPr="000A2A34">
              <w:t>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489,600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539,800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закупки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t>530,3</w:t>
            </w:r>
            <w:r w:rsidRPr="000A2A34">
              <w:t>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489,600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539,800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Национальная экономика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01 4 01 21300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04</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t>530</w:t>
            </w:r>
            <w:r w:rsidRPr="000A2A34">
              <w:t>,</w:t>
            </w:r>
            <w:r>
              <w:t>3</w:t>
            </w:r>
            <w:r w:rsidRPr="000A2A34">
              <w:t>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489,600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539,800</w:t>
            </w:r>
          </w:p>
        </w:tc>
      </w:tr>
      <w:tr w:rsidR="004520EE" w:rsidRPr="000A2A34" w:rsidTr="004520EE">
        <w:trPr>
          <w:trHeight w:val="298"/>
        </w:trPr>
        <w:tc>
          <w:tcPr>
            <w:tcW w:w="7164" w:type="dxa"/>
            <w:tcBorders>
              <w:top w:val="single" w:sz="4" w:space="0" w:color="auto"/>
              <w:left w:val="single" w:sz="4" w:space="0" w:color="auto"/>
              <w:bottom w:val="nil"/>
              <w:right w:val="single" w:sz="4" w:space="0" w:color="auto"/>
            </w:tcBorders>
          </w:tcPr>
          <w:p w:rsidR="004520EE" w:rsidRPr="000A2A34" w:rsidRDefault="004520EE" w:rsidP="004520EE">
            <w:pPr>
              <w:pStyle w:val="af6"/>
              <w:ind w:left="284" w:hanging="284"/>
              <w:rPr>
                <w:bCs/>
              </w:rPr>
            </w:pPr>
            <w:r w:rsidRPr="000A2A34">
              <w:rPr>
                <w:bCs/>
              </w:rPr>
              <w:t>Дорожное хозяйство (дорожные фонды)</w:t>
            </w:r>
          </w:p>
        </w:tc>
        <w:tc>
          <w:tcPr>
            <w:tcW w:w="1701" w:type="dxa"/>
            <w:tcBorders>
              <w:top w:val="single" w:sz="4" w:space="0" w:color="auto"/>
              <w:left w:val="nil"/>
              <w:right w:val="single" w:sz="4" w:space="0" w:color="auto"/>
            </w:tcBorders>
            <w:vAlign w:val="bottom"/>
          </w:tcPr>
          <w:p w:rsidR="004520EE" w:rsidRPr="000A2A34" w:rsidRDefault="004520EE" w:rsidP="004520EE">
            <w:pPr>
              <w:pStyle w:val="af6"/>
              <w:ind w:left="284" w:hanging="284"/>
              <w:rPr>
                <w:bCs/>
              </w:rPr>
            </w:pPr>
            <w:r w:rsidRPr="000A2A34">
              <w:rPr>
                <w:bCs/>
              </w:rPr>
              <w:t>01 4 01 21300</w:t>
            </w:r>
          </w:p>
        </w:tc>
        <w:tc>
          <w:tcPr>
            <w:tcW w:w="992" w:type="dxa"/>
            <w:tcBorders>
              <w:top w:val="single" w:sz="4" w:space="0" w:color="auto"/>
              <w:left w:val="single" w:sz="4" w:space="0" w:color="auto"/>
              <w:right w:val="single" w:sz="4" w:space="0" w:color="auto"/>
            </w:tcBorders>
            <w:vAlign w:val="bottom"/>
          </w:tcPr>
          <w:p w:rsidR="004520EE" w:rsidRPr="000A2A34" w:rsidRDefault="004520EE" w:rsidP="004520EE">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r w:rsidRPr="000A2A34">
              <w:rPr>
                <w:bCs/>
              </w:rPr>
              <w:t>04</w:t>
            </w:r>
          </w:p>
        </w:tc>
        <w:tc>
          <w:tcPr>
            <w:tcW w:w="851"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r w:rsidRPr="000A2A34">
              <w:rPr>
                <w:bCs/>
              </w:rPr>
              <w:t>09</w:t>
            </w:r>
          </w:p>
        </w:tc>
        <w:tc>
          <w:tcPr>
            <w:tcW w:w="1417" w:type="dxa"/>
            <w:tcBorders>
              <w:top w:val="single" w:sz="4" w:space="0" w:color="auto"/>
              <w:left w:val="nil"/>
              <w:bottom w:val="nil"/>
              <w:right w:val="single" w:sz="4" w:space="0" w:color="auto"/>
            </w:tcBorders>
          </w:tcPr>
          <w:p w:rsidR="004520EE" w:rsidRPr="000A2A34" w:rsidRDefault="004520EE" w:rsidP="004520EE">
            <w:pPr>
              <w:pStyle w:val="af6"/>
              <w:ind w:left="284" w:hanging="284"/>
            </w:pPr>
            <w:r>
              <w:t>530,3</w:t>
            </w:r>
            <w:r w:rsidRPr="000A2A34">
              <w:t>00</w:t>
            </w:r>
          </w:p>
        </w:tc>
        <w:tc>
          <w:tcPr>
            <w:tcW w:w="1276" w:type="dxa"/>
            <w:tcBorders>
              <w:top w:val="single" w:sz="4" w:space="0" w:color="auto"/>
              <w:left w:val="nil"/>
              <w:bottom w:val="nil"/>
              <w:right w:val="single" w:sz="4" w:space="0" w:color="auto"/>
            </w:tcBorders>
          </w:tcPr>
          <w:p w:rsidR="004520EE" w:rsidRPr="000A2A34" w:rsidRDefault="004520EE" w:rsidP="004520EE">
            <w:pPr>
              <w:pStyle w:val="af6"/>
              <w:ind w:left="284" w:hanging="284"/>
            </w:pPr>
            <w:r w:rsidRPr="000A2A34">
              <w:t>489,600</w:t>
            </w:r>
          </w:p>
        </w:tc>
        <w:tc>
          <w:tcPr>
            <w:tcW w:w="1134" w:type="dxa"/>
            <w:tcBorders>
              <w:top w:val="single" w:sz="4" w:space="0" w:color="auto"/>
              <w:left w:val="nil"/>
              <w:bottom w:val="nil"/>
              <w:right w:val="single" w:sz="4" w:space="0" w:color="auto"/>
            </w:tcBorders>
          </w:tcPr>
          <w:p w:rsidR="004520EE" w:rsidRPr="000A2A34" w:rsidRDefault="004520EE" w:rsidP="004520EE">
            <w:pPr>
              <w:pStyle w:val="af6"/>
              <w:ind w:left="284" w:hanging="284"/>
            </w:pPr>
            <w:r w:rsidRPr="000A2A34">
              <w:t>539,800</w:t>
            </w:r>
          </w:p>
        </w:tc>
      </w:tr>
      <w:tr w:rsidR="004520EE" w:rsidRPr="000A2A34" w:rsidTr="004520EE">
        <w:trPr>
          <w:trHeight w:val="298"/>
        </w:trPr>
        <w:tc>
          <w:tcPr>
            <w:tcW w:w="7164" w:type="dxa"/>
            <w:tcBorders>
              <w:top w:val="single" w:sz="4" w:space="0" w:color="auto"/>
              <w:left w:val="single" w:sz="4" w:space="0" w:color="auto"/>
              <w:bottom w:val="nil"/>
              <w:right w:val="single" w:sz="4" w:space="0" w:color="auto"/>
            </w:tcBorders>
          </w:tcPr>
          <w:p w:rsidR="004520EE" w:rsidRPr="000A2A34" w:rsidRDefault="004520EE" w:rsidP="004520EE">
            <w:pPr>
              <w:pStyle w:val="af6"/>
              <w:ind w:left="284" w:hanging="284"/>
            </w:pPr>
            <w:r w:rsidRPr="000A2A34">
              <w:t>Мероприятия в сфере энергосбережения</w:t>
            </w:r>
          </w:p>
        </w:tc>
        <w:tc>
          <w:tcPr>
            <w:tcW w:w="1701" w:type="dxa"/>
            <w:tcBorders>
              <w:top w:val="single" w:sz="4" w:space="0" w:color="auto"/>
              <w:left w:val="nil"/>
              <w:right w:val="single" w:sz="4" w:space="0" w:color="auto"/>
            </w:tcBorders>
          </w:tcPr>
          <w:p w:rsidR="004520EE" w:rsidRPr="000A2A34" w:rsidRDefault="004520EE" w:rsidP="004520EE">
            <w:pPr>
              <w:pStyle w:val="af6"/>
              <w:ind w:left="284" w:hanging="284"/>
            </w:pPr>
            <w:r w:rsidRPr="000A2A34">
              <w:t>01 4 01 64080</w:t>
            </w:r>
          </w:p>
        </w:tc>
        <w:tc>
          <w:tcPr>
            <w:tcW w:w="992" w:type="dxa"/>
            <w:tcBorders>
              <w:top w:val="single" w:sz="4" w:space="0" w:color="auto"/>
              <w:left w:val="single" w:sz="4" w:space="0" w:color="auto"/>
              <w:right w:val="single" w:sz="4" w:space="0" w:color="auto"/>
            </w:tcBorders>
            <w:vAlign w:val="bottom"/>
          </w:tcPr>
          <w:p w:rsidR="004520EE" w:rsidRPr="000A2A34" w:rsidRDefault="004520EE" w:rsidP="004520EE">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p>
        </w:tc>
        <w:tc>
          <w:tcPr>
            <w:tcW w:w="1417" w:type="dxa"/>
            <w:tcBorders>
              <w:top w:val="single" w:sz="4" w:space="0" w:color="auto"/>
              <w:left w:val="nil"/>
              <w:bottom w:val="nil"/>
              <w:right w:val="single" w:sz="4" w:space="0" w:color="auto"/>
            </w:tcBorders>
          </w:tcPr>
          <w:p w:rsidR="004520EE" w:rsidRPr="000A2A34" w:rsidRDefault="004520EE" w:rsidP="004520EE">
            <w:pPr>
              <w:pStyle w:val="af6"/>
              <w:ind w:left="284" w:hanging="284"/>
            </w:pPr>
            <w:r w:rsidRPr="000A2A34">
              <w:t>50,000</w:t>
            </w:r>
          </w:p>
        </w:tc>
        <w:tc>
          <w:tcPr>
            <w:tcW w:w="1276" w:type="dxa"/>
            <w:tcBorders>
              <w:top w:val="single" w:sz="4" w:space="0" w:color="auto"/>
              <w:left w:val="nil"/>
              <w:bottom w:val="nil"/>
              <w:right w:val="single" w:sz="4" w:space="0" w:color="auto"/>
            </w:tcBorders>
          </w:tcPr>
          <w:p w:rsidR="004520EE" w:rsidRPr="000A2A34" w:rsidRDefault="004520EE" w:rsidP="004520EE">
            <w:pPr>
              <w:pStyle w:val="af6"/>
              <w:ind w:left="284" w:hanging="284"/>
            </w:pPr>
            <w:r w:rsidRPr="000A2A34">
              <w:t>47,000</w:t>
            </w:r>
          </w:p>
        </w:tc>
        <w:tc>
          <w:tcPr>
            <w:tcW w:w="1134" w:type="dxa"/>
            <w:tcBorders>
              <w:top w:val="single" w:sz="4" w:space="0" w:color="auto"/>
              <w:left w:val="nil"/>
              <w:bottom w:val="nil"/>
              <w:right w:val="single" w:sz="4" w:space="0" w:color="auto"/>
            </w:tcBorders>
          </w:tcPr>
          <w:p w:rsidR="004520EE" w:rsidRPr="000A2A34" w:rsidRDefault="004520EE" w:rsidP="004520EE">
            <w:pPr>
              <w:pStyle w:val="af6"/>
              <w:ind w:left="284" w:hanging="284"/>
            </w:pPr>
            <w:r w:rsidRPr="000A2A34">
              <w:t>50,000</w:t>
            </w:r>
          </w:p>
        </w:tc>
      </w:tr>
      <w:tr w:rsidR="004520EE" w:rsidRPr="000A2A34" w:rsidTr="004520EE">
        <w:trPr>
          <w:trHeight w:val="298"/>
        </w:trPr>
        <w:tc>
          <w:tcPr>
            <w:tcW w:w="7164" w:type="dxa"/>
            <w:tcBorders>
              <w:top w:val="single" w:sz="4" w:space="0" w:color="auto"/>
              <w:left w:val="single" w:sz="4" w:space="0" w:color="auto"/>
              <w:bottom w:val="nil"/>
              <w:right w:val="single" w:sz="4" w:space="0" w:color="auto"/>
            </w:tcBorders>
          </w:tcPr>
          <w:p w:rsidR="004520EE" w:rsidRPr="000A2A34" w:rsidRDefault="004520EE" w:rsidP="004520EE">
            <w:pPr>
              <w:pStyle w:val="af6"/>
              <w:ind w:left="284" w:hanging="284"/>
            </w:pPr>
            <w:r w:rsidRPr="000A2A34">
              <w:t>Закупка товаров, работ и услуг для обеспечения государственных (муниципальных) нужд</w:t>
            </w:r>
          </w:p>
        </w:tc>
        <w:tc>
          <w:tcPr>
            <w:tcW w:w="1701" w:type="dxa"/>
            <w:tcBorders>
              <w:top w:val="single" w:sz="4" w:space="0" w:color="auto"/>
              <w:left w:val="nil"/>
              <w:right w:val="single" w:sz="4" w:space="0" w:color="auto"/>
            </w:tcBorders>
          </w:tcPr>
          <w:p w:rsidR="004520EE" w:rsidRPr="000A2A34" w:rsidRDefault="004520EE" w:rsidP="004520EE">
            <w:pPr>
              <w:pStyle w:val="af6"/>
              <w:ind w:left="284" w:hanging="284"/>
            </w:pPr>
            <w:r w:rsidRPr="000A2A34">
              <w:t>01 4 01 64080</w:t>
            </w:r>
          </w:p>
        </w:tc>
        <w:tc>
          <w:tcPr>
            <w:tcW w:w="992" w:type="dxa"/>
            <w:tcBorders>
              <w:top w:val="single" w:sz="4" w:space="0" w:color="auto"/>
              <w:left w:val="single" w:sz="4" w:space="0" w:color="auto"/>
              <w:right w:val="single" w:sz="4" w:space="0" w:color="auto"/>
            </w:tcBorders>
            <w:vAlign w:val="bottom"/>
          </w:tcPr>
          <w:p w:rsidR="004520EE" w:rsidRPr="000A2A34" w:rsidRDefault="004520EE" w:rsidP="004520EE">
            <w:pPr>
              <w:pStyle w:val="af6"/>
              <w:ind w:left="284" w:hanging="284"/>
              <w:rPr>
                <w:bCs/>
              </w:rPr>
            </w:pPr>
            <w:r w:rsidRPr="000A2A34">
              <w:rPr>
                <w:bCs/>
              </w:rPr>
              <w:t>200</w:t>
            </w:r>
          </w:p>
        </w:tc>
        <w:tc>
          <w:tcPr>
            <w:tcW w:w="1417"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p>
        </w:tc>
        <w:tc>
          <w:tcPr>
            <w:tcW w:w="1417" w:type="dxa"/>
            <w:tcBorders>
              <w:top w:val="single" w:sz="4" w:space="0" w:color="auto"/>
              <w:left w:val="nil"/>
              <w:bottom w:val="nil"/>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50,000</w:t>
            </w:r>
          </w:p>
        </w:tc>
        <w:tc>
          <w:tcPr>
            <w:tcW w:w="1276" w:type="dxa"/>
            <w:tcBorders>
              <w:top w:val="single" w:sz="4" w:space="0" w:color="auto"/>
              <w:left w:val="nil"/>
              <w:bottom w:val="nil"/>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47,000</w:t>
            </w:r>
          </w:p>
        </w:tc>
        <w:tc>
          <w:tcPr>
            <w:tcW w:w="1134" w:type="dxa"/>
            <w:tcBorders>
              <w:top w:val="single" w:sz="4" w:space="0" w:color="auto"/>
              <w:left w:val="nil"/>
              <w:bottom w:val="nil"/>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50,000</w:t>
            </w:r>
          </w:p>
        </w:tc>
      </w:tr>
      <w:tr w:rsidR="004520EE" w:rsidRPr="000A2A34" w:rsidTr="004520EE">
        <w:trPr>
          <w:trHeight w:val="298"/>
        </w:trPr>
        <w:tc>
          <w:tcPr>
            <w:tcW w:w="7164" w:type="dxa"/>
            <w:tcBorders>
              <w:top w:val="single" w:sz="4" w:space="0" w:color="auto"/>
              <w:left w:val="single" w:sz="4" w:space="0" w:color="auto"/>
              <w:bottom w:val="nil"/>
              <w:right w:val="single" w:sz="4" w:space="0" w:color="auto"/>
            </w:tcBorders>
          </w:tcPr>
          <w:p w:rsidR="004520EE" w:rsidRPr="000A2A34" w:rsidRDefault="004520EE" w:rsidP="004520EE">
            <w:pPr>
              <w:pStyle w:val="af6"/>
              <w:ind w:left="284" w:hanging="284"/>
            </w:pPr>
            <w:r w:rsidRPr="000A2A34">
              <w:t>Иные закупки товаров, работ и услуг для обеспечения государственных (муниципальных) нужд</w:t>
            </w:r>
          </w:p>
        </w:tc>
        <w:tc>
          <w:tcPr>
            <w:tcW w:w="1701" w:type="dxa"/>
            <w:tcBorders>
              <w:top w:val="single" w:sz="4" w:space="0" w:color="auto"/>
              <w:left w:val="nil"/>
              <w:right w:val="single" w:sz="4" w:space="0" w:color="auto"/>
            </w:tcBorders>
          </w:tcPr>
          <w:p w:rsidR="004520EE" w:rsidRPr="000A2A34" w:rsidRDefault="004520EE" w:rsidP="004520EE">
            <w:pPr>
              <w:pStyle w:val="af6"/>
              <w:ind w:left="284" w:hanging="284"/>
            </w:pPr>
            <w:r w:rsidRPr="000A2A34">
              <w:t>01 4 01 64080</w:t>
            </w:r>
          </w:p>
        </w:tc>
        <w:tc>
          <w:tcPr>
            <w:tcW w:w="992" w:type="dxa"/>
            <w:tcBorders>
              <w:top w:val="single" w:sz="4" w:space="0" w:color="auto"/>
              <w:left w:val="single" w:sz="4" w:space="0" w:color="auto"/>
              <w:right w:val="single" w:sz="4" w:space="0" w:color="auto"/>
            </w:tcBorders>
            <w:vAlign w:val="bottom"/>
          </w:tcPr>
          <w:p w:rsidR="004520EE" w:rsidRPr="000A2A34" w:rsidRDefault="004520EE" w:rsidP="004520EE">
            <w:pPr>
              <w:pStyle w:val="af6"/>
              <w:ind w:left="284" w:hanging="284"/>
              <w:rPr>
                <w:bCs/>
              </w:rPr>
            </w:pPr>
            <w:r w:rsidRPr="000A2A34">
              <w:rPr>
                <w:bCs/>
              </w:rPr>
              <w:t>240</w:t>
            </w:r>
          </w:p>
        </w:tc>
        <w:tc>
          <w:tcPr>
            <w:tcW w:w="1417"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p>
        </w:tc>
        <w:tc>
          <w:tcPr>
            <w:tcW w:w="851"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p>
        </w:tc>
        <w:tc>
          <w:tcPr>
            <w:tcW w:w="1417" w:type="dxa"/>
            <w:tcBorders>
              <w:top w:val="single" w:sz="4" w:space="0" w:color="auto"/>
              <w:left w:val="nil"/>
              <w:bottom w:val="nil"/>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50,000</w:t>
            </w:r>
          </w:p>
        </w:tc>
        <w:tc>
          <w:tcPr>
            <w:tcW w:w="1276" w:type="dxa"/>
            <w:tcBorders>
              <w:top w:val="single" w:sz="4" w:space="0" w:color="auto"/>
              <w:left w:val="nil"/>
              <w:bottom w:val="nil"/>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47,000</w:t>
            </w:r>
          </w:p>
        </w:tc>
        <w:tc>
          <w:tcPr>
            <w:tcW w:w="1134" w:type="dxa"/>
            <w:tcBorders>
              <w:top w:val="single" w:sz="4" w:space="0" w:color="auto"/>
              <w:left w:val="nil"/>
              <w:bottom w:val="nil"/>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r w:rsidRPr="000A2A34">
              <w:t>50,000</w:t>
            </w:r>
          </w:p>
        </w:tc>
      </w:tr>
      <w:tr w:rsidR="004520EE" w:rsidRPr="000A2A34" w:rsidTr="004520EE">
        <w:trPr>
          <w:trHeight w:val="298"/>
        </w:trPr>
        <w:tc>
          <w:tcPr>
            <w:tcW w:w="7164" w:type="dxa"/>
            <w:tcBorders>
              <w:top w:val="single" w:sz="4" w:space="0" w:color="auto"/>
              <w:left w:val="single" w:sz="4" w:space="0" w:color="auto"/>
              <w:bottom w:val="nil"/>
              <w:right w:val="single" w:sz="4" w:space="0" w:color="auto"/>
            </w:tcBorders>
          </w:tcPr>
          <w:p w:rsidR="004520EE" w:rsidRPr="000A2A34" w:rsidRDefault="004520EE" w:rsidP="004520EE">
            <w:pPr>
              <w:pStyle w:val="af6"/>
              <w:ind w:left="284" w:hanging="284"/>
            </w:pPr>
            <w:r w:rsidRPr="000A2A34">
              <w:t>Жилищно-коммунальное хозяйство</w:t>
            </w:r>
          </w:p>
        </w:tc>
        <w:tc>
          <w:tcPr>
            <w:tcW w:w="1701" w:type="dxa"/>
            <w:tcBorders>
              <w:top w:val="single" w:sz="4" w:space="0" w:color="auto"/>
              <w:left w:val="nil"/>
              <w:right w:val="single" w:sz="4" w:space="0" w:color="auto"/>
            </w:tcBorders>
          </w:tcPr>
          <w:p w:rsidR="004520EE" w:rsidRPr="000A2A34" w:rsidRDefault="004520EE" w:rsidP="004520EE">
            <w:pPr>
              <w:pStyle w:val="af6"/>
              <w:ind w:left="284" w:hanging="284"/>
            </w:pPr>
            <w:r w:rsidRPr="000A2A34">
              <w:t>01 4 01 64080</w:t>
            </w:r>
          </w:p>
        </w:tc>
        <w:tc>
          <w:tcPr>
            <w:tcW w:w="992" w:type="dxa"/>
            <w:tcBorders>
              <w:top w:val="single" w:sz="4" w:space="0" w:color="auto"/>
              <w:left w:val="single" w:sz="4" w:space="0" w:color="auto"/>
              <w:right w:val="single" w:sz="4" w:space="0" w:color="auto"/>
            </w:tcBorders>
            <w:vAlign w:val="bottom"/>
          </w:tcPr>
          <w:p w:rsidR="004520EE" w:rsidRPr="000A2A34" w:rsidRDefault="004520EE" w:rsidP="004520EE">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r w:rsidRPr="000A2A34">
              <w:rPr>
                <w:bCs/>
              </w:rPr>
              <w:t>05</w:t>
            </w:r>
          </w:p>
        </w:tc>
        <w:tc>
          <w:tcPr>
            <w:tcW w:w="851"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r w:rsidRPr="000A2A34">
              <w:rPr>
                <w:bCs/>
              </w:rPr>
              <w:t>00</w:t>
            </w:r>
          </w:p>
        </w:tc>
        <w:tc>
          <w:tcPr>
            <w:tcW w:w="1417" w:type="dxa"/>
            <w:tcBorders>
              <w:top w:val="single" w:sz="4" w:space="0" w:color="auto"/>
              <w:left w:val="nil"/>
              <w:bottom w:val="nil"/>
              <w:right w:val="single" w:sz="4" w:space="0" w:color="auto"/>
            </w:tcBorders>
          </w:tcPr>
          <w:p w:rsidR="004520EE" w:rsidRPr="000A2A34" w:rsidRDefault="004520EE" w:rsidP="004520EE">
            <w:pPr>
              <w:pStyle w:val="af6"/>
              <w:ind w:left="284" w:hanging="284"/>
            </w:pPr>
            <w:r w:rsidRPr="000A2A34">
              <w:t>50,000</w:t>
            </w:r>
          </w:p>
        </w:tc>
        <w:tc>
          <w:tcPr>
            <w:tcW w:w="1276" w:type="dxa"/>
            <w:tcBorders>
              <w:top w:val="single" w:sz="4" w:space="0" w:color="auto"/>
              <w:left w:val="nil"/>
              <w:bottom w:val="nil"/>
              <w:right w:val="single" w:sz="4" w:space="0" w:color="auto"/>
            </w:tcBorders>
          </w:tcPr>
          <w:p w:rsidR="004520EE" w:rsidRPr="000A2A34" w:rsidRDefault="004520EE" w:rsidP="004520EE">
            <w:pPr>
              <w:pStyle w:val="af6"/>
              <w:ind w:left="284" w:hanging="284"/>
            </w:pPr>
            <w:r w:rsidRPr="000A2A34">
              <w:t>47,000</w:t>
            </w:r>
          </w:p>
        </w:tc>
        <w:tc>
          <w:tcPr>
            <w:tcW w:w="1134" w:type="dxa"/>
            <w:tcBorders>
              <w:top w:val="single" w:sz="4" w:space="0" w:color="auto"/>
              <w:left w:val="nil"/>
              <w:bottom w:val="nil"/>
              <w:right w:val="single" w:sz="4" w:space="0" w:color="auto"/>
            </w:tcBorders>
          </w:tcPr>
          <w:p w:rsidR="004520EE" w:rsidRPr="000A2A34" w:rsidRDefault="004520EE" w:rsidP="004520EE">
            <w:pPr>
              <w:pStyle w:val="af6"/>
              <w:ind w:left="284" w:hanging="284"/>
            </w:pPr>
            <w:r w:rsidRPr="000A2A34">
              <w:t>50,000</w:t>
            </w:r>
          </w:p>
        </w:tc>
      </w:tr>
      <w:tr w:rsidR="004520EE" w:rsidRPr="000A2A34" w:rsidTr="004520EE">
        <w:trPr>
          <w:trHeight w:val="298"/>
        </w:trPr>
        <w:tc>
          <w:tcPr>
            <w:tcW w:w="7164" w:type="dxa"/>
            <w:tcBorders>
              <w:top w:val="single" w:sz="4" w:space="0" w:color="auto"/>
              <w:left w:val="single" w:sz="4" w:space="0" w:color="auto"/>
              <w:bottom w:val="nil"/>
              <w:right w:val="single" w:sz="4" w:space="0" w:color="auto"/>
            </w:tcBorders>
          </w:tcPr>
          <w:p w:rsidR="004520EE" w:rsidRPr="000A2A34" w:rsidRDefault="004520EE" w:rsidP="004520EE">
            <w:pPr>
              <w:pStyle w:val="af6"/>
              <w:ind w:left="284" w:hanging="284"/>
            </w:pPr>
            <w:r w:rsidRPr="000A2A34">
              <w:t>Благоустройство</w:t>
            </w:r>
          </w:p>
        </w:tc>
        <w:tc>
          <w:tcPr>
            <w:tcW w:w="1701" w:type="dxa"/>
            <w:tcBorders>
              <w:top w:val="single" w:sz="4" w:space="0" w:color="auto"/>
              <w:left w:val="nil"/>
              <w:right w:val="single" w:sz="4" w:space="0" w:color="auto"/>
            </w:tcBorders>
          </w:tcPr>
          <w:p w:rsidR="004520EE" w:rsidRPr="000A2A34" w:rsidRDefault="004520EE" w:rsidP="004520EE">
            <w:pPr>
              <w:pStyle w:val="af6"/>
              <w:ind w:left="284" w:hanging="284"/>
            </w:pPr>
            <w:r w:rsidRPr="000A2A34">
              <w:t>01 4 01 64080</w:t>
            </w:r>
          </w:p>
        </w:tc>
        <w:tc>
          <w:tcPr>
            <w:tcW w:w="992" w:type="dxa"/>
            <w:tcBorders>
              <w:top w:val="single" w:sz="4" w:space="0" w:color="auto"/>
              <w:left w:val="single" w:sz="4" w:space="0" w:color="auto"/>
              <w:right w:val="single" w:sz="4" w:space="0" w:color="auto"/>
            </w:tcBorders>
            <w:vAlign w:val="bottom"/>
          </w:tcPr>
          <w:p w:rsidR="004520EE" w:rsidRPr="000A2A34" w:rsidRDefault="004520EE" w:rsidP="004520EE">
            <w:pPr>
              <w:pStyle w:val="af6"/>
              <w:ind w:left="284" w:hanging="284"/>
              <w:rPr>
                <w:bCs/>
              </w:rPr>
            </w:pPr>
          </w:p>
        </w:tc>
        <w:tc>
          <w:tcPr>
            <w:tcW w:w="1417"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r w:rsidRPr="000A2A34">
              <w:rPr>
                <w:bCs/>
              </w:rPr>
              <w:t>05</w:t>
            </w:r>
          </w:p>
        </w:tc>
        <w:tc>
          <w:tcPr>
            <w:tcW w:w="851" w:type="dxa"/>
            <w:tcBorders>
              <w:top w:val="single" w:sz="4" w:space="0" w:color="auto"/>
              <w:left w:val="nil"/>
              <w:bottom w:val="nil"/>
              <w:right w:val="single" w:sz="4" w:space="0" w:color="auto"/>
            </w:tcBorders>
            <w:noWrap/>
            <w:vAlign w:val="bottom"/>
          </w:tcPr>
          <w:p w:rsidR="004520EE" w:rsidRPr="000A2A34" w:rsidRDefault="004520EE" w:rsidP="004520EE">
            <w:pPr>
              <w:pStyle w:val="af6"/>
              <w:ind w:left="284" w:hanging="284"/>
              <w:rPr>
                <w:bCs/>
              </w:rPr>
            </w:pPr>
            <w:r w:rsidRPr="000A2A34">
              <w:rPr>
                <w:bCs/>
              </w:rPr>
              <w:t>03</w:t>
            </w:r>
          </w:p>
        </w:tc>
        <w:tc>
          <w:tcPr>
            <w:tcW w:w="1417" w:type="dxa"/>
            <w:tcBorders>
              <w:top w:val="single" w:sz="4" w:space="0" w:color="auto"/>
              <w:left w:val="nil"/>
              <w:bottom w:val="nil"/>
              <w:right w:val="single" w:sz="4" w:space="0" w:color="auto"/>
            </w:tcBorders>
          </w:tcPr>
          <w:p w:rsidR="004520EE" w:rsidRPr="000A2A34" w:rsidRDefault="004520EE" w:rsidP="004520EE">
            <w:pPr>
              <w:pStyle w:val="af6"/>
              <w:ind w:left="284" w:hanging="284"/>
            </w:pPr>
            <w:r w:rsidRPr="000A2A34">
              <w:t>50,000</w:t>
            </w:r>
          </w:p>
        </w:tc>
        <w:tc>
          <w:tcPr>
            <w:tcW w:w="1276" w:type="dxa"/>
            <w:tcBorders>
              <w:top w:val="single" w:sz="4" w:space="0" w:color="auto"/>
              <w:left w:val="nil"/>
              <w:bottom w:val="nil"/>
              <w:right w:val="single" w:sz="4" w:space="0" w:color="auto"/>
            </w:tcBorders>
          </w:tcPr>
          <w:p w:rsidR="004520EE" w:rsidRPr="000A2A34" w:rsidRDefault="004520EE" w:rsidP="004520EE">
            <w:pPr>
              <w:pStyle w:val="af6"/>
              <w:ind w:left="284" w:hanging="284"/>
            </w:pPr>
            <w:r w:rsidRPr="000A2A34">
              <w:t>47,000</w:t>
            </w:r>
          </w:p>
        </w:tc>
        <w:tc>
          <w:tcPr>
            <w:tcW w:w="1134" w:type="dxa"/>
            <w:tcBorders>
              <w:top w:val="single" w:sz="4" w:space="0" w:color="auto"/>
              <w:left w:val="nil"/>
              <w:bottom w:val="nil"/>
              <w:right w:val="single" w:sz="4" w:space="0" w:color="auto"/>
            </w:tcBorders>
          </w:tcPr>
          <w:p w:rsidR="004520EE" w:rsidRPr="000A2A34" w:rsidRDefault="004520EE" w:rsidP="004520EE">
            <w:pPr>
              <w:pStyle w:val="af6"/>
              <w:ind w:left="284" w:hanging="284"/>
            </w:pPr>
            <w:r w:rsidRPr="000A2A34">
              <w:t>50,000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bCs/>
              </w:rPr>
            </w:pPr>
            <w:r w:rsidRPr="000A2A34">
              <w:rPr>
                <w:b/>
                <w:bCs/>
              </w:rPr>
              <w:t xml:space="preserve">Подпрограмма «Организация  досугаи обеспечение жителей </w:t>
            </w:r>
            <w:r w:rsidRPr="000A2A34">
              <w:rPr>
                <w:b/>
                <w:bCs/>
                <w:lang w:eastAsia="en-US"/>
              </w:rPr>
              <w:t xml:space="preserve">Соловцовского </w:t>
            </w:r>
            <w:r w:rsidRPr="000A2A34">
              <w:rPr>
                <w:b/>
                <w:bCs/>
              </w:rPr>
              <w:t xml:space="preserve">сельсовета Иссинского района Пензенской области услугами культуры»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01 6 00 00000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30</w:t>
            </w:r>
            <w:r>
              <w:rPr>
                <w:b/>
                <w:bCs/>
              </w:rPr>
              <w:t>0</w:t>
            </w:r>
            <w:r w:rsidRPr="000A2A34">
              <w:rPr>
                <w:b/>
                <w:bCs/>
              </w:rPr>
              <w:t>,000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305,000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305,000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bCs/>
              </w:rPr>
            </w:pPr>
            <w:r w:rsidRPr="000A2A34">
              <w:rPr>
                <w:b/>
                <w:spacing w:val="-2"/>
              </w:rPr>
              <w:t>Основное мероприятие  «</w:t>
            </w:r>
            <w:r w:rsidRPr="000A2A34">
              <w:rPr>
                <w:b/>
              </w:rPr>
              <w:t>Обеспечение устойчивого функционирования учреждений культуры Соловцовского сельсовета Иссинского района Пензенской области».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01 6 01 00000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30</w:t>
            </w:r>
            <w:r>
              <w:rPr>
                <w:b/>
                <w:bCs/>
              </w:rPr>
              <w:t>0</w:t>
            </w:r>
            <w:r w:rsidRPr="000A2A34">
              <w:rPr>
                <w:b/>
                <w:bCs/>
              </w:rPr>
              <w:t>,000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305,000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305,000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bCs/>
                <w:color w:val="000000"/>
              </w:rPr>
            </w:pPr>
            <w:r w:rsidRPr="000A2A34">
              <w:rPr>
                <w:color w:val="000000"/>
              </w:rPr>
              <w:t xml:space="preserve">Расходы на содержание и обслуживание учреждений культуры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01 6 01 21260</w:t>
            </w:r>
          </w:p>
          <w:p w:rsidR="004520EE" w:rsidRPr="000A2A34" w:rsidRDefault="004520EE" w:rsidP="004520EE">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30</w:t>
            </w:r>
            <w:r>
              <w:rPr>
                <w:color w:val="000000"/>
              </w:rPr>
              <w:t>0</w:t>
            </w:r>
            <w:r w:rsidRPr="000A2A34">
              <w:rPr>
                <w:color w:val="000000"/>
              </w:rPr>
              <w:t>,000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305,000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305,000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color w:val="000000"/>
              </w:rPr>
            </w:pPr>
            <w:r w:rsidRPr="000A2A34">
              <w:rPr>
                <w:color w:val="000000"/>
              </w:rPr>
              <w:lastRenderedPageBreak/>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01 6 01 21260</w:t>
            </w:r>
          </w:p>
          <w:p w:rsidR="004520EE" w:rsidRPr="000A2A34" w:rsidRDefault="004520EE" w:rsidP="004520EE">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200</w:t>
            </w:r>
          </w:p>
          <w:p w:rsidR="004520EE" w:rsidRPr="000A2A34" w:rsidRDefault="004520EE" w:rsidP="004520EE">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287,000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287,000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287,000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color w:val="000000"/>
              </w:rPr>
            </w:pPr>
            <w:r w:rsidRPr="000A2A34">
              <w:rPr>
                <w:color w:val="000000"/>
              </w:rPr>
              <w:t>Иные закупки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01 6 01 21260</w:t>
            </w:r>
          </w:p>
          <w:p w:rsidR="004520EE" w:rsidRPr="000A2A34" w:rsidRDefault="004520EE" w:rsidP="004520EE">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240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287,000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287,000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287,000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бюджетные ассигнования</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01 6 01 21260</w:t>
            </w:r>
          </w:p>
          <w:p w:rsidR="004520EE" w:rsidRPr="000A2A34" w:rsidRDefault="004520EE" w:rsidP="004520EE">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800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1</w:t>
            </w:r>
            <w:r>
              <w:rPr>
                <w:color w:val="000000"/>
              </w:rPr>
              <w:t>3</w:t>
            </w:r>
            <w:r w:rsidRPr="000A2A34">
              <w:rPr>
                <w:color w:val="000000"/>
              </w:rPr>
              <w:t>,000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18,000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18,000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Уплата налогов, сборов и иных платежей</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01 6 01 21260</w:t>
            </w:r>
          </w:p>
          <w:p w:rsidR="004520EE" w:rsidRPr="000A2A34" w:rsidRDefault="004520EE" w:rsidP="004520EE">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850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color w:val="000000"/>
              </w:rPr>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color w:val="000000"/>
              </w:rPr>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1</w:t>
            </w:r>
            <w:r>
              <w:rPr>
                <w:color w:val="000000"/>
              </w:rPr>
              <w:t>3</w:t>
            </w:r>
            <w:r w:rsidRPr="000A2A34">
              <w:rPr>
                <w:color w:val="000000"/>
              </w:rPr>
              <w:t>,000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18,000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18,000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Культура, кинематография</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01 6 01 21260</w:t>
            </w:r>
          </w:p>
          <w:p w:rsidR="004520EE" w:rsidRPr="000A2A34" w:rsidRDefault="004520EE" w:rsidP="004520EE">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08</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w:t>
            </w:r>
            <w:r>
              <w:t>0</w:t>
            </w:r>
            <w:r w:rsidRPr="000A2A34">
              <w:t>,000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305,000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305,000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Культура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color w:val="000000"/>
              </w:rPr>
            </w:pPr>
            <w:r w:rsidRPr="000A2A34">
              <w:rPr>
                <w:color w:val="000000"/>
              </w:rPr>
              <w:t>01 6 01 21260</w:t>
            </w:r>
          </w:p>
          <w:p w:rsidR="004520EE" w:rsidRPr="000A2A34" w:rsidRDefault="004520EE" w:rsidP="004520EE">
            <w:pPr>
              <w:pStyle w:val="af6"/>
              <w:ind w:left="284" w:hanging="284"/>
              <w:rPr>
                <w:color w:val="000000"/>
              </w:rPr>
            </w:pP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08</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01</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w:t>
            </w:r>
            <w:r>
              <w:t>0</w:t>
            </w:r>
            <w:r w:rsidRPr="000A2A34">
              <w:t>,000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305,000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305,000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rPr>
            </w:pPr>
            <w:r w:rsidRPr="000A2A34">
              <w:rPr>
                <w:b/>
              </w:rPr>
              <w:t>Подпрограмма «Профилактика правонарушений на территории Соловцовского сельсовета Иссинского района Пензенской области»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01 8 00 00000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1,000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1,000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1,000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rPr>
            </w:pPr>
            <w:r w:rsidRPr="000A2A34">
              <w:rPr>
                <w:b/>
                <w:spacing w:val="-2"/>
              </w:rPr>
              <w:t>Основное мероприятие  «</w:t>
            </w:r>
            <w:r w:rsidRPr="000A2A34">
              <w:rPr>
                <w:b/>
              </w:rPr>
              <w:t xml:space="preserve">Снижение уровня преступности </w:t>
            </w:r>
            <w:r w:rsidRPr="000A2A34">
              <w:rPr>
                <w:b/>
                <w:iCs/>
              </w:rPr>
              <w:t>на территории Соловцовского сельсовета Иссинского района  Пензенской области»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01 8 01 00000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1,000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1,000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1,000</w:t>
            </w:r>
          </w:p>
        </w:tc>
      </w:tr>
      <w:tr w:rsidR="004520EE" w:rsidRPr="000A2A34" w:rsidTr="004520EE">
        <w:trPr>
          <w:trHeight w:val="775"/>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 xml:space="preserve">Пропагандистские мероприятия в сфере профилактики правонарушений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закупки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Общегосударственные вопросы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Другие общегосударственные вопросы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01 8 01 64310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13</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rPr>
            </w:pPr>
            <w:r w:rsidRPr="000A2A34">
              <w:rPr>
                <w:b/>
              </w:rPr>
              <w:t xml:space="preserve">Подпрограмма «Меры противодействия злоупотреблению наркотиками и их незаконному обороту на территории Соловцовского </w:t>
            </w:r>
            <w:r w:rsidRPr="000A2A34">
              <w:rPr>
                <w:b/>
                <w:iCs/>
              </w:rPr>
              <w:t>сельсовета Иссинского района  Пензенской области»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01 9 00 00000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rPr>
            </w:pPr>
            <w:r w:rsidRPr="000A2A34">
              <w:rPr>
                <w:b/>
                <w:spacing w:val="-2"/>
              </w:rPr>
              <w:t>Основное мероприятие  «</w:t>
            </w:r>
            <w:r w:rsidRPr="000A2A34">
              <w:rPr>
                <w:b/>
              </w:rPr>
              <w:t xml:space="preserve">Противодействие распространению и немедицинского потребления наркотиков на территории Соловцовского </w:t>
            </w:r>
            <w:r w:rsidRPr="000A2A34">
              <w:rPr>
                <w:b/>
                <w:iCs/>
              </w:rPr>
              <w:t>сельсовета Иссинского района  Пензенской области»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01 9 01 00000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rPr>
            </w:pPr>
            <w:r w:rsidRPr="000A2A34">
              <w:rPr>
                <w:b/>
              </w:rPr>
              <w:t xml:space="preserve">Пропагандистские мероприятия в сфере профилактики противодействия злоупотреблению наркотиками и их незаконному обороту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Закупка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закупки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2,000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rPr>
            </w:pPr>
            <w:r w:rsidRPr="000A2A34">
              <w:rPr>
                <w:b/>
              </w:rPr>
              <w:t>Общегосударственные вопросы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rPr>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rPr>
            </w:pPr>
            <w:r w:rsidRPr="000A2A34">
              <w:rPr>
                <w:b/>
              </w:rPr>
              <w:t>01</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rPr>
            </w:pPr>
            <w:r w:rsidRPr="000A2A34">
              <w:rPr>
                <w:b/>
              </w:rPr>
              <w:t>00</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rPr>
            </w:pPr>
            <w:r w:rsidRPr="000A2A34">
              <w:rPr>
                <w:b/>
              </w:rPr>
              <w:lastRenderedPageBreak/>
              <w:t>Другие общегосударственные вопросы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01 9 01 64390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rPr>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rPr>
            </w:pPr>
            <w:r w:rsidRPr="000A2A34">
              <w:rPr>
                <w:b/>
              </w:rPr>
              <w:t>01</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rPr>
            </w:pPr>
            <w:r w:rsidRPr="000A2A34">
              <w:rPr>
                <w:b/>
              </w:rPr>
              <w:t>13</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2,000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bCs/>
              </w:rPr>
            </w:pPr>
            <w:r w:rsidRPr="000A2A34">
              <w:rPr>
                <w:b/>
                <w:bCs/>
              </w:rPr>
              <w:t>Резервные фонды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71 0 00 00000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10,000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10,000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10,000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Резервный фонд администрации Соловцовского сельсовета Иссинского района Пензенской области</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бюджетные ассигнования</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800</w:t>
            </w:r>
          </w:p>
        </w:tc>
        <w:tc>
          <w:tcPr>
            <w:tcW w:w="1417"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nil"/>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c>
          <w:tcPr>
            <w:tcW w:w="1276"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c>
          <w:tcPr>
            <w:tcW w:w="1134" w:type="dxa"/>
            <w:tcBorders>
              <w:top w:val="nil"/>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Резервные средства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870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Общегосударственные вопросы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870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Резервные фонды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71 0 00 20500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870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01</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11</w:t>
            </w: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10,000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bCs/>
              </w:rPr>
            </w:pPr>
            <w:r w:rsidRPr="000A2A34">
              <w:rPr>
                <w:b/>
                <w:bCs/>
              </w:rPr>
              <w:t>Социальные выплаты</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73 0 00 00000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rPr>
                <w:b/>
                <w:bCs/>
              </w:rPr>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rPr>
                <w:b/>
                <w:bCs/>
              </w:rPr>
            </w:pPr>
          </w:p>
        </w:tc>
        <w:tc>
          <w:tcPr>
            <w:tcW w:w="1417"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Pr>
                <w:b/>
                <w:bCs/>
              </w:rPr>
              <w:t>26</w:t>
            </w:r>
            <w:r w:rsidRPr="000A2A34">
              <w:rPr>
                <w:b/>
                <w:bCs/>
              </w:rPr>
              <w:t>,</w:t>
            </w:r>
            <w:r>
              <w:rPr>
                <w:b/>
                <w:bCs/>
              </w:rPr>
              <w:t>2</w:t>
            </w:r>
            <w:r w:rsidRPr="000A2A34">
              <w:rPr>
                <w:b/>
                <w:bCs/>
              </w:rPr>
              <w:t>00</w:t>
            </w:r>
          </w:p>
        </w:tc>
        <w:tc>
          <w:tcPr>
            <w:tcW w:w="1276"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43,600</w:t>
            </w:r>
          </w:p>
        </w:tc>
        <w:tc>
          <w:tcPr>
            <w:tcW w:w="1134"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bCs/>
              </w:rPr>
            </w:pPr>
            <w:r w:rsidRPr="000A2A34">
              <w:rPr>
                <w:b/>
                <w:bCs/>
              </w:rPr>
              <w:t>43,600</w:t>
            </w:r>
          </w:p>
        </w:tc>
      </w:tr>
      <w:tr w:rsidR="004520EE" w:rsidRPr="000A2A34" w:rsidTr="004520EE">
        <w:trPr>
          <w:trHeight w:val="332"/>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 xml:space="preserve">Доплаты к пенсиям муниципальных служащих </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highlight w:val="yellow"/>
              </w:rPr>
            </w:pPr>
            <w:r w:rsidRPr="000A2A34">
              <w:rPr>
                <w:highlight w:val="yellow"/>
              </w:rPr>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t>26</w:t>
            </w:r>
            <w:r w:rsidRPr="000A2A34">
              <w:t>,</w:t>
            </w:r>
            <w:r>
              <w:t>2</w:t>
            </w:r>
            <w:r w:rsidRPr="000A2A34">
              <w:t>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43,600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43,600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Социальное обеспечение и иные выплаты населению</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300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t>26</w:t>
            </w:r>
            <w:r w:rsidRPr="000A2A34">
              <w:t>,</w:t>
            </w:r>
            <w:r>
              <w:t>2</w:t>
            </w:r>
            <w:r w:rsidRPr="000A2A34">
              <w:t>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43,600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43,600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rPr>
                <w:snapToGrid w:val="0"/>
              </w:rPr>
              <w:t>Социальные выплаты гражданам, кроме публичных нормативных социальных выплат</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320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t>26</w:t>
            </w:r>
            <w:r w:rsidRPr="000A2A34">
              <w:t>,</w:t>
            </w:r>
            <w:r>
              <w:t>2</w:t>
            </w:r>
            <w:r w:rsidRPr="000A2A34">
              <w:t>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43,600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43,600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Социальная политика</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320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10</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t>26</w:t>
            </w:r>
            <w:r w:rsidRPr="000A2A34">
              <w:t>,</w:t>
            </w:r>
            <w:r>
              <w:t>2</w:t>
            </w:r>
            <w:r w:rsidRPr="000A2A34">
              <w:t>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43,600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43,600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snapToGrid w:val="0"/>
              </w:rPr>
              <w:t>Пенсионное обеспечение</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pPr>
            <w:r w:rsidRPr="000A2A34">
              <w:t>73 0 00 28550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320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10</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01</w:t>
            </w: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t>26</w:t>
            </w:r>
            <w:r w:rsidRPr="000A2A34">
              <w:t>,</w:t>
            </w:r>
            <w:r>
              <w:t>2</w:t>
            </w:r>
            <w:r w:rsidRPr="000A2A34">
              <w:t>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43,600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43,600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snapToGrid w:val="0"/>
              </w:rPr>
            </w:pPr>
            <w:r w:rsidRPr="000A2A34">
              <w:rPr>
                <w:b/>
                <w:color w:val="000000"/>
              </w:rPr>
              <w:t>Градостроительная деятельность</w:t>
            </w:r>
          </w:p>
        </w:tc>
        <w:tc>
          <w:tcPr>
            <w:tcW w:w="1701" w:type="dxa"/>
            <w:tcBorders>
              <w:top w:val="single" w:sz="4" w:space="0" w:color="auto"/>
              <w:left w:val="nil"/>
              <w:bottom w:val="single" w:sz="4" w:space="0" w:color="auto"/>
              <w:right w:val="single" w:sz="4" w:space="0" w:color="auto"/>
            </w:tcBorders>
            <w:vAlign w:val="bottom"/>
          </w:tcPr>
          <w:p w:rsidR="004520EE" w:rsidRPr="000A2A34" w:rsidRDefault="004520EE" w:rsidP="004520EE">
            <w:pPr>
              <w:pStyle w:val="af6"/>
              <w:ind w:left="284" w:hanging="284"/>
              <w:rPr>
                <w:b/>
              </w:rPr>
            </w:pPr>
            <w:r w:rsidRPr="000A2A34">
              <w:rPr>
                <w:b/>
              </w:rPr>
              <w:t>76 0 00 00000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color w:val="000000"/>
              </w:rPr>
              <w:t>Расходы за счет иных межбюджетных трансфертов,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w:t>
            </w:r>
          </w:p>
        </w:tc>
        <w:tc>
          <w:tcPr>
            <w:tcW w:w="1701"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p>
          <w:p w:rsidR="004520EE" w:rsidRPr="000A2A34" w:rsidRDefault="004520EE" w:rsidP="004520EE">
            <w:pPr>
              <w:pStyle w:val="af6"/>
              <w:ind w:left="284" w:hanging="284"/>
            </w:pPr>
            <w:r w:rsidRPr="000A2A34">
              <w:t>15,000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p>
          <w:p w:rsidR="004520EE" w:rsidRPr="000A2A34" w:rsidRDefault="004520EE" w:rsidP="004520EE">
            <w:pPr>
              <w:pStyle w:val="af6"/>
              <w:ind w:left="284" w:hanging="284"/>
            </w:pPr>
            <w:r w:rsidRPr="000A2A34">
              <w:t>15,000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p w:rsidR="004520EE" w:rsidRPr="000A2A34" w:rsidRDefault="004520EE" w:rsidP="004520EE">
            <w:pPr>
              <w:pStyle w:val="af6"/>
              <w:ind w:left="284" w:hanging="284"/>
            </w:pPr>
          </w:p>
          <w:p w:rsidR="004520EE" w:rsidRPr="000A2A34" w:rsidRDefault="004520EE" w:rsidP="004520EE">
            <w:pPr>
              <w:pStyle w:val="af6"/>
              <w:ind w:left="284" w:hanging="284"/>
            </w:pPr>
            <w:r w:rsidRPr="000A2A34">
              <w:t>15,000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200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pPr>
            <w:r w:rsidRPr="000A2A34">
              <w:t>Иные закупки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snapToGrid w:val="0"/>
              </w:rPr>
            </w:pPr>
            <w:r w:rsidRPr="000A2A34">
              <w:rPr>
                <w:b/>
                <w:bCs/>
              </w:rPr>
              <w:t>Национальная экономика</w:t>
            </w:r>
          </w:p>
        </w:tc>
        <w:tc>
          <w:tcPr>
            <w:tcW w:w="1701"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04</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00</w:t>
            </w: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rPr>
            </w:pPr>
            <w:r w:rsidRPr="000A2A34">
              <w:rPr>
                <w:b/>
              </w:rPr>
              <w:t>Другие вопросы в области национальной экономики</w:t>
            </w:r>
          </w:p>
        </w:tc>
        <w:tc>
          <w:tcPr>
            <w:tcW w:w="1701"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76 0 00 86120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0A2A34" w:rsidRDefault="004520EE" w:rsidP="004520EE">
            <w:pPr>
              <w:pStyle w:val="af6"/>
              <w:ind w:left="284" w:hanging="284"/>
            </w:pPr>
            <w:r w:rsidRPr="000A2A34">
              <w:t>240</w:t>
            </w:r>
          </w:p>
        </w:tc>
        <w:tc>
          <w:tcPr>
            <w:tcW w:w="1417"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04</w:t>
            </w:r>
          </w:p>
        </w:tc>
        <w:tc>
          <w:tcPr>
            <w:tcW w:w="851" w:type="dxa"/>
            <w:tcBorders>
              <w:top w:val="single" w:sz="4" w:space="0" w:color="auto"/>
              <w:left w:val="nil"/>
              <w:bottom w:val="single" w:sz="4" w:space="0" w:color="auto"/>
              <w:right w:val="single" w:sz="4" w:space="0" w:color="auto"/>
            </w:tcBorders>
            <w:noWrap/>
            <w:vAlign w:val="bottom"/>
          </w:tcPr>
          <w:p w:rsidR="004520EE" w:rsidRPr="000A2A34" w:rsidRDefault="004520EE" w:rsidP="004520EE">
            <w:pPr>
              <w:pStyle w:val="af6"/>
              <w:ind w:left="284" w:hanging="284"/>
            </w:pPr>
            <w:r w:rsidRPr="000A2A34">
              <w:t>12</w:t>
            </w:r>
          </w:p>
        </w:tc>
        <w:tc>
          <w:tcPr>
            <w:tcW w:w="1417"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r w:rsidRPr="000A2A34">
              <w:t>15,000</w:t>
            </w: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0A2A34" w:rsidRDefault="004520EE" w:rsidP="004520EE">
            <w:pPr>
              <w:pStyle w:val="af6"/>
              <w:ind w:left="284" w:hanging="284"/>
              <w:rPr>
                <w:b/>
              </w:rPr>
            </w:pPr>
            <w:r>
              <w:rPr>
                <w:b/>
              </w:rPr>
              <w:t>Кредиторская задолженность</w:t>
            </w:r>
          </w:p>
        </w:tc>
        <w:tc>
          <w:tcPr>
            <w:tcW w:w="1701" w:type="dxa"/>
            <w:tcBorders>
              <w:top w:val="single" w:sz="4" w:space="0" w:color="auto"/>
              <w:left w:val="nil"/>
              <w:bottom w:val="single" w:sz="4" w:space="0" w:color="auto"/>
              <w:right w:val="single" w:sz="4" w:space="0" w:color="auto"/>
            </w:tcBorders>
          </w:tcPr>
          <w:p w:rsidR="004520EE" w:rsidRPr="008766FA" w:rsidRDefault="004520EE" w:rsidP="004520EE">
            <w:pPr>
              <w:pStyle w:val="af6"/>
              <w:ind w:left="284" w:hanging="284"/>
              <w:rPr>
                <w:b/>
              </w:rPr>
            </w:pPr>
            <w:r w:rsidRPr="008766FA">
              <w:rPr>
                <w:b/>
              </w:rPr>
              <w:t>99 0 00 00000</w:t>
            </w:r>
          </w:p>
        </w:tc>
        <w:tc>
          <w:tcPr>
            <w:tcW w:w="992" w:type="dxa"/>
            <w:tcBorders>
              <w:top w:val="single" w:sz="4" w:space="0" w:color="auto"/>
              <w:left w:val="single" w:sz="4" w:space="0" w:color="auto"/>
              <w:bottom w:val="single" w:sz="4" w:space="0" w:color="auto"/>
              <w:right w:val="single" w:sz="4" w:space="0" w:color="auto"/>
            </w:tcBorders>
            <w:vAlign w:val="bottom"/>
          </w:tcPr>
          <w:p w:rsidR="004520EE" w:rsidRPr="008766FA" w:rsidRDefault="004520EE" w:rsidP="004520EE">
            <w:pPr>
              <w:pStyle w:val="af6"/>
              <w:ind w:left="284" w:hanging="284"/>
              <w:rPr>
                <w:b/>
              </w:rPr>
            </w:pPr>
          </w:p>
        </w:tc>
        <w:tc>
          <w:tcPr>
            <w:tcW w:w="1417" w:type="dxa"/>
            <w:tcBorders>
              <w:top w:val="single" w:sz="4" w:space="0" w:color="auto"/>
              <w:left w:val="nil"/>
              <w:bottom w:val="single" w:sz="4" w:space="0" w:color="auto"/>
              <w:right w:val="single" w:sz="4" w:space="0" w:color="auto"/>
            </w:tcBorders>
            <w:noWrap/>
            <w:vAlign w:val="bottom"/>
          </w:tcPr>
          <w:p w:rsidR="004520EE" w:rsidRPr="008766FA" w:rsidRDefault="004520EE" w:rsidP="004520EE">
            <w:pPr>
              <w:pStyle w:val="af6"/>
              <w:ind w:left="284" w:hanging="284"/>
              <w:rPr>
                <w:b/>
              </w:rPr>
            </w:pPr>
          </w:p>
        </w:tc>
        <w:tc>
          <w:tcPr>
            <w:tcW w:w="851" w:type="dxa"/>
            <w:tcBorders>
              <w:top w:val="single" w:sz="4" w:space="0" w:color="auto"/>
              <w:left w:val="nil"/>
              <w:bottom w:val="single" w:sz="4" w:space="0" w:color="auto"/>
              <w:right w:val="single" w:sz="4" w:space="0" w:color="auto"/>
            </w:tcBorders>
            <w:noWrap/>
            <w:vAlign w:val="bottom"/>
          </w:tcPr>
          <w:p w:rsidR="004520EE" w:rsidRPr="008766FA" w:rsidRDefault="004520EE" w:rsidP="004520EE">
            <w:pPr>
              <w:pStyle w:val="af6"/>
              <w:ind w:left="284" w:hanging="284"/>
              <w:rPr>
                <w:b/>
              </w:rPr>
            </w:pPr>
          </w:p>
        </w:tc>
        <w:tc>
          <w:tcPr>
            <w:tcW w:w="1417" w:type="dxa"/>
            <w:tcBorders>
              <w:top w:val="single" w:sz="4" w:space="0" w:color="auto"/>
              <w:left w:val="nil"/>
              <w:bottom w:val="single" w:sz="4" w:space="0" w:color="auto"/>
              <w:right w:val="single" w:sz="4" w:space="0" w:color="auto"/>
            </w:tcBorders>
          </w:tcPr>
          <w:p w:rsidR="004520EE" w:rsidRPr="008766FA" w:rsidRDefault="004520EE" w:rsidP="004520EE">
            <w:pPr>
              <w:pStyle w:val="af6"/>
              <w:ind w:left="284" w:hanging="284"/>
              <w:rPr>
                <w:b/>
              </w:rPr>
            </w:pPr>
            <w:r>
              <w:rPr>
                <w:b/>
              </w:rPr>
              <w:t>52,500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8766FA" w:rsidRDefault="004520EE" w:rsidP="004520EE">
            <w:pPr>
              <w:pStyle w:val="af6"/>
            </w:pPr>
            <w:r w:rsidRPr="008766FA">
              <w:t>Расходы бюджета Соловцовского сельсовета Иссинского района Пензенской области на оплату кредиторской задолженности по программным и непрограммным расходам</w:t>
            </w:r>
          </w:p>
        </w:tc>
        <w:tc>
          <w:tcPr>
            <w:tcW w:w="1701" w:type="dxa"/>
            <w:tcBorders>
              <w:top w:val="single" w:sz="4" w:space="0" w:color="auto"/>
              <w:left w:val="nil"/>
              <w:bottom w:val="single" w:sz="4" w:space="0" w:color="auto"/>
              <w:right w:val="single" w:sz="4" w:space="0" w:color="auto"/>
            </w:tcBorders>
          </w:tcPr>
          <w:p w:rsidR="004520EE" w:rsidRPr="008766FA" w:rsidRDefault="004520EE" w:rsidP="004520EE">
            <w:pPr>
              <w:pStyle w:val="af6"/>
            </w:pPr>
            <w:r w:rsidRPr="008766FA">
              <w:t>99 2 00 02200</w:t>
            </w:r>
          </w:p>
        </w:tc>
        <w:tc>
          <w:tcPr>
            <w:tcW w:w="992" w:type="dxa"/>
            <w:tcBorders>
              <w:top w:val="single" w:sz="4" w:space="0" w:color="auto"/>
              <w:left w:val="single" w:sz="4" w:space="0" w:color="auto"/>
              <w:bottom w:val="single" w:sz="4" w:space="0" w:color="auto"/>
              <w:right w:val="single" w:sz="4" w:space="0" w:color="auto"/>
            </w:tcBorders>
          </w:tcPr>
          <w:p w:rsidR="004520EE" w:rsidRPr="008766FA" w:rsidRDefault="004520EE" w:rsidP="004520EE">
            <w:pPr>
              <w:pStyle w:val="af6"/>
            </w:pPr>
          </w:p>
        </w:tc>
        <w:tc>
          <w:tcPr>
            <w:tcW w:w="1417" w:type="dxa"/>
            <w:tcBorders>
              <w:top w:val="single" w:sz="4" w:space="0" w:color="auto"/>
              <w:left w:val="nil"/>
              <w:bottom w:val="single" w:sz="4" w:space="0" w:color="auto"/>
              <w:right w:val="single" w:sz="4" w:space="0" w:color="auto"/>
            </w:tcBorders>
            <w:noWrap/>
          </w:tcPr>
          <w:p w:rsidR="004520EE" w:rsidRPr="008766FA" w:rsidRDefault="004520EE" w:rsidP="004520EE">
            <w:pPr>
              <w:pStyle w:val="af6"/>
            </w:pPr>
          </w:p>
        </w:tc>
        <w:tc>
          <w:tcPr>
            <w:tcW w:w="851" w:type="dxa"/>
            <w:tcBorders>
              <w:top w:val="single" w:sz="4" w:space="0" w:color="auto"/>
              <w:left w:val="nil"/>
              <w:bottom w:val="single" w:sz="4" w:space="0" w:color="auto"/>
              <w:right w:val="single" w:sz="4" w:space="0" w:color="auto"/>
            </w:tcBorders>
            <w:noWrap/>
          </w:tcPr>
          <w:p w:rsidR="004520EE" w:rsidRPr="008766FA" w:rsidRDefault="004520EE" w:rsidP="004520EE">
            <w:pPr>
              <w:pStyle w:val="af6"/>
            </w:pPr>
          </w:p>
        </w:tc>
        <w:tc>
          <w:tcPr>
            <w:tcW w:w="1417" w:type="dxa"/>
            <w:tcBorders>
              <w:top w:val="single" w:sz="4" w:space="0" w:color="auto"/>
              <w:left w:val="nil"/>
              <w:bottom w:val="single" w:sz="4" w:space="0" w:color="auto"/>
              <w:right w:val="single" w:sz="4" w:space="0" w:color="auto"/>
            </w:tcBorders>
          </w:tcPr>
          <w:p w:rsidR="004520EE" w:rsidRPr="008766FA" w:rsidRDefault="004520EE" w:rsidP="004520EE">
            <w:pPr>
              <w:pStyle w:val="af6"/>
            </w:pPr>
            <w:r>
              <w:t>22,400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8766FA" w:rsidRDefault="004520EE" w:rsidP="004520EE">
            <w:pPr>
              <w:pStyle w:val="af6"/>
            </w:pPr>
            <w:r w:rsidRPr="008766FA">
              <w:t>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tcPr>
          <w:p w:rsidR="004520EE" w:rsidRPr="008766FA" w:rsidRDefault="004520EE" w:rsidP="004520EE">
            <w:pPr>
              <w:pStyle w:val="af6"/>
            </w:pPr>
            <w:r w:rsidRPr="008766FA">
              <w:t>99 2 00 02200</w:t>
            </w:r>
          </w:p>
        </w:tc>
        <w:tc>
          <w:tcPr>
            <w:tcW w:w="992" w:type="dxa"/>
            <w:tcBorders>
              <w:top w:val="single" w:sz="4" w:space="0" w:color="auto"/>
              <w:left w:val="single" w:sz="4" w:space="0" w:color="auto"/>
              <w:bottom w:val="single" w:sz="4" w:space="0" w:color="auto"/>
              <w:right w:val="single" w:sz="4" w:space="0" w:color="auto"/>
            </w:tcBorders>
          </w:tcPr>
          <w:p w:rsidR="004520EE" w:rsidRPr="008766FA" w:rsidRDefault="004520EE" w:rsidP="004520EE">
            <w:pPr>
              <w:pStyle w:val="af6"/>
            </w:pPr>
            <w:r w:rsidRPr="008766FA">
              <w:t>200</w:t>
            </w:r>
          </w:p>
        </w:tc>
        <w:tc>
          <w:tcPr>
            <w:tcW w:w="1417" w:type="dxa"/>
            <w:tcBorders>
              <w:top w:val="single" w:sz="4" w:space="0" w:color="auto"/>
              <w:left w:val="nil"/>
              <w:bottom w:val="single" w:sz="4" w:space="0" w:color="auto"/>
              <w:right w:val="single" w:sz="4" w:space="0" w:color="auto"/>
            </w:tcBorders>
            <w:noWrap/>
          </w:tcPr>
          <w:p w:rsidR="004520EE" w:rsidRPr="008766FA" w:rsidRDefault="004520EE" w:rsidP="004520EE">
            <w:pPr>
              <w:pStyle w:val="af6"/>
            </w:pPr>
          </w:p>
        </w:tc>
        <w:tc>
          <w:tcPr>
            <w:tcW w:w="851" w:type="dxa"/>
            <w:tcBorders>
              <w:top w:val="single" w:sz="4" w:space="0" w:color="auto"/>
              <w:left w:val="nil"/>
              <w:bottom w:val="single" w:sz="4" w:space="0" w:color="auto"/>
              <w:right w:val="single" w:sz="4" w:space="0" w:color="auto"/>
            </w:tcBorders>
            <w:noWrap/>
          </w:tcPr>
          <w:p w:rsidR="004520EE" w:rsidRPr="008766FA" w:rsidRDefault="004520EE" w:rsidP="004520EE">
            <w:pPr>
              <w:pStyle w:val="af6"/>
            </w:pPr>
          </w:p>
        </w:tc>
        <w:tc>
          <w:tcPr>
            <w:tcW w:w="1417" w:type="dxa"/>
            <w:tcBorders>
              <w:top w:val="single" w:sz="4" w:space="0" w:color="auto"/>
              <w:left w:val="nil"/>
              <w:bottom w:val="single" w:sz="4" w:space="0" w:color="auto"/>
              <w:right w:val="single" w:sz="4" w:space="0" w:color="auto"/>
            </w:tcBorders>
          </w:tcPr>
          <w:p w:rsidR="004520EE" w:rsidRPr="008766FA" w:rsidRDefault="004520EE" w:rsidP="004520EE">
            <w:pPr>
              <w:pStyle w:val="af6"/>
            </w:pPr>
            <w:r>
              <w:t>22,400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8766FA" w:rsidRDefault="004520EE" w:rsidP="004520EE">
            <w:pPr>
              <w:pStyle w:val="af6"/>
            </w:pPr>
            <w:r w:rsidRPr="008766FA">
              <w:t>Иные закупки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tcPr>
          <w:p w:rsidR="004520EE" w:rsidRPr="008766FA" w:rsidRDefault="004520EE" w:rsidP="004520EE">
            <w:pPr>
              <w:pStyle w:val="af6"/>
            </w:pPr>
            <w:r w:rsidRPr="008766FA">
              <w:t>99 2 00 02200</w:t>
            </w:r>
          </w:p>
        </w:tc>
        <w:tc>
          <w:tcPr>
            <w:tcW w:w="992" w:type="dxa"/>
            <w:tcBorders>
              <w:top w:val="single" w:sz="4" w:space="0" w:color="auto"/>
              <w:left w:val="single" w:sz="4" w:space="0" w:color="auto"/>
              <w:bottom w:val="single" w:sz="4" w:space="0" w:color="auto"/>
              <w:right w:val="single" w:sz="4" w:space="0" w:color="auto"/>
            </w:tcBorders>
          </w:tcPr>
          <w:p w:rsidR="004520EE" w:rsidRPr="008766FA" w:rsidRDefault="004520EE" w:rsidP="004520EE">
            <w:pPr>
              <w:pStyle w:val="af6"/>
            </w:pPr>
            <w:r w:rsidRPr="008766FA">
              <w:t>240</w:t>
            </w:r>
          </w:p>
        </w:tc>
        <w:tc>
          <w:tcPr>
            <w:tcW w:w="1417" w:type="dxa"/>
            <w:tcBorders>
              <w:top w:val="single" w:sz="4" w:space="0" w:color="auto"/>
              <w:left w:val="nil"/>
              <w:bottom w:val="single" w:sz="4" w:space="0" w:color="auto"/>
              <w:right w:val="single" w:sz="4" w:space="0" w:color="auto"/>
            </w:tcBorders>
            <w:noWrap/>
          </w:tcPr>
          <w:p w:rsidR="004520EE" w:rsidRPr="008766FA" w:rsidRDefault="004520EE" w:rsidP="004520EE">
            <w:pPr>
              <w:pStyle w:val="af6"/>
            </w:pPr>
          </w:p>
        </w:tc>
        <w:tc>
          <w:tcPr>
            <w:tcW w:w="851" w:type="dxa"/>
            <w:tcBorders>
              <w:top w:val="single" w:sz="4" w:space="0" w:color="auto"/>
              <w:left w:val="nil"/>
              <w:bottom w:val="single" w:sz="4" w:space="0" w:color="auto"/>
              <w:right w:val="single" w:sz="4" w:space="0" w:color="auto"/>
            </w:tcBorders>
            <w:noWrap/>
          </w:tcPr>
          <w:p w:rsidR="004520EE" w:rsidRPr="008766FA" w:rsidRDefault="004520EE" w:rsidP="004520EE">
            <w:pPr>
              <w:pStyle w:val="af6"/>
            </w:pPr>
          </w:p>
        </w:tc>
        <w:tc>
          <w:tcPr>
            <w:tcW w:w="1417" w:type="dxa"/>
            <w:tcBorders>
              <w:top w:val="single" w:sz="4" w:space="0" w:color="auto"/>
              <w:left w:val="nil"/>
              <w:bottom w:val="single" w:sz="4" w:space="0" w:color="auto"/>
              <w:right w:val="single" w:sz="4" w:space="0" w:color="auto"/>
            </w:tcBorders>
          </w:tcPr>
          <w:p w:rsidR="004520EE" w:rsidRPr="008766FA" w:rsidRDefault="004520EE" w:rsidP="004520EE">
            <w:pPr>
              <w:pStyle w:val="af6"/>
            </w:pPr>
            <w:r>
              <w:t>22,400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8766FA" w:rsidRDefault="004520EE" w:rsidP="004520EE">
            <w:pPr>
              <w:pStyle w:val="af6"/>
            </w:pPr>
            <w:r w:rsidRPr="008766FA">
              <w:t>Общегосударственные вопросы</w:t>
            </w:r>
          </w:p>
        </w:tc>
        <w:tc>
          <w:tcPr>
            <w:tcW w:w="1701" w:type="dxa"/>
            <w:tcBorders>
              <w:top w:val="single" w:sz="4" w:space="0" w:color="auto"/>
              <w:left w:val="nil"/>
              <w:bottom w:val="single" w:sz="4" w:space="0" w:color="auto"/>
              <w:right w:val="single" w:sz="4" w:space="0" w:color="auto"/>
            </w:tcBorders>
          </w:tcPr>
          <w:p w:rsidR="004520EE" w:rsidRPr="008766FA" w:rsidRDefault="004520EE" w:rsidP="004520EE">
            <w:pPr>
              <w:pStyle w:val="af6"/>
            </w:pPr>
            <w:r w:rsidRPr="008766FA">
              <w:t>99 2 00 02200</w:t>
            </w:r>
          </w:p>
        </w:tc>
        <w:tc>
          <w:tcPr>
            <w:tcW w:w="992" w:type="dxa"/>
            <w:tcBorders>
              <w:top w:val="single" w:sz="4" w:space="0" w:color="auto"/>
              <w:left w:val="single" w:sz="4" w:space="0" w:color="auto"/>
              <w:bottom w:val="single" w:sz="4" w:space="0" w:color="auto"/>
              <w:right w:val="single" w:sz="4" w:space="0" w:color="auto"/>
            </w:tcBorders>
          </w:tcPr>
          <w:p w:rsidR="004520EE" w:rsidRPr="008766FA" w:rsidRDefault="004520EE" w:rsidP="004520EE">
            <w:pPr>
              <w:pStyle w:val="af6"/>
            </w:pPr>
          </w:p>
        </w:tc>
        <w:tc>
          <w:tcPr>
            <w:tcW w:w="1417" w:type="dxa"/>
            <w:tcBorders>
              <w:top w:val="single" w:sz="4" w:space="0" w:color="auto"/>
              <w:left w:val="nil"/>
              <w:bottom w:val="single" w:sz="4" w:space="0" w:color="auto"/>
              <w:right w:val="single" w:sz="4" w:space="0" w:color="auto"/>
            </w:tcBorders>
            <w:noWrap/>
          </w:tcPr>
          <w:p w:rsidR="004520EE" w:rsidRPr="008766FA" w:rsidRDefault="004520EE" w:rsidP="004520EE">
            <w:pPr>
              <w:pStyle w:val="af6"/>
            </w:pPr>
            <w:r w:rsidRPr="008766FA">
              <w:t>01</w:t>
            </w:r>
          </w:p>
        </w:tc>
        <w:tc>
          <w:tcPr>
            <w:tcW w:w="851" w:type="dxa"/>
            <w:tcBorders>
              <w:top w:val="single" w:sz="4" w:space="0" w:color="auto"/>
              <w:left w:val="nil"/>
              <w:bottom w:val="single" w:sz="4" w:space="0" w:color="auto"/>
              <w:right w:val="single" w:sz="4" w:space="0" w:color="auto"/>
            </w:tcBorders>
            <w:noWrap/>
          </w:tcPr>
          <w:p w:rsidR="004520EE" w:rsidRPr="008766FA" w:rsidRDefault="004520EE" w:rsidP="004520EE">
            <w:pPr>
              <w:pStyle w:val="af6"/>
            </w:pPr>
            <w:r w:rsidRPr="008766FA">
              <w:t>00</w:t>
            </w:r>
          </w:p>
        </w:tc>
        <w:tc>
          <w:tcPr>
            <w:tcW w:w="1417" w:type="dxa"/>
            <w:tcBorders>
              <w:top w:val="single" w:sz="4" w:space="0" w:color="auto"/>
              <w:left w:val="nil"/>
              <w:bottom w:val="single" w:sz="4" w:space="0" w:color="auto"/>
              <w:right w:val="single" w:sz="4" w:space="0" w:color="auto"/>
            </w:tcBorders>
          </w:tcPr>
          <w:p w:rsidR="004520EE" w:rsidRPr="008766FA" w:rsidRDefault="004520EE" w:rsidP="004520EE">
            <w:pPr>
              <w:pStyle w:val="af6"/>
            </w:pPr>
            <w:r>
              <w:t>22,400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8766FA" w:rsidRDefault="004520EE" w:rsidP="004520EE">
            <w:pPr>
              <w:pStyle w:val="af6"/>
              <w:rPr>
                <w:b/>
              </w:rPr>
            </w:pPr>
            <w:r w:rsidRPr="008766FA">
              <w:rPr>
                <w:b/>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01" w:type="dxa"/>
            <w:tcBorders>
              <w:top w:val="single" w:sz="4" w:space="0" w:color="auto"/>
              <w:left w:val="nil"/>
              <w:bottom w:val="single" w:sz="4" w:space="0" w:color="auto"/>
              <w:right w:val="single" w:sz="4" w:space="0" w:color="auto"/>
            </w:tcBorders>
          </w:tcPr>
          <w:p w:rsidR="004520EE" w:rsidRPr="008766FA" w:rsidRDefault="004520EE" w:rsidP="004520EE">
            <w:pPr>
              <w:pStyle w:val="af6"/>
              <w:rPr>
                <w:b/>
              </w:rPr>
            </w:pPr>
            <w:r w:rsidRPr="008766FA">
              <w:rPr>
                <w:b/>
              </w:rPr>
              <w:t>99 2 00 02200</w:t>
            </w:r>
          </w:p>
        </w:tc>
        <w:tc>
          <w:tcPr>
            <w:tcW w:w="992" w:type="dxa"/>
            <w:tcBorders>
              <w:top w:val="single" w:sz="4" w:space="0" w:color="auto"/>
              <w:left w:val="single" w:sz="4" w:space="0" w:color="auto"/>
              <w:bottom w:val="single" w:sz="4" w:space="0" w:color="auto"/>
              <w:right w:val="single" w:sz="4" w:space="0" w:color="auto"/>
            </w:tcBorders>
          </w:tcPr>
          <w:p w:rsidR="004520EE" w:rsidRPr="008766FA" w:rsidRDefault="004520EE" w:rsidP="004520EE">
            <w:pPr>
              <w:pStyle w:val="af6"/>
              <w:rPr>
                <w:b/>
              </w:rPr>
            </w:pPr>
          </w:p>
        </w:tc>
        <w:tc>
          <w:tcPr>
            <w:tcW w:w="1417" w:type="dxa"/>
            <w:tcBorders>
              <w:top w:val="single" w:sz="4" w:space="0" w:color="auto"/>
              <w:left w:val="nil"/>
              <w:bottom w:val="single" w:sz="4" w:space="0" w:color="auto"/>
              <w:right w:val="single" w:sz="4" w:space="0" w:color="auto"/>
            </w:tcBorders>
            <w:noWrap/>
          </w:tcPr>
          <w:p w:rsidR="004520EE" w:rsidRPr="008766FA" w:rsidRDefault="004520EE" w:rsidP="004520EE">
            <w:pPr>
              <w:pStyle w:val="af6"/>
              <w:rPr>
                <w:b/>
              </w:rPr>
            </w:pPr>
            <w:r w:rsidRPr="008766FA">
              <w:rPr>
                <w:b/>
              </w:rPr>
              <w:t>01</w:t>
            </w:r>
          </w:p>
        </w:tc>
        <w:tc>
          <w:tcPr>
            <w:tcW w:w="851" w:type="dxa"/>
            <w:tcBorders>
              <w:top w:val="single" w:sz="4" w:space="0" w:color="auto"/>
              <w:left w:val="nil"/>
              <w:bottom w:val="single" w:sz="4" w:space="0" w:color="auto"/>
              <w:right w:val="single" w:sz="4" w:space="0" w:color="auto"/>
            </w:tcBorders>
            <w:noWrap/>
          </w:tcPr>
          <w:p w:rsidR="004520EE" w:rsidRPr="008766FA" w:rsidRDefault="004520EE" w:rsidP="004520EE">
            <w:pPr>
              <w:pStyle w:val="af6"/>
              <w:rPr>
                <w:b/>
              </w:rPr>
            </w:pPr>
            <w:r w:rsidRPr="008766FA">
              <w:rPr>
                <w:b/>
              </w:rPr>
              <w:t>04</w:t>
            </w:r>
          </w:p>
        </w:tc>
        <w:tc>
          <w:tcPr>
            <w:tcW w:w="1417" w:type="dxa"/>
            <w:tcBorders>
              <w:top w:val="single" w:sz="4" w:space="0" w:color="auto"/>
              <w:left w:val="nil"/>
              <w:bottom w:val="single" w:sz="4" w:space="0" w:color="auto"/>
              <w:right w:val="single" w:sz="4" w:space="0" w:color="auto"/>
            </w:tcBorders>
          </w:tcPr>
          <w:p w:rsidR="004520EE" w:rsidRPr="008766FA" w:rsidRDefault="004520EE" w:rsidP="004520EE">
            <w:pPr>
              <w:pStyle w:val="af6"/>
              <w:rPr>
                <w:b/>
              </w:rPr>
            </w:pPr>
            <w:r w:rsidRPr="008766FA">
              <w:rPr>
                <w:b/>
              </w:rPr>
              <w:t>22,400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292C6C" w:rsidRDefault="004520EE" w:rsidP="004520EE">
            <w:r w:rsidRPr="00292C6C">
              <w:t xml:space="preserve">Расходы бюджета Соловцовского сельсовета Иссинского района Пензенской области на оплату кредиторской задолженности по </w:t>
            </w:r>
            <w:r w:rsidRPr="00292C6C">
              <w:rPr>
                <w:bCs/>
              </w:rPr>
              <w:t xml:space="preserve">программным и не </w:t>
            </w:r>
            <w:r w:rsidRPr="00292C6C">
              <w:rPr>
                <w:bCs/>
              </w:rPr>
              <w:lastRenderedPageBreak/>
              <w:t>программным расходам</w:t>
            </w:r>
          </w:p>
        </w:tc>
        <w:tc>
          <w:tcPr>
            <w:tcW w:w="1701" w:type="dxa"/>
            <w:tcBorders>
              <w:top w:val="single" w:sz="4" w:space="0" w:color="auto"/>
              <w:left w:val="nil"/>
              <w:bottom w:val="single" w:sz="4" w:space="0" w:color="auto"/>
              <w:right w:val="single" w:sz="4" w:space="0" w:color="auto"/>
            </w:tcBorders>
          </w:tcPr>
          <w:p w:rsidR="004520EE" w:rsidRPr="00292C6C" w:rsidRDefault="004520EE" w:rsidP="004520EE">
            <w:r w:rsidRPr="00292C6C">
              <w:lastRenderedPageBreak/>
              <w:t xml:space="preserve">  99 2 00 21300</w:t>
            </w:r>
          </w:p>
        </w:tc>
        <w:tc>
          <w:tcPr>
            <w:tcW w:w="992" w:type="dxa"/>
            <w:tcBorders>
              <w:top w:val="single" w:sz="4" w:space="0" w:color="auto"/>
              <w:left w:val="single" w:sz="4" w:space="0" w:color="auto"/>
              <w:bottom w:val="single" w:sz="4" w:space="0" w:color="auto"/>
              <w:right w:val="single" w:sz="4" w:space="0" w:color="auto"/>
            </w:tcBorders>
          </w:tcPr>
          <w:p w:rsidR="004520EE" w:rsidRPr="00292C6C" w:rsidRDefault="004520EE" w:rsidP="004520EE"/>
        </w:tc>
        <w:tc>
          <w:tcPr>
            <w:tcW w:w="1417" w:type="dxa"/>
            <w:tcBorders>
              <w:top w:val="single" w:sz="4" w:space="0" w:color="auto"/>
              <w:left w:val="nil"/>
              <w:bottom w:val="single" w:sz="4" w:space="0" w:color="auto"/>
              <w:right w:val="single" w:sz="4" w:space="0" w:color="auto"/>
            </w:tcBorders>
            <w:noWrap/>
          </w:tcPr>
          <w:p w:rsidR="004520EE" w:rsidRPr="00292C6C" w:rsidRDefault="004520EE" w:rsidP="004520EE"/>
        </w:tc>
        <w:tc>
          <w:tcPr>
            <w:tcW w:w="851" w:type="dxa"/>
            <w:tcBorders>
              <w:top w:val="single" w:sz="4" w:space="0" w:color="auto"/>
              <w:left w:val="nil"/>
              <w:bottom w:val="single" w:sz="4" w:space="0" w:color="auto"/>
              <w:right w:val="single" w:sz="4" w:space="0" w:color="auto"/>
            </w:tcBorders>
            <w:noWrap/>
          </w:tcPr>
          <w:p w:rsidR="004520EE" w:rsidRPr="00292C6C" w:rsidRDefault="004520EE" w:rsidP="004520EE"/>
        </w:tc>
        <w:tc>
          <w:tcPr>
            <w:tcW w:w="1417" w:type="dxa"/>
            <w:tcBorders>
              <w:top w:val="single" w:sz="4" w:space="0" w:color="auto"/>
              <w:left w:val="nil"/>
              <w:bottom w:val="single" w:sz="4" w:space="0" w:color="auto"/>
              <w:right w:val="single" w:sz="4" w:space="0" w:color="auto"/>
            </w:tcBorders>
          </w:tcPr>
          <w:p w:rsidR="004520EE" w:rsidRPr="002D3F2C" w:rsidRDefault="004520EE" w:rsidP="004520EE">
            <w:pPr>
              <w:pStyle w:val="af6"/>
            </w:pPr>
            <w:r w:rsidRPr="002D3F2C">
              <w:t>30,</w:t>
            </w:r>
            <w:r>
              <w:t>10</w:t>
            </w:r>
            <w:r w:rsidRPr="002D3F2C">
              <w:t>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292C6C" w:rsidRDefault="004520EE" w:rsidP="004520EE">
            <w:r w:rsidRPr="00292C6C">
              <w:lastRenderedPageBreak/>
              <w:t>Закупка товаров, работ и услуг для  государственных (муниципальных) нужд</w:t>
            </w:r>
          </w:p>
        </w:tc>
        <w:tc>
          <w:tcPr>
            <w:tcW w:w="1701" w:type="dxa"/>
            <w:tcBorders>
              <w:top w:val="single" w:sz="4" w:space="0" w:color="auto"/>
              <w:left w:val="nil"/>
              <w:bottom w:val="single" w:sz="4" w:space="0" w:color="auto"/>
              <w:right w:val="single" w:sz="4" w:space="0" w:color="auto"/>
            </w:tcBorders>
          </w:tcPr>
          <w:p w:rsidR="004520EE" w:rsidRPr="00292C6C" w:rsidRDefault="004520EE" w:rsidP="004520EE">
            <w:r w:rsidRPr="00292C6C">
              <w:t xml:space="preserve">  99 2 00 21300</w:t>
            </w:r>
          </w:p>
        </w:tc>
        <w:tc>
          <w:tcPr>
            <w:tcW w:w="992" w:type="dxa"/>
            <w:tcBorders>
              <w:top w:val="single" w:sz="4" w:space="0" w:color="auto"/>
              <w:left w:val="single" w:sz="4" w:space="0" w:color="auto"/>
              <w:bottom w:val="single" w:sz="4" w:space="0" w:color="auto"/>
              <w:right w:val="single" w:sz="4" w:space="0" w:color="auto"/>
            </w:tcBorders>
          </w:tcPr>
          <w:p w:rsidR="004520EE" w:rsidRPr="00292C6C" w:rsidRDefault="004520EE" w:rsidP="004520EE">
            <w:r w:rsidRPr="00292C6C">
              <w:t xml:space="preserve">200 </w:t>
            </w:r>
          </w:p>
        </w:tc>
        <w:tc>
          <w:tcPr>
            <w:tcW w:w="1417" w:type="dxa"/>
            <w:tcBorders>
              <w:top w:val="single" w:sz="4" w:space="0" w:color="auto"/>
              <w:left w:val="nil"/>
              <w:bottom w:val="single" w:sz="4" w:space="0" w:color="auto"/>
              <w:right w:val="single" w:sz="4" w:space="0" w:color="auto"/>
            </w:tcBorders>
            <w:noWrap/>
          </w:tcPr>
          <w:p w:rsidR="004520EE" w:rsidRPr="00292C6C" w:rsidRDefault="004520EE" w:rsidP="004520EE"/>
        </w:tc>
        <w:tc>
          <w:tcPr>
            <w:tcW w:w="851" w:type="dxa"/>
            <w:tcBorders>
              <w:top w:val="single" w:sz="4" w:space="0" w:color="auto"/>
              <w:left w:val="nil"/>
              <w:bottom w:val="single" w:sz="4" w:space="0" w:color="auto"/>
              <w:right w:val="single" w:sz="4" w:space="0" w:color="auto"/>
            </w:tcBorders>
            <w:noWrap/>
          </w:tcPr>
          <w:p w:rsidR="004520EE" w:rsidRPr="00292C6C" w:rsidRDefault="004520EE" w:rsidP="004520EE"/>
        </w:tc>
        <w:tc>
          <w:tcPr>
            <w:tcW w:w="1417" w:type="dxa"/>
            <w:tcBorders>
              <w:top w:val="single" w:sz="4" w:space="0" w:color="auto"/>
              <w:left w:val="nil"/>
              <w:bottom w:val="single" w:sz="4" w:space="0" w:color="auto"/>
              <w:right w:val="single" w:sz="4" w:space="0" w:color="auto"/>
            </w:tcBorders>
          </w:tcPr>
          <w:p w:rsidR="004520EE" w:rsidRPr="002D3F2C" w:rsidRDefault="004520EE" w:rsidP="004520EE">
            <w:pPr>
              <w:pStyle w:val="af6"/>
            </w:pPr>
            <w:r w:rsidRPr="002D3F2C">
              <w:t>30,</w:t>
            </w:r>
            <w:r>
              <w:t>10</w:t>
            </w:r>
            <w:r w:rsidRPr="002D3F2C">
              <w:t>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292C6C" w:rsidRDefault="004520EE" w:rsidP="004520EE">
            <w:r w:rsidRPr="00292C6C">
              <w:t>Иные закупки товаров, работ и услуг для обеспечения государственных (муниципальных) нужд</w:t>
            </w:r>
          </w:p>
        </w:tc>
        <w:tc>
          <w:tcPr>
            <w:tcW w:w="1701" w:type="dxa"/>
            <w:tcBorders>
              <w:top w:val="single" w:sz="4" w:space="0" w:color="auto"/>
              <w:left w:val="nil"/>
              <w:bottom w:val="single" w:sz="4" w:space="0" w:color="auto"/>
              <w:right w:val="single" w:sz="4" w:space="0" w:color="auto"/>
            </w:tcBorders>
          </w:tcPr>
          <w:p w:rsidR="004520EE" w:rsidRPr="00292C6C" w:rsidRDefault="004520EE" w:rsidP="004520EE">
            <w:r w:rsidRPr="00292C6C">
              <w:t xml:space="preserve">  99 2 00 21300</w:t>
            </w:r>
          </w:p>
        </w:tc>
        <w:tc>
          <w:tcPr>
            <w:tcW w:w="992" w:type="dxa"/>
            <w:tcBorders>
              <w:top w:val="single" w:sz="4" w:space="0" w:color="auto"/>
              <w:left w:val="single" w:sz="4" w:space="0" w:color="auto"/>
              <w:bottom w:val="single" w:sz="4" w:space="0" w:color="auto"/>
              <w:right w:val="single" w:sz="4" w:space="0" w:color="auto"/>
            </w:tcBorders>
          </w:tcPr>
          <w:p w:rsidR="004520EE" w:rsidRPr="00292C6C" w:rsidRDefault="004520EE" w:rsidP="004520EE">
            <w:r w:rsidRPr="00292C6C">
              <w:t xml:space="preserve">240 </w:t>
            </w:r>
          </w:p>
        </w:tc>
        <w:tc>
          <w:tcPr>
            <w:tcW w:w="1417" w:type="dxa"/>
            <w:tcBorders>
              <w:top w:val="single" w:sz="4" w:space="0" w:color="auto"/>
              <w:left w:val="nil"/>
              <w:bottom w:val="single" w:sz="4" w:space="0" w:color="auto"/>
              <w:right w:val="single" w:sz="4" w:space="0" w:color="auto"/>
            </w:tcBorders>
            <w:noWrap/>
          </w:tcPr>
          <w:p w:rsidR="004520EE" w:rsidRPr="00292C6C" w:rsidRDefault="004520EE" w:rsidP="004520EE"/>
        </w:tc>
        <w:tc>
          <w:tcPr>
            <w:tcW w:w="851" w:type="dxa"/>
            <w:tcBorders>
              <w:top w:val="single" w:sz="4" w:space="0" w:color="auto"/>
              <w:left w:val="nil"/>
              <w:bottom w:val="single" w:sz="4" w:space="0" w:color="auto"/>
              <w:right w:val="single" w:sz="4" w:space="0" w:color="auto"/>
            </w:tcBorders>
            <w:noWrap/>
          </w:tcPr>
          <w:p w:rsidR="004520EE" w:rsidRPr="00292C6C" w:rsidRDefault="004520EE" w:rsidP="004520EE"/>
        </w:tc>
        <w:tc>
          <w:tcPr>
            <w:tcW w:w="1417" w:type="dxa"/>
            <w:tcBorders>
              <w:top w:val="single" w:sz="4" w:space="0" w:color="auto"/>
              <w:left w:val="nil"/>
              <w:bottom w:val="single" w:sz="4" w:space="0" w:color="auto"/>
              <w:right w:val="single" w:sz="4" w:space="0" w:color="auto"/>
            </w:tcBorders>
          </w:tcPr>
          <w:p w:rsidR="004520EE" w:rsidRPr="002D3F2C" w:rsidRDefault="004520EE" w:rsidP="004520EE">
            <w:pPr>
              <w:pStyle w:val="af6"/>
            </w:pPr>
            <w:r w:rsidRPr="002D3F2C">
              <w:t>30,</w:t>
            </w:r>
            <w:r>
              <w:t>10</w:t>
            </w:r>
            <w:r w:rsidRPr="002D3F2C">
              <w:t>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292C6C" w:rsidRDefault="004520EE" w:rsidP="004520EE">
            <w:r w:rsidRPr="00292C6C">
              <w:t>Жилищное - коммунальное хозяйство</w:t>
            </w:r>
          </w:p>
        </w:tc>
        <w:tc>
          <w:tcPr>
            <w:tcW w:w="1701" w:type="dxa"/>
            <w:tcBorders>
              <w:top w:val="single" w:sz="4" w:space="0" w:color="auto"/>
              <w:left w:val="nil"/>
              <w:bottom w:val="single" w:sz="4" w:space="0" w:color="auto"/>
              <w:right w:val="single" w:sz="4" w:space="0" w:color="auto"/>
            </w:tcBorders>
          </w:tcPr>
          <w:p w:rsidR="004520EE" w:rsidRPr="00292C6C" w:rsidRDefault="004520EE" w:rsidP="004520EE">
            <w:r w:rsidRPr="00292C6C">
              <w:t xml:space="preserve">  99 2 00 21300</w:t>
            </w:r>
          </w:p>
        </w:tc>
        <w:tc>
          <w:tcPr>
            <w:tcW w:w="992" w:type="dxa"/>
            <w:tcBorders>
              <w:top w:val="single" w:sz="4" w:space="0" w:color="auto"/>
              <w:left w:val="single" w:sz="4" w:space="0" w:color="auto"/>
              <w:bottom w:val="single" w:sz="4" w:space="0" w:color="auto"/>
              <w:right w:val="single" w:sz="4" w:space="0" w:color="auto"/>
            </w:tcBorders>
          </w:tcPr>
          <w:p w:rsidR="004520EE" w:rsidRPr="00292C6C" w:rsidRDefault="004520EE" w:rsidP="004520EE"/>
        </w:tc>
        <w:tc>
          <w:tcPr>
            <w:tcW w:w="1417" w:type="dxa"/>
            <w:tcBorders>
              <w:top w:val="single" w:sz="4" w:space="0" w:color="auto"/>
              <w:left w:val="nil"/>
              <w:bottom w:val="single" w:sz="4" w:space="0" w:color="auto"/>
              <w:right w:val="single" w:sz="4" w:space="0" w:color="auto"/>
            </w:tcBorders>
            <w:noWrap/>
          </w:tcPr>
          <w:p w:rsidR="004520EE" w:rsidRPr="00292C6C" w:rsidRDefault="004520EE" w:rsidP="004520EE">
            <w:r w:rsidRPr="00292C6C">
              <w:t>04</w:t>
            </w:r>
          </w:p>
        </w:tc>
        <w:tc>
          <w:tcPr>
            <w:tcW w:w="851" w:type="dxa"/>
            <w:tcBorders>
              <w:top w:val="single" w:sz="4" w:space="0" w:color="auto"/>
              <w:left w:val="nil"/>
              <w:bottom w:val="single" w:sz="4" w:space="0" w:color="auto"/>
              <w:right w:val="single" w:sz="4" w:space="0" w:color="auto"/>
            </w:tcBorders>
            <w:noWrap/>
          </w:tcPr>
          <w:p w:rsidR="004520EE" w:rsidRPr="00292C6C" w:rsidRDefault="004520EE" w:rsidP="004520EE">
            <w:r w:rsidRPr="00292C6C">
              <w:t>00</w:t>
            </w:r>
          </w:p>
        </w:tc>
        <w:tc>
          <w:tcPr>
            <w:tcW w:w="1417" w:type="dxa"/>
            <w:tcBorders>
              <w:top w:val="single" w:sz="4" w:space="0" w:color="auto"/>
              <w:left w:val="nil"/>
              <w:bottom w:val="single" w:sz="4" w:space="0" w:color="auto"/>
              <w:right w:val="single" w:sz="4" w:space="0" w:color="auto"/>
            </w:tcBorders>
          </w:tcPr>
          <w:p w:rsidR="004520EE" w:rsidRPr="002D3F2C" w:rsidRDefault="004520EE" w:rsidP="004520EE">
            <w:pPr>
              <w:pStyle w:val="af6"/>
            </w:pPr>
            <w:r w:rsidRPr="002D3F2C">
              <w:t>30,</w:t>
            </w:r>
            <w:r>
              <w:t>10</w:t>
            </w:r>
            <w:r w:rsidRPr="002D3F2C">
              <w:t>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r>
      <w:tr w:rsidR="004520EE" w:rsidRPr="000A2A34" w:rsidTr="004520EE">
        <w:trPr>
          <w:trHeight w:val="20"/>
        </w:trPr>
        <w:tc>
          <w:tcPr>
            <w:tcW w:w="7164" w:type="dxa"/>
            <w:tcBorders>
              <w:top w:val="single" w:sz="4" w:space="0" w:color="auto"/>
              <w:left w:val="single" w:sz="4" w:space="0" w:color="auto"/>
              <w:bottom w:val="single" w:sz="4" w:space="0" w:color="auto"/>
              <w:right w:val="single" w:sz="4" w:space="0" w:color="auto"/>
            </w:tcBorders>
          </w:tcPr>
          <w:p w:rsidR="004520EE" w:rsidRPr="00292C6C" w:rsidRDefault="004520EE" w:rsidP="004520EE">
            <w:pPr>
              <w:rPr>
                <w:b/>
              </w:rPr>
            </w:pPr>
            <w:r w:rsidRPr="00292C6C">
              <w:rPr>
                <w:b/>
              </w:rPr>
              <w:t>Коммунальное хозяйство</w:t>
            </w:r>
          </w:p>
        </w:tc>
        <w:tc>
          <w:tcPr>
            <w:tcW w:w="1701" w:type="dxa"/>
            <w:tcBorders>
              <w:top w:val="single" w:sz="4" w:space="0" w:color="auto"/>
              <w:left w:val="nil"/>
              <w:bottom w:val="single" w:sz="4" w:space="0" w:color="auto"/>
              <w:right w:val="single" w:sz="4" w:space="0" w:color="auto"/>
            </w:tcBorders>
          </w:tcPr>
          <w:p w:rsidR="004520EE" w:rsidRPr="00292C6C" w:rsidRDefault="004520EE" w:rsidP="004520EE">
            <w:pPr>
              <w:rPr>
                <w:b/>
              </w:rPr>
            </w:pPr>
            <w:r w:rsidRPr="00292C6C">
              <w:rPr>
                <w:b/>
              </w:rPr>
              <w:t xml:space="preserve">  99 2 00 21300</w:t>
            </w:r>
          </w:p>
        </w:tc>
        <w:tc>
          <w:tcPr>
            <w:tcW w:w="992" w:type="dxa"/>
            <w:tcBorders>
              <w:top w:val="single" w:sz="4" w:space="0" w:color="auto"/>
              <w:left w:val="single" w:sz="4" w:space="0" w:color="auto"/>
              <w:bottom w:val="single" w:sz="4" w:space="0" w:color="auto"/>
              <w:right w:val="single" w:sz="4" w:space="0" w:color="auto"/>
            </w:tcBorders>
          </w:tcPr>
          <w:p w:rsidR="004520EE" w:rsidRPr="00292C6C" w:rsidRDefault="004520EE" w:rsidP="004520EE">
            <w:pPr>
              <w:rPr>
                <w:b/>
              </w:rPr>
            </w:pPr>
          </w:p>
        </w:tc>
        <w:tc>
          <w:tcPr>
            <w:tcW w:w="1417" w:type="dxa"/>
            <w:tcBorders>
              <w:top w:val="single" w:sz="4" w:space="0" w:color="auto"/>
              <w:left w:val="nil"/>
              <w:bottom w:val="single" w:sz="4" w:space="0" w:color="auto"/>
              <w:right w:val="single" w:sz="4" w:space="0" w:color="auto"/>
            </w:tcBorders>
            <w:noWrap/>
          </w:tcPr>
          <w:p w:rsidR="004520EE" w:rsidRPr="00292C6C" w:rsidRDefault="004520EE" w:rsidP="004520EE">
            <w:pPr>
              <w:rPr>
                <w:b/>
              </w:rPr>
            </w:pPr>
            <w:r w:rsidRPr="00292C6C">
              <w:rPr>
                <w:b/>
              </w:rPr>
              <w:t>04</w:t>
            </w:r>
          </w:p>
        </w:tc>
        <w:tc>
          <w:tcPr>
            <w:tcW w:w="851" w:type="dxa"/>
            <w:tcBorders>
              <w:top w:val="single" w:sz="4" w:space="0" w:color="auto"/>
              <w:left w:val="nil"/>
              <w:bottom w:val="single" w:sz="4" w:space="0" w:color="auto"/>
              <w:right w:val="single" w:sz="4" w:space="0" w:color="auto"/>
            </w:tcBorders>
            <w:noWrap/>
          </w:tcPr>
          <w:p w:rsidR="004520EE" w:rsidRPr="00292C6C" w:rsidRDefault="004520EE" w:rsidP="004520EE">
            <w:pPr>
              <w:rPr>
                <w:b/>
              </w:rPr>
            </w:pPr>
            <w:r w:rsidRPr="00292C6C">
              <w:rPr>
                <w:b/>
              </w:rPr>
              <w:t>09</w:t>
            </w:r>
          </w:p>
        </w:tc>
        <w:tc>
          <w:tcPr>
            <w:tcW w:w="1417" w:type="dxa"/>
            <w:tcBorders>
              <w:top w:val="single" w:sz="4" w:space="0" w:color="auto"/>
              <w:left w:val="nil"/>
              <w:bottom w:val="single" w:sz="4" w:space="0" w:color="auto"/>
              <w:right w:val="single" w:sz="4" w:space="0" w:color="auto"/>
            </w:tcBorders>
          </w:tcPr>
          <w:p w:rsidR="004520EE" w:rsidRPr="00292C6C" w:rsidRDefault="004520EE" w:rsidP="004520EE">
            <w:pPr>
              <w:pStyle w:val="af6"/>
              <w:rPr>
                <w:b/>
              </w:rPr>
            </w:pPr>
            <w:r w:rsidRPr="00292C6C">
              <w:rPr>
                <w:b/>
              </w:rPr>
              <w:t>30,</w:t>
            </w:r>
            <w:r>
              <w:rPr>
                <w:b/>
              </w:rPr>
              <w:t>10</w:t>
            </w:r>
            <w:r w:rsidRPr="00292C6C">
              <w:rPr>
                <w:b/>
              </w:rPr>
              <w:t>0</w:t>
            </w:r>
          </w:p>
        </w:tc>
        <w:tc>
          <w:tcPr>
            <w:tcW w:w="1276"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c>
          <w:tcPr>
            <w:tcW w:w="1134" w:type="dxa"/>
            <w:tcBorders>
              <w:top w:val="single" w:sz="4" w:space="0" w:color="auto"/>
              <w:left w:val="nil"/>
              <w:bottom w:val="single" w:sz="4" w:space="0" w:color="auto"/>
              <w:right w:val="single" w:sz="4" w:space="0" w:color="auto"/>
            </w:tcBorders>
          </w:tcPr>
          <w:p w:rsidR="004520EE" w:rsidRPr="000A2A34" w:rsidRDefault="004520EE" w:rsidP="004520EE">
            <w:pPr>
              <w:pStyle w:val="af6"/>
              <w:ind w:left="284" w:hanging="284"/>
            </w:pPr>
          </w:p>
        </w:tc>
      </w:tr>
    </w:tbl>
    <w:p w:rsidR="004520EE" w:rsidRDefault="004520EE" w:rsidP="004520EE">
      <w:pPr>
        <w:pStyle w:val="af6"/>
        <w:rPr>
          <w:rStyle w:val="afa"/>
          <w:i w:val="0"/>
        </w:rPr>
        <w:sectPr w:rsidR="004520EE" w:rsidSect="004520EE">
          <w:pgSz w:w="16838" w:h="11906" w:orient="landscape"/>
          <w:pgMar w:top="851" w:right="567" w:bottom="851" w:left="539" w:header="709" w:footer="709" w:gutter="0"/>
          <w:cols w:space="708"/>
          <w:docGrid w:linePitch="360"/>
        </w:sectPr>
      </w:pPr>
    </w:p>
    <w:p w:rsidR="004520EE" w:rsidRPr="005B1D60" w:rsidRDefault="004520EE" w:rsidP="004520EE">
      <w:pPr>
        <w:jc w:val="center"/>
        <w:rPr>
          <w:b/>
          <w:sz w:val="32"/>
          <w:szCs w:val="32"/>
        </w:rPr>
      </w:pPr>
      <w:r w:rsidRPr="005B1D60">
        <w:rPr>
          <w:b/>
          <w:sz w:val="32"/>
          <w:szCs w:val="32"/>
        </w:rPr>
        <w:lastRenderedPageBreak/>
        <w:t>КОМИТЕТ МЕСТНОГО САМОУПРАВЛЕНИЯ</w:t>
      </w:r>
    </w:p>
    <w:p w:rsidR="004520EE" w:rsidRPr="005B1D60" w:rsidRDefault="004520EE" w:rsidP="004520EE">
      <w:pPr>
        <w:jc w:val="center"/>
        <w:rPr>
          <w:b/>
          <w:sz w:val="32"/>
          <w:szCs w:val="32"/>
        </w:rPr>
      </w:pPr>
      <w:r w:rsidRPr="005B1D60">
        <w:rPr>
          <w:b/>
          <w:sz w:val="32"/>
          <w:szCs w:val="32"/>
        </w:rPr>
        <w:t xml:space="preserve"> СОЛОВЦОВСКОГО СЕЛЬСОВЕТА</w:t>
      </w:r>
    </w:p>
    <w:p w:rsidR="004520EE" w:rsidRPr="005B1D60" w:rsidRDefault="004520EE" w:rsidP="004520EE">
      <w:pPr>
        <w:jc w:val="center"/>
        <w:rPr>
          <w:b/>
          <w:sz w:val="32"/>
          <w:szCs w:val="32"/>
        </w:rPr>
      </w:pPr>
      <w:r w:rsidRPr="005B1D60">
        <w:rPr>
          <w:b/>
          <w:sz w:val="32"/>
          <w:szCs w:val="32"/>
        </w:rPr>
        <w:t>ИССИНСКОГО РАЙОНА ПЕНЗЕНСКОЙ ОБЛАСТИ</w:t>
      </w:r>
    </w:p>
    <w:p w:rsidR="004520EE" w:rsidRDefault="004520EE" w:rsidP="004520EE">
      <w:pPr>
        <w:jc w:val="center"/>
        <w:rPr>
          <w:b/>
          <w:sz w:val="28"/>
          <w:szCs w:val="28"/>
        </w:rPr>
      </w:pPr>
    </w:p>
    <w:p w:rsidR="004520EE" w:rsidRDefault="004520EE" w:rsidP="004520EE">
      <w:pPr>
        <w:jc w:val="center"/>
        <w:rPr>
          <w:b/>
          <w:sz w:val="28"/>
          <w:szCs w:val="28"/>
        </w:rPr>
      </w:pPr>
      <w:r>
        <w:rPr>
          <w:b/>
          <w:sz w:val="28"/>
          <w:szCs w:val="28"/>
        </w:rPr>
        <w:t>Р Е Ш Е Н И Е</w:t>
      </w:r>
    </w:p>
    <w:p w:rsidR="004520EE" w:rsidRDefault="004520EE" w:rsidP="004520EE">
      <w:pPr>
        <w:jc w:val="center"/>
        <w:rPr>
          <w:u w:val="single"/>
        </w:rPr>
      </w:pPr>
    </w:p>
    <w:tbl>
      <w:tblPr>
        <w:tblpPr w:leftFromText="180" w:rightFromText="180" w:vertAnchor="text" w:horzAnchor="page" w:tblpX="4042" w:tblpY="-26"/>
        <w:tblW w:w="0" w:type="auto"/>
        <w:tblLayout w:type="fixed"/>
        <w:tblCellMar>
          <w:left w:w="0" w:type="dxa"/>
          <w:right w:w="0" w:type="dxa"/>
        </w:tblCellMar>
        <w:tblLook w:val="0000"/>
      </w:tblPr>
      <w:tblGrid>
        <w:gridCol w:w="284"/>
        <w:gridCol w:w="2835"/>
        <w:gridCol w:w="397"/>
        <w:gridCol w:w="1134"/>
      </w:tblGrid>
      <w:tr w:rsidR="004520EE" w:rsidRPr="006B0948" w:rsidTr="004520EE">
        <w:tc>
          <w:tcPr>
            <w:tcW w:w="284" w:type="dxa"/>
            <w:vAlign w:val="bottom"/>
          </w:tcPr>
          <w:p w:rsidR="004520EE" w:rsidRPr="006B0948" w:rsidRDefault="004520EE" w:rsidP="004520EE">
            <w:pPr>
              <w:rPr>
                <w:b/>
              </w:rPr>
            </w:pPr>
            <w:r w:rsidRPr="006B0948">
              <w:rPr>
                <w:b/>
              </w:rPr>
              <w:t>от</w:t>
            </w:r>
          </w:p>
        </w:tc>
        <w:tc>
          <w:tcPr>
            <w:tcW w:w="2835" w:type="dxa"/>
            <w:tcBorders>
              <w:bottom w:val="single" w:sz="6" w:space="0" w:color="auto"/>
            </w:tcBorders>
          </w:tcPr>
          <w:p w:rsidR="004520EE" w:rsidRPr="006B0948" w:rsidRDefault="004520EE" w:rsidP="004520EE">
            <w:pPr>
              <w:jc w:val="center"/>
              <w:rPr>
                <w:b/>
              </w:rPr>
            </w:pPr>
            <w:r w:rsidRPr="006B0948">
              <w:rPr>
                <w:b/>
              </w:rPr>
              <w:t>30.01.2017</w:t>
            </w:r>
          </w:p>
        </w:tc>
        <w:tc>
          <w:tcPr>
            <w:tcW w:w="397" w:type="dxa"/>
          </w:tcPr>
          <w:p w:rsidR="004520EE" w:rsidRPr="006B0948" w:rsidRDefault="004520EE" w:rsidP="004520EE">
            <w:pPr>
              <w:jc w:val="center"/>
              <w:rPr>
                <w:b/>
              </w:rPr>
            </w:pPr>
            <w:r w:rsidRPr="006B0948">
              <w:rPr>
                <w:b/>
              </w:rPr>
              <w:t xml:space="preserve">№  </w:t>
            </w:r>
          </w:p>
        </w:tc>
        <w:tc>
          <w:tcPr>
            <w:tcW w:w="1134" w:type="dxa"/>
            <w:tcBorders>
              <w:bottom w:val="single" w:sz="6" w:space="0" w:color="auto"/>
            </w:tcBorders>
          </w:tcPr>
          <w:p w:rsidR="004520EE" w:rsidRPr="006B0948" w:rsidRDefault="004520EE" w:rsidP="004520EE">
            <w:pPr>
              <w:jc w:val="center"/>
              <w:rPr>
                <w:b/>
              </w:rPr>
            </w:pPr>
            <w:r w:rsidRPr="006B0948">
              <w:rPr>
                <w:b/>
              </w:rPr>
              <w:t>195-40/2</w:t>
            </w:r>
          </w:p>
        </w:tc>
      </w:tr>
      <w:tr w:rsidR="004520EE" w:rsidRPr="006B0948" w:rsidTr="004520EE">
        <w:tc>
          <w:tcPr>
            <w:tcW w:w="4650" w:type="dxa"/>
            <w:gridSpan w:val="4"/>
          </w:tcPr>
          <w:p w:rsidR="004520EE" w:rsidRPr="006B0948" w:rsidRDefault="004520EE" w:rsidP="004520EE">
            <w:pPr>
              <w:jc w:val="center"/>
              <w:rPr>
                <w:b/>
              </w:rPr>
            </w:pPr>
            <w:r w:rsidRPr="006B0948">
              <w:rPr>
                <w:b/>
              </w:rPr>
              <w:t xml:space="preserve">с.Соловцово </w:t>
            </w:r>
          </w:p>
        </w:tc>
      </w:tr>
    </w:tbl>
    <w:p w:rsidR="004520EE" w:rsidRPr="00ED7105" w:rsidRDefault="004520EE" w:rsidP="004520EE">
      <w:pPr>
        <w:jc w:val="center"/>
        <w:rPr>
          <w:i/>
          <w:lang w:eastAsia="en-US"/>
        </w:rPr>
      </w:pPr>
    </w:p>
    <w:p w:rsidR="004520EE" w:rsidRDefault="004520EE" w:rsidP="004520EE">
      <w:pPr>
        <w:pStyle w:val="a0"/>
        <w:rPr>
          <w:b w:val="0"/>
          <w:bCs/>
          <w:iCs/>
          <w:sz w:val="26"/>
          <w:szCs w:val="26"/>
        </w:rPr>
      </w:pPr>
    </w:p>
    <w:p w:rsidR="004520EE" w:rsidRDefault="004520EE" w:rsidP="004520EE">
      <w:pPr>
        <w:pStyle w:val="a0"/>
        <w:rPr>
          <w:b w:val="0"/>
          <w:bCs/>
          <w:iCs/>
          <w:sz w:val="26"/>
          <w:szCs w:val="26"/>
        </w:rPr>
      </w:pPr>
    </w:p>
    <w:p w:rsidR="004520EE" w:rsidRPr="004520EE" w:rsidRDefault="004520EE" w:rsidP="004520EE">
      <w:pPr>
        <w:pStyle w:val="a0"/>
        <w:rPr>
          <w:bCs/>
          <w:iCs/>
          <w:sz w:val="26"/>
          <w:szCs w:val="26"/>
        </w:rPr>
      </w:pPr>
      <w:r w:rsidRPr="004520EE">
        <w:rPr>
          <w:bCs/>
          <w:iCs/>
          <w:sz w:val="26"/>
          <w:szCs w:val="26"/>
        </w:rPr>
        <w:t xml:space="preserve">Об определении стоимости услуг,  предоставляемых согласно гарантированному перечню услуг по погребению на территории Соловцовского сельсовета Иссинского района Пензенской области  </w:t>
      </w:r>
    </w:p>
    <w:p w:rsidR="004520EE" w:rsidRPr="00632DDC" w:rsidRDefault="004520EE" w:rsidP="004520EE">
      <w:pPr>
        <w:ind w:left="-567" w:firstLine="283"/>
        <w:jc w:val="both"/>
        <w:rPr>
          <w:sz w:val="16"/>
          <w:szCs w:val="16"/>
        </w:rPr>
      </w:pPr>
    </w:p>
    <w:p w:rsidR="004520EE" w:rsidRDefault="004520EE" w:rsidP="004520EE">
      <w:pPr>
        <w:ind w:left="-567" w:firstLine="283"/>
        <w:jc w:val="both"/>
        <w:rPr>
          <w:sz w:val="26"/>
          <w:szCs w:val="26"/>
        </w:rPr>
      </w:pPr>
      <w:r>
        <w:rPr>
          <w:sz w:val="26"/>
          <w:szCs w:val="26"/>
        </w:rPr>
        <w:tab/>
      </w:r>
      <w:r w:rsidRPr="00406E31">
        <w:rPr>
          <w:sz w:val="26"/>
          <w:szCs w:val="26"/>
        </w:rPr>
        <w:t>В соответствии  со статьей 9 Федерального</w:t>
      </w:r>
      <w:r>
        <w:rPr>
          <w:sz w:val="26"/>
          <w:szCs w:val="26"/>
        </w:rPr>
        <w:t xml:space="preserve"> закона от 12.01.1996 г. № 8-ФЗ «</w:t>
      </w:r>
      <w:r w:rsidRPr="00406E31">
        <w:rPr>
          <w:sz w:val="26"/>
          <w:szCs w:val="26"/>
        </w:rPr>
        <w:t>О погребении и похоронном деле» (с последующими изменениями), статьей  14 Федерального закона от 06.10.2003 г. № 131-ФЗ «Об общих принципах организ</w:t>
      </w:r>
      <w:r>
        <w:rPr>
          <w:sz w:val="26"/>
          <w:szCs w:val="26"/>
        </w:rPr>
        <w:t>ации местного самоуправления в Российской Ф</w:t>
      </w:r>
      <w:r w:rsidRPr="00406E31">
        <w:rPr>
          <w:sz w:val="26"/>
          <w:szCs w:val="26"/>
        </w:rPr>
        <w:t xml:space="preserve">едерации» (с последующими изменениями), с учетом согласования с отделением Пенсионного фонда  Российской Федерации по Пензенской области, с Пензенским региональным отделением Фонда социального страхования Российской Федерации, с Управлением  по регулированию тарифов и энергосбережению Пензенской области, руководствуясь Уставом </w:t>
      </w:r>
      <w:r>
        <w:rPr>
          <w:sz w:val="26"/>
          <w:szCs w:val="26"/>
        </w:rPr>
        <w:t>Соловцовского сельсовета Иссинского района Пензенской области</w:t>
      </w:r>
      <w:r w:rsidRPr="00406E31">
        <w:rPr>
          <w:sz w:val="26"/>
          <w:szCs w:val="26"/>
        </w:rPr>
        <w:t xml:space="preserve"> (с изменениями и дополнениями),  </w:t>
      </w:r>
    </w:p>
    <w:p w:rsidR="004520EE" w:rsidRPr="00632DDC" w:rsidRDefault="004520EE" w:rsidP="004520EE">
      <w:pPr>
        <w:jc w:val="both"/>
        <w:rPr>
          <w:sz w:val="16"/>
          <w:szCs w:val="16"/>
        </w:rPr>
      </w:pPr>
    </w:p>
    <w:p w:rsidR="004520EE" w:rsidRPr="004520EE" w:rsidRDefault="004520EE" w:rsidP="004520EE">
      <w:pPr>
        <w:pStyle w:val="a0"/>
        <w:rPr>
          <w:sz w:val="26"/>
          <w:szCs w:val="26"/>
        </w:rPr>
      </w:pPr>
      <w:r w:rsidRPr="004520EE">
        <w:rPr>
          <w:sz w:val="26"/>
          <w:szCs w:val="26"/>
        </w:rPr>
        <w:t>Комитет местного самоуправления Соловцовского сельсовета                        Иссинского района Пензенской области решил:</w:t>
      </w:r>
    </w:p>
    <w:p w:rsidR="004520EE" w:rsidRPr="00632DDC" w:rsidRDefault="004520EE" w:rsidP="004520EE">
      <w:pPr>
        <w:jc w:val="both"/>
        <w:rPr>
          <w:b/>
          <w:sz w:val="16"/>
          <w:szCs w:val="16"/>
        </w:rPr>
      </w:pPr>
      <w:r w:rsidRPr="00406E31">
        <w:rPr>
          <w:sz w:val="26"/>
          <w:szCs w:val="26"/>
        </w:rPr>
        <w:t xml:space="preserve"> </w:t>
      </w:r>
    </w:p>
    <w:p w:rsidR="004520EE" w:rsidRPr="00406E31" w:rsidRDefault="004520EE" w:rsidP="004520EE">
      <w:pPr>
        <w:ind w:left="-567" w:firstLine="425"/>
        <w:jc w:val="both"/>
        <w:rPr>
          <w:sz w:val="26"/>
          <w:szCs w:val="26"/>
        </w:rPr>
      </w:pPr>
      <w:r>
        <w:rPr>
          <w:sz w:val="26"/>
          <w:szCs w:val="26"/>
        </w:rPr>
        <w:t xml:space="preserve"> 1.</w:t>
      </w:r>
      <w:r w:rsidRPr="00406E31">
        <w:rPr>
          <w:sz w:val="26"/>
          <w:szCs w:val="26"/>
        </w:rPr>
        <w:t xml:space="preserve">Определить стоимость услуг, предоставляемых согласно гарантированному  перечню услуг по погребению на территории </w:t>
      </w:r>
      <w:r>
        <w:rPr>
          <w:sz w:val="26"/>
          <w:szCs w:val="26"/>
        </w:rPr>
        <w:t>Соловцовского сельсовета Иссинского района Пензенской области</w:t>
      </w:r>
      <w:r w:rsidRPr="00406E31">
        <w:rPr>
          <w:sz w:val="26"/>
          <w:szCs w:val="26"/>
        </w:rPr>
        <w:t>, согласно приложению.</w:t>
      </w:r>
    </w:p>
    <w:p w:rsidR="004520EE" w:rsidRPr="00406E31" w:rsidRDefault="004520EE" w:rsidP="004520EE">
      <w:pPr>
        <w:ind w:left="-567" w:firstLine="425"/>
        <w:jc w:val="both"/>
        <w:rPr>
          <w:sz w:val="26"/>
          <w:szCs w:val="26"/>
        </w:rPr>
      </w:pPr>
      <w:r>
        <w:rPr>
          <w:sz w:val="26"/>
          <w:szCs w:val="26"/>
        </w:rPr>
        <w:t>2.</w:t>
      </w:r>
      <w:r w:rsidRPr="00406E31">
        <w:rPr>
          <w:sz w:val="26"/>
          <w:szCs w:val="26"/>
        </w:rPr>
        <w:t>Опубликовать настоящее решение в  информационном бюллетене «</w:t>
      </w:r>
      <w:r>
        <w:rPr>
          <w:sz w:val="26"/>
          <w:szCs w:val="26"/>
        </w:rPr>
        <w:t>Сельский вестник</w:t>
      </w:r>
      <w:r w:rsidRPr="00406E31">
        <w:rPr>
          <w:sz w:val="26"/>
          <w:szCs w:val="26"/>
        </w:rPr>
        <w:t>».</w:t>
      </w:r>
    </w:p>
    <w:p w:rsidR="004520EE" w:rsidRPr="00406E31" w:rsidRDefault="004520EE" w:rsidP="004520EE">
      <w:pPr>
        <w:ind w:left="-567" w:firstLine="425"/>
        <w:jc w:val="both"/>
        <w:rPr>
          <w:sz w:val="26"/>
          <w:szCs w:val="26"/>
        </w:rPr>
      </w:pPr>
      <w:r>
        <w:rPr>
          <w:sz w:val="26"/>
          <w:szCs w:val="26"/>
        </w:rPr>
        <w:t xml:space="preserve"> 3.</w:t>
      </w:r>
      <w:r w:rsidRPr="00406E31">
        <w:rPr>
          <w:sz w:val="26"/>
          <w:szCs w:val="26"/>
        </w:rPr>
        <w:t>Настоящее решение вступает в силу с 01.0</w:t>
      </w:r>
      <w:r>
        <w:rPr>
          <w:sz w:val="26"/>
          <w:szCs w:val="26"/>
        </w:rPr>
        <w:t>2</w:t>
      </w:r>
      <w:r w:rsidRPr="00406E31">
        <w:rPr>
          <w:sz w:val="26"/>
          <w:szCs w:val="26"/>
        </w:rPr>
        <w:t>.201</w:t>
      </w:r>
      <w:r>
        <w:rPr>
          <w:sz w:val="26"/>
          <w:szCs w:val="26"/>
        </w:rPr>
        <w:t>7.</w:t>
      </w:r>
    </w:p>
    <w:p w:rsidR="004520EE" w:rsidRPr="006B0948" w:rsidRDefault="004520EE" w:rsidP="004520EE">
      <w:pPr>
        <w:ind w:left="-567" w:firstLine="425"/>
        <w:jc w:val="both"/>
        <w:rPr>
          <w:sz w:val="26"/>
          <w:szCs w:val="26"/>
        </w:rPr>
      </w:pPr>
      <w:r>
        <w:rPr>
          <w:sz w:val="26"/>
          <w:szCs w:val="26"/>
        </w:rPr>
        <w:t xml:space="preserve"> 4.</w:t>
      </w:r>
      <w:r w:rsidRPr="006B0948">
        <w:rPr>
          <w:sz w:val="26"/>
          <w:szCs w:val="26"/>
        </w:rPr>
        <w:t xml:space="preserve">Признать утратившим силу  решение Комитета местного самоуправления    Соловцовского сельсовета Иссинского района Пензенской области от 29.12.2014 </w:t>
      </w:r>
      <w:r>
        <w:rPr>
          <w:sz w:val="26"/>
          <w:szCs w:val="26"/>
        </w:rPr>
        <w:t xml:space="preserve">              </w:t>
      </w:r>
      <w:r w:rsidRPr="006B0948">
        <w:rPr>
          <w:sz w:val="26"/>
          <w:szCs w:val="26"/>
        </w:rPr>
        <w:t>№30-7/2</w:t>
      </w:r>
      <w:r>
        <w:rPr>
          <w:sz w:val="26"/>
          <w:szCs w:val="26"/>
        </w:rPr>
        <w:t xml:space="preserve"> </w:t>
      </w:r>
      <w:r w:rsidRPr="006B0948">
        <w:rPr>
          <w:sz w:val="26"/>
          <w:szCs w:val="26"/>
        </w:rPr>
        <w:t>«Об определении стоимости услуг, представляемых согласно гарантированному перечню услуг по погребению на территории Соловцовского сельсовета Иссинского района Пензенской области».</w:t>
      </w:r>
    </w:p>
    <w:p w:rsidR="004520EE" w:rsidRPr="00632DDC" w:rsidRDefault="004520EE" w:rsidP="004520EE">
      <w:pPr>
        <w:ind w:left="-567" w:firstLine="425"/>
        <w:jc w:val="both"/>
        <w:rPr>
          <w:sz w:val="26"/>
          <w:szCs w:val="26"/>
        </w:rPr>
      </w:pPr>
      <w:r w:rsidRPr="00632DDC">
        <w:rPr>
          <w:sz w:val="26"/>
          <w:szCs w:val="26"/>
        </w:rPr>
        <w:t xml:space="preserve"> </w:t>
      </w:r>
      <w:r>
        <w:rPr>
          <w:sz w:val="26"/>
          <w:szCs w:val="26"/>
        </w:rPr>
        <w:t>5.</w:t>
      </w:r>
      <w:r w:rsidRPr="00632DDC">
        <w:rPr>
          <w:sz w:val="26"/>
          <w:szCs w:val="26"/>
        </w:rPr>
        <w:t>Контроль за исполнением настоящего решения возложить на главу Соловцовского сельсовета Иссинского района Пензенской области.</w:t>
      </w:r>
    </w:p>
    <w:p w:rsidR="004520EE" w:rsidRPr="00406E31" w:rsidRDefault="004520EE" w:rsidP="004520EE">
      <w:pPr>
        <w:ind w:firstLine="425"/>
        <w:jc w:val="both"/>
        <w:rPr>
          <w:sz w:val="26"/>
          <w:szCs w:val="26"/>
        </w:rPr>
      </w:pPr>
      <w:r w:rsidRPr="00632DDC">
        <w:rPr>
          <w:sz w:val="26"/>
          <w:szCs w:val="26"/>
        </w:rPr>
        <w:t xml:space="preserve"> </w:t>
      </w:r>
      <w:r w:rsidRPr="00406E31">
        <w:rPr>
          <w:sz w:val="26"/>
          <w:szCs w:val="26"/>
        </w:rPr>
        <w:t xml:space="preserve">      </w:t>
      </w:r>
    </w:p>
    <w:p w:rsidR="004520EE" w:rsidRDefault="004520EE" w:rsidP="004520EE">
      <w:pPr>
        <w:jc w:val="both"/>
        <w:rPr>
          <w:sz w:val="26"/>
          <w:szCs w:val="26"/>
        </w:rPr>
      </w:pPr>
      <w:r>
        <w:rPr>
          <w:sz w:val="26"/>
          <w:szCs w:val="26"/>
        </w:rPr>
        <w:t>Глава Соловцовского сельсовета</w:t>
      </w:r>
    </w:p>
    <w:p w:rsidR="004520EE" w:rsidRPr="00D55D71" w:rsidRDefault="004520EE" w:rsidP="004520EE">
      <w:pPr>
        <w:jc w:val="both"/>
        <w:rPr>
          <w:sz w:val="26"/>
          <w:szCs w:val="26"/>
        </w:rPr>
      </w:pPr>
      <w:r>
        <w:rPr>
          <w:sz w:val="26"/>
          <w:szCs w:val="26"/>
        </w:rPr>
        <w:t>Иссинского района Пензенской области                              Е.В. Каширина</w:t>
      </w:r>
      <w:r>
        <w:rPr>
          <w:sz w:val="26"/>
          <w:szCs w:val="26"/>
        </w:rPr>
        <w:tab/>
      </w:r>
      <w:r w:rsidRPr="00D55D71">
        <w:rPr>
          <w:sz w:val="26"/>
          <w:szCs w:val="26"/>
        </w:rPr>
        <w:t xml:space="preserve">                                                           </w:t>
      </w:r>
    </w:p>
    <w:p w:rsidR="004520EE" w:rsidRDefault="004520EE" w:rsidP="004520EE">
      <w:pPr>
        <w:jc w:val="right"/>
        <w:rPr>
          <w:sz w:val="22"/>
          <w:szCs w:val="22"/>
        </w:rPr>
      </w:pPr>
    </w:p>
    <w:p w:rsidR="004520EE" w:rsidRDefault="004520EE" w:rsidP="004520EE">
      <w:pPr>
        <w:jc w:val="right"/>
        <w:rPr>
          <w:sz w:val="22"/>
          <w:szCs w:val="22"/>
        </w:rPr>
      </w:pPr>
    </w:p>
    <w:p w:rsidR="004520EE" w:rsidRPr="00113345" w:rsidRDefault="004520EE" w:rsidP="004520EE">
      <w:pPr>
        <w:jc w:val="right"/>
        <w:rPr>
          <w:sz w:val="22"/>
          <w:szCs w:val="22"/>
        </w:rPr>
      </w:pPr>
      <w:r w:rsidRPr="00113345">
        <w:rPr>
          <w:sz w:val="22"/>
          <w:szCs w:val="22"/>
        </w:rPr>
        <w:t>Приложение к решению</w:t>
      </w:r>
    </w:p>
    <w:p w:rsidR="004520EE" w:rsidRPr="00113345" w:rsidRDefault="004520EE" w:rsidP="004520EE">
      <w:pPr>
        <w:jc w:val="right"/>
        <w:rPr>
          <w:sz w:val="22"/>
          <w:szCs w:val="22"/>
        </w:rPr>
      </w:pPr>
      <w:r w:rsidRPr="00113345">
        <w:rPr>
          <w:sz w:val="22"/>
          <w:szCs w:val="22"/>
        </w:rPr>
        <w:t xml:space="preserve">                                                                      Комитета местного самоуправления</w:t>
      </w:r>
    </w:p>
    <w:p w:rsidR="004520EE" w:rsidRPr="00113345" w:rsidRDefault="004520EE" w:rsidP="004520EE">
      <w:pPr>
        <w:jc w:val="right"/>
        <w:rPr>
          <w:sz w:val="22"/>
          <w:szCs w:val="22"/>
        </w:rPr>
      </w:pPr>
      <w:r w:rsidRPr="00113345">
        <w:rPr>
          <w:sz w:val="22"/>
          <w:szCs w:val="22"/>
        </w:rPr>
        <w:t xml:space="preserve">                                                                      </w:t>
      </w:r>
      <w:r>
        <w:rPr>
          <w:sz w:val="22"/>
          <w:szCs w:val="22"/>
        </w:rPr>
        <w:t>Соловцовского сельсовета</w:t>
      </w:r>
    </w:p>
    <w:p w:rsidR="004520EE" w:rsidRPr="00113345" w:rsidRDefault="004520EE" w:rsidP="004520EE">
      <w:pPr>
        <w:jc w:val="right"/>
        <w:rPr>
          <w:sz w:val="22"/>
          <w:szCs w:val="22"/>
        </w:rPr>
      </w:pPr>
      <w:r w:rsidRPr="00113345">
        <w:rPr>
          <w:sz w:val="22"/>
          <w:szCs w:val="22"/>
        </w:rPr>
        <w:t xml:space="preserve">                                        Иссинского района</w:t>
      </w:r>
    </w:p>
    <w:p w:rsidR="004520EE" w:rsidRPr="00113345" w:rsidRDefault="004520EE" w:rsidP="004520EE">
      <w:pPr>
        <w:jc w:val="right"/>
        <w:rPr>
          <w:sz w:val="22"/>
          <w:szCs w:val="22"/>
        </w:rPr>
      </w:pPr>
      <w:r w:rsidRPr="00113345">
        <w:rPr>
          <w:sz w:val="22"/>
          <w:szCs w:val="22"/>
        </w:rPr>
        <w:t>Пензенской области</w:t>
      </w:r>
    </w:p>
    <w:p w:rsidR="004520EE" w:rsidRPr="00C51245" w:rsidRDefault="004520EE" w:rsidP="004520EE">
      <w:pPr>
        <w:jc w:val="right"/>
        <w:rPr>
          <w:sz w:val="22"/>
          <w:szCs w:val="22"/>
        </w:rPr>
      </w:pPr>
      <w:r w:rsidRPr="00113345">
        <w:rPr>
          <w:sz w:val="22"/>
          <w:szCs w:val="22"/>
        </w:rPr>
        <w:t xml:space="preserve">                                                </w:t>
      </w:r>
      <w:r>
        <w:rPr>
          <w:sz w:val="22"/>
          <w:szCs w:val="22"/>
        </w:rPr>
        <w:t>о</w:t>
      </w:r>
      <w:r w:rsidRPr="00113345">
        <w:rPr>
          <w:sz w:val="22"/>
          <w:szCs w:val="22"/>
        </w:rPr>
        <w:t>т</w:t>
      </w:r>
      <w:r>
        <w:rPr>
          <w:sz w:val="22"/>
          <w:szCs w:val="22"/>
        </w:rPr>
        <w:t xml:space="preserve">  30.01.2017   </w:t>
      </w:r>
      <w:r w:rsidRPr="00C51245">
        <w:rPr>
          <w:sz w:val="22"/>
          <w:szCs w:val="22"/>
        </w:rPr>
        <w:t>№</w:t>
      </w:r>
      <w:r>
        <w:rPr>
          <w:sz w:val="22"/>
          <w:szCs w:val="22"/>
        </w:rPr>
        <w:t>195-40/2</w:t>
      </w:r>
      <w:r w:rsidRPr="00C51245">
        <w:rPr>
          <w:sz w:val="22"/>
          <w:szCs w:val="22"/>
        </w:rPr>
        <w:t xml:space="preserve"> </w:t>
      </w:r>
    </w:p>
    <w:p w:rsidR="004520EE" w:rsidRDefault="004520EE" w:rsidP="004520EE">
      <w:pPr>
        <w:jc w:val="center"/>
        <w:rPr>
          <w:sz w:val="25"/>
          <w:szCs w:val="25"/>
        </w:rPr>
      </w:pPr>
    </w:p>
    <w:p w:rsidR="004520EE" w:rsidRPr="00C51245" w:rsidRDefault="004520EE" w:rsidP="004520EE">
      <w:pPr>
        <w:jc w:val="center"/>
        <w:rPr>
          <w:sz w:val="25"/>
          <w:szCs w:val="25"/>
        </w:rPr>
      </w:pPr>
      <w:r w:rsidRPr="00A51DAC">
        <w:rPr>
          <w:sz w:val="25"/>
          <w:szCs w:val="25"/>
        </w:rPr>
        <w:t>Стоимость</w:t>
      </w:r>
      <w:r w:rsidRPr="00C51245">
        <w:rPr>
          <w:sz w:val="25"/>
          <w:szCs w:val="25"/>
        </w:rPr>
        <w:t xml:space="preserve"> услуг,</w:t>
      </w:r>
    </w:p>
    <w:p w:rsidR="004520EE" w:rsidRPr="00C51245" w:rsidRDefault="004520EE" w:rsidP="004520EE">
      <w:pPr>
        <w:jc w:val="center"/>
        <w:rPr>
          <w:sz w:val="25"/>
          <w:szCs w:val="25"/>
        </w:rPr>
      </w:pPr>
      <w:r w:rsidRPr="00C51245">
        <w:rPr>
          <w:sz w:val="25"/>
          <w:szCs w:val="25"/>
        </w:rPr>
        <w:t xml:space="preserve">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w:t>
      </w:r>
    </w:p>
    <w:p w:rsidR="004520EE" w:rsidRPr="00C51245" w:rsidRDefault="004520EE" w:rsidP="004520EE">
      <w:pPr>
        <w:jc w:val="center"/>
        <w:rPr>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68"/>
        <w:gridCol w:w="3060"/>
        <w:gridCol w:w="1542"/>
        <w:gridCol w:w="4218"/>
      </w:tblGrid>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 п/п</w:t>
            </w: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Наименование услуг</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Стоимость услуги за ед., руб.</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 xml:space="preserve">Требования к качеству услуги </w:t>
            </w:r>
          </w:p>
        </w:tc>
      </w:tr>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1.</w:t>
            </w: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rPr>
                <w:sz w:val="25"/>
                <w:szCs w:val="25"/>
              </w:rPr>
            </w:pPr>
            <w:r w:rsidRPr="00C51245">
              <w:rPr>
                <w:sz w:val="25"/>
                <w:szCs w:val="25"/>
              </w:rPr>
              <w:t>Оформление документов, необходимых для погребения</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251,05</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both"/>
              <w:rPr>
                <w:sz w:val="25"/>
                <w:szCs w:val="25"/>
              </w:rPr>
            </w:pPr>
            <w:r w:rsidRPr="00C51245">
              <w:rPr>
                <w:sz w:val="25"/>
                <w:szCs w:val="25"/>
              </w:rPr>
              <w:t>В течение одного календарного дня со дня обращения потребителя услуги</w:t>
            </w:r>
          </w:p>
        </w:tc>
      </w:tr>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2.</w:t>
            </w: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rPr>
                <w:sz w:val="25"/>
                <w:szCs w:val="25"/>
              </w:rPr>
            </w:pPr>
            <w:r w:rsidRPr="00C51245">
              <w:rPr>
                <w:sz w:val="25"/>
                <w:szCs w:val="25"/>
              </w:rPr>
              <w:t>Предоставление и доставка  гроба и других предметов, необходимых для погребения</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2835,95</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both"/>
              <w:rPr>
                <w:sz w:val="25"/>
                <w:szCs w:val="25"/>
              </w:rPr>
            </w:pPr>
            <w:r w:rsidRPr="00C51245">
              <w:rPr>
                <w:sz w:val="25"/>
                <w:szCs w:val="25"/>
              </w:rPr>
              <w:t xml:space="preserve">Предоставление и доставка гроба и других предметов, необходимых для погребения, в один адрес, включая погрузочно-разрузочные работы. </w:t>
            </w:r>
          </w:p>
          <w:p w:rsidR="004520EE" w:rsidRPr="00C51245" w:rsidRDefault="004520EE" w:rsidP="004520EE">
            <w:pPr>
              <w:jc w:val="both"/>
              <w:rPr>
                <w:sz w:val="25"/>
                <w:szCs w:val="25"/>
              </w:rPr>
            </w:pPr>
            <w:r w:rsidRPr="00C51245">
              <w:rPr>
                <w:sz w:val="25"/>
                <w:szCs w:val="25"/>
              </w:rPr>
              <w:t>Предметы, необходимые для погребения:</w:t>
            </w:r>
          </w:p>
          <w:p w:rsidR="004520EE" w:rsidRPr="00C51245" w:rsidRDefault="004520EE" w:rsidP="004520EE">
            <w:pPr>
              <w:jc w:val="both"/>
              <w:rPr>
                <w:sz w:val="25"/>
                <w:szCs w:val="25"/>
              </w:rPr>
            </w:pPr>
            <w:r w:rsidRPr="00C51245">
              <w:rPr>
                <w:sz w:val="25"/>
                <w:szCs w:val="25"/>
              </w:rPr>
              <w:t>-гроб из пиломатериалов, обитый хлопчатобумажной тканью;</w:t>
            </w:r>
          </w:p>
          <w:p w:rsidR="004520EE" w:rsidRPr="00C51245" w:rsidRDefault="004520EE" w:rsidP="004520EE">
            <w:pPr>
              <w:jc w:val="both"/>
              <w:rPr>
                <w:sz w:val="25"/>
                <w:szCs w:val="25"/>
              </w:rPr>
            </w:pPr>
            <w:r w:rsidRPr="00C51245">
              <w:rPr>
                <w:sz w:val="25"/>
                <w:szCs w:val="25"/>
              </w:rPr>
              <w:t>-покрывало из хлопчатобумажной ткани с ритуальной символикой</w:t>
            </w:r>
          </w:p>
        </w:tc>
      </w:tr>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3.</w:t>
            </w: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rPr>
                <w:sz w:val="25"/>
                <w:szCs w:val="25"/>
              </w:rPr>
            </w:pPr>
            <w:r w:rsidRPr="00C51245">
              <w:rPr>
                <w:sz w:val="25"/>
                <w:szCs w:val="25"/>
              </w:rPr>
              <w:t xml:space="preserve">Перевозка тела (останков) умершего на кладбище (в крематорий) </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884,00</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both"/>
              <w:rPr>
                <w:sz w:val="25"/>
                <w:szCs w:val="25"/>
              </w:rPr>
            </w:pPr>
            <w:r w:rsidRPr="00C51245">
              <w:rPr>
                <w:sz w:val="25"/>
                <w:szCs w:val="25"/>
              </w:rPr>
              <w:t>Погрузка гроба с телом (останки) в автокатафалк.</w:t>
            </w:r>
          </w:p>
          <w:p w:rsidR="004520EE" w:rsidRPr="00C51245" w:rsidRDefault="004520EE" w:rsidP="004520EE">
            <w:pPr>
              <w:jc w:val="both"/>
              <w:rPr>
                <w:sz w:val="25"/>
                <w:szCs w:val="25"/>
              </w:rPr>
            </w:pPr>
            <w:r w:rsidRPr="00C51245">
              <w:rPr>
                <w:sz w:val="25"/>
                <w:szCs w:val="25"/>
              </w:rPr>
              <w:t>Перевозка гроба с телом (останки) умершего на кладбище.</w:t>
            </w:r>
          </w:p>
          <w:p w:rsidR="004520EE" w:rsidRPr="00C51245" w:rsidRDefault="004520EE" w:rsidP="004520EE">
            <w:pPr>
              <w:jc w:val="both"/>
              <w:rPr>
                <w:sz w:val="25"/>
                <w:szCs w:val="25"/>
              </w:rPr>
            </w:pPr>
            <w:r w:rsidRPr="00C51245">
              <w:rPr>
                <w:sz w:val="25"/>
                <w:szCs w:val="25"/>
              </w:rPr>
              <w:t>Вынос гроба с телом (останками) умершего из автокатафалка к месту погребения</w:t>
            </w:r>
          </w:p>
        </w:tc>
      </w:tr>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4.</w:t>
            </w: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rPr>
                <w:sz w:val="25"/>
                <w:szCs w:val="25"/>
              </w:rPr>
            </w:pPr>
            <w:r w:rsidRPr="00C51245">
              <w:rPr>
                <w:sz w:val="25"/>
                <w:szCs w:val="25"/>
              </w:rPr>
              <w:t xml:space="preserve">Погребение (кремация с последующей выдачей урны с прахом) </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1591,25</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both"/>
              <w:rPr>
                <w:sz w:val="25"/>
                <w:szCs w:val="25"/>
              </w:rPr>
            </w:pPr>
            <w:r w:rsidRPr="00C51245">
              <w:rPr>
                <w:sz w:val="25"/>
                <w:szCs w:val="25"/>
              </w:rPr>
              <w:t>Устройство могилы, включающее разметку места захоронения для копки могилы, расчистку места захоронения от снега в зимнее время, копку могилы вручную, зачистку поверхности дна и стенок могилы вручную.</w:t>
            </w:r>
          </w:p>
          <w:p w:rsidR="004520EE" w:rsidRPr="00C51245" w:rsidRDefault="004520EE" w:rsidP="004520EE">
            <w:pPr>
              <w:jc w:val="both"/>
              <w:rPr>
                <w:sz w:val="25"/>
                <w:szCs w:val="25"/>
              </w:rPr>
            </w:pPr>
            <w:r w:rsidRPr="00C51245">
              <w:rPr>
                <w:sz w:val="25"/>
                <w:szCs w:val="25"/>
              </w:rPr>
              <w:t>Засыпка могилы и устройство намогильного холма. Установка ритуального регистрационного знака.</w:t>
            </w:r>
          </w:p>
        </w:tc>
      </w:tr>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rPr>
                <w:sz w:val="25"/>
                <w:szCs w:val="25"/>
              </w:rPr>
            </w:pPr>
            <w:r w:rsidRPr="00C51245">
              <w:rPr>
                <w:sz w:val="25"/>
                <w:szCs w:val="25"/>
              </w:rPr>
              <w:t>Итого :</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5562,25</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p>
        </w:tc>
      </w:tr>
    </w:tbl>
    <w:p w:rsidR="004520EE" w:rsidRPr="00C51245" w:rsidRDefault="004520EE" w:rsidP="004520EE">
      <w:pPr>
        <w:jc w:val="center"/>
        <w:rPr>
          <w:sz w:val="25"/>
          <w:szCs w:val="25"/>
        </w:rPr>
      </w:pPr>
    </w:p>
    <w:p w:rsidR="004520EE" w:rsidRPr="00C51245" w:rsidRDefault="004520EE" w:rsidP="004520EE">
      <w:pPr>
        <w:jc w:val="center"/>
        <w:rPr>
          <w:sz w:val="25"/>
          <w:szCs w:val="25"/>
        </w:rPr>
      </w:pPr>
      <w:r w:rsidRPr="00C51245">
        <w:rPr>
          <w:sz w:val="25"/>
          <w:szCs w:val="25"/>
        </w:rPr>
        <w:t>Стоимость услуг,</w:t>
      </w:r>
    </w:p>
    <w:p w:rsidR="004520EE" w:rsidRPr="00C51245" w:rsidRDefault="004520EE" w:rsidP="004520EE">
      <w:pPr>
        <w:jc w:val="center"/>
        <w:rPr>
          <w:sz w:val="25"/>
          <w:szCs w:val="25"/>
        </w:rPr>
      </w:pPr>
      <w:r w:rsidRPr="00C51245">
        <w:rPr>
          <w:sz w:val="25"/>
          <w:szCs w:val="25"/>
        </w:rPr>
        <w:t>предоставляемых  согласно гарантированному перечню услуг по погребению на умерших (погибших), не имеющих супруга, близких родственников, иных родственников либо законного представителя умершего</w:t>
      </w:r>
    </w:p>
    <w:p w:rsidR="004520EE" w:rsidRPr="00C51245" w:rsidRDefault="004520EE" w:rsidP="004520EE">
      <w:pPr>
        <w:jc w:val="center"/>
        <w:rPr>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468"/>
        <w:gridCol w:w="3060"/>
        <w:gridCol w:w="1542"/>
        <w:gridCol w:w="4218"/>
      </w:tblGrid>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 п/п</w:t>
            </w: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Наименование услуг</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Стоимость услуги за ед., руб.</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 xml:space="preserve">Требования к качеству услуги </w:t>
            </w:r>
          </w:p>
        </w:tc>
      </w:tr>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1.</w:t>
            </w: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rPr>
                <w:sz w:val="25"/>
                <w:szCs w:val="25"/>
              </w:rPr>
            </w:pPr>
            <w:r w:rsidRPr="00C51245">
              <w:rPr>
                <w:sz w:val="25"/>
                <w:szCs w:val="25"/>
              </w:rPr>
              <w:t>Оформление документов, необходимых для погребения</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251,05</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both"/>
              <w:rPr>
                <w:sz w:val="25"/>
                <w:szCs w:val="25"/>
              </w:rPr>
            </w:pPr>
            <w:r w:rsidRPr="00C51245">
              <w:rPr>
                <w:sz w:val="25"/>
                <w:szCs w:val="25"/>
              </w:rPr>
              <w:t>В течение одного календарного дня со дня обращения потребителя услуги</w:t>
            </w:r>
          </w:p>
        </w:tc>
      </w:tr>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2.</w:t>
            </w: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rPr>
                <w:sz w:val="25"/>
                <w:szCs w:val="25"/>
              </w:rPr>
            </w:pPr>
            <w:r w:rsidRPr="00C51245">
              <w:rPr>
                <w:sz w:val="25"/>
                <w:szCs w:val="25"/>
              </w:rPr>
              <w:t>Облачение тела, предоставление гроба</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2835,95</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both"/>
              <w:rPr>
                <w:sz w:val="25"/>
                <w:szCs w:val="25"/>
              </w:rPr>
            </w:pPr>
            <w:r w:rsidRPr="00C51245">
              <w:rPr>
                <w:sz w:val="25"/>
                <w:szCs w:val="25"/>
              </w:rPr>
              <w:t>Предоставление ткани для облачения тела и облачение тела</w:t>
            </w:r>
          </w:p>
          <w:p w:rsidR="004520EE" w:rsidRPr="00C51245" w:rsidRDefault="004520EE" w:rsidP="004520EE">
            <w:pPr>
              <w:jc w:val="both"/>
              <w:rPr>
                <w:sz w:val="25"/>
                <w:szCs w:val="25"/>
              </w:rPr>
            </w:pPr>
            <w:r w:rsidRPr="00C51245">
              <w:rPr>
                <w:sz w:val="25"/>
                <w:szCs w:val="25"/>
              </w:rPr>
              <w:t>Предоставление гроба и пиломатериалов, обитый хлопчатобумажной тканью;</w:t>
            </w:r>
          </w:p>
          <w:p w:rsidR="004520EE" w:rsidRPr="00C51245" w:rsidRDefault="004520EE" w:rsidP="004520EE">
            <w:pPr>
              <w:jc w:val="both"/>
              <w:rPr>
                <w:sz w:val="25"/>
                <w:szCs w:val="25"/>
              </w:rPr>
            </w:pPr>
          </w:p>
        </w:tc>
      </w:tr>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lastRenderedPageBreak/>
              <w:t>3.</w:t>
            </w: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rPr>
                <w:sz w:val="25"/>
                <w:szCs w:val="25"/>
              </w:rPr>
            </w:pPr>
            <w:r w:rsidRPr="00C51245">
              <w:rPr>
                <w:sz w:val="25"/>
                <w:szCs w:val="25"/>
              </w:rPr>
              <w:t xml:space="preserve">Перевозка тела умершего на кладбище (в крематорий) </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884,00</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both"/>
              <w:rPr>
                <w:sz w:val="25"/>
                <w:szCs w:val="25"/>
              </w:rPr>
            </w:pPr>
            <w:r w:rsidRPr="00C51245">
              <w:rPr>
                <w:sz w:val="25"/>
                <w:szCs w:val="25"/>
              </w:rPr>
              <w:t>Погрузка гроба с телом (останки) в автокатафалк.</w:t>
            </w:r>
          </w:p>
          <w:p w:rsidR="004520EE" w:rsidRPr="00C51245" w:rsidRDefault="004520EE" w:rsidP="004520EE">
            <w:pPr>
              <w:jc w:val="both"/>
              <w:rPr>
                <w:sz w:val="25"/>
                <w:szCs w:val="25"/>
              </w:rPr>
            </w:pPr>
            <w:r w:rsidRPr="00C51245">
              <w:rPr>
                <w:sz w:val="25"/>
                <w:szCs w:val="25"/>
              </w:rPr>
              <w:t>Перевозка гроба с телом (останки) умершего на кладбище.</w:t>
            </w:r>
          </w:p>
          <w:p w:rsidR="004520EE" w:rsidRPr="00C51245" w:rsidRDefault="004520EE" w:rsidP="004520EE">
            <w:pPr>
              <w:jc w:val="both"/>
              <w:rPr>
                <w:sz w:val="25"/>
                <w:szCs w:val="25"/>
              </w:rPr>
            </w:pPr>
            <w:r w:rsidRPr="00C51245">
              <w:rPr>
                <w:sz w:val="25"/>
                <w:szCs w:val="25"/>
              </w:rPr>
              <w:t>Вынос гроба с телом (останками) умершего из автокатафалка к месту погребения</w:t>
            </w:r>
          </w:p>
        </w:tc>
      </w:tr>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4.</w:t>
            </w: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rPr>
                <w:sz w:val="25"/>
                <w:szCs w:val="25"/>
              </w:rPr>
            </w:pPr>
            <w:r w:rsidRPr="00C51245">
              <w:rPr>
                <w:sz w:val="25"/>
                <w:szCs w:val="25"/>
              </w:rPr>
              <w:t xml:space="preserve">Погребение </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1591,25</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both"/>
              <w:rPr>
                <w:sz w:val="25"/>
                <w:szCs w:val="25"/>
              </w:rPr>
            </w:pPr>
            <w:r w:rsidRPr="00C51245">
              <w:rPr>
                <w:sz w:val="25"/>
                <w:szCs w:val="25"/>
              </w:rPr>
              <w:t>Устройство могилы, включающее разметку места захоронения для копки могилы, расчистку места захоронения от снега в зимнее время, копку могилы вручную, зачистку поверхности дна и стенок могилы вручную.</w:t>
            </w:r>
          </w:p>
          <w:p w:rsidR="004520EE" w:rsidRPr="00C51245" w:rsidRDefault="004520EE" w:rsidP="004520EE">
            <w:pPr>
              <w:jc w:val="both"/>
              <w:rPr>
                <w:sz w:val="25"/>
                <w:szCs w:val="25"/>
              </w:rPr>
            </w:pPr>
            <w:r w:rsidRPr="00C51245">
              <w:rPr>
                <w:sz w:val="25"/>
                <w:szCs w:val="25"/>
              </w:rPr>
              <w:t>Засыпка могилы и устройство намогильного холма. Установка ритуального регистрационного знака.</w:t>
            </w:r>
          </w:p>
        </w:tc>
      </w:tr>
      <w:tr w:rsidR="004520EE" w:rsidRPr="00C51245" w:rsidTr="004520EE">
        <w:tc>
          <w:tcPr>
            <w:tcW w:w="46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p>
        </w:tc>
        <w:tc>
          <w:tcPr>
            <w:tcW w:w="3060"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rPr>
                <w:sz w:val="25"/>
                <w:szCs w:val="25"/>
              </w:rPr>
            </w:pPr>
            <w:r w:rsidRPr="00C51245">
              <w:rPr>
                <w:sz w:val="25"/>
                <w:szCs w:val="25"/>
              </w:rPr>
              <w:t>Итого :</w:t>
            </w:r>
          </w:p>
        </w:tc>
        <w:tc>
          <w:tcPr>
            <w:tcW w:w="1542"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r w:rsidRPr="00C51245">
              <w:rPr>
                <w:sz w:val="25"/>
                <w:szCs w:val="25"/>
              </w:rPr>
              <w:t>5562,25</w:t>
            </w:r>
          </w:p>
        </w:tc>
        <w:tc>
          <w:tcPr>
            <w:tcW w:w="4218" w:type="dxa"/>
            <w:tcBorders>
              <w:top w:val="single" w:sz="4" w:space="0" w:color="auto"/>
              <w:left w:val="single" w:sz="4" w:space="0" w:color="auto"/>
              <w:bottom w:val="single" w:sz="4" w:space="0" w:color="auto"/>
              <w:right w:val="single" w:sz="4" w:space="0" w:color="auto"/>
            </w:tcBorders>
          </w:tcPr>
          <w:p w:rsidR="004520EE" w:rsidRPr="00C51245" w:rsidRDefault="004520EE" w:rsidP="004520EE">
            <w:pPr>
              <w:jc w:val="center"/>
              <w:rPr>
                <w:sz w:val="25"/>
                <w:szCs w:val="25"/>
              </w:rPr>
            </w:pPr>
          </w:p>
        </w:tc>
      </w:tr>
    </w:tbl>
    <w:p w:rsidR="004520EE" w:rsidRPr="00C51245" w:rsidRDefault="004520EE" w:rsidP="004520EE">
      <w:pPr>
        <w:jc w:val="center"/>
        <w:rPr>
          <w:sz w:val="25"/>
          <w:szCs w:val="25"/>
        </w:rPr>
      </w:pPr>
    </w:p>
    <w:p w:rsidR="004520EE" w:rsidRPr="00C51245" w:rsidRDefault="004520EE" w:rsidP="004520EE">
      <w:pPr>
        <w:jc w:val="center"/>
        <w:rPr>
          <w:sz w:val="25"/>
          <w:szCs w:val="25"/>
        </w:rPr>
      </w:pPr>
    </w:p>
    <w:tbl>
      <w:tblPr>
        <w:tblW w:w="0" w:type="auto"/>
        <w:tblLook w:val="0000"/>
      </w:tblPr>
      <w:tblGrid>
        <w:gridCol w:w="4785"/>
        <w:gridCol w:w="4786"/>
      </w:tblGrid>
      <w:tr w:rsidR="004520EE" w:rsidRPr="00C51245" w:rsidTr="004520EE">
        <w:tc>
          <w:tcPr>
            <w:tcW w:w="4785" w:type="dxa"/>
          </w:tcPr>
          <w:p w:rsidR="004520EE" w:rsidRPr="00C51245" w:rsidRDefault="004520EE" w:rsidP="004520EE">
            <w:pPr>
              <w:tabs>
                <w:tab w:val="left" w:pos="1080"/>
                <w:tab w:val="left" w:pos="5385"/>
              </w:tabs>
              <w:jc w:val="both"/>
              <w:rPr>
                <w:sz w:val="25"/>
                <w:szCs w:val="25"/>
              </w:rPr>
            </w:pPr>
            <w:r w:rsidRPr="00C51245">
              <w:rPr>
                <w:sz w:val="25"/>
                <w:szCs w:val="25"/>
              </w:rPr>
              <w:t xml:space="preserve">Согласовано: </w:t>
            </w:r>
          </w:p>
          <w:p w:rsidR="004520EE" w:rsidRPr="00C51245" w:rsidRDefault="004520EE" w:rsidP="004520EE">
            <w:pPr>
              <w:tabs>
                <w:tab w:val="left" w:pos="1080"/>
              </w:tabs>
              <w:jc w:val="both"/>
              <w:rPr>
                <w:sz w:val="25"/>
                <w:szCs w:val="25"/>
              </w:rPr>
            </w:pPr>
            <w:r w:rsidRPr="00C51245">
              <w:rPr>
                <w:sz w:val="25"/>
                <w:szCs w:val="25"/>
              </w:rPr>
              <w:t xml:space="preserve">Заместитель управляющего  ГУ-ОПФР  </w:t>
            </w:r>
          </w:p>
          <w:p w:rsidR="004520EE" w:rsidRPr="00C51245" w:rsidRDefault="004520EE" w:rsidP="004520EE">
            <w:pPr>
              <w:tabs>
                <w:tab w:val="left" w:pos="1080"/>
              </w:tabs>
              <w:jc w:val="both"/>
              <w:rPr>
                <w:sz w:val="25"/>
                <w:szCs w:val="25"/>
              </w:rPr>
            </w:pPr>
            <w:r>
              <w:rPr>
                <w:sz w:val="25"/>
                <w:szCs w:val="25"/>
              </w:rPr>
              <w:t xml:space="preserve">по </w:t>
            </w:r>
            <w:r w:rsidRPr="00C51245">
              <w:rPr>
                <w:sz w:val="25"/>
                <w:szCs w:val="25"/>
              </w:rPr>
              <w:t>Пензенской области</w:t>
            </w:r>
          </w:p>
          <w:p w:rsidR="004520EE" w:rsidRPr="00C51245" w:rsidRDefault="004520EE" w:rsidP="004520EE">
            <w:pPr>
              <w:tabs>
                <w:tab w:val="left" w:pos="1080"/>
              </w:tabs>
              <w:jc w:val="both"/>
              <w:rPr>
                <w:sz w:val="25"/>
                <w:szCs w:val="25"/>
              </w:rPr>
            </w:pPr>
          </w:p>
          <w:p w:rsidR="004520EE" w:rsidRPr="00C51245" w:rsidRDefault="004520EE" w:rsidP="004520EE">
            <w:pPr>
              <w:tabs>
                <w:tab w:val="left" w:pos="1080"/>
              </w:tabs>
              <w:jc w:val="both"/>
              <w:rPr>
                <w:sz w:val="25"/>
                <w:szCs w:val="25"/>
              </w:rPr>
            </w:pPr>
          </w:p>
          <w:p w:rsidR="004520EE" w:rsidRPr="00C51245" w:rsidRDefault="004520EE" w:rsidP="004520EE">
            <w:pPr>
              <w:tabs>
                <w:tab w:val="left" w:pos="1080"/>
                <w:tab w:val="left" w:pos="5385"/>
              </w:tabs>
              <w:jc w:val="both"/>
              <w:rPr>
                <w:sz w:val="25"/>
                <w:szCs w:val="25"/>
              </w:rPr>
            </w:pPr>
            <w:r>
              <w:rPr>
                <w:sz w:val="25"/>
                <w:szCs w:val="25"/>
              </w:rPr>
              <w:t>__________________/Л.А.Евдокимова</w:t>
            </w:r>
          </w:p>
          <w:p w:rsidR="004520EE" w:rsidRPr="00C51245" w:rsidRDefault="004520EE" w:rsidP="004520EE">
            <w:pPr>
              <w:tabs>
                <w:tab w:val="left" w:pos="1080"/>
                <w:tab w:val="left" w:pos="5385"/>
              </w:tabs>
              <w:jc w:val="both"/>
              <w:rPr>
                <w:sz w:val="25"/>
                <w:szCs w:val="25"/>
              </w:rPr>
            </w:pPr>
          </w:p>
        </w:tc>
        <w:tc>
          <w:tcPr>
            <w:tcW w:w="4786" w:type="dxa"/>
          </w:tcPr>
          <w:p w:rsidR="004520EE" w:rsidRPr="00C51245" w:rsidRDefault="004520EE" w:rsidP="004520EE">
            <w:pPr>
              <w:tabs>
                <w:tab w:val="left" w:pos="1080"/>
                <w:tab w:val="left" w:pos="5385"/>
              </w:tabs>
              <w:jc w:val="both"/>
              <w:rPr>
                <w:sz w:val="25"/>
                <w:szCs w:val="25"/>
              </w:rPr>
            </w:pPr>
            <w:r w:rsidRPr="00C51245">
              <w:rPr>
                <w:sz w:val="25"/>
                <w:szCs w:val="25"/>
              </w:rPr>
              <w:t>Согласовано:</w:t>
            </w:r>
          </w:p>
          <w:p w:rsidR="004520EE" w:rsidRPr="00C51245" w:rsidRDefault="004520EE" w:rsidP="004520EE">
            <w:pPr>
              <w:tabs>
                <w:tab w:val="left" w:pos="1080"/>
                <w:tab w:val="left" w:pos="5385"/>
              </w:tabs>
              <w:jc w:val="both"/>
              <w:rPr>
                <w:sz w:val="25"/>
                <w:szCs w:val="25"/>
              </w:rPr>
            </w:pPr>
            <w:r w:rsidRPr="00C51245">
              <w:rPr>
                <w:sz w:val="25"/>
                <w:szCs w:val="25"/>
              </w:rPr>
              <w:t>Пензенское региональное отделение</w:t>
            </w:r>
          </w:p>
          <w:p w:rsidR="004520EE" w:rsidRPr="00C51245" w:rsidRDefault="004520EE" w:rsidP="004520EE">
            <w:pPr>
              <w:tabs>
                <w:tab w:val="left" w:pos="1080"/>
                <w:tab w:val="left" w:pos="5385"/>
              </w:tabs>
              <w:jc w:val="both"/>
              <w:rPr>
                <w:sz w:val="25"/>
                <w:szCs w:val="25"/>
              </w:rPr>
            </w:pPr>
            <w:r w:rsidRPr="00C51245">
              <w:rPr>
                <w:sz w:val="25"/>
                <w:szCs w:val="25"/>
              </w:rPr>
              <w:t>Фонда социального страхования Российской Федерации</w:t>
            </w:r>
          </w:p>
          <w:p w:rsidR="004520EE" w:rsidRPr="00C51245" w:rsidRDefault="004520EE" w:rsidP="004520EE">
            <w:pPr>
              <w:tabs>
                <w:tab w:val="left" w:pos="1080"/>
                <w:tab w:val="left" w:pos="5385"/>
              </w:tabs>
              <w:jc w:val="both"/>
              <w:rPr>
                <w:sz w:val="25"/>
                <w:szCs w:val="25"/>
              </w:rPr>
            </w:pPr>
          </w:p>
          <w:p w:rsidR="004520EE" w:rsidRPr="00C51245" w:rsidRDefault="004520EE" w:rsidP="004520EE">
            <w:pPr>
              <w:rPr>
                <w:sz w:val="25"/>
                <w:szCs w:val="25"/>
              </w:rPr>
            </w:pPr>
            <w:r w:rsidRPr="00C51245">
              <w:rPr>
                <w:sz w:val="25"/>
                <w:szCs w:val="25"/>
              </w:rPr>
              <w:t>__________________/__________________</w:t>
            </w:r>
          </w:p>
        </w:tc>
      </w:tr>
      <w:tr w:rsidR="004520EE" w:rsidRPr="00C51245" w:rsidTr="004520EE">
        <w:trPr>
          <w:trHeight w:val="80"/>
        </w:trPr>
        <w:tc>
          <w:tcPr>
            <w:tcW w:w="4785" w:type="dxa"/>
          </w:tcPr>
          <w:p w:rsidR="004520EE" w:rsidRDefault="004520EE" w:rsidP="004520EE">
            <w:pPr>
              <w:tabs>
                <w:tab w:val="left" w:pos="1080"/>
                <w:tab w:val="left" w:pos="5385"/>
              </w:tabs>
              <w:jc w:val="both"/>
              <w:rPr>
                <w:sz w:val="25"/>
                <w:szCs w:val="25"/>
              </w:rPr>
            </w:pPr>
          </w:p>
          <w:p w:rsidR="004520EE" w:rsidRPr="00C51245" w:rsidRDefault="004520EE" w:rsidP="004520EE">
            <w:pPr>
              <w:tabs>
                <w:tab w:val="left" w:pos="1080"/>
                <w:tab w:val="left" w:pos="5385"/>
              </w:tabs>
              <w:jc w:val="both"/>
              <w:rPr>
                <w:sz w:val="25"/>
                <w:szCs w:val="25"/>
              </w:rPr>
            </w:pPr>
            <w:r w:rsidRPr="00C51245">
              <w:rPr>
                <w:sz w:val="25"/>
                <w:szCs w:val="25"/>
              </w:rPr>
              <w:t>Согласовано:</w:t>
            </w:r>
          </w:p>
          <w:p w:rsidR="004520EE" w:rsidRPr="00C51245" w:rsidRDefault="004520EE" w:rsidP="004520EE">
            <w:pPr>
              <w:tabs>
                <w:tab w:val="left" w:pos="1080"/>
                <w:tab w:val="left" w:pos="5385"/>
              </w:tabs>
              <w:jc w:val="both"/>
              <w:rPr>
                <w:sz w:val="25"/>
                <w:szCs w:val="25"/>
              </w:rPr>
            </w:pPr>
            <w:r w:rsidRPr="00C51245">
              <w:rPr>
                <w:sz w:val="25"/>
                <w:szCs w:val="25"/>
              </w:rPr>
              <w:t>Управление по регулированию тарифов</w:t>
            </w:r>
          </w:p>
          <w:p w:rsidR="004520EE" w:rsidRPr="00C51245" w:rsidRDefault="004520EE" w:rsidP="004520EE">
            <w:pPr>
              <w:tabs>
                <w:tab w:val="left" w:pos="1080"/>
                <w:tab w:val="left" w:pos="5385"/>
              </w:tabs>
              <w:jc w:val="both"/>
              <w:rPr>
                <w:sz w:val="25"/>
                <w:szCs w:val="25"/>
              </w:rPr>
            </w:pPr>
            <w:r w:rsidRPr="00C51245">
              <w:rPr>
                <w:sz w:val="25"/>
                <w:szCs w:val="25"/>
              </w:rPr>
              <w:t>и энергосбережению Пензенской области</w:t>
            </w:r>
          </w:p>
          <w:p w:rsidR="004520EE" w:rsidRPr="00C51245" w:rsidRDefault="004520EE" w:rsidP="004520EE">
            <w:pPr>
              <w:tabs>
                <w:tab w:val="left" w:pos="1080"/>
                <w:tab w:val="left" w:pos="5385"/>
              </w:tabs>
              <w:jc w:val="both"/>
              <w:rPr>
                <w:sz w:val="25"/>
                <w:szCs w:val="25"/>
              </w:rPr>
            </w:pPr>
          </w:p>
          <w:p w:rsidR="004520EE" w:rsidRPr="00C51245" w:rsidRDefault="004520EE" w:rsidP="004520EE">
            <w:pPr>
              <w:tabs>
                <w:tab w:val="left" w:pos="1080"/>
                <w:tab w:val="left" w:pos="5385"/>
              </w:tabs>
              <w:jc w:val="both"/>
              <w:rPr>
                <w:sz w:val="25"/>
                <w:szCs w:val="25"/>
              </w:rPr>
            </w:pPr>
            <w:r w:rsidRPr="00C51245">
              <w:rPr>
                <w:sz w:val="25"/>
                <w:szCs w:val="25"/>
              </w:rPr>
              <w:t>_______________/____________________</w:t>
            </w:r>
          </w:p>
        </w:tc>
        <w:tc>
          <w:tcPr>
            <w:tcW w:w="4786" w:type="dxa"/>
          </w:tcPr>
          <w:p w:rsidR="004520EE" w:rsidRPr="00C51245" w:rsidRDefault="004520EE" w:rsidP="004520EE">
            <w:pPr>
              <w:tabs>
                <w:tab w:val="left" w:pos="1080"/>
                <w:tab w:val="left" w:pos="5385"/>
              </w:tabs>
              <w:jc w:val="both"/>
              <w:rPr>
                <w:sz w:val="25"/>
                <w:szCs w:val="25"/>
              </w:rPr>
            </w:pPr>
          </w:p>
        </w:tc>
      </w:tr>
    </w:tbl>
    <w:p w:rsidR="006B0B92" w:rsidRDefault="006B0B92" w:rsidP="008E025E">
      <w:pPr>
        <w:tabs>
          <w:tab w:val="left" w:pos="6000"/>
        </w:tabs>
      </w:pPr>
    </w:p>
    <w:p w:rsidR="006B0B92" w:rsidRDefault="006B0B92" w:rsidP="008E025E">
      <w:pPr>
        <w:tabs>
          <w:tab w:val="left" w:pos="6000"/>
        </w:tabs>
      </w:pPr>
    </w:p>
    <w:p w:rsidR="006B0B92" w:rsidRDefault="006B0B92" w:rsidP="008E025E">
      <w:pPr>
        <w:tabs>
          <w:tab w:val="left" w:pos="6000"/>
        </w:tabs>
      </w:pPr>
    </w:p>
    <w:p w:rsidR="00785AC8" w:rsidRDefault="00785AC8" w:rsidP="00785AC8">
      <w:pPr>
        <w:pStyle w:val="a0"/>
      </w:pPr>
    </w:p>
    <w:tbl>
      <w:tblPr>
        <w:tblW w:w="0" w:type="auto"/>
        <w:tblLayout w:type="fixed"/>
        <w:tblCellMar>
          <w:left w:w="0" w:type="dxa"/>
          <w:right w:w="0" w:type="dxa"/>
        </w:tblCellMar>
        <w:tblLook w:val="0000"/>
      </w:tblPr>
      <w:tblGrid>
        <w:gridCol w:w="9606"/>
      </w:tblGrid>
      <w:tr w:rsidR="004520EE" w:rsidTr="004520EE">
        <w:tc>
          <w:tcPr>
            <w:tcW w:w="9606" w:type="dxa"/>
          </w:tcPr>
          <w:p w:rsidR="004520EE" w:rsidRPr="00146708" w:rsidRDefault="004520EE" w:rsidP="004520EE">
            <w:pPr>
              <w:jc w:val="center"/>
              <w:rPr>
                <w:b/>
                <w:sz w:val="32"/>
                <w:szCs w:val="32"/>
              </w:rPr>
            </w:pPr>
            <w:r w:rsidRPr="00146708">
              <w:rPr>
                <w:b/>
                <w:sz w:val="32"/>
                <w:szCs w:val="32"/>
              </w:rPr>
              <w:t>КОМИТЕТ МЕСТНОГО САМОУПРАВЛЕНИЯ</w:t>
            </w:r>
          </w:p>
          <w:p w:rsidR="004520EE" w:rsidRPr="00146708" w:rsidRDefault="004520EE" w:rsidP="004520EE">
            <w:pPr>
              <w:jc w:val="center"/>
              <w:rPr>
                <w:b/>
                <w:sz w:val="32"/>
                <w:szCs w:val="32"/>
              </w:rPr>
            </w:pPr>
            <w:r w:rsidRPr="00146708">
              <w:rPr>
                <w:b/>
                <w:sz w:val="32"/>
                <w:szCs w:val="32"/>
              </w:rPr>
              <w:t>СОЛОВЦОВСКОГО СЕЛЬСОВЕТА</w:t>
            </w:r>
          </w:p>
          <w:p w:rsidR="004520EE" w:rsidRDefault="004520EE" w:rsidP="004520EE">
            <w:pPr>
              <w:jc w:val="center"/>
              <w:rPr>
                <w:b/>
                <w:sz w:val="36"/>
              </w:rPr>
            </w:pPr>
            <w:r w:rsidRPr="00146708">
              <w:rPr>
                <w:b/>
                <w:sz w:val="32"/>
                <w:szCs w:val="32"/>
              </w:rPr>
              <w:t>ИССИНСКОГО РАЙОНА ПЕНЗЕНСКОЙ ОБЛАСТИ</w:t>
            </w:r>
          </w:p>
        </w:tc>
      </w:tr>
      <w:tr w:rsidR="004520EE" w:rsidTr="004520EE">
        <w:trPr>
          <w:trHeight w:val="80"/>
        </w:trPr>
        <w:tc>
          <w:tcPr>
            <w:tcW w:w="9606" w:type="dxa"/>
          </w:tcPr>
          <w:p w:rsidR="004520EE" w:rsidRDefault="004520EE" w:rsidP="004520EE">
            <w:pPr>
              <w:jc w:val="both"/>
              <w:rPr>
                <w:sz w:val="16"/>
                <w:szCs w:val="16"/>
              </w:rPr>
            </w:pPr>
          </w:p>
        </w:tc>
      </w:tr>
      <w:tr w:rsidR="004520EE" w:rsidRPr="002B2421" w:rsidTr="004520EE">
        <w:trPr>
          <w:trHeight w:val="391"/>
        </w:trPr>
        <w:tc>
          <w:tcPr>
            <w:tcW w:w="9606" w:type="dxa"/>
          </w:tcPr>
          <w:p w:rsidR="004520EE" w:rsidRPr="002B2421" w:rsidRDefault="004520EE" w:rsidP="004520EE">
            <w:pPr>
              <w:pStyle w:val="3"/>
              <w:ind w:left="567"/>
              <w:jc w:val="center"/>
              <w:rPr>
                <w:szCs w:val="28"/>
              </w:rPr>
            </w:pPr>
            <w:r w:rsidRPr="002B2421">
              <w:rPr>
                <w:szCs w:val="28"/>
              </w:rPr>
              <w:t>Р Е Ш Е Н И Е</w:t>
            </w:r>
          </w:p>
        </w:tc>
      </w:tr>
      <w:tr w:rsidR="004520EE" w:rsidTr="004520EE">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4520EE" w:rsidTr="004520EE">
              <w:tc>
                <w:tcPr>
                  <w:tcW w:w="284" w:type="dxa"/>
                  <w:vAlign w:val="bottom"/>
                </w:tcPr>
                <w:p w:rsidR="004520EE" w:rsidRDefault="004520EE" w:rsidP="004520EE">
                  <w:r>
                    <w:t>от</w:t>
                  </w:r>
                </w:p>
              </w:tc>
              <w:tc>
                <w:tcPr>
                  <w:tcW w:w="2835" w:type="dxa"/>
                  <w:tcBorders>
                    <w:top w:val="nil"/>
                    <w:left w:val="nil"/>
                    <w:bottom w:val="single" w:sz="6" w:space="0" w:color="auto"/>
                    <w:right w:val="nil"/>
                  </w:tcBorders>
                </w:tcPr>
                <w:p w:rsidR="004520EE" w:rsidRDefault="004520EE" w:rsidP="004520EE">
                  <w:pPr>
                    <w:jc w:val="center"/>
                    <w:rPr>
                      <w:b/>
                    </w:rPr>
                  </w:pPr>
                  <w:r>
                    <w:rPr>
                      <w:b/>
                    </w:rPr>
                    <w:t>30.01.2017</w:t>
                  </w:r>
                </w:p>
              </w:tc>
              <w:tc>
                <w:tcPr>
                  <w:tcW w:w="397" w:type="dxa"/>
                </w:tcPr>
                <w:p w:rsidR="004520EE" w:rsidRDefault="004520EE" w:rsidP="004520EE">
                  <w:pPr>
                    <w:jc w:val="center"/>
                  </w:pPr>
                  <w:r>
                    <w:t xml:space="preserve">№  </w:t>
                  </w:r>
                </w:p>
              </w:tc>
              <w:tc>
                <w:tcPr>
                  <w:tcW w:w="1134" w:type="dxa"/>
                  <w:tcBorders>
                    <w:top w:val="nil"/>
                    <w:left w:val="nil"/>
                    <w:bottom w:val="single" w:sz="6" w:space="0" w:color="auto"/>
                    <w:right w:val="nil"/>
                  </w:tcBorders>
                </w:tcPr>
                <w:p w:rsidR="004520EE" w:rsidRDefault="004520EE" w:rsidP="004520EE">
                  <w:pPr>
                    <w:jc w:val="center"/>
                    <w:rPr>
                      <w:b/>
                    </w:rPr>
                  </w:pPr>
                  <w:r>
                    <w:rPr>
                      <w:b/>
                    </w:rPr>
                    <w:t>196-40/2</w:t>
                  </w:r>
                </w:p>
              </w:tc>
            </w:tr>
            <w:tr w:rsidR="004520EE" w:rsidTr="004520EE">
              <w:tc>
                <w:tcPr>
                  <w:tcW w:w="4650" w:type="dxa"/>
                  <w:gridSpan w:val="4"/>
                </w:tcPr>
                <w:p w:rsidR="004520EE" w:rsidRDefault="004520EE" w:rsidP="004520EE">
                  <w:pPr>
                    <w:jc w:val="center"/>
                    <w:rPr>
                      <w:sz w:val="10"/>
                    </w:rPr>
                  </w:pPr>
                  <w:r>
                    <w:t xml:space="preserve"> </w:t>
                  </w:r>
                </w:p>
                <w:p w:rsidR="004520EE" w:rsidRPr="00525264" w:rsidRDefault="004520EE" w:rsidP="004520EE">
                  <w:pPr>
                    <w:jc w:val="center"/>
                    <w:rPr>
                      <w:b/>
                    </w:rPr>
                  </w:pPr>
                  <w:r w:rsidRPr="00525264">
                    <w:rPr>
                      <w:b/>
                    </w:rPr>
                    <w:t>с. Соловцово</w:t>
                  </w:r>
                </w:p>
              </w:tc>
            </w:tr>
          </w:tbl>
          <w:p w:rsidR="004520EE" w:rsidRDefault="004520EE" w:rsidP="004520EE">
            <w:pPr>
              <w:pStyle w:val="3"/>
              <w:ind w:left="567"/>
            </w:pPr>
          </w:p>
        </w:tc>
      </w:tr>
    </w:tbl>
    <w:p w:rsidR="004520EE" w:rsidRPr="000B2226" w:rsidRDefault="004520EE" w:rsidP="004520EE">
      <w:pPr>
        <w:autoSpaceDE w:val="0"/>
        <w:autoSpaceDN w:val="0"/>
        <w:adjustRightInd w:val="0"/>
        <w:ind w:firstLine="720"/>
        <w:jc w:val="center"/>
        <w:rPr>
          <w:b/>
          <w:sz w:val="16"/>
          <w:szCs w:val="16"/>
        </w:rPr>
      </w:pPr>
    </w:p>
    <w:p w:rsidR="004520EE" w:rsidRPr="004520EE" w:rsidRDefault="004520EE" w:rsidP="004520EE">
      <w:pPr>
        <w:pStyle w:val="a0"/>
        <w:rPr>
          <w:sz w:val="26"/>
          <w:szCs w:val="26"/>
        </w:rPr>
      </w:pPr>
      <w:r w:rsidRPr="004520EE">
        <w:rPr>
          <w:sz w:val="26"/>
          <w:szCs w:val="26"/>
        </w:rPr>
        <w:t>О внесении изменения в Положение о публичных слушаниях                                                            в Соловцовском сельсовете Иссинского района Пензенской области</w:t>
      </w:r>
    </w:p>
    <w:p w:rsidR="004520EE" w:rsidRPr="00B50046" w:rsidRDefault="004520EE" w:rsidP="004520EE">
      <w:pPr>
        <w:pStyle w:val="a0"/>
        <w:jc w:val="both"/>
        <w:rPr>
          <w:sz w:val="26"/>
          <w:szCs w:val="26"/>
        </w:rPr>
      </w:pPr>
    </w:p>
    <w:p w:rsidR="004520EE" w:rsidRPr="004520EE" w:rsidRDefault="004520EE" w:rsidP="004520EE">
      <w:pPr>
        <w:pStyle w:val="a0"/>
        <w:jc w:val="both"/>
        <w:rPr>
          <w:b w:val="0"/>
          <w:sz w:val="26"/>
          <w:szCs w:val="26"/>
        </w:rPr>
      </w:pPr>
      <w:r w:rsidRPr="004520EE">
        <w:rPr>
          <w:b w:val="0"/>
          <w:sz w:val="26"/>
          <w:szCs w:val="26"/>
        </w:rPr>
        <w:t xml:space="preserve">    В соответствии со статьей 28 Федерального закона от 06.10.2003 № 131-ФЗ «Об общих принципах организации местного самоуправления в Российской Федерации» (с </w:t>
      </w:r>
      <w:r w:rsidRPr="004520EE">
        <w:rPr>
          <w:b w:val="0"/>
          <w:sz w:val="26"/>
          <w:szCs w:val="26"/>
        </w:rPr>
        <w:lastRenderedPageBreak/>
        <w:t>последующими изменениями)</w:t>
      </w:r>
      <w:r w:rsidRPr="004520EE">
        <w:rPr>
          <w:b w:val="0"/>
          <w:bCs/>
          <w:sz w:val="26"/>
          <w:szCs w:val="26"/>
        </w:rPr>
        <w:t xml:space="preserve">, </w:t>
      </w:r>
      <w:r w:rsidRPr="004520EE">
        <w:rPr>
          <w:b w:val="0"/>
          <w:sz w:val="26"/>
          <w:szCs w:val="26"/>
        </w:rPr>
        <w:t>руководствуясь Уставом Соловцовского сельсовета Иссинского района Пензенской области</w:t>
      </w:r>
    </w:p>
    <w:p w:rsidR="004520EE" w:rsidRPr="004520EE" w:rsidRDefault="004520EE" w:rsidP="004520EE">
      <w:pPr>
        <w:spacing w:before="120"/>
        <w:ind w:firstLine="709"/>
        <w:jc w:val="center"/>
        <w:rPr>
          <w:b/>
          <w:color w:val="000000"/>
          <w:spacing w:val="40"/>
          <w:sz w:val="26"/>
          <w:szCs w:val="26"/>
        </w:rPr>
      </w:pPr>
      <w:r w:rsidRPr="004520EE">
        <w:rPr>
          <w:b/>
          <w:color w:val="000000"/>
          <w:sz w:val="26"/>
          <w:szCs w:val="26"/>
        </w:rPr>
        <w:t xml:space="preserve">Комитет местного самоуправления Соловцовского сельсовета  Иссинского района Пензенской области </w:t>
      </w:r>
      <w:r w:rsidRPr="004520EE">
        <w:rPr>
          <w:b/>
          <w:color w:val="000000"/>
          <w:spacing w:val="40"/>
          <w:sz w:val="26"/>
          <w:szCs w:val="26"/>
        </w:rPr>
        <w:t>решил:</w:t>
      </w:r>
    </w:p>
    <w:p w:rsidR="004520EE" w:rsidRPr="004520EE" w:rsidRDefault="004520EE" w:rsidP="004520EE">
      <w:pPr>
        <w:pStyle w:val="a0"/>
        <w:ind w:firstLine="709"/>
        <w:jc w:val="both"/>
        <w:rPr>
          <w:sz w:val="26"/>
          <w:szCs w:val="26"/>
        </w:rPr>
      </w:pPr>
    </w:p>
    <w:p w:rsidR="004520EE" w:rsidRPr="004520EE" w:rsidRDefault="004520EE" w:rsidP="004520EE">
      <w:pPr>
        <w:pStyle w:val="a0"/>
        <w:jc w:val="both"/>
        <w:rPr>
          <w:b w:val="0"/>
          <w:sz w:val="26"/>
          <w:szCs w:val="26"/>
        </w:rPr>
      </w:pPr>
      <w:r w:rsidRPr="004520EE">
        <w:rPr>
          <w:b w:val="0"/>
          <w:sz w:val="26"/>
          <w:szCs w:val="26"/>
        </w:rPr>
        <w:t>1. Внести изменение в Положение о публичных слушаниях в Соловцовском сельсовете Иссинского района Пензенской области,</w:t>
      </w:r>
      <w:r w:rsidRPr="004520EE">
        <w:rPr>
          <w:b w:val="0"/>
          <w:i/>
          <w:sz w:val="26"/>
          <w:szCs w:val="26"/>
        </w:rPr>
        <w:t xml:space="preserve"> </w:t>
      </w:r>
      <w:r w:rsidRPr="004520EE">
        <w:rPr>
          <w:b w:val="0"/>
          <w:sz w:val="26"/>
          <w:szCs w:val="26"/>
        </w:rPr>
        <w:t xml:space="preserve">утвержденное решением Соловцовского сельсовета Иссинского района Пензенской области от 23.03.2011 №5-1/1., изложив подпункт 1 пункта 2.1. в следующей редакции:  </w:t>
      </w:r>
    </w:p>
    <w:p w:rsidR="004520EE" w:rsidRPr="004520EE" w:rsidRDefault="004520EE" w:rsidP="004520EE">
      <w:pPr>
        <w:pStyle w:val="a0"/>
        <w:jc w:val="both"/>
        <w:rPr>
          <w:b w:val="0"/>
          <w:iCs/>
          <w:sz w:val="26"/>
          <w:szCs w:val="26"/>
          <w:lang w:eastAsia="ru-RU"/>
        </w:rPr>
      </w:pPr>
      <w:r w:rsidRPr="004520EE">
        <w:rPr>
          <w:b w:val="0"/>
          <w:sz w:val="26"/>
          <w:szCs w:val="26"/>
        </w:rPr>
        <w:t xml:space="preserve">  «1) проект Устава, а также проект решения Соловцовского сельсовета Иссинского района Пензенской области о внесении изменений и дополнений в Устав,</w:t>
      </w:r>
      <w:r w:rsidRPr="004520EE">
        <w:rPr>
          <w:b w:val="0"/>
          <w:kern w:val="0"/>
          <w:sz w:val="26"/>
          <w:szCs w:val="26"/>
          <w:lang w:eastAsia="ru-RU"/>
        </w:rPr>
        <w:t xml:space="preserve"> кроме случаев, когда в Устав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данного Устава в соответствие с этими нормативными правовыми актами;</w:t>
      </w:r>
      <w:r w:rsidRPr="004520EE">
        <w:rPr>
          <w:b w:val="0"/>
          <w:sz w:val="26"/>
          <w:szCs w:val="26"/>
        </w:rPr>
        <w:t xml:space="preserve"> ».</w:t>
      </w:r>
    </w:p>
    <w:p w:rsidR="004520EE" w:rsidRPr="004520EE" w:rsidRDefault="004520EE" w:rsidP="004520EE">
      <w:pPr>
        <w:rPr>
          <w:sz w:val="26"/>
          <w:szCs w:val="26"/>
        </w:rPr>
      </w:pPr>
      <w:r w:rsidRPr="004520EE">
        <w:rPr>
          <w:sz w:val="26"/>
          <w:szCs w:val="26"/>
        </w:rPr>
        <w:t xml:space="preserve">    2. Опубликовать настоящее решение в информационном бюллетене  «Сельский вестник».</w:t>
      </w:r>
    </w:p>
    <w:p w:rsidR="004520EE" w:rsidRPr="004520EE" w:rsidRDefault="004520EE" w:rsidP="004520EE">
      <w:pPr>
        <w:pStyle w:val="ConsNormal"/>
        <w:ind w:firstLine="0"/>
        <w:jc w:val="both"/>
        <w:rPr>
          <w:rFonts w:ascii="Times New Roman" w:hAnsi="Times New Roman" w:cs="Times New Roman"/>
          <w:sz w:val="26"/>
          <w:szCs w:val="26"/>
        </w:rPr>
      </w:pPr>
      <w:r w:rsidRPr="004520EE">
        <w:rPr>
          <w:rFonts w:ascii="Times New Roman" w:hAnsi="Times New Roman" w:cs="Times New Roman"/>
          <w:sz w:val="26"/>
          <w:szCs w:val="26"/>
        </w:rPr>
        <w:t xml:space="preserve">    3.Настоящее решение вступает в силу на следующий день после его официального опубликования и распространяется на правоотношения, возникшие с 01.01.2017года.</w:t>
      </w:r>
    </w:p>
    <w:p w:rsidR="004520EE" w:rsidRPr="004520EE" w:rsidRDefault="004520EE" w:rsidP="004520EE">
      <w:pPr>
        <w:pStyle w:val="ConsNormal"/>
        <w:ind w:firstLine="0"/>
        <w:jc w:val="both"/>
        <w:rPr>
          <w:rFonts w:ascii="Times New Roman" w:hAnsi="Times New Roman" w:cs="Times New Roman"/>
          <w:sz w:val="26"/>
          <w:szCs w:val="26"/>
        </w:rPr>
      </w:pPr>
      <w:r w:rsidRPr="004520EE">
        <w:rPr>
          <w:rFonts w:ascii="Times New Roman" w:hAnsi="Times New Roman" w:cs="Times New Roman"/>
          <w:sz w:val="26"/>
          <w:szCs w:val="26"/>
        </w:rPr>
        <w:t xml:space="preserve">    4.Контроль за исполнением настоящего решения возложить на главу Соловцовского сельсовета </w:t>
      </w:r>
    </w:p>
    <w:p w:rsidR="004520EE" w:rsidRPr="004520EE" w:rsidRDefault="004520EE" w:rsidP="004520EE">
      <w:pPr>
        <w:jc w:val="both"/>
        <w:rPr>
          <w:sz w:val="26"/>
          <w:szCs w:val="26"/>
        </w:rPr>
      </w:pPr>
    </w:p>
    <w:p w:rsidR="004520EE" w:rsidRPr="004520EE" w:rsidRDefault="004520EE" w:rsidP="004520EE">
      <w:pPr>
        <w:jc w:val="both"/>
        <w:rPr>
          <w:sz w:val="26"/>
          <w:szCs w:val="26"/>
        </w:rPr>
      </w:pPr>
    </w:p>
    <w:p w:rsidR="004520EE" w:rsidRPr="004520EE" w:rsidRDefault="004520EE" w:rsidP="004520EE">
      <w:pPr>
        <w:jc w:val="both"/>
        <w:rPr>
          <w:sz w:val="26"/>
          <w:szCs w:val="26"/>
        </w:rPr>
      </w:pPr>
      <w:r w:rsidRPr="004520EE">
        <w:rPr>
          <w:sz w:val="26"/>
          <w:szCs w:val="26"/>
        </w:rPr>
        <w:t xml:space="preserve">  Глава  Соловцовского сельсовета</w:t>
      </w:r>
    </w:p>
    <w:p w:rsidR="004520EE" w:rsidRPr="004520EE" w:rsidRDefault="004520EE" w:rsidP="004520EE">
      <w:pPr>
        <w:jc w:val="both"/>
        <w:rPr>
          <w:sz w:val="26"/>
          <w:szCs w:val="26"/>
        </w:rPr>
      </w:pPr>
      <w:r w:rsidRPr="004520EE">
        <w:rPr>
          <w:sz w:val="26"/>
          <w:szCs w:val="26"/>
        </w:rPr>
        <w:t xml:space="preserve">  Иссинского района Пензенской области:                                 Е.В.Каширина</w:t>
      </w:r>
    </w:p>
    <w:p w:rsidR="004520EE" w:rsidRPr="004520EE" w:rsidRDefault="004520EE" w:rsidP="004520EE">
      <w:pPr>
        <w:pStyle w:val="a0"/>
        <w:tabs>
          <w:tab w:val="left" w:pos="851"/>
        </w:tabs>
        <w:ind w:firstLine="709"/>
        <w:jc w:val="both"/>
        <w:rPr>
          <w:b w:val="0"/>
          <w:sz w:val="28"/>
          <w:szCs w:val="28"/>
        </w:rPr>
      </w:pPr>
    </w:p>
    <w:p w:rsidR="004520EE" w:rsidRDefault="004520EE" w:rsidP="00785AC8">
      <w:pPr>
        <w:pStyle w:val="a0"/>
      </w:pPr>
    </w:p>
    <w:tbl>
      <w:tblPr>
        <w:tblW w:w="0" w:type="auto"/>
        <w:tblLayout w:type="fixed"/>
        <w:tblCellMar>
          <w:left w:w="0" w:type="dxa"/>
          <w:right w:w="0" w:type="dxa"/>
        </w:tblCellMar>
        <w:tblLook w:val="0000"/>
      </w:tblPr>
      <w:tblGrid>
        <w:gridCol w:w="9606"/>
      </w:tblGrid>
      <w:tr w:rsidR="004520EE" w:rsidTr="004520EE">
        <w:tc>
          <w:tcPr>
            <w:tcW w:w="9606" w:type="dxa"/>
          </w:tcPr>
          <w:p w:rsidR="004520EE" w:rsidRPr="00146708" w:rsidRDefault="004520EE" w:rsidP="004520EE">
            <w:pPr>
              <w:jc w:val="center"/>
              <w:rPr>
                <w:b/>
                <w:sz w:val="32"/>
                <w:szCs w:val="32"/>
              </w:rPr>
            </w:pPr>
            <w:r w:rsidRPr="00146708">
              <w:rPr>
                <w:b/>
                <w:sz w:val="32"/>
                <w:szCs w:val="32"/>
              </w:rPr>
              <w:t>КОМИТЕТ МЕСТНОГО САМОУПРАВЛЕНИЯ</w:t>
            </w:r>
          </w:p>
          <w:p w:rsidR="004520EE" w:rsidRPr="00146708" w:rsidRDefault="004520EE" w:rsidP="004520EE">
            <w:pPr>
              <w:jc w:val="center"/>
              <w:rPr>
                <w:b/>
                <w:sz w:val="32"/>
                <w:szCs w:val="32"/>
              </w:rPr>
            </w:pPr>
            <w:r w:rsidRPr="00146708">
              <w:rPr>
                <w:b/>
                <w:sz w:val="32"/>
                <w:szCs w:val="32"/>
              </w:rPr>
              <w:t>СОЛОВЦОВСКОГО СЕЛЬСОВЕТА</w:t>
            </w:r>
          </w:p>
          <w:p w:rsidR="004520EE" w:rsidRDefault="004520EE" w:rsidP="004520EE">
            <w:pPr>
              <w:jc w:val="center"/>
              <w:rPr>
                <w:b/>
                <w:sz w:val="36"/>
              </w:rPr>
            </w:pPr>
            <w:r w:rsidRPr="00146708">
              <w:rPr>
                <w:b/>
                <w:sz w:val="32"/>
                <w:szCs w:val="32"/>
              </w:rPr>
              <w:t>ИССИНСКОГО РАЙОНА ПЕНЗЕНСКОЙ ОБЛАСТИ</w:t>
            </w:r>
          </w:p>
        </w:tc>
      </w:tr>
      <w:tr w:rsidR="004520EE" w:rsidTr="004520EE">
        <w:trPr>
          <w:trHeight w:val="80"/>
        </w:trPr>
        <w:tc>
          <w:tcPr>
            <w:tcW w:w="9606" w:type="dxa"/>
          </w:tcPr>
          <w:p w:rsidR="004520EE" w:rsidRDefault="004520EE" w:rsidP="004520EE">
            <w:pPr>
              <w:jc w:val="both"/>
              <w:rPr>
                <w:sz w:val="16"/>
                <w:szCs w:val="16"/>
              </w:rPr>
            </w:pPr>
          </w:p>
        </w:tc>
      </w:tr>
      <w:tr w:rsidR="004520EE" w:rsidRPr="002B2421" w:rsidTr="004520EE">
        <w:trPr>
          <w:trHeight w:val="391"/>
        </w:trPr>
        <w:tc>
          <w:tcPr>
            <w:tcW w:w="9606" w:type="dxa"/>
          </w:tcPr>
          <w:p w:rsidR="004520EE" w:rsidRPr="002B2421" w:rsidRDefault="004520EE" w:rsidP="004520EE">
            <w:pPr>
              <w:pStyle w:val="3"/>
              <w:ind w:left="567"/>
              <w:jc w:val="center"/>
              <w:rPr>
                <w:szCs w:val="28"/>
              </w:rPr>
            </w:pPr>
            <w:r w:rsidRPr="002B2421">
              <w:rPr>
                <w:szCs w:val="28"/>
              </w:rPr>
              <w:t>Р Е Ш Е Н И Е</w:t>
            </w:r>
          </w:p>
        </w:tc>
      </w:tr>
      <w:tr w:rsidR="004520EE" w:rsidTr="004520EE">
        <w:trPr>
          <w:trHeight w:val="340"/>
        </w:trPr>
        <w:tc>
          <w:tcPr>
            <w:tcW w:w="9606"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4520EE" w:rsidTr="004520EE">
              <w:tc>
                <w:tcPr>
                  <w:tcW w:w="284" w:type="dxa"/>
                  <w:vAlign w:val="bottom"/>
                </w:tcPr>
                <w:p w:rsidR="004520EE" w:rsidRDefault="004520EE" w:rsidP="004520EE">
                  <w:r>
                    <w:t>от</w:t>
                  </w:r>
                </w:p>
              </w:tc>
              <w:tc>
                <w:tcPr>
                  <w:tcW w:w="2835" w:type="dxa"/>
                  <w:tcBorders>
                    <w:top w:val="nil"/>
                    <w:left w:val="nil"/>
                    <w:bottom w:val="single" w:sz="6" w:space="0" w:color="auto"/>
                    <w:right w:val="nil"/>
                  </w:tcBorders>
                </w:tcPr>
                <w:p w:rsidR="004520EE" w:rsidRDefault="004520EE" w:rsidP="004520EE">
                  <w:pPr>
                    <w:jc w:val="center"/>
                    <w:rPr>
                      <w:b/>
                    </w:rPr>
                  </w:pPr>
                  <w:r>
                    <w:rPr>
                      <w:b/>
                    </w:rPr>
                    <w:t>30.01.2017</w:t>
                  </w:r>
                </w:p>
              </w:tc>
              <w:tc>
                <w:tcPr>
                  <w:tcW w:w="397" w:type="dxa"/>
                </w:tcPr>
                <w:p w:rsidR="004520EE" w:rsidRDefault="004520EE" w:rsidP="004520EE">
                  <w:pPr>
                    <w:jc w:val="center"/>
                  </w:pPr>
                  <w:r>
                    <w:t xml:space="preserve">№  </w:t>
                  </w:r>
                </w:p>
              </w:tc>
              <w:tc>
                <w:tcPr>
                  <w:tcW w:w="1134" w:type="dxa"/>
                  <w:tcBorders>
                    <w:top w:val="nil"/>
                    <w:left w:val="nil"/>
                    <w:bottom w:val="single" w:sz="6" w:space="0" w:color="auto"/>
                    <w:right w:val="nil"/>
                  </w:tcBorders>
                </w:tcPr>
                <w:p w:rsidR="004520EE" w:rsidRDefault="004520EE" w:rsidP="004520EE">
                  <w:pPr>
                    <w:jc w:val="center"/>
                    <w:rPr>
                      <w:b/>
                    </w:rPr>
                  </w:pPr>
                  <w:r>
                    <w:rPr>
                      <w:b/>
                    </w:rPr>
                    <w:t>197-40/2</w:t>
                  </w:r>
                </w:p>
              </w:tc>
            </w:tr>
            <w:tr w:rsidR="004520EE" w:rsidTr="004520EE">
              <w:tc>
                <w:tcPr>
                  <w:tcW w:w="4650" w:type="dxa"/>
                  <w:gridSpan w:val="4"/>
                </w:tcPr>
                <w:p w:rsidR="004520EE" w:rsidRDefault="004520EE" w:rsidP="004520EE">
                  <w:pPr>
                    <w:jc w:val="center"/>
                    <w:rPr>
                      <w:sz w:val="10"/>
                    </w:rPr>
                  </w:pPr>
                  <w:r>
                    <w:t xml:space="preserve"> </w:t>
                  </w:r>
                </w:p>
                <w:p w:rsidR="004520EE" w:rsidRPr="00525264" w:rsidRDefault="004520EE" w:rsidP="004520EE">
                  <w:pPr>
                    <w:jc w:val="center"/>
                    <w:rPr>
                      <w:b/>
                    </w:rPr>
                  </w:pPr>
                  <w:r w:rsidRPr="00525264">
                    <w:rPr>
                      <w:b/>
                    </w:rPr>
                    <w:t>с. Соловцово</w:t>
                  </w:r>
                </w:p>
              </w:tc>
            </w:tr>
          </w:tbl>
          <w:p w:rsidR="004520EE" w:rsidRDefault="004520EE" w:rsidP="004520EE">
            <w:pPr>
              <w:pStyle w:val="3"/>
              <w:ind w:left="567"/>
            </w:pPr>
          </w:p>
        </w:tc>
      </w:tr>
    </w:tbl>
    <w:p w:rsidR="004520EE" w:rsidRDefault="004520EE" w:rsidP="004520EE">
      <w:pPr>
        <w:pStyle w:val="ConsPlusTitle"/>
        <w:jc w:val="center"/>
        <w:rPr>
          <w:rFonts w:ascii="Times New Roman" w:hAnsi="Times New Roman" w:cs="Times New Roman"/>
          <w:sz w:val="28"/>
          <w:szCs w:val="28"/>
        </w:rPr>
      </w:pPr>
    </w:p>
    <w:p w:rsidR="004520EE" w:rsidRPr="004520EE" w:rsidRDefault="004520EE" w:rsidP="004520EE">
      <w:pPr>
        <w:pStyle w:val="ConsPlusTitle"/>
        <w:jc w:val="center"/>
        <w:rPr>
          <w:rFonts w:ascii="Times New Roman" w:hAnsi="Times New Roman" w:cs="Times New Roman"/>
          <w:sz w:val="24"/>
          <w:szCs w:val="24"/>
        </w:rPr>
      </w:pPr>
      <w:r w:rsidRPr="00EC5F4D">
        <w:rPr>
          <w:rFonts w:ascii="Times New Roman" w:hAnsi="Times New Roman" w:cs="Times New Roman"/>
          <w:sz w:val="26"/>
          <w:szCs w:val="26"/>
        </w:rPr>
        <w:t xml:space="preserve">Об утверждении </w:t>
      </w:r>
      <w:hyperlink w:anchor="P34" w:history="1">
        <w:r w:rsidRPr="00EC5F4D">
          <w:rPr>
            <w:rFonts w:ascii="Times New Roman" w:hAnsi="Times New Roman" w:cs="Times New Roman"/>
            <w:sz w:val="26"/>
            <w:szCs w:val="26"/>
          </w:rPr>
          <w:t>Положения</w:t>
        </w:r>
      </w:hyperlink>
      <w:r w:rsidRPr="00EC5F4D">
        <w:rPr>
          <w:rFonts w:ascii="Times New Roman" w:hAnsi="Times New Roman" w:cs="Times New Roman"/>
          <w:sz w:val="26"/>
          <w:szCs w:val="26"/>
        </w:rPr>
        <w:t xml:space="preserve"> о порядке представления лицами, замещающими </w:t>
      </w:r>
      <w:r w:rsidRPr="004520EE">
        <w:rPr>
          <w:rFonts w:ascii="Times New Roman" w:hAnsi="Times New Roman" w:cs="Times New Roman"/>
          <w:sz w:val="24"/>
          <w:szCs w:val="24"/>
        </w:rPr>
        <w:t>муниципальные должности в Соловцовском сельсовете Иссинского района Пензенской области, сведений о своих доходах, расходах, об имуществе и обязательствах имущественного характера, а также доходах, расходах, об имуществе и обязательствах имущественного характера своих супруги (супруга) и несовершеннолетних детей</w:t>
      </w:r>
    </w:p>
    <w:p w:rsidR="004520EE" w:rsidRPr="004520EE" w:rsidRDefault="004520EE" w:rsidP="004520EE">
      <w:pPr>
        <w:pStyle w:val="ConsPlusTitle"/>
        <w:jc w:val="center"/>
        <w:rPr>
          <w:rFonts w:ascii="Times New Roman" w:hAnsi="Times New Roman" w:cs="Times New Roman"/>
          <w:sz w:val="24"/>
          <w:szCs w:val="24"/>
        </w:rPr>
      </w:pPr>
    </w:p>
    <w:p w:rsidR="004520EE" w:rsidRPr="004520EE" w:rsidRDefault="004520EE" w:rsidP="004520EE">
      <w:pPr>
        <w:autoSpaceDE w:val="0"/>
        <w:autoSpaceDN w:val="0"/>
        <w:adjustRightInd w:val="0"/>
        <w:ind w:firstLine="540"/>
        <w:jc w:val="both"/>
        <w:rPr>
          <w:sz w:val="24"/>
          <w:szCs w:val="24"/>
          <w:lang w:eastAsia="ru-RU"/>
        </w:rPr>
      </w:pPr>
      <w:r w:rsidRPr="004520EE">
        <w:rPr>
          <w:sz w:val="24"/>
          <w:szCs w:val="24"/>
          <w:lang w:eastAsia="ru-RU"/>
        </w:rPr>
        <w:t xml:space="preserve">В соответствии с Федеральными законами от 25.12.2008 </w:t>
      </w:r>
      <w:hyperlink r:id="rId6" w:history="1">
        <w:r w:rsidRPr="004520EE">
          <w:rPr>
            <w:sz w:val="24"/>
            <w:szCs w:val="24"/>
            <w:lang w:eastAsia="ru-RU"/>
          </w:rPr>
          <w:t>№ 273-ФЗ</w:t>
        </w:r>
      </w:hyperlink>
      <w:r w:rsidRPr="004520EE">
        <w:rPr>
          <w:sz w:val="24"/>
          <w:szCs w:val="24"/>
          <w:lang w:eastAsia="ru-RU"/>
        </w:rPr>
        <w:t xml:space="preserve"> «О противодействии коррупции», от 03.12.2012 </w:t>
      </w:r>
      <w:hyperlink r:id="rId7" w:history="1">
        <w:r w:rsidRPr="004520EE">
          <w:rPr>
            <w:sz w:val="24"/>
            <w:szCs w:val="24"/>
            <w:lang w:eastAsia="ru-RU"/>
          </w:rPr>
          <w:t>№ 230-ФЗ</w:t>
        </w:r>
      </w:hyperlink>
      <w:r w:rsidRPr="004520EE">
        <w:rPr>
          <w:sz w:val="24"/>
          <w:szCs w:val="24"/>
          <w:lang w:eastAsia="ru-RU"/>
        </w:rPr>
        <w:t xml:space="preserve"> «О контроле за соответствием расходов лиц, замещающих государственные должности, и иных лиц их доходам», руководствуясь </w:t>
      </w:r>
      <w:hyperlink r:id="rId8" w:history="1">
        <w:r w:rsidRPr="004520EE">
          <w:rPr>
            <w:sz w:val="24"/>
            <w:szCs w:val="24"/>
            <w:lang w:eastAsia="ru-RU"/>
          </w:rPr>
          <w:t xml:space="preserve">статьей </w:t>
        </w:r>
      </w:hyperlink>
      <w:r w:rsidRPr="004520EE">
        <w:rPr>
          <w:sz w:val="24"/>
          <w:szCs w:val="24"/>
          <w:lang w:eastAsia="ru-RU"/>
        </w:rPr>
        <w:t xml:space="preserve">20 Устава Соловцовского сельсовета Иссинского района Пензенской области, </w:t>
      </w:r>
    </w:p>
    <w:p w:rsidR="004520EE" w:rsidRPr="004520EE" w:rsidRDefault="004520EE" w:rsidP="004520EE">
      <w:pPr>
        <w:autoSpaceDE w:val="0"/>
        <w:autoSpaceDN w:val="0"/>
        <w:adjustRightInd w:val="0"/>
        <w:ind w:firstLine="540"/>
        <w:jc w:val="both"/>
        <w:rPr>
          <w:sz w:val="24"/>
          <w:szCs w:val="24"/>
          <w:lang w:eastAsia="ru-RU"/>
        </w:rPr>
      </w:pPr>
    </w:p>
    <w:p w:rsidR="004520EE" w:rsidRPr="004520EE" w:rsidRDefault="004520EE" w:rsidP="004520EE">
      <w:pPr>
        <w:autoSpaceDE w:val="0"/>
        <w:autoSpaceDN w:val="0"/>
        <w:adjustRightInd w:val="0"/>
        <w:ind w:firstLine="539"/>
        <w:jc w:val="center"/>
        <w:rPr>
          <w:b/>
          <w:sz w:val="24"/>
          <w:szCs w:val="24"/>
        </w:rPr>
      </w:pPr>
      <w:r w:rsidRPr="004520EE">
        <w:rPr>
          <w:b/>
          <w:sz w:val="24"/>
          <w:szCs w:val="24"/>
        </w:rPr>
        <w:t>Комитет местного самоуправления  Соловцовского сельсовета Иссинского района Пензенской области решил:</w:t>
      </w:r>
    </w:p>
    <w:p w:rsidR="004520EE" w:rsidRPr="004520EE" w:rsidRDefault="004520EE" w:rsidP="004520EE">
      <w:pPr>
        <w:autoSpaceDE w:val="0"/>
        <w:autoSpaceDN w:val="0"/>
        <w:adjustRightInd w:val="0"/>
        <w:ind w:firstLine="539"/>
        <w:jc w:val="center"/>
        <w:rPr>
          <w:b/>
          <w:sz w:val="24"/>
          <w:szCs w:val="24"/>
        </w:rPr>
      </w:pPr>
    </w:p>
    <w:p w:rsidR="004520EE" w:rsidRPr="004520EE" w:rsidRDefault="004520EE" w:rsidP="004520EE">
      <w:pPr>
        <w:autoSpaceDE w:val="0"/>
        <w:autoSpaceDN w:val="0"/>
        <w:adjustRightInd w:val="0"/>
        <w:ind w:firstLine="709"/>
        <w:jc w:val="both"/>
        <w:rPr>
          <w:sz w:val="24"/>
          <w:szCs w:val="24"/>
        </w:rPr>
      </w:pPr>
      <w:r w:rsidRPr="004520EE">
        <w:rPr>
          <w:sz w:val="24"/>
          <w:szCs w:val="24"/>
          <w:lang w:eastAsia="ru-RU"/>
        </w:rPr>
        <w:t xml:space="preserve">1. Утвердить </w:t>
      </w:r>
      <w:hyperlink w:anchor="P34" w:history="1">
        <w:r w:rsidRPr="004520EE">
          <w:rPr>
            <w:sz w:val="24"/>
            <w:szCs w:val="24"/>
          </w:rPr>
          <w:t>Положение</w:t>
        </w:r>
      </w:hyperlink>
      <w:r w:rsidRPr="004520EE">
        <w:rPr>
          <w:sz w:val="24"/>
          <w:szCs w:val="24"/>
        </w:rPr>
        <w:t xml:space="preserve"> о порядке представления лицами, замещающими муниципальные должности в Соловцовском сельсовете Иссинского района Пензенской области, сведений о своих </w:t>
      </w:r>
      <w:r w:rsidRPr="004520EE">
        <w:rPr>
          <w:sz w:val="24"/>
          <w:szCs w:val="24"/>
        </w:rPr>
        <w:lastRenderedPageBreak/>
        <w:t>доходах, расходах, об имуществе и обязательствах имущественного характера, а также доходах, расходах, об имуществе и обязательствах имущественного характера своих супруги (супруга) и несовершеннолетних детей согласно Приложению.</w:t>
      </w:r>
    </w:p>
    <w:p w:rsidR="004520EE" w:rsidRPr="004520EE" w:rsidRDefault="004520EE" w:rsidP="004520EE">
      <w:pPr>
        <w:autoSpaceDE w:val="0"/>
        <w:autoSpaceDN w:val="0"/>
        <w:adjustRightInd w:val="0"/>
        <w:ind w:firstLine="709"/>
        <w:jc w:val="both"/>
        <w:rPr>
          <w:sz w:val="24"/>
          <w:szCs w:val="24"/>
        </w:rPr>
      </w:pPr>
      <w:r w:rsidRPr="004520EE">
        <w:rPr>
          <w:sz w:val="24"/>
          <w:szCs w:val="24"/>
        </w:rPr>
        <w:t>2. Признать утратившим силу решения Комитета местного самоуправления  Соловцовского сельсовета Иссинского района Пензенской области:</w:t>
      </w:r>
    </w:p>
    <w:p w:rsidR="004520EE" w:rsidRPr="004520EE" w:rsidRDefault="004520EE" w:rsidP="004520EE">
      <w:pPr>
        <w:ind w:firstLine="709"/>
        <w:jc w:val="both"/>
        <w:rPr>
          <w:sz w:val="24"/>
          <w:szCs w:val="24"/>
        </w:rPr>
      </w:pPr>
      <w:r w:rsidRPr="004520EE">
        <w:rPr>
          <w:sz w:val="24"/>
          <w:szCs w:val="24"/>
        </w:rPr>
        <w:t>- от 02.02.2016  № 124-24/2 «О представлении лицами, замещающими муниципальные должности в Соловцовском сельсовете Иссинского района,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p>
    <w:p w:rsidR="004520EE" w:rsidRPr="004520EE" w:rsidRDefault="004520EE" w:rsidP="004520EE">
      <w:pPr>
        <w:ind w:firstLine="709"/>
        <w:jc w:val="both"/>
        <w:rPr>
          <w:sz w:val="24"/>
          <w:szCs w:val="24"/>
        </w:rPr>
      </w:pPr>
    </w:p>
    <w:p w:rsidR="004520EE" w:rsidRPr="004520EE" w:rsidRDefault="004520EE" w:rsidP="004520EE">
      <w:pPr>
        <w:ind w:firstLine="709"/>
        <w:jc w:val="both"/>
        <w:rPr>
          <w:sz w:val="24"/>
          <w:szCs w:val="24"/>
        </w:rPr>
      </w:pPr>
      <w:r w:rsidRPr="004520EE">
        <w:rPr>
          <w:sz w:val="24"/>
          <w:szCs w:val="24"/>
        </w:rPr>
        <w:t xml:space="preserve">- от 29.04.2016 №140-27/2 «О внесении изменений в решение Комитета местного самоуправления Соловцовского сельсовета Иссинского района Пензенской области </w:t>
      </w:r>
      <w:r w:rsidRPr="004520EE">
        <w:rPr>
          <w:bCs/>
          <w:sz w:val="24"/>
          <w:szCs w:val="24"/>
        </w:rPr>
        <w:t xml:space="preserve">от 02.02.2016 №124-24/2 </w:t>
      </w:r>
      <w:r w:rsidRPr="004520EE">
        <w:rPr>
          <w:sz w:val="24"/>
          <w:szCs w:val="24"/>
        </w:rPr>
        <w:t>«О представлении лицами, замещающими муниципальные должности в Соловцовском сельсовете Иссинского района Пензенской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p>
    <w:p w:rsidR="004520EE" w:rsidRPr="004520EE" w:rsidRDefault="004520EE" w:rsidP="004520EE">
      <w:pPr>
        <w:autoSpaceDE w:val="0"/>
        <w:autoSpaceDN w:val="0"/>
        <w:adjustRightInd w:val="0"/>
        <w:ind w:firstLine="709"/>
        <w:jc w:val="both"/>
        <w:rPr>
          <w:sz w:val="24"/>
          <w:szCs w:val="24"/>
        </w:rPr>
      </w:pPr>
      <w:r w:rsidRPr="004520EE">
        <w:rPr>
          <w:sz w:val="24"/>
          <w:szCs w:val="24"/>
        </w:rPr>
        <w:t>3. Опубликовать настоящее решение в информационном бюллетене «Сельский вестник».</w:t>
      </w:r>
    </w:p>
    <w:p w:rsidR="004520EE" w:rsidRPr="004520EE" w:rsidRDefault="004520EE" w:rsidP="004520EE">
      <w:pPr>
        <w:autoSpaceDE w:val="0"/>
        <w:autoSpaceDN w:val="0"/>
        <w:adjustRightInd w:val="0"/>
        <w:ind w:firstLine="709"/>
        <w:jc w:val="both"/>
        <w:rPr>
          <w:sz w:val="24"/>
          <w:szCs w:val="24"/>
          <w:lang w:eastAsia="ru-RU"/>
        </w:rPr>
      </w:pPr>
      <w:r w:rsidRPr="004520EE">
        <w:rPr>
          <w:sz w:val="24"/>
          <w:szCs w:val="24"/>
        </w:rPr>
        <w:t xml:space="preserve">4. Настоящее решение вступает в силу </w:t>
      </w:r>
      <w:r w:rsidRPr="004520EE">
        <w:rPr>
          <w:sz w:val="24"/>
          <w:szCs w:val="24"/>
          <w:lang w:eastAsia="ru-RU"/>
        </w:rPr>
        <w:t>на следующий день после дня его официального опубликования.</w:t>
      </w:r>
    </w:p>
    <w:p w:rsidR="004520EE" w:rsidRPr="004520EE" w:rsidRDefault="004520EE" w:rsidP="004520EE">
      <w:pPr>
        <w:autoSpaceDE w:val="0"/>
        <w:autoSpaceDN w:val="0"/>
        <w:adjustRightInd w:val="0"/>
        <w:ind w:firstLine="709"/>
        <w:jc w:val="both"/>
        <w:rPr>
          <w:sz w:val="24"/>
          <w:szCs w:val="24"/>
          <w:lang w:eastAsia="ru-RU"/>
        </w:rPr>
      </w:pPr>
      <w:r w:rsidRPr="004520EE">
        <w:rPr>
          <w:sz w:val="24"/>
          <w:szCs w:val="24"/>
        </w:rPr>
        <w:t>5. Контроль за исполнением решения возложить на главу Соловцовского сельсовета  Иссинского района Пензенской области.</w:t>
      </w:r>
    </w:p>
    <w:p w:rsidR="004520EE" w:rsidRPr="004520EE" w:rsidRDefault="004520EE" w:rsidP="004520EE">
      <w:pPr>
        <w:autoSpaceDE w:val="0"/>
        <w:autoSpaceDN w:val="0"/>
        <w:adjustRightInd w:val="0"/>
        <w:ind w:firstLine="540"/>
        <w:jc w:val="both"/>
        <w:rPr>
          <w:sz w:val="24"/>
          <w:szCs w:val="24"/>
          <w:lang w:eastAsia="ru-RU"/>
        </w:rPr>
      </w:pPr>
    </w:p>
    <w:p w:rsidR="004520EE" w:rsidRPr="004520EE" w:rsidRDefault="004520EE" w:rsidP="004520EE">
      <w:pPr>
        <w:autoSpaceDE w:val="0"/>
        <w:autoSpaceDN w:val="0"/>
        <w:adjustRightInd w:val="0"/>
        <w:ind w:firstLine="540"/>
        <w:jc w:val="both"/>
        <w:rPr>
          <w:sz w:val="24"/>
          <w:szCs w:val="24"/>
          <w:lang w:eastAsia="ru-RU"/>
        </w:rPr>
      </w:pPr>
    </w:p>
    <w:p w:rsidR="004520EE" w:rsidRPr="004520EE" w:rsidRDefault="004520EE" w:rsidP="004520EE">
      <w:pPr>
        <w:autoSpaceDE w:val="0"/>
        <w:autoSpaceDN w:val="0"/>
        <w:adjustRightInd w:val="0"/>
        <w:jc w:val="both"/>
        <w:rPr>
          <w:sz w:val="24"/>
          <w:szCs w:val="24"/>
        </w:rPr>
      </w:pPr>
      <w:r w:rsidRPr="004520EE">
        <w:rPr>
          <w:sz w:val="24"/>
          <w:szCs w:val="24"/>
        </w:rPr>
        <w:t>Глава  Соловцовского сельсовета</w:t>
      </w:r>
    </w:p>
    <w:p w:rsidR="004520EE" w:rsidRPr="004520EE" w:rsidRDefault="004520EE" w:rsidP="004520EE">
      <w:pPr>
        <w:autoSpaceDE w:val="0"/>
        <w:autoSpaceDN w:val="0"/>
        <w:adjustRightInd w:val="0"/>
        <w:jc w:val="both"/>
        <w:rPr>
          <w:sz w:val="24"/>
          <w:szCs w:val="24"/>
        </w:rPr>
      </w:pPr>
      <w:r w:rsidRPr="004520EE">
        <w:rPr>
          <w:sz w:val="24"/>
          <w:szCs w:val="24"/>
        </w:rPr>
        <w:t xml:space="preserve">Иссинского района Пензенской области         </w:t>
      </w:r>
      <w:r w:rsidRPr="004520EE">
        <w:rPr>
          <w:sz w:val="24"/>
          <w:szCs w:val="24"/>
        </w:rPr>
        <w:tab/>
      </w:r>
      <w:r w:rsidRPr="004520EE">
        <w:rPr>
          <w:sz w:val="24"/>
          <w:szCs w:val="24"/>
        </w:rPr>
        <w:tab/>
        <w:t xml:space="preserve">       Е.В. Каширина</w:t>
      </w:r>
      <w:r w:rsidRPr="004520EE">
        <w:rPr>
          <w:sz w:val="24"/>
          <w:szCs w:val="24"/>
        </w:rPr>
        <w:tab/>
      </w:r>
      <w:r w:rsidRPr="004520EE">
        <w:rPr>
          <w:sz w:val="24"/>
          <w:szCs w:val="24"/>
        </w:rPr>
        <w:tab/>
      </w:r>
    </w:p>
    <w:p w:rsidR="004520EE" w:rsidRPr="004520EE" w:rsidRDefault="004520EE" w:rsidP="004520EE">
      <w:pPr>
        <w:autoSpaceDE w:val="0"/>
        <w:autoSpaceDN w:val="0"/>
        <w:adjustRightInd w:val="0"/>
        <w:jc w:val="both"/>
        <w:rPr>
          <w:sz w:val="24"/>
          <w:szCs w:val="24"/>
          <w:lang w:eastAsia="ru-RU"/>
        </w:rPr>
      </w:pPr>
    </w:p>
    <w:p w:rsidR="004520EE" w:rsidRPr="004520EE" w:rsidRDefault="004520EE" w:rsidP="004520EE">
      <w:pPr>
        <w:autoSpaceDE w:val="0"/>
        <w:autoSpaceDN w:val="0"/>
        <w:adjustRightInd w:val="0"/>
        <w:jc w:val="right"/>
        <w:rPr>
          <w:sz w:val="24"/>
          <w:szCs w:val="24"/>
          <w:lang w:eastAsia="ru-RU"/>
        </w:rPr>
      </w:pPr>
      <w:r w:rsidRPr="004520EE">
        <w:rPr>
          <w:sz w:val="24"/>
          <w:szCs w:val="24"/>
          <w:lang w:eastAsia="ru-RU"/>
        </w:rPr>
        <w:t xml:space="preserve">                                                                                                                                                                  Приложение</w:t>
      </w:r>
    </w:p>
    <w:p w:rsidR="004520EE" w:rsidRPr="004520EE" w:rsidRDefault="004520EE" w:rsidP="004520EE">
      <w:pPr>
        <w:autoSpaceDE w:val="0"/>
        <w:autoSpaceDN w:val="0"/>
        <w:adjustRightInd w:val="0"/>
        <w:spacing w:line="240" w:lineRule="exact"/>
        <w:ind w:left="4820"/>
        <w:jc w:val="right"/>
        <w:rPr>
          <w:sz w:val="24"/>
          <w:szCs w:val="24"/>
          <w:lang w:eastAsia="ru-RU"/>
        </w:rPr>
      </w:pPr>
      <w:r w:rsidRPr="004520EE">
        <w:rPr>
          <w:sz w:val="24"/>
          <w:szCs w:val="24"/>
          <w:lang w:eastAsia="ru-RU"/>
        </w:rPr>
        <w:t xml:space="preserve">к решению Комитета местного самоуправления  Соловцовского </w:t>
      </w:r>
      <w:r w:rsidRPr="004520EE">
        <w:rPr>
          <w:sz w:val="24"/>
          <w:szCs w:val="24"/>
        </w:rPr>
        <w:t>сельсовета</w:t>
      </w:r>
      <w:r w:rsidRPr="004520EE">
        <w:rPr>
          <w:sz w:val="24"/>
          <w:szCs w:val="24"/>
          <w:lang w:eastAsia="ru-RU"/>
        </w:rPr>
        <w:t xml:space="preserve">                                                       Иссинского района </w:t>
      </w:r>
    </w:p>
    <w:p w:rsidR="004520EE" w:rsidRPr="004520EE" w:rsidRDefault="004520EE" w:rsidP="004520EE">
      <w:pPr>
        <w:autoSpaceDE w:val="0"/>
        <w:autoSpaceDN w:val="0"/>
        <w:adjustRightInd w:val="0"/>
        <w:spacing w:line="240" w:lineRule="exact"/>
        <w:ind w:firstLine="4820"/>
        <w:jc w:val="right"/>
        <w:rPr>
          <w:sz w:val="24"/>
          <w:szCs w:val="24"/>
          <w:lang w:eastAsia="ru-RU"/>
        </w:rPr>
      </w:pPr>
      <w:r w:rsidRPr="004520EE">
        <w:rPr>
          <w:sz w:val="24"/>
          <w:szCs w:val="24"/>
          <w:lang w:eastAsia="ru-RU"/>
        </w:rPr>
        <w:t>Пензенской области</w:t>
      </w:r>
    </w:p>
    <w:p w:rsidR="004520EE" w:rsidRPr="004520EE" w:rsidRDefault="004520EE" w:rsidP="004520EE">
      <w:pPr>
        <w:autoSpaceDE w:val="0"/>
        <w:autoSpaceDN w:val="0"/>
        <w:adjustRightInd w:val="0"/>
        <w:spacing w:line="240" w:lineRule="exact"/>
        <w:ind w:firstLine="4820"/>
        <w:jc w:val="right"/>
        <w:rPr>
          <w:sz w:val="24"/>
          <w:szCs w:val="24"/>
          <w:lang w:eastAsia="ru-RU"/>
        </w:rPr>
      </w:pPr>
      <w:r w:rsidRPr="004520EE">
        <w:rPr>
          <w:sz w:val="24"/>
          <w:szCs w:val="24"/>
          <w:lang w:eastAsia="ru-RU"/>
        </w:rPr>
        <w:t xml:space="preserve"> от 30.01.2017  № 197-40/2</w:t>
      </w:r>
    </w:p>
    <w:p w:rsidR="004520EE" w:rsidRPr="004520EE" w:rsidRDefault="004520EE" w:rsidP="004520EE">
      <w:pPr>
        <w:autoSpaceDE w:val="0"/>
        <w:autoSpaceDN w:val="0"/>
        <w:adjustRightInd w:val="0"/>
        <w:spacing w:line="240" w:lineRule="exact"/>
        <w:ind w:firstLine="4820"/>
        <w:jc w:val="right"/>
        <w:rPr>
          <w:sz w:val="24"/>
          <w:szCs w:val="24"/>
          <w:lang w:eastAsia="ru-RU"/>
        </w:rPr>
      </w:pPr>
    </w:p>
    <w:p w:rsidR="004520EE" w:rsidRPr="004520EE" w:rsidRDefault="004520EE" w:rsidP="004520EE">
      <w:pPr>
        <w:autoSpaceDE w:val="0"/>
        <w:autoSpaceDN w:val="0"/>
        <w:adjustRightInd w:val="0"/>
        <w:ind w:firstLine="540"/>
        <w:jc w:val="both"/>
        <w:rPr>
          <w:sz w:val="24"/>
          <w:szCs w:val="24"/>
          <w:lang w:eastAsia="ru-RU"/>
        </w:rPr>
      </w:pPr>
    </w:p>
    <w:p w:rsidR="004520EE" w:rsidRPr="004520EE" w:rsidRDefault="004520EE" w:rsidP="004520EE">
      <w:pPr>
        <w:autoSpaceDE w:val="0"/>
        <w:autoSpaceDN w:val="0"/>
        <w:adjustRightInd w:val="0"/>
        <w:ind w:firstLine="540"/>
        <w:jc w:val="both"/>
        <w:rPr>
          <w:sz w:val="24"/>
          <w:szCs w:val="24"/>
          <w:lang w:eastAsia="ru-RU"/>
        </w:rPr>
      </w:pPr>
    </w:p>
    <w:p w:rsidR="004520EE" w:rsidRPr="004520EE" w:rsidRDefault="00EE1A2C" w:rsidP="004520EE">
      <w:pPr>
        <w:autoSpaceDE w:val="0"/>
        <w:autoSpaceDN w:val="0"/>
        <w:adjustRightInd w:val="0"/>
        <w:ind w:firstLine="540"/>
        <w:jc w:val="center"/>
        <w:rPr>
          <w:b/>
          <w:sz w:val="24"/>
          <w:szCs w:val="24"/>
          <w:lang w:eastAsia="ru-RU"/>
        </w:rPr>
      </w:pPr>
      <w:hyperlink w:anchor="P34" w:history="1">
        <w:r w:rsidR="004520EE" w:rsidRPr="004520EE">
          <w:rPr>
            <w:b/>
            <w:sz w:val="24"/>
            <w:szCs w:val="24"/>
          </w:rPr>
          <w:t>Положение</w:t>
        </w:r>
      </w:hyperlink>
      <w:r w:rsidR="004520EE" w:rsidRPr="004520EE">
        <w:rPr>
          <w:b/>
          <w:sz w:val="24"/>
          <w:szCs w:val="24"/>
        </w:rPr>
        <w:t xml:space="preserve"> о порядке представления лицами, замещающими муниципальные должности в Соловцовском сельсовета Иссинского района Пензенской области, сведений о своих доходах, расходах, об имуществе и обязательствах имущественного характера, а также доходах, расходах, об имуществе и обязательствах имущественного характера своих супруги (супруга) и несовершеннолетних детей</w:t>
      </w:r>
    </w:p>
    <w:p w:rsidR="004520EE" w:rsidRPr="004520EE" w:rsidRDefault="004520EE" w:rsidP="004520EE">
      <w:pPr>
        <w:autoSpaceDE w:val="0"/>
        <w:autoSpaceDN w:val="0"/>
        <w:adjustRightInd w:val="0"/>
        <w:ind w:firstLine="540"/>
        <w:jc w:val="both"/>
        <w:rPr>
          <w:sz w:val="24"/>
          <w:szCs w:val="24"/>
          <w:lang w:eastAsia="ru-RU"/>
        </w:rPr>
      </w:pPr>
    </w:p>
    <w:p w:rsidR="004520EE" w:rsidRPr="004520EE" w:rsidRDefault="004520EE" w:rsidP="004520EE">
      <w:pPr>
        <w:autoSpaceDE w:val="0"/>
        <w:autoSpaceDN w:val="0"/>
        <w:adjustRightInd w:val="0"/>
        <w:ind w:firstLine="709"/>
        <w:jc w:val="both"/>
        <w:rPr>
          <w:sz w:val="24"/>
          <w:szCs w:val="24"/>
          <w:lang w:eastAsia="ru-RU"/>
        </w:rPr>
      </w:pPr>
      <w:r w:rsidRPr="004520EE">
        <w:rPr>
          <w:sz w:val="24"/>
          <w:szCs w:val="24"/>
          <w:lang w:eastAsia="ru-RU"/>
        </w:rPr>
        <w:t>1. Положением определяется порядок представления лицами, замещающими муниципальные должности в Соловцовском сельсовете Иссинского</w:t>
      </w:r>
      <w:r w:rsidRPr="004520EE">
        <w:rPr>
          <w:sz w:val="24"/>
          <w:szCs w:val="24"/>
        </w:rPr>
        <w:t xml:space="preserve"> района </w:t>
      </w:r>
      <w:r w:rsidRPr="004520EE">
        <w:rPr>
          <w:sz w:val="24"/>
          <w:szCs w:val="24"/>
          <w:lang w:eastAsia="ru-RU"/>
        </w:rPr>
        <w:t xml:space="preserve">Пензенской области», </w:t>
      </w:r>
      <w:r w:rsidRPr="004520EE">
        <w:rPr>
          <w:sz w:val="24"/>
          <w:szCs w:val="24"/>
        </w:rPr>
        <w:t>сведений о своих доходах, расходах, об имуществе и обязательствах имущественного характера, а также доходах, расходах, об имуществе и обязательствах имущественного характера своих супруги (супруга) и несовершеннолетних детей</w:t>
      </w:r>
      <w:r w:rsidRPr="004520EE">
        <w:rPr>
          <w:sz w:val="24"/>
          <w:szCs w:val="24"/>
          <w:lang w:eastAsia="ru-RU"/>
        </w:rPr>
        <w:t xml:space="preserve"> (далее - сведения о доходах, расходах, об имуществе и обязательствах имущественного характера).</w:t>
      </w:r>
    </w:p>
    <w:p w:rsidR="004520EE" w:rsidRPr="004520EE" w:rsidRDefault="004520EE" w:rsidP="004520EE">
      <w:pPr>
        <w:autoSpaceDE w:val="0"/>
        <w:autoSpaceDN w:val="0"/>
        <w:adjustRightInd w:val="0"/>
        <w:ind w:firstLine="709"/>
        <w:jc w:val="both"/>
        <w:rPr>
          <w:sz w:val="24"/>
          <w:szCs w:val="24"/>
          <w:lang w:eastAsia="ru-RU"/>
        </w:rPr>
      </w:pPr>
      <w:r w:rsidRPr="004520EE">
        <w:rPr>
          <w:sz w:val="24"/>
          <w:szCs w:val="24"/>
          <w:lang w:eastAsia="ru-RU"/>
        </w:rPr>
        <w:t xml:space="preserve">2. Сведения о доходах, расходах, об имуществе и обязательствах имущественного характера  представляются по формам справок, утвержденных </w:t>
      </w:r>
      <w:hyperlink r:id="rId9" w:history="1">
        <w:r w:rsidRPr="004520EE">
          <w:rPr>
            <w:sz w:val="24"/>
            <w:szCs w:val="24"/>
            <w:lang w:eastAsia="ru-RU"/>
          </w:rPr>
          <w:t>Указом</w:t>
        </w:r>
      </w:hyperlink>
      <w:r w:rsidRPr="004520EE">
        <w:rPr>
          <w:sz w:val="24"/>
          <w:szCs w:val="24"/>
          <w:lang w:eastAsia="ru-RU"/>
        </w:rPr>
        <w:t xml:space="preserve">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в Комитет местного самоуправления Соловцовского </w:t>
      </w:r>
      <w:r w:rsidRPr="004520EE">
        <w:rPr>
          <w:sz w:val="24"/>
          <w:szCs w:val="24"/>
        </w:rPr>
        <w:t xml:space="preserve">сельсовета Иссинского района </w:t>
      </w:r>
      <w:r w:rsidRPr="004520EE">
        <w:rPr>
          <w:sz w:val="24"/>
          <w:szCs w:val="24"/>
          <w:lang w:eastAsia="ru-RU"/>
        </w:rPr>
        <w:t>Пензенской области.</w:t>
      </w:r>
    </w:p>
    <w:p w:rsidR="004520EE" w:rsidRPr="004520EE" w:rsidRDefault="004520EE" w:rsidP="004520EE">
      <w:pPr>
        <w:autoSpaceDE w:val="0"/>
        <w:autoSpaceDN w:val="0"/>
        <w:adjustRightInd w:val="0"/>
        <w:ind w:firstLine="709"/>
        <w:jc w:val="both"/>
        <w:rPr>
          <w:sz w:val="24"/>
          <w:szCs w:val="24"/>
          <w:lang w:eastAsia="ru-RU"/>
        </w:rPr>
      </w:pPr>
      <w:bookmarkStart w:id="0" w:name="P43"/>
      <w:bookmarkEnd w:id="0"/>
      <w:r w:rsidRPr="004520EE">
        <w:rPr>
          <w:sz w:val="24"/>
          <w:szCs w:val="24"/>
          <w:lang w:eastAsia="ru-RU"/>
        </w:rPr>
        <w:lastRenderedPageBreak/>
        <w:t xml:space="preserve">3. Лица, замещающие муниципальные должности в Соловцовском </w:t>
      </w:r>
      <w:r w:rsidRPr="004520EE">
        <w:rPr>
          <w:sz w:val="24"/>
          <w:szCs w:val="24"/>
        </w:rPr>
        <w:t xml:space="preserve">  сельсовете Иссинского района </w:t>
      </w:r>
      <w:r w:rsidRPr="004520EE">
        <w:rPr>
          <w:sz w:val="24"/>
          <w:szCs w:val="24"/>
          <w:lang w:eastAsia="ru-RU"/>
        </w:rPr>
        <w:t>Пензенской области (далее - лица, замещающие муниципальные должности), ежегодно в срок до 1 апреля года, следующего за отчетным, представляют:</w:t>
      </w:r>
    </w:p>
    <w:p w:rsidR="004520EE" w:rsidRPr="004520EE" w:rsidRDefault="004520EE" w:rsidP="004520EE">
      <w:pPr>
        <w:autoSpaceDE w:val="0"/>
        <w:autoSpaceDN w:val="0"/>
        <w:adjustRightInd w:val="0"/>
        <w:ind w:firstLine="709"/>
        <w:jc w:val="both"/>
        <w:rPr>
          <w:sz w:val="24"/>
          <w:szCs w:val="24"/>
          <w:lang w:eastAsia="ru-RU"/>
        </w:rPr>
      </w:pPr>
      <w:r w:rsidRPr="004520EE">
        <w:rPr>
          <w:sz w:val="24"/>
          <w:szCs w:val="24"/>
          <w:lang w:eastAsia="ru-RU"/>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и о своих обязательствах имущественного характера по состоянию на конец отчетного периода;</w:t>
      </w:r>
    </w:p>
    <w:p w:rsidR="004520EE" w:rsidRPr="004520EE" w:rsidRDefault="004520EE" w:rsidP="004520EE">
      <w:pPr>
        <w:autoSpaceDE w:val="0"/>
        <w:autoSpaceDN w:val="0"/>
        <w:adjustRightInd w:val="0"/>
        <w:ind w:firstLine="709"/>
        <w:jc w:val="both"/>
        <w:rPr>
          <w:sz w:val="24"/>
          <w:szCs w:val="24"/>
          <w:lang w:eastAsia="ru-RU"/>
        </w:rPr>
      </w:pPr>
      <w:r w:rsidRPr="004520EE">
        <w:rPr>
          <w:sz w:val="24"/>
          <w:szCs w:val="24"/>
          <w:lang w:eastAsia="ru-RU"/>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и об обязательствах имущественного характера по состоянию на конец отчетного периода;</w:t>
      </w:r>
    </w:p>
    <w:p w:rsidR="004520EE" w:rsidRPr="004520EE" w:rsidRDefault="004520EE" w:rsidP="004520EE">
      <w:pPr>
        <w:autoSpaceDE w:val="0"/>
        <w:autoSpaceDN w:val="0"/>
        <w:adjustRightInd w:val="0"/>
        <w:ind w:firstLine="709"/>
        <w:jc w:val="both"/>
        <w:rPr>
          <w:sz w:val="24"/>
          <w:szCs w:val="24"/>
          <w:lang w:eastAsia="ru-RU"/>
        </w:rPr>
      </w:pPr>
      <w:r w:rsidRPr="004520EE">
        <w:rPr>
          <w:sz w:val="24"/>
          <w:szCs w:val="24"/>
          <w:lang w:eastAsia="ru-RU"/>
        </w:rPr>
        <w:t>в) сведения о своих расходах, а также о расходах своих супруга (супруги)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лица, замещающего муниципальную должность,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520EE" w:rsidRPr="004520EE" w:rsidRDefault="004520EE" w:rsidP="004520EE">
      <w:pPr>
        <w:autoSpaceDE w:val="0"/>
        <w:autoSpaceDN w:val="0"/>
        <w:adjustRightInd w:val="0"/>
        <w:ind w:firstLine="708"/>
        <w:jc w:val="both"/>
        <w:rPr>
          <w:sz w:val="24"/>
          <w:szCs w:val="24"/>
          <w:lang w:eastAsia="ru-RU"/>
        </w:rPr>
      </w:pPr>
      <w:bookmarkStart w:id="1" w:name="P47"/>
      <w:bookmarkEnd w:id="1"/>
      <w:r w:rsidRPr="004520EE">
        <w:rPr>
          <w:sz w:val="24"/>
          <w:szCs w:val="24"/>
          <w:lang w:eastAsia="ru-RU"/>
        </w:rPr>
        <w:t xml:space="preserve">4. В случае если лицо, замещающее муниципальную должность, обнаружило, что в представленных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порядке, установленном настоящим Положением, в течение одного месяца после окончания срока, указанного в </w:t>
      </w:r>
      <w:hyperlink w:anchor="P43" w:history="1">
        <w:r w:rsidRPr="004520EE">
          <w:rPr>
            <w:sz w:val="24"/>
            <w:szCs w:val="24"/>
            <w:lang w:eastAsia="ru-RU"/>
          </w:rPr>
          <w:t>пункте 3</w:t>
        </w:r>
      </w:hyperlink>
      <w:r w:rsidRPr="004520EE">
        <w:rPr>
          <w:sz w:val="24"/>
          <w:szCs w:val="24"/>
          <w:lang w:eastAsia="ru-RU"/>
        </w:rPr>
        <w:t xml:space="preserve"> настоящего Положения.</w:t>
      </w:r>
    </w:p>
    <w:p w:rsidR="004520EE" w:rsidRPr="004520EE" w:rsidRDefault="004520EE" w:rsidP="004520EE">
      <w:pPr>
        <w:autoSpaceDE w:val="0"/>
        <w:autoSpaceDN w:val="0"/>
        <w:adjustRightInd w:val="0"/>
        <w:ind w:firstLine="709"/>
        <w:jc w:val="both"/>
        <w:rPr>
          <w:sz w:val="24"/>
          <w:szCs w:val="24"/>
          <w:lang w:eastAsia="ru-RU"/>
        </w:rPr>
      </w:pPr>
      <w:r w:rsidRPr="004520EE">
        <w:rPr>
          <w:sz w:val="24"/>
          <w:szCs w:val="24"/>
          <w:lang w:eastAsia="ru-RU"/>
        </w:rPr>
        <w:t>5. Лица, замещающие муниципальные должности, при непредставлении или представлении заведомо недостоверных или неполных сведений о доходах, расходах, об имуществе и обязательствах имущественного характера несут ответственность в соответствии с законодательством Российской Федерации.</w:t>
      </w:r>
    </w:p>
    <w:tbl>
      <w:tblPr>
        <w:tblW w:w="0" w:type="auto"/>
        <w:tblLayout w:type="fixed"/>
        <w:tblCellMar>
          <w:left w:w="0" w:type="dxa"/>
          <w:right w:w="0" w:type="dxa"/>
        </w:tblCellMar>
        <w:tblLook w:val="01E0"/>
      </w:tblPr>
      <w:tblGrid>
        <w:gridCol w:w="9606"/>
      </w:tblGrid>
      <w:tr w:rsidR="00A424B6" w:rsidTr="00A424B6">
        <w:tc>
          <w:tcPr>
            <w:tcW w:w="9606" w:type="dxa"/>
            <w:hideMark/>
          </w:tcPr>
          <w:p w:rsidR="00A424B6" w:rsidRDefault="00A424B6">
            <w:pPr>
              <w:jc w:val="center"/>
              <w:rPr>
                <w:b/>
                <w:bCs/>
                <w:sz w:val="32"/>
                <w:szCs w:val="32"/>
              </w:rPr>
            </w:pPr>
          </w:p>
          <w:p w:rsidR="00A424B6" w:rsidRDefault="00A424B6">
            <w:pPr>
              <w:jc w:val="center"/>
              <w:rPr>
                <w:b/>
                <w:bCs/>
                <w:sz w:val="32"/>
                <w:szCs w:val="32"/>
              </w:rPr>
            </w:pPr>
            <w:r>
              <w:rPr>
                <w:b/>
                <w:bCs/>
                <w:sz w:val="32"/>
                <w:szCs w:val="32"/>
              </w:rPr>
              <w:t>КОМИТЕТ МЕСТНОГО САМОУПРАВЛЕНИЯ</w:t>
            </w:r>
          </w:p>
          <w:p w:rsidR="00A424B6" w:rsidRDefault="00A424B6">
            <w:pPr>
              <w:jc w:val="center"/>
              <w:rPr>
                <w:b/>
                <w:bCs/>
                <w:sz w:val="32"/>
                <w:szCs w:val="32"/>
              </w:rPr>
            </w:pPr>
            <w:r>
              <w:rPr>
                <w:b/>
                <w:bCs/>
                <w:sz w:val="32"/>
                <w:szCs w:val="32"/>
              </w:rPr>
              <w:t xml:space="preserve">СОЛОВЦОВСКОГО СЕЛЬСОВЕТА </w:t>
            </w:r>
          </w:p>
          <w:p w:rsidR="00A424B6" w:rsidRDefault="00A424B6">
            <w:pPr>
              <w:jc w:val="center"/>
              <w:rPr>
                <w:b/>
                <w:bCs/>
              </w:rPr>
            </w:pPr>
            <w:r>
              <w:rPr>
                <w:b/>
                <w:bCs/>
                <w:sz w:val="32"/>
                <w:szCs w:val="32"/>
              </w:rPr>
              <w:t>ИССИНСКОГО РАЙОНА ПЕНЗЕНСКОЙ ОБЛАСТИ</w:t>
            </w:r>
            <w:r>
              <w:t xml:space="preserve">  </w:t>
            </w:r>
          </w:p>
        </w:tc>
      </w:tr>
      <w:tr w:rsidR="00A424B6" w:rsidTr="00A424B6">
        <w:trPr>
          <w:trHeight w:val="80"/>
        </w:trPr>
        <w:tc>
          <w:tcPr>
            <w:tcW w:w="9606" w:type="dxa"/>
            <w:hideMark/>
          </w:tcPr>
          <w:p w:rsidR="00A424B6" w:rsidRDefault="00A424B6">
            <w:pPr>
              <w:keepNext/>
              <w:widowControl w:val="0"/>
              <w:spacing w:before="240" w:after="60"/>
              <w:jc w:val="center"/>
              <w:outlineLvl w:val="2"/>
              <w:rPr>
                <w:b/>
                <w:bCs/>
                <w:sz w:val="26"/>
                <w:szCs w:val="26"/>
              </w:rPr>
            </w:pPr>
            <w:r>
              <w:rPr>
                <w:b/>
                <w:bCs/>
                <w:sz w:val="28"/>
                <w:szCs w:val="28"/>
              </w:rPr>
              <w:t>Р Е Ш Е Н И Е</w:t>
            </w:r>
          </w:p>
        </w:tc>
      </w:tr>
    </w:tbl>
    <w:p w:rsidR="00A424B6" w:rsidRDefault="00A424B6" w:rsidP="00A424B6">
      <w:pPr>
        <w:autoSpaceDE w:val="0"/>
        <w:autoSpaceDN w:val="0"/>
        <w:adjustRightInd w:val="0"/>
        <w:ind w:firstLine="720"/>
        <w:jc w:val="center"/>
        <w:rPr>
          <w:b/>
          <w:bCs/>
          <w:sz w:val="10"/>
          <w:szCs w:val="10"/>
        </w:rPr>
      </w:pPr>
    </w:p>
    <w:p w:rsidR="00A424B6" w:rsidRDefault="00A424B6" w:rsidP="00A424B6">
      <w:pPr>
        <w:autoSpaceDE w:val="0"/>
        <w:autoSpaceDN w:val="0"/>
        <w:adjustRightInd w:val="0"/>
        <w:ind w:firstLine="720"/>
        <w:jc w:val="center"/>
        <w:rPr>
          <w:b/>
          <w:bCs/>
          <w:sz w:val="10"/>
          <w:szCs w:val="10"/>
        </w:rPr>
      </w:pPr>
    </w:p>
    <w:tbl>
      <w:tblPr>
        <w:tblW w:w="0" w:type="auto"/>
        <w:jc w:val="center"/>
        <w:tblLayout w:type="fixed"/>
        <w:tblCellMar>
          <w:left w:w="0" w:type="dxa"/>
          <w:right w:w="0" w:type="dxa"/>
        </w:tblCellMar>
        <w:tblLook w:val="04A0"/>
      </w:tblPr>
      <w:tblGrid>
        <w:gridCol w:w="284"/>
        <w:gridCol w:w="2835"/>
        <w:gridCol w:w="397"/>
        <w:gridCol w:w="1134"/>
      </w:tblGrid>
      <w:tr w:rsidR="00A424B6" w:rsidTr="00A424B6">
        <w:trPr>
          <w:jc w:val="center"/>
        </w:trPr>
        <w:tc>
          <w:tcPr>
            <w:tcW w:w="284" w:type="dxa"/>
            <w:vAlign w:val="bottom"/>
            <w:hideMark/>
          </w:tcPr>
          <w:p w:rsidR="00A424B6" w:rsidRDefault="00A424B6">
            <w:pPr>
              <w:rPr>
                <w:sz w:val="26"/>
                <w:szCs w:val="26"/>
              </w:rPr>
            </w:pPr>
            <w:r>
              <w:rPr>
                <w:sz w:val="26"/>
                <w:szCs w:val="26"/>
              </w:rPr>
              <w:t>от</w:t>
            </w:r>
          </w:p>
        </w:tc>
        <w:tc>
          <w:tcPr>
            <w:tcW w:w="2835" w:type="dxa"/>
            <w:tcBorders>
              <w:top w:val="nil"/>
              <w:left w:val="nil"/>
              <w:bottom w:val="single" w:sz="6" w:space="0" w:color="auto"/>
              <w:right w:val="nil"/>
            </w:tcBorders>
            <w:hideMark/>
          </w:tcPr>
          <w:p w:rsidR="00A424B6" w:rsidRDefault="00A424B6">
            <w:pPr>
              <w:jc w:val="center"/>
              <w:rPr>
                <w:b/>
                <w:sz w:val="26"/>
                <w:szCs w:val="26"/>
              </w:rPr>
            </w:pPr>
            <w:r>
              <w:rPr>
                <w:b/>
                <w:sz w:val="26"/>
                <w:szCs w:val="26"/>
              </w:rPr>
              <w:t>30.01.2017</w:t>
            </w:r>
          </w:p>
        </w:tc>
        <w:tc>
          <w:tcPr>
            <w:tcW w:w="397" w:type="dxa"/>
            <w:hideMark/>
          </w:tcPr>
          <w:p w:rsidR="00A424B6" w:rsidRDefault="00A424B6">
            <w:pPr>
              <w:jc w:val="center"/>
              <w:rPr>
                <w:b/>
                <w:sz w:val="26"/>
                <w:szCs w:val="26"/>
              </w:rPr>
            </w:pPr>
            <w:r>
              <w:rPr>
                <w:b/>
                <w:sz w:val="26"/>
                <w:szCs w:val="26"/>
              </w:rPr>
              <w:t xml:space="preserve">№  </w:t>
            </w:r>
          </w:p>
        </w:tc>
        <w:tc>
          <w:tcPr>
            <w:tcW w:w="1134" w:type="dxa"/>
            <w:tcBorders>
              <w:top w:val="nil"/>
              <w:left w:val="nil"/>
              <w:bottom w:val="single" w:sz="6" w:space="0" w:color="auto"/>
              <w:right w:val="nil"/>
            </w:tcBorders>
            <w:hideMark/>
          </w:tcPr>
          <w:p w:rsidR="00A424B6" w:rsidRDefault="00A424B6">
            <w:pPr>
              <w:jc w:val="center"/>
              <w:rPr>
                <w:b/>
                <w:sz w:val="26"/>
                <w:szCs w:val="26"/>
              </w:rPr>
            </w:pPr>
            <w:r>
              <w:rPr>
                <w:b/>
                <w:sz w:val="26"/>
                <w:szCs w:val="26"/>
              </w:rPr>
              <w:t xml:space="preserve">199-40/2 </w:t>
            </w:r>
          </w:p>
        </w:tc>
      </w:tr>
      <w:tr w:rsidR="00A424B6" w:rsidTr="00A424B6">
        <w:trPr>
          <w:jc w:val="center"/>
        </w:trPr>
        <w:tc>
          <w:tcPr>
            <w:tcW w:w="4650" w:type="dxa"/>
            <w:gridSpan w:val="4"/>
            <w:hideMark/>
          </w:tcPr>
          <w:p w:rsidR="00A424B6" w:rsidRDefault="00A424B6">
            <w:pPr>
              <w:jc w:val="center"/>
              <w:rPr>
                <w:b/>
              </w:rPr>
            </w:pPr>
            <w:r>
              <w:rPr>
                <w:b/>
              </w:rPr>
              <w:t>с. Соловцово</w:t>
            </w:r>
          </w:p>
        </w:tc>
      </w:tr>
    </w:tbl>
    <w:p w:rsidR="00A424B6" w:rsidRDefault="00A424B6" w:rsidP="00A424B6">
      <w:pPr>
        <w:jc w:val="center"/>
        <w:rPr>
          <w:b/>
          <w:bCs/>
          <w:sz w:val="28"/>
          <w:szCs w:val="28"/>
        </w:rPr>
      </w:pPr>
    </w:p>
    <w:p w:rsidR="00A424B6" w:rsidRDefault="00A424B6" w:rsidP="00A424B6">
      <w:pPr>
        <w:widowControl w:val="0"/>
        <w:autoSpaceDE w:val="0"/>
        <w:autoSpaceDN w:val="0"/>
        <w:adjustRightInd w:val="0"/>
        <w:jc w:val="center"/>
        <w:rPr>
          <w:b/>
          <w:sz w:val="26"/>
          <w:szCs w:val="26"/>
        </w:rPr>
      </w:pPr>
      <w:r>
        <w:rPr>
          <w:b/>
          <w:sz w:val="26"/>
          <w:szCs w:val="26"/>
        </w:rPr>
        <w:t xml:space="preserve">О внесении изменений в  Положение о бюджетном процессе  Соловцовского сельсовета Иссинского района Пензенской области </w:t>
      </w:r>
    </w:p>
    <w:p w:rsidR="00A424B6" w:rsidRDefault="00A424B6" w:rsidP="00A424B6">
      <w:pPr>
        <w:widowControl w:val="0"/>
        <w:autoSpaceDE w:val="0"/>
        <w:autoSpaceDN w:val="0"/>
        <w:adjustRightInd w:val="0"/>
        <w:jc w:val="center"/>
        <w:rPr>
          <w:b/>
          <w:sz w:val="26"/>
          <w:szCs w:val="26"/>
        </w:rPr>
      </w:pPr>
    </w:p>
    <w:p w:rsidR="00A424B6" w:rsidRDefault="00A424B6" w:rsidP="00A424B6">
      <w:pPr>
        <w:widowControl w:val="0"/>
        <w:autoSpaceDE w:val="0"/>
        <w:autoSpaceDN w:val="0"/>
        <w:adjustRightInd w:val="0"/>
        <w:ind w:firstLine="540"/>
        <w:jc w:val="both"/>
        <w:rPr>
          <w:color w:val="000000"/>
          <w:sz w:val="26"/>
          <w:szCs w:val="26"/>
        </w:rPr>
      </w:pPr>
      <w:r>
        <w:rPr>
          <w:b/>
          <w:sz w:val="26"/>
          <w:szCs w:val="26"/>
        </w:rPr>
        <w:t xml:space="preserve"> </w:t>
      </w:r>
      <w:r>
        <w:rPr>
          <w:sz w:val="26"/>
          <w:szCs w:val="26"/>
        </w:rPr>
        <w:t xml:space="preserve">   В соответствии с Бюджетным Кодексом Российской Федерации, Законом  Пензенской области от 11.07.2016  № 2926-ЗПО «О внесении изменений в Закон Пензенской области «О бюджетном устройстве и бюджетном процессе в Пензенской области»,</w:t>
      </w:r>
      <w:r>
        <w:rPr>
          <w:color w:val="000000"/>
          <w:sz w:val="26"/>
          <w:szCs w:val="26"/>
        </w:rPr>
        <w:t xml:space="preserve"> руководствуясь статьей 20 Устава Соловцовского сельсовета  Иссинского района Пензенской области ( с последующими изменениями), </w:t>
      </w:r>
    </w:p>
    <w:p w:rsidR="00A424B6" w:rsidRDefault="00A424B6" w:rsidP="00A424B6">
      <w:pPr>
        <w:widowControl w:val="0"/>
        <w:autoSpaceDE w:val="0"/>
        <w:autoSpaceDN w:val="0"/>
        <w:adjustRightInd w:val="0"/>
        <w:ind w:firstLine="540"/>
        <w:jc w:val="both"/>
        <w:rPr>
          <w:color w:val="000000"/>
          <w:sz w:val="26"/>
          <w:szCs w:val="26"/>
        </w:rPr>
      </w:pPr>
    </w:p>
    <w:p w:rsidR="00A424B6" w:rsidRDefault="00A424B6" w:rsidP="00A424B6">
      <w:pPr>
        <w:widowControl w:val="0"/>
        <w:autoSpaceDE w:val="0"/>
        <w:autoSpaceDN w:val="0"/>
        <w:adjustRightInd w:val="0"/>
        <w:ind w:firstLine="540"/>
        <w:jc w:val="center"/>
        <w:rPr>
          <w:b/>
          <w:color w:val="000000"/>
          <w:sz w:val="26"/>
          <w:szCs w:val="26"/>
        </w:rPr>
      </w:pPr>
      <w:r>
        <w:rPr>
          <w:b/>
          <w:color w:val="000000"/>
          <w:sz w:val="26"/>
          <w:szCs w:val="26"/>
        </w:rPr>
        <w:t xml:space="preserve">Комитет местного самоуправления Соловцовского сельсовета  Иссинского района Пензенской области решил: </w:t>
      </w:r>
    </w:p>
    <w:p w:rsidR="00A424B6" w:rsidRDefault="00A424B6" w:rsidP="00A424B6">
      <w:pPr>
        <w:jc w:val="center"/>
        <w:rPr>
          <w:b/>
          <w:sz w:val="26"/>
          <w:szCs w:val="26"/>
        </w:rPr>
      </w:pPr>
    </w:p>
    <w:p w:rsidR="00A424B6" w:rsidRDefault="00A424B6" w:rsidP="00A424B6">
      <w:pPr>
        <w:jc w:val="both"/>
        <w:rPr>
          <w:sz w:val="26"/>
          <w:szCs w:val="26"/>
        </w:rPr>
      </w:pPr>
      <w:r>
        <w:rPr>
          <w:sz w:val="26"/>
          <w:szCs w:val="26"/>
        </w:rPr>
        <w:t xml:space="preserve">          1. Внести следующие изменения в Положение о бюджетном процессе Соловцовского сельсовета  Иссинского  района Пензенской области, утвержденное решением Комитета </w:t>
      </w:r>
      <w:r>
        <w:rPr>
          <w:sz w:val="26"/>
          <w:szCs w:val="26"/>
        </w:rPr>
        <w:lastRenderedPageBreak/>
        <w:t xml:space="preserve">местного самоуправления </w:t>
      </w:r>
      <w:r>
        <w:rPr>
          <w:color w:val="000000"/>
          <w:sz w:val="26"/>
          <w:szCs w:val="26"/>
        </w:rPr>
        <w:t xml:space="preserve">Соловцовского сельсовета  </w:t>
      </w:r>
      <w:r>
        <w:rPr>
          <w:sz w:val="26"/>
          <w:szCs w:val="26"/>
        </w:rPr>
        <w:t>Иссинского района Пензенской области от 11.08.2014 № 298-63/1:</w:t>
      </w:r>
    </w:p>
    <w:p w:rsidR="00A424B6" w:rsidRDefault="00A424B6" w:rsidP="00A424B6">
      <w:pPr>
        <w:jc w:val="both"/>
        <w:rPr>
          <w:sz w:val="26"/>
          <w:szCs w:val="26"/>
        </w:rPr>
      </w:pPr>
      <w:r>
        <w:rPr>
          <w:sz w:val="26"/>
          <w:szCs w:val="26"/>
        </w:rPr>
        <w:t xml:space="preserve">           1) </w:t>
      </w:r>
      <w:r>
        <w:rPr>
          <w:b/>
          <w:sz w:val="26"/>
          <w:szCs w:val="26"/>
        </w:rPr>
        <w:t>Абзац 7 пункта 4 статьи 10</w:t>
      </w:r>
      <w:r>
        <w:rPr>
          <w:sz w:val="26"/>
          <w:szCs w:val="26"/>
        </w:rPr>
        <w:t xml:space="preserve"> дополнить словами «, а также на иные мероприятия, предусмотренные порядком, указанным в пункте 5 настоящей статьи".</w:t>
      </w:r>
    </w:p>
    <w:p w:rsidR="00A424B6" w:rsidRDefault="00A424B6" w:rsidP="00A424B6">
      <w:pPr>
        <w:jc w:val="both"/>
        <w:rPr>
          <w:sz w:val="26"/>
          <w:szCs w:val="26"/>
        </w:rPr>
      </w:pPr>
      <w:r>
        <w:rPr>
          <w:sz w:val="26"/>
          <w:szCs w:val="26"/>
        </w:rPr>
        <w:t xml:space="preserve">          2)   </w:t>
      </w:r>
      <w:r>
        <w:rPr>
          <w:b/>
          <w:sz w:val="26"/>
          <w:szCs w:val="26"/>
        </w:rPr>
        <w:t>Пункт 7 статьи 15</w:t>
      </w:r>
      <w:r>
        <w:rPr>
          <w:sz w:val="26"/>
          <w:szCs w:val="26"/>
        </w:rPr>
        <w:t xml:space="preserve">  дополнить абзацем следующего содержания:</w:t>
      </w:r>
    </w:p>
    <w:p w:rsidR="00A424B6" w:rsidRDefault="00A424B6" w:rsidP="00A424B6">
      <w:pPr>
        <w:jc w:val="both"/>
        <w:rPr>
          <w:sz w:val="26"/>
          <w:szCs w:val="26"/>
        </w:rPr>
      </w:pPr>
      <w:r>
        <w:rPr>
          <w:sz w:val="26"/>
          <w:szCs w:val="26"/>
        </w:rPr>
        <w:t xml:space="preserve">         «- реестр источников дохода бюджета Соловцовского сельсовета  Иссинского района Пензенской области.».</w:t>
      </w:r>
    </w:p>
    <w:p w:rsidR="00A424B6" w:rsidRDefault="00A424B6" w:rsidP="00A424B6">
      <w:pPr>
        <w:autoSpaceDE w:val="0"/>
        <w:autoSpaceDN w:val="0"/>
        <w:adjustRightInd w:val="0"/>
        <w:jc w:val="both"/>
        <w:rPr>
          <w:sz w:val="26"/>
          <w:szCs w:val="26"/>
        </w:rPr>
      </w:pPr>
      <w:r>
        <w:rPr>
          <w:sz w:val="26"/>
          <w:szCs w:val="26"/>
        </w:rPr>
        <w:t xml:space="preserve">        </w:t>
      </w:r>
      <w:r>
        <w:rPr>
          <w:sz w:val="26"/>
          <w:szCs w:val="26"/>
        </w:rPr>
        <w:tab/>
        <w:t>2. Настоящее решение  вступает в силу на следующий день после дня  официального опубликования.</w:t>
      </w:r>
    </w:p>
    <w:p w:rsidR="00A424B6" w:rsidRDefault="00A424B6" w:rsidP="00A424B6">
      <w:pPr>
        <w:jc w:val="both"/>
        <w:rPr>
          <w:sz w:val="26"/>
          <w:szCs w:val="26"/>
        </w:rPr>
      </w:pPr>
      <w:r>
        <w:rPr>
          <w:sz w:val="26"/>
          <w:szCs w:val="26"/>
        </w:rPr>
        <w:t xml:space="preserve">          </w:t>
      </w:r>
      <w:r>
        <w:rPr>
          <w:sz w:val="26"/>
          <w:szCs w:val="26"/>
        </w:rPr>
        <w:tab/>
        <w:t>3. Настоящее решение опубликовать в информационном бюллетене «Сельский вестник».</w:t>
      </w:r>
    </w:p>
    <w:p w:rsidR="00A424B6" w:rsidRDefault="00A424B6" w:rsidP="00A424B6">
      <w:pPr>
        <w:jc w:val="both"/>
        <w:rPr>
          <w:sz w:val="26"/>
          <w:szCs w:val="26"/>
        </w:rPr>
      </w:pPr>
      <w:r>
        <w:rPr>
          <w:sz w:val="26"/>
          <w:szCs w:val="26"/>
        </w:rPr>
        <w:t xml:space="preserve">           4.   Контроль за исполнением настоящего решения возложить на постоянную комиссию по бюджетной, налоговой и экономической политике. </w:t>
      </w:r>
    </w:p>
    <w:p w:rsidR="00A424B6" w:rsidRDefault="00A424B6" w:rsidP="00A424B6">
      <w:pPr>
        <w:jc w:val="both"/>
        <w:rPr>
          <w:sz w:val="26"/>
          <w:szCs w:val="26"/>
        </w:rPr>
      </w:pPr>
    </w:p>
    <w:p w:rsidR="00A424B6" w:rsidRDefault="00A424B6" w:rsidP="00A424B6">
      <w:pPr>
        <w:jc w:val="both"/>
        <w:rPr>
          <w:sz w:val="26"/>
          <w:szCs w:val="26"/>
        </w:rPr>
      </w:pPr>
      <w:r>
        <w:rPr>
          <w:sz w:val="26"/>
          <w:szCs w:val="26"/>
        </w:rPr>
        <w:t>Глава  Соловцовского сельсовета</w:t>
      </w:r>
    </w:p>
    <w:p w:rsidR="00A424B6" w:rsidRDefault="00A424B6" w:rsidP="00A424B6">
      <w:pPr>
        <w:jc w:val="both"/>
        <w:rPr>
          <w:b/>
          <w:sz w:val="26"/>
          <w:szCs w:val="26"/>
        </w:rPr>
      </w:pPr>
      <w:r>
        <w:rPr>
          <w:sz w:val="26"/>
          <w:szCs w:val="26"/>
        </w:rPr>
        <w:t xml:space="preserve">Иссинского района Пензенской области </w:t>
      </w:r>
      <w:r>
        <w:rPr>
          <w:sz w:val="26"/>
          <w:szCs w:val="26"/>
        </w:rPr>
        <w:tab/>
        <w:t xml:space="preserve">                                               Е.В.Каширина</w:t>
      </w:r>
    </w:p>
    <w:p w:rsidR="004520EE" w:rsidRDefault="004520EE" w:rsidP="00785AC8">
      <w:pPr>
        <w:pStyle w:val="a0"/>
      </w:pPr>
    </w:p>
    <w:p w:rsidR="00A424B6" w:rsidRDefault="00A424B6" w:rsidP="00785AC8">
      <w:pPr>
        <w:pStyle w:val="a0"/>
      </w:pPr>
    </w:p>
    <w:p w:rsidR="00F5371E" w:rsidRPr="00113345" w:rsidRDefault="00F5371E" w:rsidP="00F5371E">
      <w:pPr>
        <w:jc w:val="center"/>
        <w:rPr>
          <w:sz w:val="22"/>
          <w:szCs w:val="22"/>
        </w:rPr>
      </w:pPr>
    </w:p>
    <w:tbl>
      <w:tblPr>
        <w:tblpPr w:leftFromText="180" w:rightFromText="180" w:vertAnchor="text" w:tblpY="1"/>
        <w:tblOverlap w:val="never"/>
        <w:tblW w:w="9600" w:type="dxa"/>
        <w:tblLayout w:type="fixed"/>
        <w:tblCellMar>
          <w:left w:w="0" w:type="dxa"/>
          <w:right w:w="0" w:type="dxa"/>
        </w:tblCellMar>
        <w:tblLook w:val="01E0"/>
      </w:tblPr>
      <w:tblGrid>
        <w:gridCol w:w="9600"/>
      </w:tblGrid>
      <w:tr w:rsidR="00D1566E" w:rsidTr="00D1566E">
        <w:tc>
          <w:tcPr>
            <w:tcW w:w="9606" w:type="dxa"/>
            <w:hideMark/>
          </w:tcPr>
          <w:p w:rsidR="00D1566E" w:rsidRDefault="00D1566E">
            <w:pPr>
              <w:jc w:val="center"/>
              <w:rPr>
                <w:b/>
                <w:sz w:val="32"/>
                <w:szCs w:val="32"/>
              </w:rPr>
            </w:pPr>
            <w:r>
              <w:rPr>
                <w:b/>
                <w:sz w:val="32"/>
                <w:szCs w:val="32"/>
              </w:rPr>
              <w:t>КОМИТЕТ МЕСТНОГО САМОУПРАВЛЕНИЯ</w:t>
            </w:r>
          </w:p>
          <w:p w:rsidR="00D1566E" w:rsidRDefault="00D1566E">
            <w:pPr>
              <w:jc w:val="center"/>
              <w:rPr>
                <w:b/>
                <w:sz w:val="32"/>
                <w:szCs w:val="32"/>
              </w:rPr>
            </w:pPr>
            <w:r>
              <w:rPr>
                <w:b/>
                <w:sz w:val="32"/>
                <w:szCs w:val="32"/>
              </w:rPr>
              <w:t>СОЛОВЦОВСКОГО СЕЛЬСОВЕТА</w:t>
            </w:r>
          </w:p>
          <w:p w:rsidR="00D1566E" w:rsidRDefault="00D1566E">
            <w:pPr>
              <w:jc w:val="center"/>
              <w:rPr>
                <w:b/>
                <w:sz w:val="36"/>
                <w:szCs w:val="24"/>
              </w:rPr>
            </w:pPr>
            <w:r>
              <w:rPr>
                <w:b/>
                <w:sz w:val="32"/>
                <w:szCs w:val="32"/>
              </w:rPr>
              <w:t>ИССИНСКОГО РАЙОНА ПЕНЗЕНСКОЙ ОБЛАСТИ</w:t>
            </w:r>
          </w:p>
        </w:tc>
      </w:tr>
      <w:tr w:rsidR="00D1566E" w:rsidTr="00D1566E">
        <w:trPr>
          <w:trHeight w:val="80"/>
        </w:trPr>
        <w:tc>
          <w:tcPr>
            <w:tcW w:w="9606" w:type="dxa"/>
          </w:tcPr>
          <w:p w:rsidR="00D1566E" w:rsidRDefault="00D1566E">
            <w:pPr>
              <w:jc w:val="both"/>
              <w:rPr>
                <w:sz w:val="16"/>
                <w:szCs w:val="16"/>
              </w:rPr>
            </w:pPr>
          </w:p>
        </w:tc>
      </w:tr>
      <w:tr w:rsidR="00D1566E" w:rsidTr="00D1566E">
        <w:trPr>
          <w:trHeight w:val="391"/>
        </w:trPr>
        <w:tc>
          <w:tcPr>
            <w:tcW w:w="9606" w:type="dxa"/>
          </w:tcPr>
          <w:p w:rsidR="00D1566E" w:rsidRDefault="00D1566E" w:rsidP="004520EE">
            <w:pPr>
              <w:pStyle w:val="3"/>
              <w:jc w:val="center"/>
              <w:rPr>
                <w:szCs w:val="28"/>
              </w:rPr>
            </w:pPr>
            <w:r>
              <w:rPr>
                <w:b w:val="0"/>
                <w:szCs w:val="28"/>
              </w:rPr>
              <w:t>Р Е Ш Е Н И Е</w:t>
            </w:r>
          </w:p>
          <w:p w:rsidR="00D1566E" w:rsidRDefault="00D1566E">
            <w:pPr>
              <w:rPr>
                <w:b/>
                <w:i/>
                <w:sz w:val="28"/>
                <w:szCs w:val="24"/>
                <w:lang w:eastAsia="en-US"/>
              </w:rPr>
            </w:pPr>
          </w:p>
        </w:tc>
      </w:tr>
      <w:tr w:rsidR="00D1566E" w:rsidTr="00D1566E">
        <w:trPr>
          <w:trHeight w:val="340"/>
        </w:trPr>
        <w:tc>
          <w:tcPr>
            <w:tcW w:w="9606" w:type="dxa"/>
            <w:vAlign w:val="center"/>
            <w:hideMark/>
          </w:tcPr>
          <w:tbl>
            <w:tblPr>
              <w:tblpPr w:leftFromText="180" w:rightFromText="180" w:vertAnchor="text" w:horzAnchor="margin" w:tblpXSpec="center" w:tblpY="4"/>
              <w:tblW w:w="0" w:type="auto"/>
              <w:tblLayout w:type="fixed"/>
              <w:tblCellMar>
                <w:left w:w="0" w:type="dxa"/>
                <w:right w:w="0" w:type="dxa"/>
              </w:tblCellMar>
              <w:tblLook w:val="04A0"/>
            </w:tblPr>
            <w:tblGrid>
              <w:gridCol w:w="284"/>
              <w:gridCol w:w="2835"/>
              <w:gridCol w:w="397"/>
              <w:gridCol w:w="1134"/>
            </w:tblGrid>
            <w:tr w:rsidR="00D1566E">
              <w:tc>
                <w:tcPr>
                  <w:tcW w:w="284" w:type="dxa"/>
                  <w:vAlign w:val="bottom"/>
                  <w:hideMark/>
                </w:tcPr>
                <w:p w:rsidR="00D1566E" w:rsidRDefault="00D1566E">
                  <w:pPr>
                    <w:rPr>
                      <w:sz w:val="24"/>
                      <w:szCs w:val="24"/>
                    </w:rPr>
                  </w:pPr>
                  <w:r>
                    <w:t>от</w:t>
                  </w:r>
                </w:p>
              </w:tc>
              <w:tc>
                <w:tcPr>
                  <w:tcW w:w="2835" w:type="dxa"/>
                  <w:tcBorders>
                    <w:top w:val="nil"/>
                    <w:left w:val="nil"/>
                    <w:bottom w:val="single" w:sz="6" w:space="0" w:color="auto"/>
                    <w:right w:val="nil"/>
                  </w:tcBorders>
                  <w:hideMark/>
                </w:tcPr>
                <w:p w:rsidR="00D1566E" w:rsidRDefault="00D1566E">
                  <w:pPr>
                    <w:jc w:val="center"/>
                    <w:rPr>
                      <w:b/>
                      <w:sz w:val="24"/>
                      <w:szCs w:val="24"/>
                    </w:rPr>
                  </w:pPr>
                  <w:r>
                    <w:rPr>
                      <w:b/>
                    </w:rPr>
                    <w:t>30.01.2017</w:t>
                  </w:r>
                </w:p>
              </w:tc>
              <w:tc>
                <w:tcPr>
                  <w:tcW w:w="397" w:type="dxa"/>
                  <w:hideMark/>
                </w:tcPr>
                <w:p w:rsidR="00D1566E" w:rsidRDefault="00D1566E">
                  <w:pPr>
                    <w:jc w:val="center"/>
                    <w:rPr>
                      <w:sz w:val="24"/>
                      <w:szCs w:val="24"/>
                    </w:rPr>
                  </w:pPr>
                  <w:r>
                    <w:t xml:space="preserve">№   </w:t>
                  </w:r>
                </w:p>
              </w:tc>
              <w:tc>
                <w:tcPr>
                  <w:tcW w:w="1134" w:type="dxa"/>
                  <w:tcBorders>
                    <w:top w:val="nil"/>
                    <w:left w:val="nil"/>
                    <w:bottom w:val="single" w:sz="6" w:space="0" w:color="auto"/>
                    <w:right w:val="nil"/>
                  </w:tcBorders>
                  <w:hideMark/>
                </w:tcPr>
                <w:p w:rsidR="00D1566E" w:rsidRDefault="00A424B6" w:rsidP="004520EE">
                  <w:pPr>
                    <w:jc w:val="center"/>
                    <w:rPr>
                      <w:b/>
                      <w:sz w:val="24"/>
                      <w:szCs w:val="24"/>
                    </w:rPr>
                  </w:pPr>
                  <w:r>
                    <w:rPr>
                      <w:b/>
                    </w:rPr>
                    <w:t>202</w:t>
                  </w:r>
                  <w:r w:rsidR="00D1566E">
                    <w:rPr>
                      <w:b/>
                    </w:rPr>
                    <w:t>-40/2</w:t>
                  </w:r>
                </w:p>
              </w:tc>
            </w:tr>
            <w:tr w:rsidR="00D1566E">
              <w:tc>
                <w:tcPr>
                  <w:tcW w:w="4650" w:type="dxa"/>
                  <w:gridSpan w:val="4"/>
                  <w:hideMark/>
                </w:tcPr>
                <w:p w:rsidR="00D1566E" w:rsidRDefault="00D1566E">
                  <w:pPr>
                    <w:jc w:val="center"/>
                    <w:rPr>
                      <w:sz w:val="10"/>
                      <w:szCs w:val="24"/>
                    </w:rPr>
                  </w:pPr>
                  <w:r>
                    <w:t xml:space="preserve"> </w:t>
                  </w:r>
                </w:p>
                <w:p w:rsidR="00D1566E" w:rsidRDefault="00D1566E">
                  <w:pPr>
                    <w:jc w:val="center"/>
                    <w:rPr>
                      <w:b/>
                      <w:sz w:val="24"/>
                      <w:szCs w:val="24"/>
                    </w:rPr>
                  </w:pPr>
                  <w:r>
                    <w:rPr>
                      <w:b/>
                    </w:rPr>
                    <w:t>с. Соловцово</w:t>
                  </w:r>
                </w:p>
              </w:tc>
            </w:tr>
          </w:tbl>
          <w:p w:rsidR="00D1566E" w:rsidRDefault="00D1566E">
            <w:pPr>
              <w:pStyle w:val="3"/>
            </w:pPr>
          </w:p>
        </w:tc>
      </w:tr>
    </w:tbl>
    <w:p w:rsidR="00D1566E" w:rsidRDefault="00D1566E" w:rsidP="00D1566E">
      <w:pPr>
        <w:jc w:val="center"/>
        <w:rPr>
          <w:sz w:val="28"/>
          <w:szCs w:val="28"/>
        </w:rPr>
      </w:pPr>
    </w:p>
    <w:p w:rsidR="00D1566E" w:rsidRPr="004520EE" w:rsidRDefault="00D1566E" w:rsidP="00D1566E">
      <w:pPr>
        <w:pStyle w:val="ConsPlusNonformat"/>
        <w:jc w:val="center"/>
        <w:rPr>
          <w:rFonts w:ascii="Times New Roman" w:hAnsi="Times New Roman"/>
          <w:b/>
          <w:sz w:val="24"/>
          <w:szCs w:val="24"/>
        </w:rPr>
      </w:pPr>
      <w:r w:rsidRPr="004520EE">
        <w:rPr>
          <w:rFonts w:ascii="Times New Roman" w:hAnsi="Times New Roman"/>
          <w:b/>
          <w:bCs/>
          <w:sz w:val="24"/>
          <w:szCs w:val="24"/>
        </w:rPr>
        <w:t>Об отчёте  главы Соловцовского сельсовета Иссинского района Пензенской области об итогах деятельности  за 2016 год</w:t>
      </w:r>
    </w:p>
    <w:p w:rsidR="00D1566E" w:rsidRPr="004520EE" w:rsidRDefault="00D1566E" w:rsidP="00D1566E">
      <w:pPr>
        <w:ind w:firstLine="567"/>
        <w:jc w:val="center"/>
        <w:rPr>
          <w:b/>
          <w:bCs/>
          <w:sz w:val="24"/>
          <w:szCs w:val="24"/>
        </w:rPr>
      </w:pPr>
    </w:p>
    <w:p w:rsidR="00D1566E" w:rsidRPr="004520EE" w:rsidRDefault="00D1566E" w:rsidP="00D1566E">
      <w:pPr>
        <w:pStyle w:val="ConsPlusNonformat"/>
        <w:jc w:val="both"/>
        <w:rPr>
          <w:rFonts w:ascii="Times New Roman" w:hAnsi="Times New Roman"/>
          <w:sz w:val="24"/>
          <w:szCs w:val="24"/>
        </w:rPr>
      </w:pPr>
      <w:r w:rsidRPr="004520EE">
        <w:rPr>
          <w:rFonts w:ascii="Times New Roman" w:hAnsi="Times New Roman"/>
          <w:sz w:val="24"/>
          <w:szCs w:val="24"/>
        </w:rPr>
        <w:t xml:space="preserve">        Руководствуясь Уставом Соловцовского сельсовета Иссинского района Пензенской области, Регламентом Комитета местного самоуправления Иссинского района Пензенской области, утвержденным решением Комитета местного самоуправления Иссинского района Пензенской области от 29.01.2015 №41-8/2 (с последующими изменениями), заслушав доклад главы Соловцовского сельсовета Иссинского района Пензенской области об итогах деятельности за 2016 год,</w:t>
      </w:r>
    </w:p>
    <w:p w:rsidR="00D1566E" w:rsidRPr="004520EE" w:rsidRDefault="00D1566E" w:rsidP="00D1566E">
      <w:pPr>
        <w:jc w:val="both"/>
        <w:rPr>
          <w:sz w:val="24"/>
          <w:szCs w:val="24"/>
        </w:rPr>
      </w:pPr>
    </w:p>
    <w:p w:rsidR="00D1566E" w:rsidRPr="004520EE" w:rsidRDefault="00D1566E" w:rsidP="00D1566E">
      <w:pPr>
        <w:jc w:val="center"/>
        <w:rPr>
          <w:b/>
          <w:sz w:val="24"/>
          <w:szCs w:val="24"/>
        </w:rPr>
      </w:pPr>
      <w:r w:rsidRPr="004520EE">
        <w:rPr>
          <w:b/>
          <w:sz w:val="24"/>
          <w:szCs w:val="24"/>
        </w:rPr>
        <w:t xml:space="preserve">Комитет местного самоуправления Соловцовского сельсовета         </w:t>
      </w:r>
      <w:r w:rsidR="00F64C9E">
        <w:rPr>
          <w:b/>
          <w:sz w:val="24"/>
          <w:szCs w:val="24"/>
        </w:rPr>
        <w:t xml:space="preserve">                     </w:t>
      </w:r>
      <w:r w:rsidRPr="004520EE">
        <w:rPr>
          <w:b/>
          <w:sz w:val="24"/>
          <w:szCs w:val="24"/>
        </w:rPr>
        <w:t xml:space="preserve">                     Иссинского района Пензенской области решил:</w:t>
      </w:r>
    </w:p>
    <w:p w:rsidR="00D1566E" w:rsidRPr="004520EE" w:rsidRDefault="00D1566E" w:rsidP="00D1566E">
      <w:pPr>
        <w:jc w:val="center"/>
        <w:rPr>
          <w:sz w:val="24"/>
          <w:szCs w:val="24"/>
        </w:rPr>
      </w:pPr>
    </w:p>
    <w:p w:rsidR="00D1566E" w:rsidRPr="004520EE" w:rsidRDefault="00D1566E" w:rsidP="00D1566E">
      <w:pPr>
        <w:numPr>
          <w:ilvl w:val="0"/>
          <w:numId w:val="18"/>
        </w:numPr>
        <w:suppressAutoHyphens w:val="0"/>
        <w:ind w:left="0" w:firstLine="360"/>
        <w:jc w:val="both"/>
        <w:rPr>
          <w:sz w:val="24"/>
          <w:szCs w:val="24"/>
        </w:rPr>
      </w:pPr>
      <w:r w:rsidRPr="004520EE">
        <w:rPr>
          <w:sz w:val="24"/>
          <w:szCs w:val="24"/>
        </w:rPr>
        <w:t xml:space="preserve">Утвердить отчет  главы Соловцовского сельсовета Иссинского района Пензенской области об итогах деятельности за 2016 год (прилагается). </w:t>
      </w:r>
    </w:p>
    <w:p w:rsidR="00D1566E" w:rsidRPr="004520EE" w:rsidRDefault="00D1566E" w:rsidP="00D1566E">
      <w:pPr>
        <w:jc w:val="both"/>
        <w:rPr>
          <w:sz w:val="24"/>
          <w:szCs w:val="24"/>
        </w:rPr>
      </w:pPr>
    </w:p>
    <w:p w:rsidR="00D1566E" w:rsidRPr="004520EE" w:rsidRDefault="00D1566E" w:rsidP="00D1566E">
      <w:pPr>
        <w:numPr>
          <w:ilvl w:val="0"/>
          <w:numId w:val="18"/>
        </w:numPr>
        <w:suppressAutoHyphens w:val="0"/>
        <w:ind w:left="0" w:firstLine="360"/>
        <w:jc w:val="both"/>
        <w:rPr>
          <w:sz w:val="24"/>
          <w:szCs w:val="24"/>
        </w:rPr>
      </w:pPr>
      <w:r w:rsidRPr="004520EE">
        <w:rPr>
          <w:sz w:val="24"/>
          <w:szCs w:val="24"/>
        </w:rPr>
        <w:t xml:space="preserve">Опубликовать настоящее решение в информационном бюллетене «Сельский вестник». </w:t>
      </w:r>
    </w:p>
    <w:p w:rsidR="00D1566E" w:rsidRPr="004520EE" w:rsidRDefault="00D1566E" w:rsidP="00D1566E">
      <w:pPr>
        <w:jc w:val="both"/>
        <w:rPr>
          <w:sz w:val="24"/>
          <w:szCs w:val="24"/>
        </w:rPr>
      </w:pPr>
      <w:r w:rsidRPr="004520EE">
        <w:rPr>
          <w:sz w:val="24"/>
          <w:szCs w:val="24"/>
        </w:rPr>
        <w:t xml:space="preserve"> </w:t>
      </w:r>
    </w:p>
    <w:p w:rsidR="00D1566E" w:rsidRPr="004520EE" w:rsidRDefault="00D1566E" w:rsidP="00D1566E">
      <w:pPr>
        <w:jc w:val="both"/>
        <w:rPr>
          <w:sz w:val="24"/>
          <w:szCs w:val="24"/>
        </w:rPr>
      </w:pPr>
      <w:r w:rsidRPr="004520EE">
        <w:rPr>
          <w:sz w:val="24"/>
          <w:szCs w:val="24"/>
        </w:rPr>
        <w:t>Глава</w:t>
      </w:r>
    </w:p>
    <w:p w:rsidR="00D1566E" w:rsidRPr="004520EE" w:rsidRDefault="00D1566E" w:rsidP="00D1566E">
      <w:pPr>
        <w:jc w:val="both"/>
        <w:rPr>
          <w:sz w:val="24"/>
          <w:szCs w:val="24"/>
        </w:rPr>
      </w:pPr>
      <w:r w:rsidRPr="004520EE">
        <w:rPr>
          <w:sz w:val="24"/>
          <w:szCs w:val="24"/>
        </w:rPr>
        <w:t>Соловцовского сельсовета                                     Е.В. Каширина</w:t>
      </w:r>
    </w:p>
    <w:p w:rsidR="00D1566E" w:rsidRPr="004520EE" w:rsidRDefault="00D1566E" w:rsidP="00D1566E">
      <w:pPr>
        <w:jc w:val="both"/>
        <w:rPr>
          <w:sz w:val="24"/>
          <w:szCs w:val="24"/>
        </w:rPr>
      </w:pPr>
    </w:p>
    <w:p w:rsidR="00D1566E" w:rsidRPr="004520EE" w:rsidRDefault="00D1566E" w:rsidP="00D1566E">
      <w:pPr>
        <w:rPr>
          <w:sz w:val="24"/>
          <w:szCs w:val="24"/>
        </w:rPr>
      </w:pPr>
      <w:r w:rsidRPr="004520EE">
        <w:rPr>
          <w:sz w:val="24"/>
          <w:szCs w:val="24"/>
        </w:rPr>
        <w:t xml:space="preserve">                                                                                                                                                                                                             </w:t>
      </w:r>
    </w:p>
    <w:p w:rsidR="00A424B6" w:rsidRDefault="00D1566E" w:rsidP="00D1566E">
      <w:pPr>
        <w:rPr>
          <w:sz w:val="24"/>
          <w:szCs w:val="24"/>
        </w:rPr>
      </w:pPr>
      <w:r w:rsidRPr="004520EE">
        <w:rPr>
          <w:sz w:val="24"/>
          <w:szCs w:val="24"/>
        </w:rPr>
        <w:t xml:space="preserve">                                                                                                                                           </w:t>
      </w:r>
    </w:p>
    <w:p w:rsidR="00D1566E" w:rsidRPr="004520EE" w:rsidRDefault="00D1566E" w:rsidP="00D1566E">
      <w:pPr>
        <w:rPr>
          <w:sz w:val="24"/>
          <w:szCs w:val="24"/>
        </w:rPr>
      </w:pPr>
      <w:r w:rsidRPr="004520EE">
        <w:rPr>
          <w:sz w:val="24"/>
          <w:szCs w:val="24"/>
        </w:rPr>
        <w:t xml:space="preserve">                                                                                          </w:t>
      </w:r>
    </w:p>
    <w:p w:rsidR="00D1566E" w:rsidRPr="004520EE" w:rsidRDefault="00D1566E" w:rsidP="004520EE">
      <w:pPr>
        <w:jc w:val="right"/>
        <w:rPr>
          <w:sz w:val="24"/>
          <w:szCs w:val="24"/>
        </w:rPr>
      </w:pPr>
      <w:r w:rsidRPr="004520EE">
        <w:rPr>
          <w:sz w:val="24"/>
          <w:szCs w:val="24"/>
        </w:rPr>
        <w:lastRenderedPageBreak/>
        <w:t xml:space="preserve">                                                                                                                                        Утвержден </w:t>
      </w:r>
    </w:p>
    <w:p w:rsidR="00D1566E" w:rsidRPr="004520EE" w:rsidRDefault="00D1566E" w:rsidP="004520EE">
      <w:pPr>
        <w:jc w:val="right"/>
        <w:rPr>
          <w:sz w:val="24"/>
          <w:szCs w:val="24"/>
        </w:rPr>
      </w:pPr>
      <w:r w:rsidRPr="004520EE">
        <w:rPr>
          <w:sz w:val="24"/>
          <w:szCs w:val="24"/>
        </w:rPr>
        <w:t xml:space="preserve">    решением Комитета местного самоуправления </w:t>
      </w:r>
    </w:p>
    <w:p w:rsidR="00D1566E" w:rsidRPr="004520EE" w:rsidRDefault="00D1566E" w:rsidP="004520EE">
      <w:pPr>
        <w:jc w:val="right"/>
        <w:rPr>
          <w:sz w:val="24"/>
          <w:szCs w:val="24"/>
        </w:rPr>
      </w:pPr>
      <w:r w:rsidRPr="004520EE">
        <w:rPr>
          <w:sz w:val="24"/>
          <w:szCs w:val="24"/>
        </w:rPr>
        <w:t>Соловцовского сельсовета</w:t>
      </w:r>
    </w:p>
    <w:p w:rsidR="00D1566E" w:rsidRPr="004520EE" w:rsidRDefault="00D1566E" w:rsidP="00D1566E">
      <w:pPr>
        <w:jc w:val="right"/>
        <w:rPr>
          <w:sz w:val="24"/>
          <w:szCs w:val="24"/>
        </w:rPr>
      </w:pPr>
      <w:r w:rsidRPr="004520EE">
        <w:rPr>
          <w:sz w:val="24"/>
          <w:szCs w:val="24"/>
        </w:rPr>
        <w:t xml:space="preserve">                                                                                                            Иссинского района </w:t>
      </w:r>
    </w:p>
    <w:p w:rsidR="00D1566E" w:rsidRPr="004520EE" w:rsidRDefault="00D1566E" w:rsidP="00D1566E">
      <w:pPr>
        <w:jc w:val="right"/>
        <w:rPr>
          <w:sz w:val="24"/>
          <w:szCs w:val="24"/>
        </w:rPr>
      </w:pPr>
      <w:r w:rsidRPr="004520EE">
        <w:rPr>
          <w:sz w:val="24"/>
          <w:szCs w:val="24"/>
        </w:rPr>
        <w:t xml:space="preserve">Пензенской области        </w:t>
      </w:r>
    </w:p>
    <w:p w:rsidR="00D1566E" w:rsidRPr="004520EE" w:rsidRDefault="00D1566E" w:rsidP="00D1566E">
      <w:pPr>
        <w:jc w:val="right"/>
        <w:rPr>
          <w:sz w:val="24"/>
          <w:szCs w:val="24"/>
        </w:rPr>
      </w:pPr>
      <w:r w:rsidRPr="004520EE">
        <w:rPr>
          <w:sz w:val="24"/>
          <w:szCs w:val="24"/>
        </w:rPr>
        <w:t xml:space="preserve">                                                                                                   от 30.01.2017   № 19</w:t>
      </w:r>
      <w:r w:rsidR="004520EE" w:rsidRPr="004520EE">
        <w:rPr>
          <w:sz w:val="24"/>
          <w:szCs w:val="24"/>
        </w:rPr>
        <w:t>9</w:t>
      </w:r>
      <w:r w:rsidRPr="004520EE">
        <w:rPr>
          <w:sz w:val="24"/>
          <w:szCs w:val="24"/>
        </w:rPr>
        <w:t>-40/2</w:t>
      </w:r>
    </w:p>
    <w:p w:rsidR="00D1566E" w:rsidRPr="004520EE" w:rsidRDefault="00D1566E" w:rsidP="00D1566E">
      <w:pPr>
        <w:jc w:val="center"/>
        <w:rPr>
          <w:sz w:val="24"/>
          <w:szCs w:val="24"/>
        </w:rPr>
      </w:pPr>
    </w:p>
    <w:p w:rsidR="00D1566E" w:rsidRPr="004520EE" w:rsidRDefault="00D1566E" w:rsidP="00D1566E">
      <w:pPr>
        <w:jc w:val="center"/>
        <w:rPr>
          <w:b/>
          <w:sz w:val="24"/>
          <w:szCs w:val="24"/>
        </w:rPr>
      </w:pPr>
      <w:r w:rsidRPr="004520EE">
        <w:rPr>
          <w:b/>
          <w:sz w:val="24"/>
          <w:szCs w:val="24"/>
        </w:rPr>
        <w:t>ОТЧЕТ</w:t>
      </w:r>
    </w:p>
    <w:p w:rsidR="00D1566E" w:rsidRPr="004520EE" w:rsidRDefault="00D1566E" w:rsidP="00D1566E">
      <w:pPr>
        <w:pStyle w:val="ConsPlusNonformat"/>
        <w:jc w:val="center"/>
        <w:rPr>
          <w:rFonts w:ascii="Times New Roman" w:hAnsi="Times New Roman"/>
          <w:b/>
          <w:sz w:val="24"/>
          <w:szCs w:val="24"/>
        </w:rPr>
      </w:pPr>
      <w:r w:rsidRPr="004520EE">
        <w:rPr>
          <w:rFonts w:ascii="Times New Roman" w:hAnsi="Times New Roman"/>
          <w:b/>
          <w:bCs/>
          <w:sz w:val="24"/>
          <w:szCs w:val="24"/>
        </w:rPr>
        <w:t>главы Соловцовского сельсовета Иссинского района Пензенской области об итогах деятельности  за 2016 год</w:t>
      </w:r>
    </w:p>
    <w:p w:rsidR="00D1566E" w:rsidRPr="004520EE" w:rsidRDefault="00D1566E" w:rsidP="00D1566E">
      <w:pPr>
        <w:jc w:val="both"/>
        <w:rPr>
          <w:sz w:val="24"/>
          <w:szCs w:val="24"/>
        </w:rPr>
      </w:pPr>
    </w:p>
    <w:p w:rsidR="00D1566E" w:rsidRPr="004520EE" w:rsidRDefault="00D1566E" w:rsidP="00D1566E">
      <w:pPr>
        <w:pStyle w:val="afe"/>
        <w:spacing w:before="0" w:beforeAutospacing="0" w:after="0" w:afterAutospacing="0"/>
        <w:ind w:firstLine="540"/>
        <w:jc w:val="both"/>
      </w:pPr>
      <w:r w:rsidRPr="004520EE">
        <w:t xml:space="preserve">В соответствии с Федеральным законом «Об общих принципах организации местного самоуправления в Российской Федерации», Уставом Соловцовского сельсовета Иссинского района Пензенской области  представляю отчет о результатах своей деятельности в должности главы поселения  за 2016год. </w:t>
      </w:r>
    </w:p>
    <w:p w:rsidR="00D1566E" w:rsidRPr="004520EE" w:rsidRDefault="00D1566E" w:rsidP="00D1566E">
      <w:pPr>
        <w:pStyle w:val="afe"/>
        <w:spacing w:before="0" w:beforeAutospacing="0" w:after="0" w:afterAutospacing="0"/>
        <w:ind w:firstLine="540"/>
        <w:jc w:val="both"/>
      </w:pPr>
      <w:r w:rsidRPr="004520EE">
        <w:t>В минувшем году главным направлением своей деятельности считала и            считаю принятие исчерпывающих мер, направленных на обеспечение социально-экономической стабильности на территории Соловцовского сельсовета, поддержание законности и правопорядка, удовлетворение жизненных потребностей жителей нашей территории.</w:t>
      </w:r>
    </w:p>
    <w:p w:rsidR="00D1566E" w:rsidRPr="004520EE" w:rsidRDefault="00D1566E" w:rsidP="00D1566E">
      <w:pPr>
        <w:pStyle w:val="afe"/>
        <w:spacing w:before="0" w:beforeAutospacing="0" w:after="0" w:afterAutospacing="0"/>
        <w:ind w:firstLine="540"/>
        <w:jc w:val="both"/>
      </w:pPr>
      <w:r w:rsidRPr="004520EE">
        <w:t xml:space="preserve">У главы поселения, представительного органа и исполнительного органа сельской власти совершенно разные функции, хотя в целом вся наша работа направлена именно на динамичное и последовательное продвижение поселения вперед. </w:t>
      </w:r>
    </w:p>
    <w:p w:rsidR="00D1566E" w:rsidRPr="004520EE" w:rsidRDefault="00D1566E" w:rsidP="00D1566E">
      <w:pPr>
        <w:pStyle w:val="afe"/>
        <w:spacing w:before="0" w:beforeAutospacing="0" w:after="0" w:afterAutospacing="0"/>
        <w:ind w:firstLine="540"/>
        <w:jc w:val="both"/>
      </w:pPr>
      <w:r w:rsidRPr="004520EE">
        <w:t>На реализацию этих задач в отчетном периоде был максимально нацелен весь широкий спектр полномочий, определенных для органов местного самоуправления как федеральным и региональным законодательством, так и Уставом поселения, которые включают в себя важнейшие сферы жизнедеятельности поселения, напрямую отражающие интересы наших граждан.</w:t>
      </w:r>
    </w:p>
    <w:p w:rsidR="00D1566E" w:rsidRPr="004520EE" w:rsidRDefault="00D1566E" w:rsidP="00D1566E">
      <w:pPr>
        <w:pStyle w:val="afe"/>
        <w:spacing w:before="0" w:beforeAutospacing="0" w:after="0" w:afterAutospacing="0"/>
        <w:ind w:firstLine="540"/>
        <w:jc w:val="both"/>
      </w:pPr>
      <w:r w:rsidRPr="004520EE">
        <w:t>По многим позициям на сегодняшний день налицо конкретные результаты, по другим – наметилась положительная динамика и над решением целого ряда проблем ведется работа. Об этом подробнее расскажет в своем докладе глава администрации Соловцовского сельсовета Иссинского района Александр Алексеевич Григорьев.</w:t>
      </w:r>
    </w:p>
    <w:p w:rsidR="00D1566E" w:rsidRPr="004520EE" w:rsidRDefault="00D1566E" w:rsidP="00D1566E">
      <w:pPr>
        <w:pStyle w:val="afe"/>
        <w:spacing w:before="0" w:beforeAutospacing="0" w:after="0" w:afterAutospacing="0"/>
        <w:ind w:firstLine="540"/>
        <w:jc w:val="both"/>
      </w:pPr>
      <w:r w:rsidRPr="004520EE">
        <w:t>Об исполнении непосредственно своих полномочий позвольте коротко доложить следующее.</w:t>
      </w:r>
    </w:p>
    <w:p w:rsidR="00D1566E" w:rsidRPr="004520EE" w:rsidRDefault="00D1566E" w:rsidP="00D1566E">
      <w:pPr>
        <w:pStyle w:val="afe"/>
        <w:spacing w:before="0" w:beforeAutospacing="0" w:after="0" w:afterAutospacing="0"/>
        <w:ind w:firstLine="540"/>
        <w:jc w:val="both"/>
      </w:pPr>
      <w:r w:rsidRPr="004520EE">
        <w:t xml:space="preserve">Как глава сельского поселения представляла весь 2016год интересы  жителей поселения в отношениях с органами государственной власти, органами местного самоуправления, федеральными и региональными органами власти. </w:t>
      </w:r>
    </w:p>
    <w:p w:rsidR="00D1566E" w:rsidRPr="004520EE" w:rsidRDefault="00D1566E" w:rsidP="00D1566E">
      <w:pPr>
        <w:jc w:val="both"/>
        <w:rPr>
          <w:sz w:val="24"/>
          <w:szCs w:val="24"/>
        </w:rPr>
      </w:pPr>
      <w:r w:rsidRPr="004520EE">
        <w:rPr>
          <w:sz w:val="24"/>
          <w:szCs w:val="24"/>
        </w:rPr>
        <w:t xml:space="preserve">        Основной формой работы Комитета местного самоуправления Соловцовского сельсовета является заседание (сессия). Согласно статье 20 Устава Соловцовского сельсовета Иссинского района Пензенской области, регламентирующей деятельность представительного органа власти  поселения, очередные сессии Комитета местного самоуправления проводятся не реже одного раза в три месяца, внеочередные – по мере необходимости. Сессии проходят гласно и носят отрытый характер. </w:t>
      </w:r>
    </w:p>
    <w:p w:rsidR="00D1566E" w:rsidRPr="004520EE" w:rsidRDefault="00D1566E" w:rsidP="00D1566E">
      <w:pPr>
        <w:ind w:firstLine="708"/>
        <w:jc w:val="both"/>
        <w:rPr>
          <w:sz w:val="24"/>
          <w:szCs w:val="24"/>
        </w:rPr>
      </w:pPr>
      <w:r w:rsidRPr="004520EE">
        <w:rPr>
          <w:sz w:val="24"/>
          <w:szCs w:val="24"/>
        </w:rPr>
        <w:t xml:space="preserve">За период 2016 года Комитетом местного самоуправления  проведено 15 сессий на которых принято 69 правовых актов, из них 40 носят нормативный характер. </w:t>
      </w:r>
    </w:p>
    <w:p w:rsidR="00D1566E" w:rsidRPr="004520EE" w:rsidRDefault="00D1566E" w:rsidP="00D1566E">
      <w:pPr>
        <w:ind w:firstLine="708"/>
        <w:jc w:val="both"/>
        <w:rPr>
          <w:sz w:val="24"/>
          <w:szCs w:val="24"/>
        </w:rPr>
      </w:pPr>
      <w:r w:rsidRPr="004520EE">
        <w:rPr>
          <w:sz w:val="24"/>
          <w:szCs w:val="24"/>
        </w:rPr>
        <w:t xml:space="preserve">Все проекты, вносимые на сессию, предварительно рассматриваются на заседаниях постоянных комиссий, действующих при представительном органе. </w:t>
      </w:r>
    </w:p>
    <w:p w:rsidR="00D1566E" w:rsidRPr="004520EE" w:rsidRDefault="00D1566E" w:rsidP="00D1566E">
      <w:pPr>
        <w:pStyle w:val="afe"/>
        <w:spacing w:before="0" w:beforeAutospacing="0" w:after="0" w:afterAutospacing="0"/>
        <w:ind w:firstLine="708"/>
        <w:jc w:val="both"/>
      </w:pPr>
      <w:r w:rsidRPr="004520EE">
        <w:t>Остановлюсь несколько подробнее на тех направлениях, которые в деятельности Комитета местного самоуправления в отчетном периоде были приоритетными. Это прежде всего:</w:t>
      </w:r>
    </w:p>
    <w:p w:rsidR="00D1566E" w:rsidRPr="004520EE" w:rsidRDefault="00D1566E" w:rsidP="00D1566E">
      <w:pPr>
        <w:pStyle w:val="afe"/>
        <w:spacing w:before="0" w:beforeAutospacing="0" w:after="0" w:afterAutospacing="0"/>
        <w:ind w:firstLine="708"/>
        <w:jc w:val="both"/>
      </w:pPr>
      <w:r w:rsidRPr="004520EE">
        <w:t>- формирование нормативной правовой базы поселения, включающей Устав поселения, бюджет, планы и программы развития поселения, отчеты об их исполнении; положения, порядки,</w:t>
      </w:r>
    </w:p>
    <w:p w:rsidR="00D1566E" w:rsidRPr="004520EE" w:rsidRDefault="00D1566E" w:rsidP="00D1566E">
      <w:pPr>
        <w:pStyle w:val="afe"/>
        <w:spacing w:before="0" w:beforeAutospacing="0" w:after="0" w:afterAutospacing="0"/>
        <w:ind w:firstLine="708"/>
        <w:jc w:val="both"/>
      </w:pPr>
      <w:r w:rsidRPr="004520EE">
        <w:t>- а также «…контроль за исполнением органами местного самоуправления и должностными лицами Комитета местного самоуправления Соловцовского сельсовета Иссинского района</w:t>
      </w:r>
      <w:r w:rsidRPr="004520EE">
        <w:rPr>
          <w:bCs/>
        </w:rPr>
        <w:t xml:space="preserve"> </w:t>
      </w:r>
      <w:r w:rsidRPr="004520EE">
        <w:t>полномочий по решению вопросов местного значения», включая контроль за исполнением принятых решений.</w:t>
      </w:r>
    </w:p>
    <w:p w:rsidR="00D1566E" w:rsidRPr="004520EE" w:rsidRDefault="00D1566E" w:rsidP="00D1566E">
      <w:pPr>
        <w:ind w:firstLine="708"/>
        <w:jc w:val="both"/>
        <w:rPr>
          <w:sz w:val="24"/>
          <w:szCs w:val="24"/>
        </w:rPr>
      </w:pPr>
      <w:r w:rsidRPr="004520EE">
        <w:rPr>
          <w:sz w:val="24"/>
          <w:szCs w:val="24"/>
        </w:rPr>
        <w:lastRenderedPageBreak/>
        <w:t>Из всех принятых депутатами решений наибольшую часть составляют вопросы, связанные с муниципальной службой, бюджетным процессом и финансами, с распоряжением имуществом, внесением изменений в Устав Соловцовского сельсовета Иссинского района.</w:t>
      </w:r>
    </w:p>
    <w:p w:rsidR="00D1566E" w:rsidRPr="004520EE" w:rsidRDefault="00D1566E" w:rsidP="00D1566E">
      <w:pPr>
        <w:ind w:firstLine="708"/>
        <w:jc w:val="both"/>
        <w:rPr>
          <w:sz w:val="24"/>
          <w:szCs w:val="24"/>
        </w:rPr>
      </w:pPr>
      <w:r w:rsidRPr="004520EE">
        <w:rPr>
          <w:sz w:val="24"/>
          <w:szCs w:val="24"/>
        </w:rPr>
        <w:t>Такие решения, как внесение изменений и дополнений в Устав Соловцовского сельсовета, утверждение бюджета на 2017год,  предварительно рассматривались на публичных слушаниях.</w:t>
      </w:r>
    </w:p>
    <w:p w:rsidR="00D1566E" w:rsidRPr="004520EE" w:rsidRDefault="00D1566E" w:rsidP="00D1566E">
      <w:pPr>
        <w:jc w:val="both"/>
        <w:rPr>
          <w:sz w:val="24"/>
          <w:szCs w:val="24"/>
        </w:rPr>
      </w:pPr>
      <w:r w:rsidRPr="004520EE">
        <w:rPr>
          <w:sz w:val="24"/>
          <w:szCs w:val="24"/>
        </w:rPr>
        <w:t xml:space="preserve">       Нормативные правовые акты проходят антикоррупционную экспертизу и направляются в региональный регистр нормативных правовых актов. В целях информирования граждан представительным органом власти о принятых нормативно-правовых актов, они  публикуются в информационном бюллетене «Сельский вестник» и размещаются на официальном сайте администрации Соловцовского сельсовета Иссинского района.</w:t>
      </w:r>
    </w:p>
    <w:p w:rsidR="00D1566E" w:rsidRPr="004520EE" w:rsidRDefault="00D1566E" w:rsidP="00D1566E">
      <w:pPr>
        <w:ind w:firstLine="708"/>
        <w:jc w:val="both"/>
        <w:rPr>
          <w:sz w:val="24"/>
          <w:szCs w:val="24"/>
        </w:rPr>
      </w:pPr>
      <w:r w:rsidRPr="004520EE">
        <w:rPr>
          <w:sz w:val="24"/>
          <w:szCs w:val="24"/>
        </w:rPr>
        <w:t>Система взаимодействия Комитета местного самоуправления и прокуратуры района в вопросах проверки проектов решений на соответствие их действующему законодательству в отчетном году работала в прежнем режиме.   За период 2016 года прокуратурой района в Комитет местного самоуправления было внесено 5 протестов. Все они  были рассмотрены на сессиях с участием представителей прокуратуры.</w:t>
      </w:r>
    </w:p>
    <w:p w:rsidR="00D1566E" w:rsidRPr="004520EE" w:rsidRDefault="00D1566E" w:rsidP="00D1566E">
      <w:pPr>
        <w:ind w:firstLine="708"/>
        <w:jc w:val="both"/>
        <w:rPr>
          <w:sz w:val="24"/>
          <w:szCs w:val="24"/>
        </w:rPr>
      </w:pPr>
      <w:r w:rsidRPr="004520EE">
        <w:rPr>
          <w:sz w:val="24"/>
          <w:szCs w:val="24"/>
        </w:rPr>
        <w:t>Вопросы формирования и исполнения бюджета на каждом заседании Комитета местного самоуправления были и остаются в числе наиболее важных, а принятые по ним решения – составляют суть финансово-экономической политики органов местной власти.</w:t>
      </w:r>
    </w:p>
    <w:p w:rsidR="00D1566E" w:rsidRPr="004520EE" w:rsidRDefault="00D1566E" w:rsidP="00D1566E">
      <w:pPr>
        <w:ind w:firstLine="708"/>
        <w:jc w:val="both"/>
        <w:rPr>
          <w:sz w:val="24"/>
          <w:szCs w:val="24"/>
        </w:rPr>
      </w:pPr>
      <w:r w:rsidRPr="004520EE">
        <w:rPr>
          <w:sz w:val="24"/>
          <w:szCs w:val="24"/>
        </w:rPr>
        <w:t xml:space="preserve">В сроки, предусмотренные Бюджетным кодексом Российской Федерации и Положением о бюджетном процессе в Соловцовском сельсовете Иссинском районе, в 2016 году Комитет местного самоуправления  утвердил отчет об исполнении бюджета за 2015 год, внес в течение года в бюджет поселения  изменения и корректировки. </w:t>
      </w:r>
    </w:p>
    <w:p w:rsidR="00D1566E" w:rsidRPr="004520EE" w:rsidRDefault="00D1566E" w:rsidP="00D1566E">
      <w:pPr>
        <w:ind w:firstLine="708"/>
        <w:jc w:val="both"/>
        <w:rPr>
          <w:sz w:val="24"/>
          <w:szCs w:val="24"/>
        </w:rPr>
      </w:pPr>
      <w:r w:rsidRPr="004520EE">
        <w:rPr>
          <w:sz w:val="24"/>
          <w:szCs w:val="24"/>
        </w:rPr>
        <w:t>Важное место в деятельности депутатского корпуса занимают функции контроля Комитета местного самоуправления за деятельностью органов и должностных лиц местной власти по решению вопросов местного значения. На сессиях представительного органа депутатами были заслушаны руководители органов власти и  должностные лица муниципальных учреждений:</w:t>
      </w:r>
    </w:p>
    <w:p w:rsidR="00D1566E" w:rsidRPr="004520EE" w:rsidRDefault="00D1566E" w:rsidP="00D1566E">
      <w:pPr>
        <w:ind w:firstLine="708"/>
        <w:jc w:val="both"/>
        <w:rPr>
          <w:sz w:val="24"/>
          <w:szCs w:val="24"/>
        </w:rPr>
      </w:pPr>
      <w:r w:rsidRPr="004520EE">
        <w:rPr>
          <w:sz w:val="24"/>
          <w:szCs w:val="24"/>
        </w:rPr>
        <w:t>- глава администрации поселения - о количестве сдаваемой муниципальной собственности в аренду и суммы собираемой арендной платы, налогов;</w:t>
      </w:r>
    </w:p>
    <w:p w:rsidR="00D1566E" w:rsidRPr="004520EE" w:rsidRDefault="00D1566E" w:rsidP="00D1566E">
      <w:pPr>
        <w:ind w:firstLine="708"/>
        <w:jc w:val="both"/>
        <w:rPr>
          <w:sz w:val="24"/>
          <w:szCs w:val="24"/>
        </w:rPr>
      </w:pPr>
      <w:r w:rsidRPr="004520EE">
        <w:rPr>
          <w:sz w:val="24"/>
          <w:szCs w:val="24"/>
        </w:rPr>
        <w:t>- заместитель главы администрации поселения - о ходе выполнения мероприятий по энергосбережению на объектах бюджетной сферы Соловцовского сельсовета Иссинского района Пензенской области;</w:t>
      </w:r>
    </w:p>
    <w:p w:rsidR="00D1566E" w:rsidRPr="004520EE" w:rsidRDefault="00D1566E" w:rsidP="00D1566E">
      <w:pPr>
        <w:pStyle w:val="afe"/>
        <w:spacing w:before="0" w:beforeAutospacing="0" w:after="0" w:afterAutospacing="0"/>
        <w:ind w:firstLine="357"/>
        <w:jc w:val="both"/>
      </w:pPr>
      <w:r w:rsidRPr="004520EE">
        <w:tab/>
        <w:t>Отчитываясь о результатах своей деятельности в должности главы поселения, а также о деятельности Комитета местного самоуправления за 2016 год, я реально осознаю, что не всё в нашей работе получается, не все полномочия исполняются так, как требует закон, что есть ещё нерешенные задачи. Я  уверена - это не значит, что их решение невозможно. Я готова к открытому диалогу, обсудить деловые, конкретные предложения по совершенствованию нашей совместной деятельности.</w:t>
      </w:r>
    </w:p>
    <w:p w:rsidR="00D1566E" w:rsidRPr="004520EE" w:rsidRDefault="00D1566E" w:rsidP="00D1566E">
      <w:pPr>
        <w:pStyle w:val="afe"/>
        <w:spacing w:before="0" w:beforeAutospacing="0" w:after="0" w:afterAutospacing="0"/>
        <w:ind w:firstLine="720"/>
        <w:jc w:val="both"/>
      </w:pPr>
      <w:r w:rsidRPr="004520EE">
        <w:t xml:space="preserve">Сегодня наши ближайшие перспективы - продолжать начатую работу по всем сферам жизнедеятельности территории Соловцовского сельсовета. Особое внимание, будет уделено социальной сфере: культуре, социальной защите населения, жилищно-коммунальному хозяйству, благоустройству, ремонту автомобильных дорог и другое. </w:t>
      </w:r>
    </w:p>
    <w:p w:rsidR="006B0B92" w:rsidRDefault="006B0B92" w:rsidP="006B0B92">
      <w:pPr>
        <w:jc w:val="center"/>
        <w:rPr>
          <w:b/>
        </w:rPr>
      </w:pPr>
    </w:p>
    <w:tbl>
      <w:tblPr>
        <w:tblpPr w:leftFromText="180" w:rightFromText="180" w:vertAnchor="text" w:horzAnchor="margin" w:tblpY="273"/>
        <w:tblW w:w="10560" w:type="dxa"/>
        <w:tblLook w:val="01E0"/>
      </w:tblPr>
      <w:tblGrid>
        <w:gridCol w:w="1500"/>
        <w:gridCol w:w="2000"/>
        <w:gridCol w:w="1900"/>
        <w:gridCol w:w="2000"/>
        <w:gridCol w:w="1900"/>
        <w:gridCol w:w="1260"/>
      </w:tblGrid>
      <w:tr w:rsidR="006B0B92" w:rsidRPr="009204FA" w:rsidTr="006B0B92">
        <w:tc>
          <w:tcPr>
            <w:tcW w:w="1500" w:type="dxa"/>
            <w:tcBorders>
              <w:top w:val="single" w:sz="4" w:space="0" w:color="auto"/>
              <w:left w:val="single" w:sz="4" w:space="0" w:color="auto"/>
              <w:bottom w:val="single" w:sz="4" w:space="0" w:color="auto"/>
              <w:right w:val="single" w:sz="4" w:space="0" w:color="auto"/>
            </w:tcBorders>
          </w:tcPr>
          <w:p w:rsidR="006B0B92" w:rsidRPr="000F1EE0" w:rsidRDefault="006B0B92" w:rsidP="006B0B92">
            <w:pPr>
              <w:rPr>
                <w:b/>
                <w:sz w:val="18"/>
                <w:szCs w:val="18"/>
              </w:rPr>
            </w:pPr>
            <w:r w:rsidRPr="000F1EE0">
              <w:rPr>
                <w:b/>
                <w:sz w:val="18"/>
                <w:szCs w:val="18"/>
              </w:rPr>
              <w:t>Редактор</w:t>
            </w:r>
          </w:p>
          <w:p w:rsidR="006B0B92" w:rsidRPr="000F1EE0" w:rsidRDefault="006B0B92" w:rsidP="006B0B92">
            <w:pPr>
              <w:jc w:val="both"/>
              <w:rPr>
                <w:b/>
                <w:sz w:val="18"/>
                <w:szCs w:val="18"/>
              </w:rPr>
            </w:pPr>
            <w:r w:rsidRPr="000F1EE0">
              <w:rPr>
                <w:b/>
                <w:sz w:val="18"/>
                <w:szCs w:val="18"/>
              </w:rPr>
              <w:t xml:space="preserve">Т.Ф. Елисина                                   </w:t>
            </w:r>
          </w:p>
          <w:p w:rsidR="006B0B92" w:rsidRPr="000F1EE0" w:rsidRDefault="006B0B92" w:rsidP="006B0B92">
            <w:pPr>
              <w:jc w:val="both"/>
              <w:rPr>
                <w:sz w:val="18"/>
                <w:szCs w:val="18"/>
              </w:rPr>
            </w:pPr>
          </w:p>
          <w:p w:rsidR="006B0B92" w:rsidRPr="000F1EE0" w:rsidRDefault="006B0B92" w:rsidP="006B0B92">
            <w:pPr>
              <w:jc w:val="both"/>
              <w:rPr>
                <w:sz w:val="18"/>
                <w:szCs w:val="18"/>
              </w:rPr>
            </w:pPr>
          </w:p>
        </w:tc>
        <w:tc>
          <w:tcPr>
            <w:tcW w:w="2000" w:type="dxa"/>
            <w:tcBorders>
              <w:top w:val="single" w:sz="4" w:space="0" w:color="auto"/>
              <w:left w:val="single" w:sz="4" w:space="0" w:color="auto"/>
              <w:bottom w:val="single" w:sz="4" w:space="0" w:color="auto"/>
              <w:right w:val="single" w:sz="4" w:space="0" w:color="auto"/>
            </w:tcBorders>
          </w:tcPr>
          <w:p w:rsidR="006B0B92" w:rsidRPr="000F1EE0" w:rsidRDefault="006B0B92" w:rsidP="006B0B92">
            <w:pPr>
              <w:rPr>
                <w:b/>
                <w:sz w:val="18"/>
                <w:szCs w:val="18"/>
              </w:rPr>
            </w:pPr>
            <w:r w:rsidRPr="000F1EE0">
              <w:rPr>
                <w:b/>
                <w:sz w:val="18"/>
                <w:szCs w:val="18"/>
              </w:rPr>
              <w:t>Учредитель:</w:t>
            </w:r>
          </w:p>
          <w:p w:rsidR="006B0B92" w:rsidRPr="000F1EE0" w:rsidRDefault="006B0B92" w:rsidP="006B0B92">
            <w:pPr>
              <w:rPr>
                <w:sz w:val="18"/>
                <w:szCs w:val="18"/>
              </w:rPr>
            </w:pPr>
            <w:r w:rsidRPr="000F1EE0">
              <w:rPr>
                <w:sz w:val="18"/>
                <w:szCs w:val="18"/>
              </w:rPr>
              <w:t xml:space="preserve"> </w:t>
            </w:r>
          </w:p>
          <w:p w:rsidR="006B0B92" w:rsidRPr="000F1EE0" w:rsidRDefault="006B0B92" w:rsidP="006B0B92">
            <w:pPr>
              <w:ind w:left="-608" w:firstLine="608"/>
              <w:rPr>
                <w:sz w:val="18"/>
                <w:szCs w:val="18"/>
              </w:rPr>
            </w:pPr>
            <w:r w:rsidRPr="000F1EE0">
              <w:rPr>
                <w:sz w:val="18"/>
                <w:szCs w:val="18"/>
              </w:rPr>
              <w:t>Комитет местного самоуправления     Соловцовского сельсовета</w:t>
            </w:r>
          </w:p>
          <w:p w:rsidR="006B0B92" w:rsidRPr="000F1EE0" w:rsidRDefault="006B0B92" w:rsidP="006B0B92">
            <w:pPr>
              <w:rPr>
                <w:b/>
                <w:sz w:val="18"/>
                <w:szCs w:val="18"/>
              </w:rPr>
            </w:pPr>
            <w:r w:rsidRPr="000F1EE0">
              <w:rPr>
                <w:sz w:val="18"/>
                <w:szCs w:val="18"/>
              </w:rPr>
              <w:t>Иссинского района Пензенской области</w:t>
            </w:r>
          </w:p>
        </w:tc>
        <w:tc>
          <w:tcPr>
            <w:tcW w:w="1900" w:type="dxa"/>
            <w:tcBorders>
              <w:top w:val="single" w:sz="4" w:space="0" w:color="auto"/>
              <w:left w:val="single" w:sz="4" w:space="0" w:color="auto"/>
              <w:bottom w:val="single" w:sz="4" w:space="0" w:color="auto"/>
              <w:right w:val="single" w:sz="4" w:space="0" w:color="auto"/>
            </w:tcBorders>
          </w:tcPr>
          <w:p w:rsidR="006B0B92" w:rsidRPr="000F1EE0" w:rsidRDefault="006B0B92" w:rsidP="006B0B92">
            <w:pPr>
              <w:rPr>
                <w:sz w:val="18"/>
                <w:szCs w:val="18"/>
              </w:rPr>
            </w:pPr>
            <w:r w:rsidRPr="000F1EE0">
              <w:rPr>
                <w:b/>
                <w:sz w:val="18"/>
                <w:szCs w:val="18"/>
              </w:rPr>
              <w:t>Адрес редакции:</w:t>
            </w:r>
            <w:r w:rsidRPr="000F1EE0">
              <w:rPr>
                <w:sz w:val="18"/>
                <w:szCs w:val="18"/>
              </w:rPr>
              <w:t xml:space="preserve"> </w:t>
            </w:r>
          </w:p>
          <w:p w:rsidR="006B0B92" w:rsidRPr="000F1EE0" w:rsidRDefault="006B0B92" w:rsidP="006B0B92">
            <w:pPr>
              <w:rPr>
                <w:sz w:val="18"/>
                <w:szCs w:val="18"/>
              </w:rPr>
            </w:pPr>
          </w:p>
          <w:p w:rsidR="006B0B92" w:rsidRPr="000F1EE0" w:rsidRDefault="006B0B92" w:rsidP="006B0B92">
            <w:pPr>
              <w:rPr>
                <w:sz w:val="18"/>
                <w:szCs w:val="18"/>
              </w:rPr>
            </w:pPr>
            <w:r w:rsidRPr="000F1EE0">
              <w:rPr>
                <w:sz w:val="18"/>
                <w:szCs w:val="18"/>
              </w:rPr>
              <w:t>442702    с.Соловцово,</w:t>
            </w:r>
          </w:p>
          <w:p w:rsidR="006B0B92" w:rsidRPr="000F1EE0" w:rsidRDefault="006B0B92" w:rsidP="006B0B92">
            <w:pPr>
              <w:rPr>
                <w:sz w:val="18"/>
                <w:szCs w:val="18"/>
              </w:rPr>
            </w:pPr>
            <w:r w:rsidRPr="000F1EE0">
              <w:rPr>
                <w:sz w:val="18"/>
                <w:szCs w:val="18"/>
              </w:rPr>
              <w:t xml:space="preserve">ул. Центральная, 38 </w:t>
            </w:r>
          </w:p>
          <w:p w:rsidR="006B0B92" w:rsidRPr="000F1EE0" w:rsidRDefault="006B0B92" w:rsidP="006B0B92">
            <w:pPr>
              <w:rPr>
                <w:sz w:val="18"/>
                <w:szCs w:val="18"/>
              </w:rPr>
            </w:pPr>
            <w:r w:rsidRPr="000F1EE0">
              <w:rPr>
                <w:sz w:val="18"/>
                <w:szCs w:val="18"/>
              </w:rPr>
              <w:t>Иссинского района Пензенской области</w:t>
            </w:r>
          </w:p>
          <w:p w:rsidR="006B0B92" w:rsidRPr="000F1EE0" w:rsidRDefault="006B0B92" w:rsidP="006B0B92">
            <w:pPr>
              <w:jc w:val="both"/>
              <w:rPr>
                <w:b/>
                <w:sz w:val="18"/>
                <w:szCs w:val="18"/>
              </w:rPr>
            </w:pPr>
            <w:r w:rsidRPr="000F1EE0">
              <w:rPr>
                <w:b/>
                <w:sz w:val="18"/>
                <w:szCs w:val="18"/>
              </w:rPr>
              <w:t xml:space="preserve">Тел.: </w:t>
            </w:r>
            <w:r w:rsidRPr="000F1EE0">
              <w:rPr>
                <w:sz w:val="18"/>
                <w:szCs w:val="18"/>
              </w:rPr>
              <w:t>2-66-38</w:t>
            </w:r>
          </w:p>
        </w:tc>
        <w:tc>
          <w:tcPr>
            <w:tcW w:w="2000" w:type="dxa"/>
            <w:tcBorders>
              <w:top w:val="single" w:sz="4" w:space="0" w:color="auto"/>
              <w:left w:val="single" w:sz="4" w:space="0" w:color="auto"/>
              <w:bottom w:val="single" w:sz="4" w:space="0" w:color="auto"/>
              <w:right w:val="single" w:sz="4" w:space="0" w:color="auto"/>
            </w:tcBorders>
          </w:tcPr>
          <w:p w:rsidR="006B0B92" w:rsidRPr="000F1EE0" w:rsidRDefault="006B0B92" w:rsidP="006B0B92">
            <w:pPr>
              <w:rPr>
                <w:sz w:val="18"/>
                <w:szCs w:val="18"/>
              </w:rPr>
            </w:pPr>
            <w:r w:rsidRPr="000F1EE0">
              <w:rPr>
                <w:b/>
                <w:sz w:val="18"/>
                <w:szCs w:val="18"/>
              </w:rPr>
              <w:t>Адрес типографии:</w:t>
            </w:r>
            <w:r w:rsidRPr="000F1EE0">
              <w:rPr>
                <w:sz w:val="18"/>
                <w:szCs w:val="18"/>
              </w:rPr>
              <w:t xml:space="preserve"> </w:t>
            </w:r>
          </w:p>
          <w:p w:rsidR="006B0B92" w:rsidRPr="000F1EE0" w:rsidRDefault="006B0B92" w:rsidP="006B0B92">
            <w:pPr>
              <w:rPr>
                <w:sz w:val="18"/>
                <w:szCs w:val="18"/>
              </w:rPr>
            </w:pPr>
          </w:p>
          <w:p w:rsidR="006B0B92" w:rsidRPr="000F1EE0" w:rsidRDefault="006B0B92" w:rsidP="006B0B92">
            <w:pPr>
              <w:rPr>
                <w:sz w:val="18"/>
                <w:szCs w:val="18"/>
              </w:rPr>
            </w:pPr>
            <w:r w:rsidRPr="000F1EE0">
              <w:rPr>
                <w:sz w:val="18"/>
                <w:szCs w:val="18"/>
              </w:rPr>
              <w:t xml:space="preserve">442702    с.Соловцово, </w:t>
            </w:r>
          </w:p>
          <w:p w:rsidR="006B0B92" w:rsidRPr="000F1EE0" w:rsidRDefault="006B0B92" w:rsidP="006B0B92">
            <w:pPr>
              <w:rPr>
                <w:sz w:val="18"/>
                <w:szCs w:val="18"/>
              </w:rPr>
            </w:pPr>
            <w:r w:rsidRPr="000F1EE0">
              <w:rPr>
                <w:sz w:val="18"/>
                <w:szCs w:val="18"/>
              </w:rPr>
              <w:t xml:space="preserve">ул. Центральная, 38 </w:t>
            </w:r>
          </w:p>
          <w:p w:rsidR="006B0B92" w:rsidRPr="000F1EE0" w:rsidRDefault="006B0B92" w:rsidP="006B0B92">
            <w:pPr>
              <w:rPr>
                <w:sz w:val="18"/>
                <w:szCs w:val="18"/>
              </w:rPr>
            </w:pPr>
            <w:r w:rsidRPr="000F1EE0">
              <w:rPr>
                <w:sz w:val="18"/>
                <w:szCs w:val="18"/>
              </w:rPr>
              <w:t>Иссинского района Пензенской области</w:t>
            </w:r>
          </w:p>
          <w:p w:rsidR="006B0B92" w:rsidRPr="000F1EE0" w:rsidRDefault="006B0B92" w:rsidP="006B0B92">
            <w:pPr>
              <w:rPr>
                <w:b/>
                <w:sz w:val="18"/>
                <w:szCs w:val="18"/>
              </w:rPr>
            </w:pPr>
          </w:p>
          <w:p w:rsidR="006B0B92" w:rsidRPr="000F1EE0" w:rsidRDefault="006B0B92" w:rsidP="006B0B92">
            <w:pPr>
              <w:rPr>
                <w:sz w:val="18"/>
                <w:szCs w:val="18"/>
              </w:rPr>
            </w:pPr>
            <w:r w:rsidRPr="000F1EE0">
              <w:rPr>
                <w:b/>
                <w:sz w:val="18"/>
                <w:szCs w:val="18"/>
              </w:rPr>
              <w:t xml:space="preserve">Тел.: </w:t>
            </w:r>
            <w:r w:rsidRPr="000F1EE0">
              <w:rPr>
                <w:sz w:val="18"/>
                <w:szCs w:val="18"/>
              </w:rPr>
              <w:t>2-66-38</w:t>
            </w:r>
          </w:p>
        </w:tc>
        <w:tc>
          <w:tcPr>
            <w:tcW w:w="1900" w:type="dxa"/>
            <w:tcBorders>
              <w:top w:val="single" w:sz="4" w:space="0" w:color="auto"/>
              <w:left w:val="single" w:sz="4" w:space="0" w:color="auto"/>
              <w:bottom w:val="single" w:sz="4" w:space="0" w:color="auto"/>
              <w:right w:val="single" w:sz="4" w:space="0" w:color="auto"/>
            </w:tcBorders>
          </w:tcPr>
          <w:p w:rsidR="006B0B92" w:rsidRPr="000F1EE0" w:rsidRDefault="006B0B92" w:rsidP="006B0B92">
            <w:pPr>
              <w:rPr>
                <w:sz w:val="18"/>
                <w:szCs w:val="18"/>
              </w:rPr>
            </w:pPr>
            <w:r w:rsidRPr="000F1EE0">
              <w:rPr>
                <w:b/>
                <w:sz w:val="18"/>
                <w:szCs w:val="18"/>
              </w:rPr>
              <w:t>Адрес издателя:</w:t>
            </w:r>
            <w:r w:rsidRPr="000F1EE0">
              <w:rPr>
                <w:sz w:val="18"/>
                <w:szCs w:val="18"/>
              </w:rPr>
              <w:t xml:space="preserve"> </w:t>
            </w:r>
          </w:p>
          <w:p w:rsidR="006B0B92" w:rsidRPr="000F1EE0" w:rsidRDefault="006B0B92" w:rsidP="006B0B92">
            <w:pPr>
              <w:ind w:right="-108"/>
              <w:rPr>
                <w:sz w:val="18"/>
                <w:szCs w:val="18"/>
              </w:rPr>
            </w:pPr>
          </w:p>
          <w:p w:rsidR="006B0B92" w:rsidRPr="000F1EE0" w:rsidRDefault="006B0B92" w:rsidP="006B0B92">
            <w:pPr>
              <w:ind w:right="-108"/>
              <w:rPr>
                <w:sz w:val="18"/>
                <w:szCs w:val="18"/>
              </w:rPr>
            </w:pPr>
            <w:r w:rsidRPr="000F1EE0">
              <w:rPr>
                <w:sz w:val="18"/>
                <w:szCs w:val="18"/>
              </w:rPr>
              <w:t xml:space="preserve">442702   с.Соловцово, </w:t>
            </w:r>
          </w:p>
          <w:p w:rsidR="006B0B92" w:rsidRPr="000F1EE0" w:rsidRDefault="006B0B92" w:rsidP="006B0B92">
            <w:pPr>
              <w:rPr>
                <w:sz w:val="18"/>
                <w:szCs w:val="18"/>
              </w:rPr>
            </w:pPr>
            <w:r w:rsidRPr="000F1EE0">
              <w:rPr>
                <w:sz w:val="18"/>
                <w:szCs w:val="18"/>
              </w:rPr>
              <w:t xml:space="preserve">ул. Центральная, 38 </w:t>
            </w:r>
          </w:p>
          <w:p w:rsidR="006B0B92" w:rsidRPr="000F1EE0" w:rsidRDefault="006B0B92" w:rsidP="006B0B92">
            <w:pPr>
              <w:ind w:right="-108"/>
              <w:rPr>
                <w:sz w:val="18"/>
                <w:szCs w:val="18"/>
              </w:rPr>
            </w:pPr>
            <w:r w:rsidRPr="000F1EE0">
              <w:rPr>
                <w:sz w:val="18"/>
                <w:szCs w:val="18"/>
              </w:rPr>
              <w:t>Иссинского района Пензенской области</w:t>
            </w:r>
          </w:p>
          <w:p w:rsidR="006B0B92" w:rsidRPr="000F1EE0" w:rsidRDefault="006B0B92" w:rsidP="006B0B92">
            <w:pPr>
              <w:rPr>
                <w:b/>
                <w:sz w:val="18"/>
                <w:szCs w:val="18"/>
              </w:rPr>
            </w:pPr>
          </w:p>
          <w:p w:rsidR="006B0B92" w:rsidRPr="000F1EE0" w:rsidRDefault="006B0B92" w:rsidP="006B0B92">
            <w:pPr>
              <w:rPr>
                <w:sz w:val="18"/>
                <w:szCs w:val="18"/>
              </w:rPr>
            </w:pPr>
            <w:r w:rsidRPr="000F1EE0">
              <w:rPr>
                <w:b/>
                <w:sz w:val="18"/>
                <w:szCs w:val="18"/>
              </w:rPr>
              <w:t xml:space="preserve">Тел.: </w:t>
            </w:r>
            <w:r w:rsidRPr="000F1EE0">
              <w:rPr>
                <w:sz w:val="18"/>
                <w:szCs w:val="18"/>
              </w:rPr>
              <w:t>2-66-38</w:t>
            </w:r>
          </w:p>
        </w:tc>
        <w:tc>
          <w:tcPr>
            <w:tcW w:w="1260" w:type="dxa"/>
            <w:tcBorders>
              <w:top w:val="single" w:sz="4" w:space="0" w:color="auto"/>
              <w:left w:val="single" w:sz="4" w:space="0" w:color="auto"/>
              <w:bottom w:val="single" w:sz="4" w:space="0" w:color="auto"/>
              <w:right w:val="single" w:sz="4" w:space="0" w:color="auto"/>
            </w:tcBorders>
          </w:tcPr>
          <w:p w:rsidR="006B0B92" w:rsidRPr="000F1EE0" w:rsidRDefault="006B0B92" w:rsidP="006B0B92">
            <w:pPr>
              <w:jc w:val="both"/>
              <w:rPr>
                <w:b/>
                <w:sz w:val="18"/>
                <w:szCs w:val="18"/>
              </w:rPr>
            </w:pPr>
            <w:r w:rsidRPr="000F1EE0">
              <w:rPr>
                <w:b/>
                <w:sz w:val="18"/>
                <w:szCs w:val="18"/>
              </w:rPr>
              <w:t>Тираж</w:t>
            </w:r>
          </w:p>
          <w:p w:rsidR="006B0B92" w:rsidRPr="000F1EE0" w:rsidRDefault="006B0B92" w:rsidP="006B0B92">
            <w:pPr>
              <w:jc w:val="both"/>
              <w:rPr>
                <w:b/>
                <w:sz w:val="18"/>
                <w:szCs w:val="18"/>
              </w:rPr>
            </w:pPr>
            <w:r w:rsidRPr="000F1EE0">
              <w:rPr>
                <w:b/>
                <w:sz w:val="18"/>
                <w:szCs w:val="18"/>
              </w:rPr>
              <w:t xml:space="preserve"> 15 экз.</w:t>
            </w:r>
          </w:p>
          <w:p w:rsidR="006B0B92" w:rsidRPr="000F1EE0" w:rsidRDefault="006B0B92" w:rsidP="006B0B92">
            <w:pPr>
              <w:jc w:val="both"/>
              <w:rPr>
                <w:sz w:val="18"/>
                <w:szCs w:val="18"/>
              </w:rPr>
            </w:pPr>
          </w:p>
        </w:tc>
      </w:tr>
    </w:tbl>
    <w:p w:rsidR="00785AC8" w:rsidRDefault="00785AC8" w:rsidP="00785AC8">
      <w:pPr>
        <w:pStyle w:val="a0"/>
      </w:pPr>
    </w:p>
    <w:sectPr w:rsidR="00785AC8" w:rsidSect="00F5371E">
      <w:pgSz w:w="11906" w:h="16838"/>
      <w:pgMar w:top="567" w:right="902"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B4D4481"/>
    <w:multiLevelType w:val="hybridMultilevel"/>
    <w:tmpl w:val="2CC259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C542E84"/>
    <w:multiLevelType w:val="hybridMultilevel"/>
    <w:tmpl w:val="FFD29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DD7914"/>
    <w:multiLevelType w:val="hybridMultilevel"/>
    <w:tmpl w:val="08CE1764"/>
    <w:lvl w:ilvl="0" w:tplc="5226F364">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6">
    <w:nsid w:val="0FEF0362"/>
    <w:multiLevelType w:val="hybridMultilevel"/>
    <w:tmpl w:val="305A3E4E"/>
    <w:lvl w:ilvl="0" w:tplc="123AB500">
      <w:start w:val="2"/>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8B366E"/>
    <w:multiLevelType w:val="hybridMultilevel"/>
    <w:tmpl w:val="58B0BB22"/>
    <w:lvl w:ilvl="0" w:tplc="FFFFFFFF">
      <w:start w:val="1"/>
      <w:numFmt w:val="decimal"/>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nsid w:val="28D11850"/>
    <w:multiLevelType w:val="hybridMultilevel"/>
    <w:tmpl w:val="2D68773E"/>
    <w:lvl w:ilvl="0" w:tplc="5FD87C4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9">
    <w:nsid w:val="3C9B576B"/>
    <w:multiLevelType w:val="hybridMultilevel"/>
    <w:tmpl w:val="9F9E02BC"/>
    <w:lvl w:ilvl="0" w:tplc="EDDE1E2E">
      <w:start w:val="1"/>
      <w:numFmt w:val="decimal"/>
      <w:lvlText w:val="%1."/>
      <w:lvlJc w:val="left"/>
      <w:pPr>
        <w:tabs>
          <w:tab w:val="num" w:pos="1170"/>
        </w:tabs>
        <w:ind w:left="1170" w:hanging="360"/>
      </w:pPr>
      <w:rPr>
        <w:rFonts w:hint="default"/>
      </w:rPr>
    </w:lvl>
    <w:lvl w:ilvl="1" w:tplc="04190019" w:tentative="1">
      <w:start w:val="1"/>
      <w:numFmt w:val="lowerLetter"/>
      <w:lvlText w:val="%2."/>
      <w:lvlJc w:val="left"/>
      <w:pPr>
        <w:tabs>
          <w:tab w:val="num" w:pos="1890"/>
        </w:tabs>
        <w:ind w:left="1890" w:hanging="360"/>
      </w:pPr>
    </w:lvl>
    <w:lvl w:ilvl="2" w:tplc="0419001B" w:tentative="1">
      <w:start w:val="1"/>
      <w:numFmt w:val="lowerRoman"/>
      <w:lvlText w:val="%3."/>
      <w:lvlJc w:val="right"/>
      <w:pPr>
        <w:tabs>
          <w:tab w:val="num" w:pos="2610"/>
        </w:tabs>
        <w:ind w:left="2610" w:hanging="180"/>
      </w:pPr>
    </w:lvl>
    <w:lvl w:ilvl="3" w:tplc="0419000F" w:tentative="1">
      <w:start w:val="1"/>
      <w:numFmt w:val="decimal"/>
      <w:lvlText w:val="%4."/>
      <w:lvlJc w:val="left"/>
      <w:pPr>
        <w:tabs>
          <w:tab w:val="num" w:pos="3330"/>
        </w:tabs>
        <w:ind w:left="3330" w:hanging="360"/>
      </w:pPr>
    </w:lvl>
    <w:lvl w:ilvl="4" w:tplc="04190019" w:tentative="1">
      <w:start w:val="1"/>
      <w:numFmt w:val="lowerLetter"/>
      <w:lvlText w:val="%5."/>
      <w:lvlJc w:val="left"/>
      <w:pPr>
        <w:tabs>
          <w:tab w:val="num" w:pos="4050"/>
        </w:tabs>
        <w:ind w:left="4050" w:hanging="360"/>
      </w:pPr>
    </w:lvl>
    <w:lvl w:ilvl="5" w:tplc="0419001B" w:tentative="1">
      <w:start w:val="1"/>
      <w:numFmt w:val="lowerRoman"/>
      <w:lvlText w:val="%6."/>
      <w:lvlJc w:val="right"/>
      <w:pPr>
        <w:tabs>
          <w:tab w:val="num" w:pos="4770"/>
        </w:tabs>
        <w:ind w:left="4770" w:hanging="180"/>
      </w:pPr>
    </w:lvl>
    <w:lvl w:ilvl="6" w:tplc="0419000F" w:tentative="1">
      <w:start w:val="1"/>
      <w:numFmt w:val="decimal"/>
      <w:lvlText w:val="%7."/>
      <w:lvlJc w:val="left"/>
      <w:pPr>
        <w:tabs>
          <w:tab w:val="num" w:pos="5490"/>
        </w:tabs>
        <w:ind w:left="5490" w:hanging="360"/>
      </w:pPr>
    </w:lvl>
    <w:lvl w:ilvl="7" w:tplc="04190019" w:tentative="1">
      <w:start w:val="1"/>
      <w:numFmt w:val="lowerLetter"/>
      <w:lvlText w:val="%8."/>
      <w:lvlJc w:val="left"/>
      <w:pPr>
        <w:tabs>
          <w:tab w:val="num" w:pos="6210"/>
        </w:tabs>
        <w:ind w:left="6210" w:hanging="360"/>
      </w:pPr>
    </w:lvl>
    <w:lvl w:ilvl="8" w:tplc="0419001B" w:tentative="1">
      <w:start w:val="1"/>
      <w:numFmt w:val="lowerRoman"/>
      <w:lvlText w:val="%9."/>
      <w:lvlJc w:val="right"/>
      <w:pPr>
        <w:tabs>
          <w:tab w:val="num" w:pos="6930"/>
        </w:tabs>
        <w:ind w:left="6930" w:hanging="180"/>
      </w:pPr>
    </w:lvl>
  </w:abstractNum>
  <w:abstractNum w:abstractNumId="10">
    <w:nsid w:val="45882CDB"/>
    <w:multiLevelType w:val="hybridMultilevel"/>
    <w:tmpl w:val="805007FA"/>
    <w:lvl w:ilvl="0" w:tplc="E62269C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1">
    <w:nsid w:val="4A237468"/>
    <w:multiLevelType w:val="hybridMultilevel"/>
    <w:tmpl w:val="BE1E1D72"/>
    <w:lvl w:ilvl="0" w:tplc="FEAE273C">
      <w:start w:val="1"/>
      <w:numFmt w:val="decimal"/>
      <w:lvlText w:val="%1."/>
      <w:lvlJc w:val="left"/>
      <w:pPr>
        <w:tabs>
          <w:tab w:val="num" w:pos="1185"/>
        </w:tabs>
        <w:ind w:left="1185" w:hanging="360"/>
      </w:pPr>
      <w:rPr>
        <w:rFonts w:hint="default"/>
      </w:rPr>
    </w:lvl>
    <w:lvl w:ilvl="1" w:tplc="04190019" w:tentative="1">
      <w:start w:val="1"/>
      <w:numFmt w:val="lowerLetter"/>
      <w:lvlText w:val="%2."/>
      <w:lvlJc w:val="left"/>
      <w:pPr>
        <w:tabs>
          <w:tab w:val="num" w:pos="1905"/>
        </w:tabs>
        <w:ind w:left="1905" w:hanging="360"/>
      </w:pPr>
    </w:lvl>
    <w:lvl w:ilvl="2" w:tplc="0419001B" w:tentative="1">
      <w:start w:val="1"/>
      <w:numFmt w:val="lowerRoman"/>
      <w:lvlText w:val="%3."/>
      <w:lvlJc w:val="right"/>
      <w:pPr>
        <w:tabs>
          <w:tab w:val="num" w:pos="2625"/>
        </w:tabs>
        <w:ind w:left="2625" w:hanging="180"/>
      </w:pPr>
    </w:lvl>
    <w:lvl w:ilvl="3" w:tplc="0419000F" w:tentative="1">
      <w:start w:val="1"/>
      <w:numFmt w:val="decimal"/>
      <w:lvlText w:val="%4."/>
      <w:lvlJc w:val="left"/>
      <w:pPr>
        <w:tabs>
          <w:tab w:val="num" w:pos="3345"/>
        </w:tabs>
        <w:ind w:left="3345" w:hanging="360"/>
      </w:pPr>
    </w:lvl>
    <w:lvl w:ilvl="4" w:tplc="04190019" w:tentative="1">
      <w:start w:val="1"/>
      <w:numFmt w:val="lowerLetter"/>
      <w:lvlText w:val="%5."/>
      <w:lvlJc w:val="left"/>
      <w:pPr>
        <w:tabs>
          <w:tab w:val="num" w:pos="4065"/>
        </w:tabs>
        <w:ind w:left="4065" w:hanging="360"/>
      </w:pPr>
    </w:lvl>
    <w:lvl w:ilvl="5" w:tplc="0419001B" w:tentative="1">
      <w:start w:val="1"/>
      <w:numFmt w:val="lowerRoman"/>
      <w:lvlText w:val="%6."/>
      <w:lvlJc w:val="right"/>
      <w:pPr>
        <w:tabs>
          <w:tab w:val="num" w:pos="4785"/>
        </w:tabs>
        <w:ind w:left="4785" w:hanging="180"/>
      </w:pPr>
    </w:lvl>
    <w:lvl w:ilvl="6" w:tplc="0419000F" w:tentative="1">
      <w:start w:val="1"/>
      <w:numFmt w:val="decimal"/>
      <w:lvlText w:val="%7."/>
      <w:lvlJc w:val="left"/>
      <w:pPr>
        <w:tabs>
          <w:tab w:val="num" w:pos="5505"/>
        </w:tabs>
        <w:ind w:left="5505" w:hanging="360"/>
      </w:pPr>
    </w:lvl>
    <w:lvl w:ilvl="7" w:tplc="04190019" w:tentative="1">
      <w:start w:val="1"/>
      <w:numFmt w:val="lowerLetter"/>
      <w:lvlText w:val="%8."/>
      <w:lvlJc w:val="left"/>
      <w:pPr>
        <w:tabs>
          <w:tab w:val="num" w:pos="6225"/>
        </w:tabs>
        <w:ind w:left="6225" w:hanging="360"/>
      </w:pPr>
    </w:lvl>
    <w:lvl w:ilvl="8" w:tplc="0419001B" w:tentative="1">
      <w:start w:val="1"/>
      <w:numFmt w:val="lowerRoman"/>
      <w:lvlText w:val="%9."/>
      <w:lvlJc w:val="right"/>
      <w:pPr>
        <w:tabs>
          <w:tab w:val="num" w:pos="6945"/>
        </w:tabs>
        <w:ind w:left="6945" w:hanging="180"/>
      </w:pPr>
    </w:lvl>
  </w:abstractNum>
  <w:abstractNum w:abstractNumId="12">
    <w:nsid w:val="55C76B75"/>
    <w:multiLevelType w:val="hybridMultilevel"/>
    <w:tmpl w:val="1D4AEE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C2117C1"/>
    <w:multiLevelType w:val="hybridMultilevel"/>
    <w:tmpl w:val="437AF2C0"/>
    <w:lvl w:ilvl="0" w:tplc="AFF6DCE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4">
    <w:nsid w:val="61BA6AEC"/>
    <w:multiLevelType w:val="hybridMultilevel"/>
    <w:tmpl w:val="048269F8"/>
    <w:lvl w:ilvl="0" w:tplc="6A189B16">
      <w:start w:val="1"/>
      <w:numFmt w:val="decimal"/>
      <w:lvlText w:val="%1."/>
      <w:lvlJc w:val="left"/>
      <w:pPr>
        <w:tabs>
          <w:tab w:val="num" w:pos="1005"/>
        </w:tabs>
        <w:ind w:left="1005" w:hanging="435"/>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5">
    <w:nsid w:val="694C5305"/>
    <w:multiLevelType w:val="hybridMultilevel"/>
    <w:tmpl w:val="9DD69A6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5B62D4"/>
    <w:multiLevelType w:val="hybridMultilevel"/>
    <w:tmpl w:val="14FA14DE"/>
    <w:lvl w:ilvl="0" w:tplc="BE0C4E52">
      <w:start w:val="1"/>
      <w:numFmt w:val="decimal"/>
      <w:lvlText w:val="%1."/>
      <w:lvlJc w:val="left"/>
      <w:pPr>
        <w:ind w:left="768" w:hanging="360"/>
      </w:pPr>
      <w:rPr>
        <w:rFonts w:hint="default"/>
      </w:rPr>
    </w:lvl>
    <w:lvl w:ilvl="1" w:tplc="04190019">
      <w:start w:val="1"/>
      <w:numFmt w:val="lowerLetter"/>
      <w:lvlText w:val="%2."/>
      <w:lvlJc w:val="left"/>
      <w:pPr>
        <w:ind w:left="1488" w:hanging="360"/>
      </w:pPr>
    </w:lvl>
    <w:lvl w:ilvl="2" w:tplc="0419001B">
      <w:start w:val="1"/>
      <w:numFmt w:val="lowerRoman"/>
      <w:lvlText w:val="%3."/>
      <w:lvlJc w:val="right"/>
      <w:pPr>
        <w:ind w:left="2208" w:hanging="180"/>
      </w:pPr>
    </w:lvl>
    <w:lvl w:ilvl="3" w:tplc="0419000F">
      <w:start w:val="1"/>
      <w:numFmt w:val="decimal"/>
      <w:lvlText w:val="%4."/>
      <w:lvlJc w:val="left"/>
      <w:pPr>
        <w:ind w:left="2928" w:hanging="360"/>
      </w:pPr>
    </w:lvl>
    <w:lvl w:ilvl="4" w:tplc="04190019">
      <w:start w:val="1"/>
      <w:numFmt w:val="lowerLetter"/>
      <w:lvlText w:val="%5."/>
      <w:lvlJc w:val="left"/>
      <w:pPr>
        <w:ind w:left="3648" w:hanging="360"/>
      </w:pPr>
    </w:lvl>
    <w:lvl w:ilvl="5" w:tplc="0419001B">
      <w:start w:val="1"/>
      <w:numFmt w:val="lowerRoman"/>
      <w:lvlText w:val="%6."/>
      <w:lvlJc w:val="right"/>
      <w:pPr>
        <w:ind w:left="4368" w:hanging="180"/>
      </w:pPr>
    </w:lvl>
    <w:lvl w:ilvl="6" w:tplc="0419000F">
      <w:start w:val="1"/>
      <w:numFmt w:val="decimal"/>
      <w:lvlText w:val="%7."/>
      <w:lvlJc w:val="left"/>
      <w:pPr>
        <w:ind w:left="5088" w:hanging="360"/>
      </w:pPr>
    </w:lvl>
    <w:lvl w:ilvl="7" w:tplc="04190019">
      <w:start w:val="1"/>
      <w:numFmt w:val="lowerLetter"/>
      <w:lvlText w:val="%8."/>
      <w:lvlJc w:val="left"/>
      <w:pPr>
        <w:ind w:left="5808" w:hanging="360"/>
      </w:pPr>
    </w:lvl>
    <w:lvl w:ilvl="8" w:tplc="0419001B">
      <w:start w:val="1"/>
      <w:numFmt w:val="lowerRoman"/>
      <w:lvlText w:val="%9."/>
      <w:lvlJc w:val="right"/>
      <w:pPr>
        <w:ind w:left="6528" w:hanging="180"/>
      </w:pPr>
    </w:lvl>
  </w:abstractNum>
  <w:abstractNum w:abstractNumId="17">
    <w:nsid w:val="75AC07DE"/>
    <w:multiLevelType w:val="hybridMultilevel"/>
    <w:tmpl w:val="0658A8E4"/>
    <w:lvl w:ilvl="0" w:tplc="1CFC497A">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6"/>
  </w:num>
  <w:num w:numId="6">
    <w:abstractNumId w:val="3"/>
  </w:num>
  <w:num w:numId="7">
    <w:abstractNumId w:val="8"/>
  </w:num>
  <w:num w:numId="8">
    <w:abstractNumId w:val="5"/>
  </w:num>
  <w:num w:numId="9">
    <w:abstractNumId w:val="17"/>
  </w:num>
  <w:num w:numId="10">
    <w:abstractNumId w:val="13"/>
  </w:num>
  <w:num w:numId="11">
    <w:abstractNumId w:val="7"/>
  </w:num>
  <w:num w:numId="12">
    <w:abstractNumId w:val="9"/>
  </w:num>
  <w:num w:numId="13">
    <w:abstractNumId w:val="10"/>
  </w:num>
  <w:num w:numId="14">
    <w:abstractNumId w:val="14"/>
  </w:num>
  <w:num w:numId="15">
    <w:abstractNumId w:val="16"/>
  </w:num>
  <w:num w:numId="16">
    <w:abstractNumId w:val="15"/>
  </w:num>
  <w:num w:numId="17">
    <w:abstractNumId w:val="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6750A"/>
    <w:rsid w:val="00013E88"/>
    <w:rsid w:val="00066874"/>
    <w:rsid w:val="000D29CA"/>
    <w:rsid w:val="000F1EE0"/>
    <w:rsid w:val="00121002"/>
    <w:rsid w:val="00192E1E"/>
    <w:rsid w:val="002343A6"/>
    <w:rsid w:val="00264135"/>
    <w:rsid w:val="00307DD5"/>
    <w:rsid w:val="00316713"/>
    <w:rsid w:val="00324EBF"/>
    <w:rsid w:val="00326C2D"/>
    <w:rsid w:val="00376F0B"/>
    <w:rsid w:val="003C3E48"/>
    <w:rsid w:val="003D62A5"/>
    <w:rsid w:val="004160B4"/>
    <w:rsid w:val="004520EE"/>
    <w:rsid w:val="004D5DF1"/>
    <w:rsid w:val="00552D34"/>
    <w:rsid w:val="00552F52"/>
    <w:rsid w:val="0056750A"/>
    <w:rsid w:val="00567BFA"/>
    <w:rsid w:val="005C3E1D"/>
    <w:rsid w:val="005C62E7"/>
    <w:rsid w:val="00603BF0"/>
    <w:rsid w:val="006A29A7"/>
    <w:rsid w:val="006B0B92"/>
    <w:rsid w:val="006D1B47"/>
    <w:rsid w:val="00727439"/>
    <w:rsid w:val="007318D9"/>
    <w:rsid w:val="00785AC8"/>
    <w:rsid w:val="007B4C0D"/>
    <w:rsid w:val="007F2B98"/>
    <w:rsid w:val="00840005"/>
    <w:rsid w:val="00863873"/>
    <w:rsid w:val="008B3A4C"/>
    <w:rsid w:val="008E025E"/>
    <w:rsid w:val="00904EE0"/>
    <w:rsid w:val="00986F7B"/>
    <w:rsid w:val="009C1B51"/>
    <w:rsid w:val="00A424B6"/>
    <w:rsid w:val="00A565DE"/>
    <w:rsid w:val="00A90ACB"/>
    <w:rsid w:val="00AA4671"/>
    <w:rsid w:val="00AB23D0"/>
    <w:rsid w:val="00B212F6"/>
    <w:rsid w:val="00B7353A"/>
    <w:rsid w:val="00B92B7C"/>
    <w:rsid w:val="00BB69BD"/>
    <w:rsid w:val="00BC2181"/>
    <w:rsid w:val="00BC26BA"/>
    <w:rsid w:val="00BC6413"/>
    <w:rsid w:val="00C62D1A"/>
    <w:rsid w:val="00C74AD5"/>
    <w:rsid w:val="00D1566E"/>
    <w:rsid w:val="00D3307C"/>
    <w:rsid w:val="00D33A84"/>
    <w:rsid w:val="00D523AF"/>
    <w:rsid w:val="00D95C7A"/>
    <w:rsid w:val="00EE1A2C"/>
    <w:rsid w:val="00EF0C52"/>
    <w:rsid w:val="00F5371E"/>
    <w:rsid w:val="00F55DD8"/>
    <w:rsid w:val="00F64C9E"/>
    <w:rsid w:val="00FA4E15"/>
    <w:rsid w:val="00FB12BA"/>
    <w:rsid w:val="00FC2D12"/>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
    <w:name w:val="heading 1"/>
    <w:basedOn w:val="a"/>
    <w:next w:val="a"/>
    <w:link w:val="10"/>
    <w:qFormat/>
    <w:rsid w:val="0056750A"/>
    <w:pPr>
      <w:keepNext/>
      <w:tabs>
        <w:tab w:val="num" w:pos="0"/>
      </w:tabs>
      <w:ind w:left="432" w:hanging="432"/>
      <w:jc w:val="center"/>
      <w:outlineLvl w:val="0"/>
    </w:pPr>
    <w:rPr>
      <w:b/>
      <w:sz w:val="32"/>
    </w:rPr>
  </w:style>
  <w:style w:type="paragraph" w:styleId="2">
    <w:name w:val="heading 2"/>
    <w:basedOn w:val="a"/>
    <w:next w:val="a0"/>
    <w:link w:val="20"/>
    <w:uiPriority w:val="99"/>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uiPriority w:val="99"/>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uiPriority w:val="99"/>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iPriority w:val="9"/>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8">
    <w:name w:val="heading 8"/>
    <w:basedOn w:val="a"/>
    <w:next w:val="a"/>
    <w:link w:val="80"/>
    <w:uiPriority w:val="99"/>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uiPriority w:val="99"/>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uiPriority w:val="99"/>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uiPriority w:val="99"/>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uiPriority w:val="99"/>
    <w:rsid w:val="0056750A"/>
    <w:rPr>
      <w:rFonts w:ascii="Times New Roman" w:eastAsia="Times New Roman" w:hAnsi="Times New Roman" w:cs="Times New Roman"/>
      <w:iCs/>
      <w:color w:val="000000"/>
      <w:kern w:val="2"/>
      <w:sz w:val="24"/>
      <w:szCs w:val="24"/>
      <w:lang w:eastAsia="ar-SA"/>
    </w:rPr>
  </w:style>
  <w:style w:type="paragraph" w:styleId="a0">
    <w:name w:val="Body Text"/>
    <w:basedOn w:val="a"/>
    <w:link w:val="a4"/>
    <w:rsid w:val="0056750A"/>
    <w:pPr>
      <w:jc w:val="center"/>
    </w:pPr>
    <w:rPr>
      <w:b/>
      <w:sz w:val="32"/>
    </w:rPr>
  </w:style>
  <w:style w:type="character" w:customStyle="1" w:styleId="a4">
    <w:name w:val="Основной текст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uiPriority w:val="99"/>
    <w:rsid w:val="0056750A"/>
    <w:pPr>
      <w:jc w:val="center"/>
    </w:pPr>
    <w:rPr>
      <w:b/>
      <w:i/>
      <w:sz w:val="24"/>
    </w:rPr>
  </w:style>
  <w:style w:type="character" w:customStyle="1" w:styleId="a7">
    <w:name w:val="Основной текст с отступом Знак"/>
    <w:basedOn w:val="a1"/>
    <w:link w:val="a6"/>
    <w:uiPriority w:val="99"/>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uiPriority w:val="99"/>
    <w:rsid w:val="0056750A"/>
    <w:pPr>
      <w:spacing w:after="120" w:line="480" w:lineRule="auto"/>
    </w:pPr>
  </w:style>
  <w:style w:type="character" w:customStyle="1" w:styleId="22">
    <w:name w:val="Основной текст 2 Знак"/>
    <w:basedOn w:val="a1"/>
    <w:link w:val="21"/>
    <w:uiPriority w:val="99"/>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1">
    <w:name w:val="Название1"/>
    <w:basedOn w:val="a"/>
    <w:rsid w:val="0056750A"/>
    <w:pPr>
      <w:suppressLineNumbers/>
      <w:spacing w:before="120" w:after="120"/>
    </w:pPr>
    <w:rPr>
      <w:rFonts w:cs="Tahoma"/>
      <w:i/>
      <w:iCs/>
      <w:sz w:val="24"/>
      <w:szCs w:val="24"/>
    </w:rPr>
  </w:style>
  <w:style w:type="paragraph" w:customStyle="1" w:styleId="12">
    <w:name w:val="Указатель1"/>
    <w:basedOn w:val="a"/>
    <w:rsid w:val="0056750A"/>
    <w:pPr>
      <w:suppressLineNumbers/>
    </w:pPr>
    <w:rPr>
      <w:rFonts w:cs="Tahoma"/>
    </w:rPr>
  </w:style>
  <w:style w:type="paragraph" w:customStyle="1" w:styleId="13">
    <w:name w:val="Название объекта1"/>
    <w:basedOn w:val="a"/>
    <w:next w:val="a"/>
    <w:rsid w:val="0056750A"/>
    <w:pPr>
      <w:jc w:val="center"/>
    </w:pPr>
    <w:rPr>
      <w:b/>
      <w:sz w:val="32"/>
    </w:rPr>
  </w:style>
  <w:style w:type="paragraph" w:customStyle="1" w:styleId="14">
    <w:name w:val="Стиль1"/>
    <w:basedOn w:val="a"/>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4"/>
    <w:uiPriority w:val="99"/>
    <w:rsid w:val="0056750A"/>
    <w:pPr>
      <w:spacing w:before="60"/>
      <w:ind w:left="-103" w:firstLine="283"/>
    </w:pPr>
  </w:style>
  <w:style w:type="paragraph" w:customStyle="1" w:styleId="41">
    <w:name w:val="Стиль4"/>
    <w:basedOn w:val="a"/>
    <w:uiPriority w:val="99"/>
    <w:rsid w:val="0056750A"/>
    <w:pPr>
      <w:ind w:left="567" w:firstLine="284"/>
      <w:jc w:val="both"/>
    </w:pPr>
    <w:rPr>
      <w:sz w:val="24"/>
    </w:rPr>
  </w:style>
  <w:style w:type="paragraph" w:customStyle="1" w:styleId="ab">
    <w:name w:val="Знак Знак Знак Знак Знак Знак Знак Знак Знак Знак"/>
    <w:basedOn w:val="a"/>
    <w:uiPriority w:val="99"/>
    <w:rsid w:val="0056750A"/>
    <w:pPr>
      <w:spacing w:after="160" w:line="240" w:lineRule="exact"/>
    </w:pPr>
    <w:rPr>
      <w:rFonts w:ascii="Verdana" w:hAnsi="Verdana" w:cs="Verdana"/>
      <w:sz w:val="28"/>
      <w:szCs w:val="28"/>
      <w:lang w:val="en-US"/>
    </w:rPr>
  </w:style>
  <w:style w:type="paragraph" w:customStyle="1" w:styleId="Char">
    <w:name w:val="Char"/>
    <w:basedOn w:val="a"/>
    <w:uiPriority w:val="99"/>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uiPriority w:val="99"/>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uiPriority w:val="99"/>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5">
    <w:name w:val="Основной шрифт абзаца1"/>
    <w:rsid w:val="0056750A"/>
  </w:style>
  <w:style w:type="character" w:customStyle="1" w:styleId="ConsPlusNormal0">
    <w:name w:val="ConsPlusNormal Знак"/>
    <w:uiPriority w:val="99"/>
    <w:rsid w:val="0056750A"/>
    <w:rPr>
      <w:rFonts w:ascii="Arial" w:hAnsi="Arial" w:cs="Arial" w:hint="default"/>
      <w:lang w:val="ru-RU" w:eastAsia="ar-SA" w:bidi="ar-SA"/>
    </w:rPr>
  </w:style>
  <w:style w:type="table" w:styleId="af">
    <w:name w:val="Table Grid"/>
    <w:basedOn w:val="a2"/>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rsid w:val="0056750A"/>
    <w:pPr>
      <w:tabs>
        <w:tab w:val="center" w:pos="4677"/>
        <w:tab w:val="right" w:pos="9355"/>
      </w:tabs>
    </w:pPr>
  </w:style>
  <w:style w:type="character" w:customStyle="1" w:styleId="af3">
    <w:name w:val="Нижний колонтитул Знак"/>
    <w:basedOn w:val="a1"/>
    <w:link w:val="af2"/>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0">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7">
    <w:name w:val="Balloon Text"/>
    <w:basedOn w:val="a"/>
    <w:link w:val="af8"/>
    <w:uiPriority w:val="99"/>
    <w:unhideWhenUsed/>
    <w:rsid w:val="0056750A"/>
    <w:pPr>
      <w:suppressAutoHyphens w:val="0"/>
    </w:pPr>
    <w:rPr>
      <w:rFonts w:ascii="Tahoma" w:hAnsi="Tahoma"/>
      <w:kern w:val="0"/>
      <w:sz w:val="16"/>
      <w:szCs w:val="16"/>
    </w:rPr>
  </w:style>
  <w:style w:type="character" w:customStyle="1" w:styleId="af8">
    <w:name w:val="Текст выноски Знак"/>
    <w:basedOn w:val="a1"/>
    <w:link w:val="af7"/>
    <w:uiPriority w:val="99"/>
    <w:rsid w:val="0056750A"/>
    <w:rPr>
      <w:rFonts w:ascii="Tahoma" w:eastAsia="Times New Roman" w:hAnsi="Tahoma" w:cs="Times New Roman"/>
      <w:sz w:val="16"/>
      <w:szCs w:val="16"/>
    </w:rPr>
  </w:style>
  <w:style w:type="character" w:styleId="af9">
    <w:name w:val="Intense Emphasis"/>
    <w:basedOn w:val="a1"/>
    <w:uiPriority w:val="21"/>
    <w:qFormat/>
    <w:rsid w:val="0056750A"/>
    <w:rPr>
      <w:b/>
      <w:bCs/>
      <w:i/>
      <w:iCs/>
      <w:color w:val="4F81BD"/>
    </w:rPr>
  </w:style>
  <w:style w:type="character" w:styleId="afa">
    <w:name w:val="Emphasis"/>
    <w:basedOn w:val="a1"/>
    <w:qFormat/>
    <w:rsid w:val="0056750A"/>
    <w:rPr>
      <w:i/>
      <w:iCs/>
    </w:rPr>
  </w:style>
  <w:style w:type="paragraph" w:styleId="afb">
    <w:name w:val="Title"/>
    <w:basedOn w:val="a"/>
    <w:next w:val="a"/>
    <w:link w:val="afc"/>
    <w:qFormat/>
    <w:rsid w:val="0056750A"/>
    <w:pPr>
      <w:spacing w:before="240" w:after="60"/>
      <w:jc w:val="center"/>
      <w:outlineLvl w:val="0"/>
    </w:pPr>
    <w:rPr>
      <w:rFonts w:ascii="Cambria" w:hAnsi="Cambria"/>
      <w:b/>
      <w:bCs/>
      <w:kern w:val="28"/>
      <w:sz w:val="32"/>
      <w:szCs w:val="32"/>
    </w:rPr>
  </w:style>
  <w:style w:type="character" w:customStyle="1" w:styleId="afc">
    <w:name w:val="Название Знак"/>
    <w:basedOn w:val="a1"/>
    <w:link w:val="afb"/>
    <w:rsid w:val="0056750A"/>
    <w:rPr>
      <w:rFonts w:ascii="Cambria" w:eastAsia="Times New Roman" w:hAnsi="Cambria" w:cs="Times New Roman"/>
      <w:b/>
      <w:bCs/>
      <w:kern w:val="28"/>
      <w:sz w:val="32"/>
      <w:szCs w:val="32"/>
      <w:lang w:eastAsia="ar-SA"/>
    </w:rPr>
  </w:style>
  <w:style w:type="paragraph" w:styleId="afd">
    <w:name w:val="List Paragraph"/>
    <w:basedOn w:val="a"/>
    <w:uiPriority w:val="34"/>
    <w:qFormat/>
    <w:rsid w:val="00986F7B"/>
    <w:pPr>
      <w:ind w:left="720"/>
      <w:contextualSpacing/>
    </w:pPr>
  </w:style>
  <w:style w:type="character" w:customStyle="1" w:styleId="60">
    <w:name w:val="Заголовок 6 Знак"/>
    <w:basedOn w:val="a1"/>
    <w:link w:val="6"/>
    <w:uiPriority w:val="9"/>
    <w:rsid w:val="006B0B92"/>
    <w:rPr>
      <w:rFonts w:asciiTheme="majorHAnsi" w:eastAsiaTheme="majorEastAsia" w:hAnsiTheme="majorHAnsi" w:cstheme="majorBidi"/>
      <w:i/>
      <w:iCs/>
      <w:color w:val="243F60" w:themeColor="accent1" w:themeShade="7F"/>
      <w:lang w:eastAsia="ru-RU"/>
    </w:rPr>
  </w:style>
  <w:style w:type="paragraph" w:customStyle="1" w:styleId="consplusnonformat0">
    <w:name w:val="consplusnonformat"/>
    <w:basedOn w:val="a"/>
    <w:rsid w:val="006B0B92"/>
    <w:pPr>
      <w:suppressAutoHyphens w:val="0"/>
      <w:spacing w:before="100" w:beforeAutospacing="1" w:after="100" w:afterAutospacing="1"/>
    </w:pPr>
    <w:rPr>
      <w:kern w:val="0"/>
      <w:sz w:val="24"/>
      <w:szCs w:val="24"/>
      <w:lang w:eastAsia="ru-RU"/>
    </w:rPr>
  </w:style>
  <w:style w:type="paragraph" w:styleId="afe">
    <w:name w:val="Normal (Web)"/>
    <w:basedOn w:val="a"/>
    <w:semiHidden/>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s>
</file>

<file path=word/webSettings.xml><?xml version="1.0" encoding="utf-8"?>
<w:webSettings xmlns:r="http://schemas.openxmlformats.org/officeDocument/2006/relationships" xmlns:w="http://schemas.openxmlformats.org/wordprocessingml/2006/main">
  <w:divs>
    <w:div w:id="612708018">
      <w:bodyDiv w:val="1"/>
      <w:marLeft w:val="0"/>
      <w:marRight w:val="0"/>
      <w:marTop w:val="0"/>
      <w:marBottom w:val="0"/>
      <w:divBdr>
        <w:top w:val="none" w:sz="0" w:space="0" w:color="auto"/>
        <w:left w:val="none" w:sz="0" w:space="0" w:color="auto"/>
        <w:bottom w:val="none" w:sz="0" w:space="0" w:color="auto"/>
        <w:right w:val="none" w:sz="0" w:space="0" w:color="auto"/>
      </w:divBdr>
    </w:div>
    <w:div w:id="185187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2D8916E9F09E8E9160B00E0586AEDB834884C8AF4368365EABE2D7DD331E28E9A53F5035D5CAE4A7A2D39Bm9U3K" TargetMode="External"/><Relationship Id="rId3" Type="http://schemas.openxmlformats.org/officeDocument/2006/relationships/styles" Target="styles.xml"/><Relationship Id="rId7" Type="http://schemas.openxmlformats.org/officeDocument/2006/relationships/hyperlink" Target="consultantplus://offline/ref=1F2D8916E9F09E8E9160AE0313EAF0D4834BD2C6A94760640AFAE4808263187DA9E539057691C6E7mAU0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1F2D8916E9F09E8E9160AE0313EAF0D48043DAC0A84A60640AFAE4808263187DA9E539057691C6E1mAU4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77E577FA5C7D233695BF3657C18D60F940C2402EC91A063381BBB093939587D230AE31C1AD4C4B6m03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065ECE-C2D2-456F-AA86-5CAB53535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13557</Words>
  <Characters>77276</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28</cp:revision>
  <cp:lastPrinted>2016-12-05T06:50:00Z</cp:lastPrinted>
  <dcterms:created xsi:type="dcterms:W3CDTF">2016-11-29T08:30:00Z</dcterms:created>
  <dcterms:modified xsi:type="dcterms:W3CDTF">2017-04-13T13:56:00Z</dcterms:modified>
</cp:coreProperties>
</file>