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695" w:rsidRDefault="00763695"/>
    <w:tbl>
      <w:tblPr>
        <w:tblpPr w:leftFromText="180" w:rightFromText="180" w:vertAnchor="text" w:horzAnchor="page" w:tblpX="343" w:tblpY="-30"/>
        <w:tblW w:w="275" w:type="dxa"/>
        <w:tblBorders>
          <w:top w:val="single" w:sz="4" w:space="0" w:color="auto"/>
        </w:tblBorders>
        <w:tblLayout w:type="fixed"/>
        <w:tblLook w:val="0000"/>
      </w:tblPr>
      <w:tblGrid>
        <w:gridCol w:w="275"/>
      </w:tblGrid>
      <w:tr w:rsidR="00763695" w:rsidTr="00763695">
        <w:trPr>
          <w:trHeight w:val="7"/>
        </w:trPr>
        <w:tc>
          <w:tcPr>
            <w:tcW w:w="275" w:type="dxa"/>
            <w:tcBorders>
              <w:top w:val="single" w:sz="4" w:space="0" w:color="auto"/>
            </w:tcBorders>
          </w:tcPr>
          <w:p w:rsidR="00763695" w:rsidRDefault="00763695" w:rsidP="00763695">
            <w:pPr>
              <w:suppressAutoHyphens w:val="0"/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3695" w:rsidRPr="00763695" w:rsidRDefault="00763695" w:rsidP="0076369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</w:t>
      </w:r>
      <w:r w:rsidRPr="00763695">
        <w:rPr>
          <w:sz w:val="36"/>
          <w:szCs w:val="36"/>
        </w:rPr>
        <w:t>№ 1</w:t>
      </w:r>
      <w:r w:rsidR="00304434">
        <w:rPr>
          <w:sz w:val="36"/>
          <w:szCs w:val="36"/>
        </w:rPr>
        <w:t>3</w:t>
      </w:r>
    </w:p>
    <w:p w:rsidR="00763695" w:rsidRPr="00763695" w:rsidRDefault="00763695" w:rsidP="00763695">
      <w:pPr>
        <w:jc w:val="both"/>
        <w:rPr>
          <w:sz w:val="28"/>
          <w:szCs w:val="28"/>
        </w:rPr>
      </w:pPr>
      <w:r w:rsidRPr="00763695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>30</w:t>
      </w:r>
      <w:r w:rsidRPr="00763695">
        <w:rPr>
          <w:sz w:val="28"/>
          <w:szCs w:val="28"/>
        </w:rPr>
        <w:t xml:space="preserve"> марта  2017г.</w:t>
      </w:r>
    </w:p>
    <w:p w:rsidR="00763695" w:rsidRPr="00763695" w:rsidRDefault="00763695" w:rsidP="00763695">
      <w:pPr>
        <w:jc w:val="both"/>
        <w:rPr>
          <w:sz w:val="28"/>
          <w:szCs w:val="28"/>
        </w:rPr>
      </w:pPr>
      <w:r w:rsidRPr="00763695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763695">
        <w:rPr>
          <w:sz w:val="28"/>
          <w:szCs w:val="28"/>
        </w:rPr>
        <w:t>с</w:t>
      </w:r>
      <w:proofErr w:type="gramStart"/>
      <w:r w:rsidRPr="00763695">
        <w:rPr>
          <w:sz w:val="28"/>
          <w:szCs w:val="28"/>
        </w:rPr>
        <w:t>.С</w:t>
      </w:r>
      <w:proofErr w:type="gramEnd"/>
      <w:r w:rsidRPr="00763695">
        <w:rPr>
          <w:sz w:val="28"/>
          <w:szCs w:val="28"/>
        </w:rPr>
        <w:t>оловцово</w:t>
      </w:r>
      <w:proofErr w:type="spellEnd"/>
      <w:r w:rsidRPr="00763695">
        <w:rPr>
          <w:sz w:val="28"/>
          <w:szCs w:val="28"/>
        </w:rPr>
        <w:t xml:space="preserve"> </w:t>
      </w:r>
    </w:p>
    <w:p w:rsidR="00763695" w:rsidRPr="00763695" w:rsidRDefault="00763695" w:rsidP="00763695">
      <w:pPr>
        <w:jc w:val="both"/>
      </w:pPr>
      <w:r w:rsidRPr="00763695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763695" w:rsidRPr="003E523C" w:rsidRDefault="00763695" w:rsidP="00763695"/>
    <w:p w:rsidR="00763695" w:rsidRPr="003E523C" w:rsidRDefault="00763695" w:rsidP="00763695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 xml:space="preserve">С Е </w:t>
      </w:r>
      <w:proofErr w:type="gramStart"/>
      <w:r w:rsidRPr="003E523C">
        <w:rPr>
          <w:b/>
          <w:sz w:val="44"/>
          <w:szCs w:val="44"/>
        </w:rPr>
        <w:t>Л Ь</w:t>
      </w:r>
      <w:proofErr w:type="gramEnd"/>
      <w:r w:rsidRPr="003E523C">
        <w:rPr>
          <w:b/>
          <w:sz w:val="44"/>
          <w:szCs w:val="44"/>
        </w:rPr>
        <w:t xml:space="preserve"> С К И Й   В Е С Т Н И К</w:t>
      </w:r>
    </w:p>
    <w:p w:rsidR="00763695" w:rsidRPr="003E523C" w:rsidRDefault="00763695" w:rsidP="00763695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</w:t>
      </w:r>
      <w:r>
        <w:rPr>
          <w:b/>
          <w:sz w:val="44"/>
          <w:szCs w:val="44"/>
        </w:rPr>
        <w:t>______</w:t>
      </w:r>
      <w:r w:rsidRPr="003E523C">
        <w:rPr>
          <w:b/>
          <w:sz w:val="44"/>
          <w:szCs w:val="44"/>
        </w:rPr>
        <w:t>______</w:t>
      </w:r>
    </w:p>
    <w:p w:rsidR="00763695" w:rsidRPr="003E523C" w:rsidRDefault="00763695" w:rsidP="00763695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763695" w:rsidRPr="003E523C" w:rsidRDefault="00763695" w:rsidP="00763695">
      <w:pPr>
        <w:jc w:val="center"/>
        <w:rPr>
          <w:i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33"/>
      </w:tblGrid>
      <w:tr w:rsidR="00763695" w:rsidRPr="003C335A" w:rsidTr="00763695">
        <w:trPr>
          <w:trHeight w:val="208"/>
        </w:trPr>
        <w:tc>
          <w:tcPr>
            <w:tcW w:w="33" w:type="dxa"/>
          </w:tcPr>
          <w:p w:rsidR="00763695" w:rsidRPr="003C335A" w:rsidRDefault="00763695" w:rsidP="00763695">
            <w:pPr>
              <w:pStyle w:val="3"/>
              <w:jc w:val="center"/>
              <w:rPr>
                <w:b w:val="0"/>
                <w:bCs/>
                <w:sz w:val="36"/>
                <w:szCs w:val="36"/>
              </w:rPr>
            </w:pPr>
          </w:p>
        </w:tc>
      </w:tr>
      <w:tr w:rsidR="00763695" w:rsidRPr="003C335A" w:rsidTr="00763695">
        <w:trPr>
          <w:trHeight w:val="106"/>
        </w:trPr>
        <w:tc>
          <w:tcPr>
            <w:tcW w:w="33" w:type="dxa"/>
          </w:tcPr>
          <w:p w:rsidR="00763695" w:rsidRPr="00966AD2" w:rsidRDefault="00763695" w:rsidP="00702BA6">
            <w:pPr>
              <w:jc w:val="both"/>
              <w:rPr>
                <w:sz w:val="16"/>
                <w:szCs w:val="16"/>
              </w:rPr>
            </w:pPr>
          </w:p>
        </w:tc>
      </w:tr>
    </w:tbl>
    <w:p w:rsidR="00763695" w:rsidRDefault="00763695" w:rsidP="0076369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63695">
        <w:rPr>
          <w:b/>
          <w:sz w:val="28"/>
          <w:szCs w:val="28"/>
        </w:rPr>
        <w:t>ПРОКУРАТУРА ИССИНСКОГО РАЙОНА ИНФОРМИРУЕТ</w:t>
      </w:r>
    </w:p>
    <w:p w:rsidR="00763695" w:rsidRPr="00763695" w:rsidRDefault="00763695" w:rsidP="00763695">
      <w:pPr>
        <w:jc w:val="center"/>
        <w:rPr>
          <w:b/>
          <w:sz w:val="28"/>
          <w:szCs w:val="28"/>
        </w:rPr>
      </w:pPr>
    </w:p>
    <w:p w:rsidR="00763695" w:rsidRPr="00763695" w:rsidRDefault="00763695" w:rsidP="00763695">
      <w:pPr>
        <w:jc w:val="center"/>
        <w:rPr>
          <w:b/>
          <w:sz w:val="28"/>
          <w:szCs w:val="28"/>
        </w:rPr>
      </w:pPr>
      <w:r w:rsidRPr="00763695">
        <w:rPr>
          <w:b/>
          <w:sz w:val="28"/>
          <w:szCs w:val="28"/>
        </w:rPr>
        <w:t xml:space="preserve">Прокуратурой </w:t>
      </w:r>
      <w:proofErr w:type="spellStart"/>
      <w:r w:rsidRPr="00763695">
        <w:rPr>
          <w:b/>
          <w:sz w:val="28"/>
          <w:szCs w:val="28"/>
        </w:rPr>
        <w:t>Иссинского</w:t>
      </w:r>
      <w:proofErr w:type="spellEnd"/>
      <w:r w:rsidRPr="00763695">
        <w:rPr>
          <w:b/>
          <w:sz w:val="28"/>
          <w:szCs w:val="28"/>
        </w:rPr>
        <w:t xml:space="preserve"> района организовано проведение                  Всероссийского дня приема предпринимателей</w:t>
      </w:r>
    </w:p>
    <w:p w:rsidR="00763695" w:rsidRPr="00763695" w:rsidRDefault="00763695" w:rsidP="00763695">
      <w:pPr>
        <w:ind w:firstLine="708"/>
        <w:jc w:val="both"/>
        <w:rPr>
          <w:sz w:val="28"/>
          <w:szCs w:val="28"/>
        </w:rPr>
      </w:pPr>
    </w:p>
    <w:p w:rsidR="00763695" w:rsidRPr="00763695" w:rsidRDefault="00763695" w:rsidP="00763695">
      <w:pPr>
        <w:ind w:firstLine="708"/>
        <w:jc w:val="both"/>
        <w:rPr>
          <w:sz w:val="28"/>
          <w:szCs w:val="28"/>
        </w:rPr>
      </w:pPr>
      <w:r w:rsidRPr="00763695">
        <w:rPr>
          <w:sz w:val="28"/>
          <w:szCs w:val="28"/>
        </w:rPr>
        <w:t xml:space="preserve">Прием субъектов предпринимательской деятельности будет осуществляться в прокуратуре </w:t>
      </w:r>
      <w:proofErr w:type="spellStart"/>
      <w:r w:rsidRPr="00763695">
        <w:rPr>
          <w:sz w:val="28"/>
          <w:szCs w:val="28"/>
        </w:rPr>
        <w:t>Иссинского</w:t>
      </w:r>
      <w:proofErr w:type="spellEnd"/>
      <w:r w:rsidRPr="00763695">
        <w:rPr>
          <w:sz w:val="28"/>
          <w:szCs w:val="28"/>
        </w:rPr>
        <w:t xml:space="preserve"> района по адресу: р.п. </w:t>
      </w:r>
      <w:proofErr w:type="spellStart"/>
      <w:r w:rsidRPr="00763695">
        <w:rPr>
          <w:sz w:val="28"/>
          <w:szCs w:val="28"/>
        </w:rPr>
        <w:t>Исса</w:t>
      </w:r>
      <w:proofErr w:type="spellEnd"/>
      <w:r w:rsidRPr="00763695">
        <w:rPr>
          <w:sz w:val="28"/>
          <w:szCs w:val="28"/>
        </w:rPr>
        <w:t xml:space="preserve">, ул. </w:t>
      </w:r>
      <w:proofErr w:type="gramStart"/>
      <w:r w:rsidRPr="00763695">
        <w:rPr>
          <w:sz w:val="28"/>
          <w:szCs w:val="28"/>
        </w:rPr>
        <w:t>Центральная</w:t>
      </w:r>
      <w:proofErr w:type="gramEnd"/>
      <w:r w:rsidRPr="00763695">
        <w:rPr>
          <w:sz w:val="28"/>
          <w:szCs w:val="28"/>
        </w:rPr>
        <w:t>, д.2, ежемесячно, в первый вторник каждого месяца.</w:t>
      </w:r>
    </w:p>
    <w:p w:rsidR="00763695" w:rsidRPr="00763695" w:rsidRDefault="00763695" w:rsidP="00763695">
      <w:pPr>
        <w:ind w:firstLine="708"/>
        <w:jc w:val="both"/>
        <w:rPr>
          <w:sz w:val="28"/>
          <w:szCs w:val="28"/>
        </w:rPr>
      </w:pPr>
      <w:r w:rsidRPr="00763695">
        <w:rPr>
          <w:sz w:val="28"/>
          <w:szCs w:val="28"/>
        </w:rPr>
        <w:t xml:space="preserve">Время работы прокуратуры </w:t>
      </w:r>
      <w:proofErr w:type="spellStart"/>
      <w:r w:rsidRPr="00763695">
        <w:rPr>
          <w:sz w:val="28"/>
          <w:szCs w:val="28"/>
        </w:rPr>
        <w:t>Иссинского</w:t>
      </w:r>
      <w:proofErr w:type="spellEnd"/>
      <w:r w:rsidRPr="00763695">
        <w:rPr>
          <w:sz w:val="28"/>
          <w:szCs w:val="28"/>
        </w:rPr>
        <w:t xml:space="preserve"> района: с 09:00 до 18:00 с перерывом на обед с 13 до 14 часов. Суббота и воскресенье, выходные дни.</w:t>
      </w:r>
    </w:p>
    <w:p w:rsidR="00763695" w:rsidRPr="00763695" w:rsidRDefault="00763695" w:rsidP="00763695">
      <w:pPr>
        <w:ind w:firstLine="708"/>
        <w:jc w:val="both"/>
        <w:rPr>
          <w:sz w:val="28"/>
          <w:szCs w:val="28"/>
        </w:rPr>
      </w:pPr>
      <w:r w:rsidRPr="00763695">
        <w:rPr>
          <w:sz w:val="28"/>
          <w:szCs w:val="28"/>
        </w:rPr>
        <w:t>Также в прокуратуре района по телефону 2-21-98 организована «горячая линия» для приема обращений предпринимателей в сфере защиты их прав.</w:t>
      </w:r>
    </w:p>
    <w:p w:rsidR="00763695" w:rsidRPr="00763695" w:rsidRDefault="00763695" w:rsidP="00763695">
      <w:pPr>
        <w:spacing w:line="240" w:lineRule="exact"/>
        <w:jc w:val="both"/>
        <w:rPr>
          <w:sz w:val="28"/>
          <w:szCs w:val="28"/>
        </w:rPr>
      </w:pPr>
    </w:p>
    <w:p w:rsidR="00763695" w:rsidRPr="00763695" w:rsidRDefault="00763695" w:rsidP="00763695">
      <w:pPr>
        <w:spacing w:line="240" w:lineRule="exact"/>
        <w:jc w:val="both"/>
        <w:rPr>
          <w:sz w:val="28"/>
          <w:szCs w:val="28"/>
        </w:rPr>
      </w:pPr>
    </w:p>
    <w:p w:rsidR="00763695" w:rsidRPr="00763695" w:rsidRDefault="00763695" w:rsidP="00763695">
      <w:pPr>
        <w:spacing w:line="240" w:lineRule="exact"/>
        <w:jc w:val="both"/>
        <w:rPr>
          <w:sz w:val="28"/>
          <w:szCs w:val="28"/>
        </w:rPr>
      </w:pPr>
      <w:r w:rsidRPr="00763695">
        <w:rPr>
          <w:sz w:val="28"/>
          <w:szCs w:val="28"/>
        </w:rPr>
        <w:t>Прокурор района</w:t>
      </w:r>
    </w:p>
    <w:p w:rsidR="00763695" w:rsidRPr="00763695" w:rsidRDefault="00763695" w:rsidP="00763695">
      <w:pPr>
        <w:spacing w:line="240" w:lineRule="exact"/>
        <w:jc w:val="both"/>
        <w:rPr>
          <w:sz w:val="28"/>
          <w:szCs w:val="28"/>
        </w:rPr>
      </w:pPr>
    </w:p>
    <w:p w:rsidR="00763695" w:rsidRDefault="00763695" w:rsidP="00763695">
      <w:pPr>
        <w:spacing w:line="240" w:lineRule="exact"/>
        <w:jc w:val="both"/>
        <w:rPr>
          <w:sz w:val="28"/>
          <w:szCs w:val="28"/>
        </w:rPr>
      </w:pPr>
      <w:r w:rsidRPr="00763695">
        <w:rPr>
          <w:sz w:val="28"/>
          <w:szCs w:val="28"/>
        </w:rPr>
        <w:t>советник юстиции</w:t>
      </w:r>
      <w:r w:rsidRPr="00763695">
        <w:rPr>
          <w:sz w:val="28"/>
          <w:szCs w:val="28"/>
        </w:rPr>
        <w:tab/>
      </w:r>
      <w:r w:rsidRPr="00763695">
        <w:rPr>
          <w:sz w:val="28"/>
          <w:szCs w:val="28"/>
        </w:rPr>
        <w:tab/>
      </w:r>
      <w:r w:rsidRPr="00763695">
        <w:rPr>
          <w:sz w:val="28"/>
          <w:szCs w:val="28"/>
        </w:rPr>
        <w:tab/>
      </w:r>
      <w:r w:rsidRPr="00763695">
        <w:rPr>
          <w:sz w:val="28"/>
          <w:szCs w:val="28"/>
        </w:rPr>
        <w:tab/>
        <w:t xml:space="preserve">           З.А. </w:t>
      </w:r>
      <w:proofErr w:type="spellStart"/>
      <w:r w:rsidRPr="00763695">
        <w:rPr>
          <w:sz w:val="28"/>
          <w:szCs w:val="28"/>
        </w:rPr>
        <w:t>Лавриненко</w:t>
      </w:r>
      <w:proofErr w:type="spellEnd"/>
    </w:p>
    <w:p w:rsidR="00763695" w:rsidRDefault="00763695" w:rsidP="0076369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763695" w:rsidRDefault="0076369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763695" w:rsidTr="00702BA6">
        <w:tc>
          <w:tcPr>
            <w:tcW w:w="9606" w:type="dxa"/>
          </w:tcPr>
          <w:p w:rsidR="00763695" w:rsidRPr="00763695" w:rsidRDefault="00763695" w:rsidP="00702BA6">
            <w:pPr>
              <w:jc w:val="center"/>
              <w:rPr>
                <w:b/>
                <w:sz w:val="24"/>
                <w:szCs w:val="24"/>
              </w:rPr>
            </w:pPr>
            <w:r w:rsidRPr="00763695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763695" w:rsidRPr="00763695" w:rsidRDefault="00763695" w:rsidP="00702BA6">
            <w:pPr>
              <w:jc w:val="center"/>
              <w:rPr>
                <w:b/>
                <w:sz w:val="24"/>
                <w:szCs w:val="24"/>
              </w:rPr>
            </w:pPr>
            <w:r w:rsidRPr="00763695">
              <w:rPr>
                <w:b/>
                <w:sz w:val="24"/>
                <w:szCs w:val="24"/>
              </w:rPr>
              <w:t>СОЛОВЦОВСКОГО СЕЛЬСОВЕТА</w:t>
            </w:r>
          </w:p>
          <w:p w:rsidR="00763695" w:rsidRDefault="00763695" w:rsidP="00702BA6">
            <w:pPr>
              <w:jc w:val="center"/>
              <w:rPr>
                <w:b/>
                <w:sz w:val="36"/>
              </w:rPr>
            </w:pPr>
            <w:r w:rsidRPr="00763695">
              <w:rPr>
                <w:b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763695" w:rsidTr="00702BA6">
        <w:trPr>
          <w:trHeight w:val="80"/>
        </w:trPr>
        <w:tc>
          <w:tcPr>
            <w:tcW w:w="9606" w:type="dxa"/>
          </w:tcPr>
          <w:p w:rsidR="00763695" w:rsidRDefault="00763695" w:rsidP="00702BA6">
            <w:pPr>
              <w:jc w:val="both"/>
              <w:rPr>
                <w:sz w:val="16"/>
                <w:szCs w:val="16"/>
              </w:rPr>
            </w:pPr>
          </w:p>
        </w:tc>
      </w:tr>
      <w:tr w:rsidR="00763695" w:rsidTr="00702BA6">
        <w:trPr>
          <w:trHeight w:val="391"/>
        </w:trPr>
        <w:tc>
          <w:tcPr>
            <w:tcW w:w="9606" w:type="dxa"/>
          </w:tcPr>
          <w:p w:rsidR="00763695" w:rsidRPr="002B2421" w:rsidRDefault="00763695" w:rsidP="00702BA6">
            <w:pPr>
              <w:pStyle w:val="3"/>
              <w:ind w:left="567"/>
              <w:jc w:val="center"/>
              <w:rPr>
                <w:szCs w:val="28"/>
              </w:rPr>
            </w:pPr>
            <w:proofErr w:type="gramStart"/>
            <w:r w:rsidRPr="002B2421">
              <w:rPr>
                <w:szCs w:val="28"/>
              </w:rPr>
              <w:t>Р</w:t>
            </w:r>
            <w:proofErr w:type="gramEnd"/>
            <w:r w:rsidRPr="002B2421">
              <w:rPr>
                <w:szCs w:val="28"/>
              </w:rPr>
              <w:t xml:space="preserve"> Е Ш Е Н И Е</w:t>
            </w:r>
          </w:p>
        </w:tc>
      </w:tr>
      <w:tr w:rsidR="00763695" w:rsidTr="00702BA6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63695" w:rsidTr="00702BA6">
              <w:tc>
                <w:tcPr>
                  <w:tcW w:w="284" w:type="dxa"/>
                  <w:vAlign w:val="bottom"/>
                </w:tcPr>
                <w:p w:rsidR="00763695" w:rsidRDefault="00763695" w:rsidP="00702BA6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63695" w:rsidRDefault="00763695" w:rsidP="00702BA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30.03.2017</w:t>
                  </w:r>
                </w:p>
              </w:tc>
              <w:tc>
                <w:tcPr>
                  <w:tcW w:w="397" w:type="dxa"/>
                </w:tcPr>
                <w:p w:rsidR="00763695" w:rsidRDefault="00763695" w:rsidP="00702BA6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63695" w:rsidRDefault="00763695" w:rsidP="0076369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206-42/2</w:t>
                  </w:r>
                </w:p>
              </w:tc>
            </w:tr>
            <w:tr w:rsidR="00763695" w:rsidTr="00702BA6">
              <w:tc>
                <w:tcPr>
                  <w:tcW w:w="4650" w:type="dxa"/>
                  <w:gridSpan w:val="4"/>
                </w:tcPr>
                <w:p w:rsidR="00763695" w:rsidRDefault="00763695" w:rsidP="00702BA6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763695" w:rsidRPr="00525264" w:rsidRDefault="00763695" w:rsidP="00702BA6">
                  <w:pPr>
                    <w:jc w:val="center"/>
                    <w:rPr>
                      <w:b/>
                    </w:rPr>
                  </w:pPr>
                  <w:r w:rsidRPr="00525264">
                    <w:rPr>
                      <w:b/>
                    </w:rPr>
                    <w:t xml:space="preserve">с. </w:t>
                  </w:r>
                  <w:proofErr w:type="spellStart"/>
                  <w:r w:rsidRPr="00525264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763695" w:rsidRDefault="00763695" w:rsidP="00702BA6">
            <w:pPr>
              <w:pStyle w:val="3"/>
              <w:ind w:left="567"/>
            </w:pPr>
          </w:p>
        </w:tc>
      </w:tr>
    </w:tbl>
    <w:p w:rsidR="00763695" w:rsidRDefault="00763695" w:rsidP="00763695">
      <w:pPr>
        <w:ind w:left="225"/>
        <w:rPr>
          <w:sz w:val="28"/>
          <w:szCs w:val="28"/>
        </w:rPr>
      </w:pPr>
    </w:p>
    <w:p w:rsidR="00702BA6" w:rsidRPr="00702BA6" w:rsidRDefault="00702BA6" w:rsidP="00702BA6">
      <w:pPr>
        <w:ind w:right="-1"/>
        <w:jc w:val="center"/>
        <w:rPr>
          <w:b/>
          <w:sz w:val="24"/>
          <w:szCs w:val="24"/>
        </w:rPr>
      </w:pPr>
      <w:r w:rsidRPr="000854E9">
        <w:rPr>
          <w:b/>
          <w:sz w:val="26"/>
          <w:szCs w:val="26"/>
        </w:rPr>
        <w:t xml:space="preserve">    </w:t>
      </w:r>
      <w:r w:rsidRPr="00702BA6">
        <w:rPr>
          <w:b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702BA6">
        <w:rPr>
          <w:b/>
          <w:sz w:val="24"/>
          <w:szCs w:val="24"/>
        </w:rPr>
        <w:t>Соловцовского</w:t>
      </w:r>
      <w:proofErr w:type="spellEnd"/>
      <w:r w:rsidRPr="00702BA6">
        <w:rPr>
          <w:b/>
          <w:sz w:val="24"/>
          <w:szCs w:val="24"/>
        </w:rPr>
        <w:t xml:space="preserve"> сельсовета </w:t>
      </w:r>
      <w:proofErr w:type="spellStart"/>
      <w:r w:rsidRPr="00702BA6">
        <w:rPr>
          <w:b/>
          <w:sz w:val="24"/>
          <w:szCs w:val="24"/>
        </w:rPr>
        <w:t>Иссинского</w:t>
      </w:r>
      <w:proofErr w:type="spellEnd"/>
      <w:r w:rsidRPr="00702BA6">
        <w:rPr>
          <w:b/>
          <w:sz w:val="24"/>
          <w:szCs w:val="24"/>
        </w:rPr>
        <w:t xml:space="preserve"> района Пензенской области от 27.12.2016 года № 182-37/2 «О бюджете </w:t>
      </w:r>
      <w:proofErr w:type="spellStart"/>
      <w:r w:rsidRPr="00702BA6">
        <w:rPr>
          <w:b/>
          <w:sz w:val="24"/>
          <w:szCs w:val="24"/>
        </w:rPr>
        <w:t>Соловцовского</w:t>
      </w:r>
      <w:proofErr w:type="spellEnd"/>
      <w:r w:rsidRPr="00702BA6">
        <w:rPr>
          <w:b/>
          <w:sz w:val="24"/>
          <w:szCs w:val="24"/>
        </w:rPr>
        <w:t xml:space="preserve"> сельсовета </w:t>
      </w:r>
      <w:proofErr w:type="spellStart"/>
      <w:r w:rsidRPr="00702BA6">
        <w:rPr>
          <w:b/>
          <w:sz w:val="24"/>
          <w:szCs w:val="24"/>
        </w:rPr>
        <w:t>Иссинского</w:t>
      </w:r>
      <w:proofErr w:type="spellEnd"/>
      <w:r w:rsidRPr="00702BA6">
        <w:rPr>
          <w:b/>
          <w:sz w:val="24"/>
          <w:szCs w:val="24"/>
        </w:rPr>
        <w:t xml:space="preserve"> района Пензенской области на 2017 год и плановый период 2018 и 2019 годов»</w:t>
      </w:r>
    </w:p>
    <w:p w:rsidR="00702BA6" w:rsidRPr="00702BA6" w:rsidRDefault="00702BA6" w:rsidP="00702BA6">
      <w:pPr>
        <w:jc w:val="center"/>
        <w:rPr>
          <w:b/>
          <w:sz w:val="24"/>
          <w:szCs w:val="24"/>
        </w:rPr>
      </w:pPr>
    </w:p>
    <w:p w:rsidR="00702BA6" w:rsidRPr="00702BA6" w:rsidRDefault="00702BA6" w:rsidP="00702BA6">
      <w:pPr>
        <w:jc w:val="both"/>
        <w:rPr>
          <w:sz w:val="24"/>
          <w:szCs w:val="24"/>
        </w:rPr>
      </w:pPr>
      <w:r w:rsidRPr="00702BA6">
        <w:rPr>
          <w:sz w:val="24"/>
          <w:szCs w:val="24"/>
        </w:rPr>
        <w:t xml:space="preserve">       Руководствуясь Уставом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   (с последующими изменениями)  </w:t>
      </w:r>
    </w:p>
    <w:p w:rsidR="00702BA6" w:rsidRPr="00702BA6" w:rsidRDefault="00702BA6" w:rsidP="00702BA6">
      <w:pPr>
        <w:jc w:val="both"/>
        <w:rPr>
          <w:sz w:val="24"/>
          <w:szCs w:val="24"/>
        </w:rPr>
      </w:pPr>
    </w:p>
    <w:p w:rsidR="00702BA6" w:rsidRPr="00702BA6" w:rsidRDefault="00702BA6" w:rsidP="00702BA6">
      <w:pPr>
        <w:jc w:val="center"/>
        <w:rPr>
          <w:b/>
          <w:sz w:val="24"/>
          <w:szCs w:val="24"/>
        </w:rPr>
      </w:pPr>
      <w:r w:rsidRPr="00702BA6">
        <w:rPr>
          <w:b/>
          <w:sz w:val="24"/>
          <w:szCs w:val="24"/>
        </w:rPr>
        <w:lastRenderedPageBreak/>
        <w:t xml:space="preserve">Комитет местного самоуправления </w:t>
      </w:r>
      <w:proofErr w:type="spellStart"/>
      <w:r w:rsidRPr="00702BA6">
        <w:rPr>
          <w:b/>
          <w:sz w:val="24"/>
          <w:szCs w:val="24"/>
        </w:rPr>
        <w:t>Соловцовского</w:t>
      </w:r>
      <w:proofErr w:type="spellEnd"/>
      <w:r w:rsidRPr="00702BA6">
        <w:rPr>
          <w:b/>
          <w:sz w:val="24"/>
          <w:szCs w:val="24"/>
        </w:rPr>
        <w:t xml:space="preserve"> сельсовета </w:t>
      </w:r>
      <w:proofErr w:type="spellStart"/>
      <w:r w:rsidRPr="00702BA6">
        <w:rPr>
          <w:b/>
          <w:sz w:val="24"/>
          <w:szCs w:val="24"/>
        </w:rPr>
        <w:t>Иссинского</w:t>
      </w:r>
      <w:proofErr w:type="spellEnd"/>
      <w:r w:rsidRPr="00702BA6">
        <w:rPr>
          <w:b/>
          <w:sz w:val="24"/>
          <w:szCs w:val="24"/>
        </w:rPr>
        <w:t xml:space="preserve"> района Пензенской области решил:</w:t>
      </w:r>
    </w:p>
    <w:p w:rsidR="00702BA6" w:rsidRPr="00702BA6" w:rsidRDefault="00702BA6" w:rsidP="00702BA6">
      <w:pPr>
        <w:jc w:val="center"/>
        <w:rPr>
          <w:b/>
          <w:sz w:val="24"/>
          <w:szCs w:val="24"/>
        </w:rPr>
      </w:pPr>
    </w:p>
    <w:p w:rsidR="00702BA6" w:rsidRPr="00702BA6" w:rsidRDefault="00702BA6" w:rsidP="00702BA6">
      <w:pPr>
        <w:jc w:val="both"/>
        <w:rPr>
          <w:sz w:val="24"/>
          <w:szCs w:val="24"/>
        </w:rPr>
      </w:pPr>
      <w:r w:rsidRPr="00702BA6">
        <w:rPr>
          <w:sz w:val="24"/>
          <w:szCs w:val="24"/>
        </w:rPr>
        <w:t xml:space="preserve">  1.Внести в решение Комитета местного самоуправления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от 27.12.2016 года № 182-37/2 «О бюджете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на 2017 год и плановый период 2018 и 2019 годов» следующие изменения</w:t>
      </w:r>
      <w:proofErr w:type="gramStart"/>
      <w:r w:rsidRPr="00702BA6">
        <w:rPr>
          <w:sz w:val="24"/>
          <w:szCs w:val="24"/>
        </w:rPr>
        <w:t>:.</w:t>
      </w:r>
      <w:proofErr w:type="gramEnd"/>
    </w:p>
    <w:p w:rsidR="00702BA6" w:rsidRPr="00702BA6" w:rsidRDefault="00702BA6" w:rsidP="00702BA6">
      <w:pPr>
        <w:jc w:val="both"/>
        <w:rPr>
          <w:sz w:val="24"/>
          <w:szCs w:val="24"/>
        </w:rPr>
      </w:pPr>
    </w:p>
    <w:p w:rsidR="00702BA6" w:rsidRPr="00702BA6" w:rsidRDefault="00702BA6" w:rsidP="00702BA6">
      <w:pPr>
        <w:pStyle w:val="af6"/>
        <w:rPr>
          <w:b/>
          <w:sz w:val="24"/>
          <w:szCs w:val="24"/>
        </w:rPr>
      </w:pPr>
      <w:r w:rsidRPr="00702BA6">
        <w:rPr>
          <w:sz w:val="24"/>
          <w:szCs w:val="24"/>
        </w:rPr>
        <w:t xml:space="preserve">1.1 </w:t>
      </w:r>
      <w:r w:rsidRPr="00702BA6">
        <w:rPr>
          <w:b/>
          <w:sz w:val="24"/>
          <w:szCs w:val="24"/>
        </w:rPr>
        <w:t xml:space="preserve"> статью 1</w:t>
      </w:r>
      <w:r w:rsidRPr="00702BA6">
        <w:rPr>
          <w:sz w:val="24"/>
          <w:szCs w:val="24"/>
        </w:rPr>
        <w:t xml:space="preserve"> изложить в следующей редакции:         </w:t>
      </w:r>
    </w:p>
    <w:p w:rsidR="00702BA6" w:rsidRPr="00702BA6" w:rsidRDefault="00702BA6" w:rsidP="00702BA6">
      <w:pPr>
        <w:pStyle w:val="af6"/>
        <w:rPr>
          <w:b/>
          <w:sz w:val="24"/>
          <w:szCs w:val="24"/>
        </w:rPr>
      </w:pPr>
      <w:r w:rsidRPr="00702BA6">
        <w:rPr>
          <w:b/>
          <w:sz w:val="24"/>
          <w:szCs w:val="24"/>
        </w:rPr>
        <w:t xml:space="preserve"> «Статья 1. Основные характеристики бюджета  </w:t>
      </w:r>
      <w:proofErr w:type="spellStart"/>
      <w:r w:rsidRPr="00702BA6">
        <w:rPr>
          <w:b/>
          <w:sz w:val="24"/>
          <w:szCs w:val="24"/>
        </w:rPr>
        <w:t>Соловцовского</w:t>
      </w:r>
      <w:proofErr w:type="spellEnd"/>
      <w:r w:rsidRPr="00702BA6">
        <w:rPr>
          <w:b/>
          <w:sz w:val="24"/>
          <w:szCs w:val="24"/>
        </w:rPr>
        <w:t xml:space="preserve">              сельсовета </w:t>
      </w:r>
      <w:proofErr w:type="spellStart"/>
      <w:r w:rsidRPr="00702BA6">
        <w:rPr>
          <w:b/>
          <w:sz w:val="24"/>
          <w:szCs w:val="24"/>
        </w:rPr>
        <w:t>Иссинского</w:t>
      </w:r>
      <w:proofErr w:type="spellEnd"/>
      <w:r w:rsidRPr="00702BA6">
        <w:rPr>
          <w:b/>
          <w:sz w:val="24"/>
          <w:szCs w:val="24"/>
        </w:rPr>
        <w:t xml:space="preserve"> района Пензенской области на 2017 год</w:t>
      </w:r>
      <w:proofErr w:type="gramStart"/>
      <w:r w:rsidRPr="00702BA6">
        <w:rPr>
          <w:b/>
          <w:sz w:val="24"/>
          <w:szCs w:val="24"/>
        </w:rPr>
        <w:t xml:space="preserve"> .</w:t>
      </w:r>
      <w:proofErr w:type="gramEnd"/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 на 2017 год</w:t>
      </w:r>
      <w:proofErr w:type="gramStart"/>
      <w:r w:rsidRPr="00702BA6">
        <w:rPr>
          <w:sz w:val="24"/>
          <w:szCs w:val="24"/>
        </w:rPr>
        <w:t xml:space="preserve"> :</w:t>
      </w:r>
      <w:proofErr w:type="gramEnd"/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в сумме 3851,322 тыс</w:t>
      </w:r>
      <w:proofErr w:type="gramStart"/>
      <w:r w:rsidRPr="00702BA6">
        <w:rPr>
          <w:sz w:val="24"/>
          <w:szCs w:val="24"/>
        </w:rPr>
        <w:t>.р</w:t>
      </w:r>
      <w:proofErr w:type="gramEnd"/>
      <w:r w:rsidRPr="00702BA6">
        <w:rPr>
          <w:sz w:val="24"/>
          <w:szCs w:val="24"/>
        </w:rPr>
        <w:t>ублей;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  2).   Общий объём расходов бюджета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в сумме 4046,822 тыс</w:t>
      </w:r>
      <w:proofErr w:type="gramStart"/>
      <w:r w:rsidRPr="00702BA6">
        <w:rPr>
          <w:sz w:val="24"/>
          <w:szCs w:val="24"/>
        </w:rPr>
        <w:t>.р</w:t>
      </w:r>
      <w:proofErr w:type="gramEnd"/>
      <w:r w:rsidRPr="00702BA6">
        <w:rPr>
          <w:sz w:val="24"/>
          <w:szCs w:val="24"/>
        </w:rPr>
        <w:t xml:space="preserve">ублей;       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702BA6">
        <w:rPr>
          <w:sz w:val="24"/>
          <w:szCs w:val="24"/>
        </w:rPr>
        <w:t>.р</w:t>
      </w:r>
      <w:proofErr w:type="gramEnd"/>
      <w:r w:rsidRPr="00702BA6">
        <w:rPr>
          <w:sz w:val="24"/>
          <w:szCs w:val="24"/>
        </w:rPr>
        <w:t>ублей;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  4) верхний предел муниципального  долга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на 1 января 2018 года </w:t>
      </w:r>
      <w:r w:rsidRPr="00702BA6">
        <w:rPr>
          <w:bCs/>
          <w:iCs/>
          <w:sz w:val="24"/>
          <w:szCs w:val="24"/>
        </w:rPr>
        <w:t>равен нулевому значению</w:t>
      </w:r>
      <w:proofErr w:type="gramStart"/>
      <w:r w:rsidRPr="00702BA6">
        <w:rPr>
          <w:b/>
          <w:bCs/>
          <w:i/>
          <w:iCs/>
          <w:sz w:val="24"/>
          <w:szCs w:val="24"/>
        </w:rPr>
        <w:t>.;</w:t>
      </w:r>
      <w:proofErr w:type="gramEnd"/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  5). Прогнозируемый дефицит бюджета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в сумме  195,5 т.р.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на плановый период 2018 и 2019 годов: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на 2018 год в сумме  3607,416 тыс. рублей и на 2019 год в  сумме  3687,015 тыс</w:t>
      </w:r>
      <w:proofErr w:type="gramStart"/>
      <w:r w:rsidRPr="00702BA6">
        <w:rPr>
          <w:sz w:val="24"/>
          <w:szCs w:val="24"/>
        </w:rPr>
        <w:t>.р</w:t>
      </w:r>
      <w:proofErr w:type="gramEnd"/>
      <w:r w:rsidRPr="00702BA6">
        <w:rPr>
          <w:sz w:val="24"/>
          <w:szCs w:val="24"/>
        </w:rPr>
        <w:t xml:space="preserve">ублей;              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>2)</w:t>
      </w:r>
      <w:proofErr w:type="gramStart"/>
      <w:r w:rsidRPr="00702BA6">
        <w:rPr>
          <w:sz w:val="24"/>
          <w:szCs w:val="24"/>
        </w:rPr>
        <w:t>.</w:t>
      </w:r>
      <w:proofErr w:type="gramEnd"/>
      <w:r w:rsidRPr="00702BA6">
        <w:rPr>
          <w:sz w:val="24"/>
          <w:szCs w:val="24"/>
        </w:rPr>
        <w:t xml:space="preserve"> </w:t>
      </w:r>
      <w:proofErr w:type="gramStart"/>
      <w:r w:rsidRPr="00702BA6">
        <w:rPr>
          <w:sz w:val="24"/>
          <w:szCs w:val="24"/>
        </w:rPr>
        <w:t>о</w:t>
      </w:r>
      <w:proofErr w:type="gramEnd"/>
      <w:r w:rsidRPr="00702BA6">
        <w:rPr>
          <w:sz w:val="24"/>
          <w:szCs w:val="24"/>
        </w:rPr>
        <w:t xml:space="preserve">бщий объём расходов бюджета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на 2018 год  в сумме  3738,516 тыс. рублей   и на 2019 год в сумме 3821,015 тыс. рублей ;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3)  Размер резервного фонда Администрации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на 2018 год в сумме  10,0 тыс. рублей и на 2019 год в сумме  10,0  тыс</w:t>
      </w:r>
      <w:proofErr w:type="gramStart"/>
      <w:r w:rsidRPr="00702BA6">
        <w:rPr>
          <w:sz w:val="24"/>
          <w:szCs w:val="24"/>
        </w:rPr>
        <w:t>.р</w:t>
      </w:r>
      <w:proofErr w:type="gramEnd"/>
      <w:r w:rsidRPr="00702BA6">
        <w:rPr>
          <w:sz w:val="24"/>
          <w:szCs w:val="24"/>
        </w:rPr>
        <w:t>ублей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4) верхний предел муниципального внутреннего долга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на 1 января 2019 года и на 1 января 2020 года равен нулевому значению;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5). прогнозируемый дефицит бюджета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на 2018 год  в сумме  131,1  тыс</w:t>
      </w:r>
      <w:proofErr w:type="gramStart"/>
      <w:r w:rsidRPr="00702BA6">
        <w:rPr>
          <w:sz w:val="24"/>
          <w:szCs w:val="24"/>
        </w:rPr>
        <w:t>.р</w:t>
      </w:r>
      <w:proofErr w:type="gramEnd"/>
      <w:r w:rsidRPr="00702BA6">
        <w:rPr>
          <w:sz w:val="24"/>
          <w:szCs w:val="24"/>
        </w:rPr>
        <w:t>ублей  и на 2019 год в сумме  134,0 тыс.рублей.»;</w:t>
      </w:r>
    </w:p>
    <w:p w:rsidR="00702BA6" w:rsidRPr="00702BA6" w:rsidRDefault="00702BA6" w:rsidP="00702BA6">
      <w:pPr>
        <w:pStyle w:val="af6"/>
        <w:rPr>
          <w:b/>
          <w:sz w:val="24"/>
          <w:szCs w:val="24"/>
        </w:rPr>
      </w:pPr>
      <w:r w:rsidRPr="00702BA6">
        <w:rPr>
          <w:sz w:val="24"/>
          <w:szCs w:val="24"/>
        </w:rPr>
        <w:t xml:space="preserve">     1.2 </w:t>
      </w:r>
      <w:r w:rsidRPr="00702BA6">
        <w:rPr>
          <w:b/>
          <w:sz w:val="24"/>
          <w:szCs w:val="24"/>
        </w:rPr>
        <w:t xml:space="preserve"> статью 3</w:t>
      </w:r>
      <w:r w:rsidRPr="00702BA6">
        <w:rPr>
          <w:sz w:val="24"/>
          <w:szCs w:val="24"/>
        </w:rPr>
        <w:t xml:space="preserve"> изложить в следующей редакции:         </w:t>
      </w:r>
    </w:p>
    <w:p w:rsidR="00702BA6" w:rsidRPr="00702BA6" w:rsidRDefault="00702BA6" w:rsidP="00702BA6">
      <w:pPr>
        <w:pStyle w:val="af6"/>
        <w:rPr>
          <w:b/>
          <w:sz w:val="24"/>
          <w:szCs w:val="24"/>
        </w:rPr>
      </w:pPr>
      <w:r w:rsidRPr="00702BA6">
        <w:rPr>
          <w:b/>
          <w:sz w:val="24"/>
          <w:szCs w:val="24"/>
        </w:rPr>
        <w:t xml:space="preserve"> «Статья 3. Нормативы зачисления доходов бюджета </w:t>
      </w:r>
      <w:proofErr w:type="spellStart"/>
      <w:r w:rsidRPr="00702BA6">
        <w:rPr>
          <w:b/>
          <w:sz w:val="24"/>
          <w:szCs w:val="24"/>
        </w:rPr>
        <w:t>Соловцовского</w:t>
      </w:r>
      <w:proofErr w:type="spellEnd"/>
      <w:r w:rsidRPr="00702BA6">
        <w:rPr>
          <w:b/>
          <w:sz w:val="24"/>
          <w:szCs w:val="24"/>
        </w:rPr>
        <w:t xml:space="preserve">  сельсовета </w:t>
      </w:r>
      <w:proofErr w:type="spellStart"/>
      <w:r w:rsidRPr="00702BA6">
        <w:rPr>
          <w:b/>
          <w:sz w:val="24"/>
          <w:szCs w:val="24"/>
        </w:rPr>
        <w:t>Иссинского</w:t>
      </w:r>
      <w:proofErr w:type="spellEnd"/>
      <w:r w:rsidRPr="00702BA6">
        <w:rPr>
          <w:b/>
          <w:sz w:val="24"/>
          <w:szCs w:val="24"/>
        </w:rPr>
        <w:t xml:space="preserve"> района Пензенской области на 2017 год и на плановый  период  2018 и 2019 годов</w:t>
      </w:r>
      <w:proofErr w:type="gramStart"/>
      <w:r w:rsidRPr="00702BA6">
        <w:rPr>
          <w:b/>
          <w:sz w:val="24"/>
          <w:szCs w:val="24"/>
        </w:rPr>
        <w:t xml:space="preserve"> .</w:t>
      </w:r>
      <w:proofErr w:type="gramEnd"/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              1.  </w:t>
      </w:r>
      <w:proofErr w:type="gramStart"/>
      <w:r w:rsidRPr="00702BA6">
        <w:rPr>
          <w:sz w:val="24"/>
          <w:szCs w:val="24"/>
        </w:rPr>
        <w:t xml:space="preserve">В соответствии со статьёй 184.1 Бюджетного кодекса Российской Федерации и статьёй 8 Решения комитета местного самоуправления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№ 298-63/1 от 11.08.2014 года «Об утверждении положения о бюджетном процессе 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области» (с последующими изменениями) утвердить нормативы зачисления доходов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на 2017 год и на плановый  период  2018 и 2019 годов согласно</w:t>
      </w:r>
      <w:proofErr w:type="gramEnd"/>
      <w:r w:rsidRPr="00702BA6">
        <w:rPr>
          <w:sz w:val="24"/>
          <w:szCs w:val="24"/>
        </w:rPr>
        <w:t xml:space="preserve"> приложения № 3 к настоящему решению</w:t>
      </w:r>
      <w:proofErr w:type="gramStart"/>
      <w:r w:rsidRPr="00702BA6">
        <w:rPr>
          <w:sz w:val="24"/>
          <w:szCs w:val="24"/>
        </w:rPr>
        <w:t xml:space="preserve">.»;  </w:t>
      </w:r>
      <w:proofErr w:type="gramEnd"/>
    </w:p>
    <w:p w:rsidR="00702BA6" w:rsidRPr="00702BA6" w:rsidRDefault="00702BA6" w:rsidP="00702BA6">
      <w:pPr>
        <w:pStyle w:val="af6"/>
        <w:rPr>
          <w:sz w:val="24"/>
          <w:szCs w:val="24"/>
        </w:rPr>
      </w:pP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     1.3.</w:t>
      </w:r>
      <w:r w:rsidRPr="00702BA6">
        <w:rPr>
          <w:b/>
          <w:sz w:val="24"/>
          <w:szCs w:val="24"/>
        </w:rPr>
        <w:t>пункт 2 статьи 10</w:t>
      </w:r>
      <w:r w:rsidRPr="00702BA6">
        <w:rPr>
          <w:sz w:val="24"/>
          <w:szCs w:val="24"/>
        </w:rPr>
        <w:t xml:space="preserve"> изложить в следующей редакции: </w:t>
      </w:r>
    </w:p>
    <w:p w:rsidR="00702BA6" w:rsidRPr="00702BA6" w:rsidRDefault="00702BA6" w:rsidP="00702BA6">
      <w:pPr>
        <w:pStyle w:val="14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702BA6">
        <w:rPr>
          <w:rFonts w:cs="Times New Roman"/>
          <w:szCs w:val="24"/>
        </w:rPr>
        <w:t xml:space="preserve">« </w:t>
      </w:r>
      <w:r w:rsidRPr="00702BA6">
        <w:rPr>
          <w:szCs w:val="24"/>
        </w:rPr>
        <w:t xml:space="preserve">2. </w:t>
      </w:r>
      <w:proofErr w:type="gramStart"/>
      <w:r w:rsidRPr="00702BA6">
        <w:rPr>
          <w:szCs w:val="24"/>
        </w:rPr>
        <w:t xml:space="preserve">Установить  в соответствии с пунктом 8 статьи 217 Бюджетного кодекса Российской Федерации следующие основания для внесения в 2016 году изменений в показатели сводной бюджетной росписи бюджета </w:t>
      </w:r>
      <w:proofErr w:type="spellStart"/>
      <w:r w:rsidRPr="00702BA6">
        <w:rPr>
          <w:szCs w:val="24"/>
        </w:rPr>
        <w:t>Соловцовского</w:t>
      </w:r>
      <w:proofErr w:type="spellEnd"/>
      <w:r w:rsidRPr="00702BA6">
        <w:rPr>
          <w:szCs w:val="24"/>
        </w:rPr>
        <w:t xml:space="preserve"> сельсовета  </w:t>
      </w:r>
      <w:proofErr w:type="spellStart"/>
      <w:r w:rsidRPr="00702BA6">
        <w:rPr>
          <w:szCs w:val="24"/>
        </w:rPr>
        <w:t>Иссинского</w:t>
      </w:r>
      <w:proofErr w:type="spellEnd"/>
      <w:r w:rsidRPr="00702BA6">
        <w:rPr>
          <w:szCs w:val="24"/>
        </w:rPr>
        <w:t xml:space="preserve"> района Пензенской области на 2017 год и на плановый период 2018 и 2019 годов, связанные </w:t>
      </w:r>
      <w:r w:rsidRPr="00702BA6">
        <w:rPr>
          <w:b/>
          <w:szCs w:val="24"/>
        </w:rPr>
        <w:t xml:space="preserve"> </w:t>
      </w:r>
      <w:r w:rsidRPr="00702BA6">
        <w:rPr>
          <w:szCs w:val="24"/>
        </w:rPr>
        <w:t xml:space="preserve">с особенностями исполнения бюджета </w:t>
      </w:r>
      <w:proofErr w:type="spellStart"/>
      <w:r w:rsidRPr="00702BA6">
        <w:rPr>
          <w:szCs w:val="24"/>
        </w:rPr>
        <w:t>Соловцовского</w:t>
      </w:r>
      <w:proofErr w:type="spellEnd"/>
      <w:r w:rsidRPr="00702BA6">
        <w:rPr>
          <w:szCs w:val="24"/>
        </w:rPr>
        <w:t xml:space="preserve"> сельсовета </w:t>
      </w:r>
      <w:proofErr w:type="spellStart"/>
      <w:r w:rsidRPr="00702BA6">
        <w:rPr>
          <w:szCs w:val="24"/>
        </w:rPr>
        <w:t>Иссинского</w:t>
      </w:r>
      <w:proofErr w:type="spellEnd"/>
      <w:r w:rsidRPr="00702BA6">
        <w:rPr>
          <w:szCs w:val="24"/>
        </w:rPr>
        <w:t xml:space="preserve"> района Пензенской области и перераспределения </w:t>
      </w:r>
      <w:r w:rsidRPr="00702BA6">
        <w:rPr>
          <w:szCs w:val="24"/>
        </w:rPr>
        <w:lastRenderedPageBreak/>
        <w:t>бюджетных ассигнований  средств бюджета</w:t>
      </w:r>
      <w:proofErr w:type="gramEnd"/>
      <w:r w:rsidRPr="00702BA6">
        <w:rPr>
          <w:szCs w:val="24"/>
        </w:rPr>
        <w:t xml:space="preserve"> </w:t>
      </w:r>
      <w:proofErr w:type="spellStart"/>
      <w:r w:rsidRPr="00702BA6">
        <w:rPr>
          <w:szCs w:val="24"/>
        </w:rPr>
        <w:t>Соловцовского</w:t>
      </w:r>
      <w:proofErr w:type="spellEnd"/>
      <w:r w:rsidRPr="00702BA6">
        <w:rPr>
          <w:szCs w:val="24"/>
        </w:rPr>
        <w:t xml:space="preserve"> сельсовета </w:t>
      </w:r>
      <w:proofErr w:type="spellStart"/>
      <w:r w:rsidRPr="00702BA6">
        <w:rPr>
          <w:szCs w:val="24"/>
        </w:rPr>
        <w:t>Иссинского</w:t>
      </w:r>
      <w:proofErr w:type="spellEnd"/>
      <w:r w:rsidRPr="00702BA6">
        <w:rPr>
          <w:szCs w:val="24"/>
        </w:rPr>
        <w:t xml:space="preserve"> района Пензенской области:</w:t>
      </w:r>
    </w:p>
    <w:p w:rsidR="00702BA6" w:rsidRPr="00702BA6" w:rsidRDefault="00702BA6" w:rsidP="00702BA6">
      <w:pPr>
        <w:pStyle w:val="14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702BA6">
        <w:rPr>
          <w:szCs w:val="24"/>
        </w:rPr>
        <w:t xml:space="preserve"> 1) приведение кодов бюджетной классификации расходов и источников внутреннего финансирования дефицита бюджета  </w:t>
      </w:r>
      <w:proofErr w:type="spellStart"/>
      <w:r w:rsidRPr="00702BA6">
        <w:rPr>
          <w:szCs w:val="24"/>
        </w:rPr>
        <w:t>Соловцовского</w:t>
      </w:r>
      <w:proofErr w:type="spellEnd"/>
      <w:r w:rsidRPr="00702BA6">
        <w:rPr>
          <w:szCs w:val="24"/>
        </w:rPr>
        <w:t xml:space="preserve"> сельсовета </w:t>
      </w:r>
      <w:proofErr w:type="spellStart"/>
      <w:r w:rsidRPr="00702BA6">
        <w:rPr>
          <w:szCs w:val="24"/>
        </w:rPr>
        <w:t>Иссинского</w:t>
      </w:r>
      <w:proofErr w:type="spellEnd"/>
      <w:r w:rsidRPr="00702BA6">
        <w:rPr>
          <w:szCs w:val="24"/>
        </w:rPr>
        <w:t xml:space="preserve"> района Пензенской области в соответствие с бюджетной классификацией Российской Федерации;</w:t>
      </w:r>
    </w:p>
    <w:p w:rsidR="00702BA6" w:rsidRPr="00702BA6" w:rsidRDefault="00702BA6" w:rsidP="00702BA6">
      <w:pPr>
        <w:pStyle w:val="14"/>
        <w:tabs>
          <w:tab w:val="left" w:pos="579"/>
          <w:tab w:val="left" w:pos="18531"/>
        </w:tabs>
        <w:ind w:left="-87"/>
        <w:jc w:val="left"/>
        <w:rPr>
          <w:szCs w:val="24"/>
        </w:rPr>
      </w:pPr>
      <w:proofErr w:type="gramStart"/>
      <w:r w:rsidRPr="00702BA6">
        <w:rPr>
          <w:szCs w:val="24"/>
        </w:rPr>
        <w:t xml:space="preserve">2) перераспределение бюджетных ассигнований между подгруппами вида расходов классификации расходов бюджета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702BA6">
        <w:rPr>
          <w:szCs w:val="24"/>
        </w:rPr>
        <w:t>Соловцовского</w:t>
      </w:r>
      <w:proofErr w:type="spellEnd"/>
      <w:r w:rsidRPr="00702BA6">
        <w:rPr>
          <w:szCs w:val="24"/>
        </w:rPr>
        <w:t xml:space="preserve"> сельсовета </w:t>
      </w:r>
      <w:proofErr w:type="spellStart"/>
      <w:r w:rsidRPr="00702BA6">
        <w:rPr>
          <w:szCs w:val="24"/>
        </w:rPr>
        <w:t>Иссинского</w:t>
      </w:r>
      <w:proofErr w:type="spellEnd"/>
      <w:r w:rsidRPr="00702BA6">
        <w:rPr>
          <w:szCs w:val="24"/>
        </w:rPr>
        <w:t xml:space="preserve"> района Пензенской области по соответствующей целевой статье (муниципальным программам </w:t>
      </w:r>
      <w:proofErr w:type="spellStart"/>
      <w:r w:rsidRPr="00702BA6">
        <w:rPr>
          <w:szCs w:val="24"/>
        </w:rPr>
        <w:t>Соловцовского</w:t>
      </w:r>
      <w:proofErr w:type="spellEnd"/>
      <w:r w:rsidRPr="00702BA6">
        <w:rPr>
          <w:szCs w:val="24"/>
        </w:rPr>
        <w:t xml:space="preserve"> сельсовета  </w:t>
      </w:r>
      <w:proofErr w:type="spellStart"/>
      <w:r w:rsidRPr="00702BA6">
        <w:rPr>
          <w:szCs w:val="24"/>
        </w:rPr>
        <w:t>Иссинского</w:t>
      </w:r>
      <w:proofErr w:type="spellEnd"/>
      <w:r w:rsidRPr="00702BA6">
        <w:rPr>
          <w:szCs w:val="24"/>
        </w:rPr>
        <w:t xml:space="preserve"> района Пензенской области и не программным направлениям деятельности) и группе вида расходов классификации расходов бюджета;</w:t>
      </w:r>
      <w:proofErr w:type="gramEnd"/>
    </w:p>
    <w:p w:rsidR="00702BA6" w:rsidRPr="00702BA6" w:rsidRDefault="00702BA6" w:rsidP="00702BA6">
      <w:pPr>
        <w:pStyle w:val="14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702BA6">
        <w:rPr>
          <w:szCs w:val="24"/>
        </w:rPr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proofErr w:type="spellStart"/>
      <w:r w:rsidRPr="00702BA6">
        <w:rPr>
          <w:szCs w:val="24"/>
        </w:rPr>
        <w:t>Соловцовского</w:t>
      </w:r>
      <w:proofErr w:type="spellEnd"/>
      <w:r w:rsidRPr="00702BA6">
        <w:rPr>
          <w:szCs w:val="24"/>
        </w:rPr>
        <w:t xml:space="preserve"> сельсовета  </w:t>
      </w:r>
      <w:proofErr w:type="spellStart"/>
      <w:r w:rsidRPr="00702BA6">
        <w:rPr>
          <w:szCs w:val="24"/>
        </w:rPr>
        <w:t>Иссинского</w:t>
      </w:r>
      <w:proofErr w:type="spellEnd"/>
      <w:r w:rsidRPr="00702BA6">
        <w:rPr>
          <w:szCs w:val="24"/>
        </w:rPr>
        <w:t xml:space="preserve"> района Пензенской области на соответствующий финансовый год в связи с внесением изменений в муниципальные программы </w:t>
      </w:r>
      <w:proofErr w:type="spellStart"/>
      <w:r w:rsidRPr="00702BA6">
        <w:rPr>
          <w:szCs w:val="24"/>
        </w:rPr>
        <w:t>Соловцовского</w:t>
      </w:r>
      <w:proofErr w:type="spellEnd"/>
      <w:r w:rsidRPr="00702BA6">
        <w:rPr>
          <w:szCs w:val="24"/>
        </w:rPr>
        <w:t xml:space="preserve"> сельсовета </w:t>
      </w:r>
      <w:proofErr w:type="spellStart"/>
      <w:r w:rsidRPr="00702BA6">
        <w:rPr>
          <w:szCs w:val="24"/>
        </w:rPr>
        <w:t>Иссинского</w:t>
      </w:r>
      <w:proofErr w:type="spellEnd"/>
      <w:r w:rsidRPr="00702BA6">
        <w:rPr>
          <w:szCs w:val="24"/>
        </w:rPr>
        <w:t xml:space="preserve"> района Пензенской области</w:t>
      </w:r>
      <w:proofErr w:type="gramStart"/>
      <w:r w:rsidRPr="00702BA6">
        <w:rPr>
          <w:szCs w:val="24"/>
        </w:rPr>
        <w:t>.»;</w:t>
      </w:r>
      <w:proofErr w:type="gramEnd"/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         </w:t>
      </w:r>
    </w:p>
    <w:p w:rsidR="00702BA6" w:rsidRPr="00702BA6" w:rsidRDefault="00702BA6" w:rsidP="00702BA6">
      <w:pPr>
        <w:pStyle w:val="af6"/>
        <w:rPr>
          <w:b/>
          <w:sz w:val="24"/>
          <w:szCs w:val="24"/>
        </w:rPr>
      </w:pPr>
      <w:r w:rsidRPr="00702BA6">
        <w:rPr>
          <w:sz w:val="24"/>
          <w:szCs w:val="24"/>
        </w:rPr>
        <w:t xml:space="preserve">     1.4 </w:t>
      </w:r>
      <w:r w:rsidRPr="00702BA6">
        <w:rPr>
          <w:b/>
          <w:sz w:val="24"/>
          <w:szCs w:val="24"/>
        </w:rPr>
        <w:t xml:space="preserve"> статью 11</w:t>
      </w:r>
      <w:r w:rsidRPr="00702BA6">
        <w:rPr>
          <w:sz w:val="24"/>
          <w:szCs w:val="24"/>
        </w:rPr>
        <w:t xml:space="preserve"> изложить в следующей редакции: </w:t>
      </w:r>
    </w:p>
    <w:p w:rsidR="00702BA6" w:rsidRPr="00702BA6" w:rsidRDefault="00702BA6" w:rsidP="00702BA6">
      <w:pPr>
        <w:jc w:val="both"/>
        <w:rPr>
          <w:b/>
          <w:sz w:val="24"/>
          <w:szCs w:val="24"/>
        </w:rPr>
      </w:pPr>
      <w:r w:rsidRPr="00702BA6">
        <w:rPr>
          <w:b/>
          <w:sz w:val="24"/>
          <w:szCs w:val="24"/>
        </w:rPr>
        <w:t xml:space="preserve">«Статья 11.       Муниципальные         заимствования </w:t>
      </w:r>
      <w:proofErr w:type="spellStart"/>
      <w:r w:rsidRPr="00702BA6">
        <w:rPr>
          <w:b/>
          <w:sz w:val="24"/>
          <w:szCs w:val="24"/>
        </w:rPr>
        <w:t>Соловцовского</w:t>
      </w:r>
      <w:proofErr w:type="spellEnd"/>
      <w:r w:rsidRPr="00702BA6">
        <w:rPr>
          <w:b/>
          <w:sz w:val="24"/>
          <w:szCs w:val="24"/>
        </w:rPr>
        <w:t xml:space="preserve"> сельсовета </w:t>
      </w:r>
      <w:proofErr w:type="spellStart"/>
      <w:r w:rsidRPr="00702BA6">
        <w:rPr>
          <w:b/>
          <w:sz w:val="24"/>
          <w:szCs w:val="24"/>
        </w:rPr>
        <w:t>Иссинского</w:t>
      </w:r>
      <w:proofErr w:type="spellEnd"/>
      <w:r w:rsidRPr="00702BA6">
        <w:rPr>
          <w:b/>
          <w:sz w:val="24"/>
          <w:szCs w:val="24"/>
        </w:rPr>
        <w:t xml:space="preserve"> района Пензенской области,  муниципальный внутренний долг </w:t>
      </w:r>
      <w:proofErr w:type="spellStart"/>
      <w:r w:rsidRPr="00702BA6">
        <w:rPr>
          <w:b/>
          <w:sz w:val="24"/>
          <w:szCs w:val="24"/>
        </w:rPr>
        <w:t>Соловцовского</w:t>
      </w:r>
      <w:proofErr w:type="spellEnd"/>
      <w:r w:rsidRPr="00702BA6">
        <w:rPr>
          <w:b/>
          <w:sz w:val="24"/>
          <w:szCs w:val="24"/>
        </w:rPr>
        <w:t xml:space="preserve"> сельсовета </w:t>
      </w:r>
      <w:proofErr w:type="spellStart"/>
      <w:r w:rsidRPr="00702BA6">
        <w:rPr>
          <w:b/>
          <w:sz w:val="24"/>
          <w:szCs w:val="24"/>
        </w:rPr>
        <w:t>Иссинского</w:t>
      </w:r>
      <w:proofErr w:type="spellEnd"/>
      <w:r w:rsidRPr="00702BA6">
        <w:rPr>
          <w:b/>
          <w:sz w:val="24"/>
          <w:szCs w:val="24"/>
        </w:rPr>
        <w:t xml:space="preserve"> района Пензенской области и муниципальные гарантии </w:t>
      </w:r>
      <w:proofErr w:type="spellStart"/>
      <w:r w:rsidRPr="00702BA6">
        <w:rPr>
          <w:b/>
          <w:sz w:val="24"/>
          <w:szCs w:val="24"/>
        </w:rPr>
        <w:t>Соловцовского</w:t>
      </w:r>
      <w:proofErr w:type="spellEnd"/>
      <w:r w:rsidRPr="00702BA6">
        <w:rPr>
          <w:b/>
          <w:sz w:val="24"/>
          <w:szCs w:val="24"/>
        </w:rPr>
        <w:t xml:space="preserve"> сельсовета </w:t>
      </w:r>
      <w:proofErr w:type="spellStart"/>
      <w:r w:rsidRPr="00702BA6">
        <w:rPr>
          <w:b/>
          <w:sz w:val="24"/>
          <w:szCs w:val="24"/>
        </w:rPr>
        <w:t>Иссинского</w:t>
      </w:r>
      <w:proofErr w:type="spellEnd"/>
      <w:r w:rsidRPr="00702BA6">
        <w:rPr>
          <w:b/>
          <w:sz w:val="24"/>
          <w:szCs w:val="24"/>
        </w:rPr>
        <w:t xml:space="preserve"> района Пензенской области.</w:t>
      </w:r>
    </w:p>
    <w:p w:rsidR="00702BA6" w:rsidRPr="00702BA6" w:rsidRDefault="00702BA6" w:rsidP="00702BA6">
      <w:pPr>
        <w:pStyle w:val="14"/>
        <w:ind w:left="0"/>
        <w:rPr>
          <w:rFonts w:cs="Times New Roman"/>
          <w:szCs w:val="24"/>
        </w:rPr>
      </w:pPr>
      <w:r w:rsidRPr="00702BA6">
        <w:rPr>
          <w:rFonts w:cs="Times New Roman"/>
          <w:szCs w:val="24"/>
        </w:rPr>
        <w:t xml:space="preserve">1. Установить верхний предел муниципального  долга </w:t>
      </w:r>
      <w:proofErr w:type="spellStart"/>
      <w:r w:rsidRPr="00702BA6">
        <w:rPr>
          <w:rFonts w:cs="Times New Roman"/>
          <w:szCs w:val="24"/>
        </w:rPr>
        <w:t>Соловцовского</w:t>
      </w:r>
      <w:proofErr w:type="spellEnd"/>
      <w:r w:rsidRPr="00702BA6">
        <w:rPr>
          <w:rFonts w:cs="Times New Roman"/>
          <w:szCs w:val="24"/>
        </w:rPr>
        <w:t xml:space="preserve"> сельсовета </w:t>
      </w:r>
      <w:proofErr w:type="spellStart"/>
      <w:r w:rsidRPr="00702BA6">
        <w:rPr>
          <w:rFonts w:cs="Times New Roman"/>
          <w:szCs w:val="24"/>
        </w:rPr>
        <w:t>Иссинского</w:t>
      </w:r>
      <w:proofErr w:type="spellEnd"/>
      <w:r w:rsidRPr="00702BA6">
        <w:rPr>
          <w:rFonts w:cs="Times New Roman"/>
          <w:szCs w:val="24"/>
        </w:rPr>
        <w:t xml:space="preserve"> района Пензенской области по муниципальным гарантиям на 1 января 2018 года равен нулевому значению, на 1 января 2019 года равен нулевому значению, на 1 января 2020 года равен нулевому значению</w:t>
      </w:r>
      <w:proofErr w:type="gramStart"/>
      <w:r w:rsidRPr="00702BA6">
        <w:rPr>
          <w:rFonts w:cs="Times New Roman"/>
          <w:szCs w:val="24"/>
        </w:rPr>
        <w:t xml:space="preserve"> .</w:t>
      </w:r>
      <w:proofErr w:type="gramEnd"/>
    </w:p>
    <w:p w:rsidR="00702BA6" w:rsidRPr="00702BA6" w:rsidRDefault="00702BA6" w:rsidP="00702BA6">
      <w:pPr>
        <w:pStyle w:val="14"/>
        <w:ind w:left="0" w:firstLine="142"/>
        <w:rPr>
          <w:rFonts w:cs="Times New Roman"/>
          <w:szCs w:val="24"/>
        </w:rPr>
      </w:pPr>
      <w:r w:rsidRPr="00702BA6">
        <w:rPr>
          <w:rFonts w:cs="Times New Roman"/>
          <w:szCs w:val="24"/>
        </w:rPr>
        <w:t xml:space="preserve">2.Установить предельный объем муниципального  долга </w:t>
      </w:r>
      <w:proofErr w:type="spellStart"/>
      <w:r w:rsidRPr="00702BA6">
        <w:rPr>
          <w:rFonts w:cs="Times New Roman"/>
          <w:szCs w:val="24"/>
        </w:rPr>
        <w:t>Соловцовского</w:t>
      </w:r>
      <w:proofErr w:type="spellEnd"/>
      <w:r w:rsidRPr="00702BA6">
        <w:rPr>
          <w:rFonts w:cs="Times New Roman"/>
          <w:szCs w:val="24"/>
        </w:rPr>
        <w:t xml:space="preserve"> сельсовета </w:t>
      </w:r>
      <w:proofErr w:type="spellStart"/>
      <w:r w:rsidRPr="00702BA6">
        <w:rPr>
          <w:rFonts w:cs="Times New Roman"/>
          <w:szCs w:val="24"/>
        </w:rPr>
        <w:t>Иссинского</w:t>
      </w:r>
      <w:proofErr w:type="spellEnd"/>
      <w:r w:rsidRPr="00702BA6">
        <w:rPr>
          <w:rFonts w:cs="Times New Roman"/>
          <w:szCs w:val="24"/>
        </w:rPr>
        <w:t xml:space="preserve"> района Пензенской области на 2017 год равен нулевому значению, на плановый период 2018 - 2019 годов равен нулевому значению </w:t>
      </w:r>
    </w:p>
    <w:p w:rsidR="00702BA6" w:rsidRPr="00702BA6" w:rsidRDefault="00702BA6" w:rsidP="00702BA6">
      <w:pPr>
        <w:pStyle w:val="14"/>
        <w:ind w:left="0" w:firstLine="0"/>
        <w:rPr>
          <w:rFonts w:cs="Times New Roman"/>
          <w:szCs w:val="24"/>
        </w:rPr>
      </w:pPr>
      <w:r w:rsidRPr="00702BA6">
        <w:rPr>
          <w:rFonts w:cs="Times New Roman"/>
          <w:szCs w:val="24"/>
        </w:rPr>
        <w:t xml:space="preserve">3.Установить объем расходов на обслуживание муниципального  долга </w:t>
      </w:r>
      <w:proofErr w:type="spellStart"/>
      <w:r w:rsidRPr="00702BA6">
        <w:rPr>
          <w:rFonts w:cs="Times New Roman"/>
          <w:szCs w:val="24"/>
        </w:rPr>
        <w:t>Соловцовского</w:t>
      </w:r>
      <w:proofErr w:type="spellEnd"/>
      <w:r w:rsidRPr="00702BA6">
        <w:rPr>
          <w:rFonts w:cs="Times New Roman"/>
          <w:szCs w:val="24"/>
        </w:rPr>
        <w:t xml:space="preserve"> сельсовета </w:t>
      </w:r>
      <w:proofErr w:type="spellStart"/>
      <w:r w:rsidRPr="00702BA6">
        <w:rPr>
          <w:rFonts w:cs="Times New Roman"/>
          <w:szCs w:val="24"/>
        </w:rPr>
        <w:t>Иссинского</w:t>
      </w:r>
      <w:proofErr w:type="spellEnd"/>
      <w:r w:rsidRPr="00702BA6">
        <w:rPr>
          <w:rFonts w:cs="Times New Roman"/>
          <w:szCs w:val="24"/>
        </w:rPr>
        <w:t xml:space="preserve"> района Пензенской области на 2017 год и на плановый период 2018  и 2019 годов соответствующие нулевому значению». 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1.5. </w:t>
      </w:r>
      <w:r w:rsidRPr="00702BA6">
        <w:rPr>
          <w:b/>
          <w:sz w:val="24"/>
          <w:szCs w:val="24"/>
        </w:rPr>
        <w:t xml:space="preserve">Приложение №  1 </w:t>
      </w:r>
      <w:r w:rsidRPr="00702BA6">
        <w:rPr>
          <w:sz w:val="24"/>
          <w:szCs w:val="24"/>
        </w:rPr>
        <w:t xml:space="preserve"> изложить в следующей редакции  (прилагается)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1.6. </w:t>
      </w:r>
      <w:r w:rsidRPr="00702BA6">
        <w:rPr>
          <w:b/>
          <w:sz w:val="24"/>
          <w:szCs w:val="24"/>
        </w:rPr>
        <w:t xml:space="preserve">Приложение №  6 </w:t>
      </w:r>
      <w:r w:rsidRPr="00702BA6">
        <w:rPr>
          <w:sz w:val="24"/>
          <w:szCs w:val="24"/>
        </w:rPr>
        <w:t xml:space="preserve"> изложить в следующей редакции  (прилагается)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1.7. </w:t>
      </w:r>
      <w:r w:rsidRPr="00702BA6">
        <w:rPr>
          <w:b/>
          <w:sz w:val="24"/>
          <w:szCs w:val="24"/>
        </w:rPr>
        <w:t xml:space="preserve">Приложение №  7 </w:t>
      </w:r>
      <w:r w:rsidRPr="00702BA6">
        <w:rPr>
          <w:sz w:val="24"/>
          <w:szCs w:val="24"/>
        </w:rPr>
        <w:t xml:space="preserve"> изложить в следующей редакции  (прилагается)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1.8. </w:t>
      </w:r>
      <w:r w:rsidRPr="00702BA6">
        <w:rPr>
          <w:b/>
          <w:sz w:val="24"/>
          <w:szCs w:val="24"/>
        </w:rPr>
        <w:t xml:space="preserve">Приложение №  9 </w:t>
      </w:r>
      <w:r w:rsidRPr="00702BA6">
        <w:rPr>
          <w:sz w:val="24"/>
          <w:szCs w:val="24"/>
        </w:rPr>
        <w:t xml:space="preserve"> изложить в следующей редакции  (прилагается)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1.9. </w:t>
      </w:r>
      <w:r w:rsidRPr="00702BA6">
        <w:rPr>
          <w:b/>
          <w:sz w:val="24"/>
          <w:szCs w:val="24"/>
        </w:rPr>
        <w:t>Приложение №  11</w:t>
      </w:r>
      <w:r w:rsidRPr="00702BA6">
        <w:rPr>
          <w:sz w:val="24"/>
          <w:szCs w:val="24"/>
        </w:rPr>
        <w:t xml:space="preserve"> изложить в следующей редакции  (прилагается)</w:t>
      </w:r>
    </w:p>
    <w:p w:rsidR="00702BA6" w:rsidRPr="00702BA6" w:rsidRDefault="00702BA6" w:rsidP="00702BA6">
      <w:pPr>
        <w:pStyle w:val="af6"/>
        <w:rPr>
          <w:sz w:val="24"/>
          <w:szCs w:val="24"/>
        </w:rPr>
      </w:pPr>
      <w:r w:rsidRPr="00702BA6">
        <w:rPr>
          <w:sz w:val="24"/>
          <w:szCs w:val="24"/>
        </w:rPr>
        <w:t xml:space="preserve">1.10. </w:t>
      </w:r>
      <w:r w:rsidRPr="00702BA6">
        <w:rPr>
          <w:b/>
          <w:sz w:val="24"/>
          <w:szCs w:val="24"/>
        </w:rPr>
        <w:t>Приложение №  13</w:t>
      </w:r>
      <w:r w:rsidRPr="00702BA6">
        <w:rPr>
          <w:sz w:val="24"/>
          <w:szCs w:val="24"/>
        </w:rPr>
        <w:t xml:space="preserve"> изложить в следующей редакции  (прилагается) </w:t>
      </w:r>
    </w:p>
    <w:p w:rsidR="00702BA6" w:rsidRPr="00702BA6" w:rsidRDefault="00702BA6" w:rsidP="00702BA6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</w:p>
    <w:p w:rsidR="00702BA6" w:rsidRPr="00702BA6" w:rsidRDefault="00702BA6" w:rsidP="00702BA6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</w:p>
    <w:p w:rsidR="00702BA6" w:rsidRPr="00702BA6" w:rsidRDefault="00702BA6" w:rsidP="00702BA6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  <w:r w:rsidRPr="00702BA6">
        <w:rPr>
          <w:rFonts w:cs="Times New Roman"/>
          <w:szCs w:val="24"/>
        </w:rPr>
        <w:t xml:space="preserve">  2. Настоящее решение  опубликовать в информационном  бюллетене «Сельский вестник».</w:t>
      </w:r>
    </w:p>
    <w:p w:rsidR="00702BA6" w:rsidRPr="00702BA6" w:rsidRDefault="00702BA6" w:rsidP="00702BA6">
      <w:pPr>
        <w:jc w:val="both"/>
        <w:rPr>
          <w:sz w:val="24"/>
          <w:szCs w:val="24"/>
        </w:rPr>
      </w:pPr>
      <w:r w:rsidRPr="00702BA6">
        <w:rPr>
          <w:sz w:val="24"/>
          <w:szCs w:val="24"/>
        </w:rPr>
        <w:t xml:space="preserve">  3. Настоящее решение вступает в силу на следующий день после дня его официального опубликования.</w:t>
      </w:r>
    </w:p>
    <w:p w:rsidR="00702BA6" w:rsidRPr="00702BA6" w:rsidRDefault="00702BA6" w:rsidP="00702BA6">
      <w:pPr>
        <w:jc w:val="both"/>
        <w:rPr>
          <w:sz w:val="24"/>
          <w:szCs w:val="24"/>
        </w:rPr>
      </w:pPr>
    </w:p>
    <w:p w:rsidR="00702BA6" w:rsidRPr="00702BA6" w:rsidRDefault="00702BA6" w:rsidP="00702BA6">
      <w:pPr>
        <w:tabs>
          <w:tab w:val="left" w:pos="708"/>
        </w:tabs>
        <w:jc w:val="both"/>
        <w:rPr>
          <w:sz w:val="24"/>
          <w:szCs w:val="24"/>
        </w:rPr>
      </w:pPr>
    </w:p>
    <w:p w:rsidR="00702BA6" w:rsidRPr="00702BA6" w:rsidRDefault="00702BA6" w:rsidP="00702BA6">
      <w:pPr>
        <w:tabs>
          <w:tab w:val="left" w:pos="708"/>
        </w:tabs>
        <w:jc w:val="both"/>
        <w:rPr>
          <w:sz w:val="24"/>
          <w:szCs w:val="24"/>
        </w:rPr>
      </w:pPr>
      <w:r w:rsidRPr="00702BA6">
        <w:rPr>
          <w:sz w:val="24"/>
          <w:szCs w:val="24"/>
        </w:rPr>
        <w:t xml:space="preserve">Глава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</w:p>
    <w:p w:rsidR="00702BA6" w:rsidRPr="00702BA6" w:rsidRDefault="00702BA6" w:rsidP="00702BA6">
      <w:pPr>
        <w:tabs>
          <w:tab w:val="left" w:pos="708"/>
        </w:tabs>
        <w:jc w:val="both"/>
        <w:rPr>
          <w:sz w:val="24"/>
          <w:szCs w:val="24"/>
        </w:rPr>
      </w:pP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                                               Е.В. Каширина</w:t>
      </w:r>
    </w:p>
    <w:p w:rsidR="00702BA6" w:rsidRPr="00702BA6" w:rsidRDefault="00702BA6" w:rsidP="00702BA6">
      <w:pPr>
        <w:tabs>
          <w:tab w:val="left" w:pos="708"/>
        </w:tabs>
        <w:jc w:val="both"/>
        <w:rPr>
          <w:sz w:val="24"/>
          <w:szCs w:val="24"/>
        </w:rPr>
      </w:pPr>
    </w:p>
    <w:p w:rsidR="00702BA6" w:rsidRPr="00305C9D" w:rsidRDefault="00702BA6" w:rsidP="00702BA6">
      <w:pPr>
        <w:tabs>
          <w:tab w:val="left" w:pos="708"/>
        </w:tabs>
        <w:jc w:val="both"/>
        <w:rPr>
          <w:sz w:val="24"/>
          <w:szCs w:val="24"/>
        </w:rPr>
      </w:pPr>
    </w:p>
    <w:p w:rsidR="00702BA6" w:rsidRPr="00305C9D" w:rsidRDefault="00702BA6" w:rsidP="00702BA6">
      <w:pPr>
        <w:tabs>
          <w:tab w:val="left" w:pos="708"/>
        </w:tabs>
        <w:jc w:val="both"/>
        <w:rPr>
          <w:sz w:val="24"/>
          <w:szCs w:val="24"/>
        </w:rPr>
      </w:pPr>
    </w:p>
    <w:p w:rsidR="00702BA6" w:rsidRDefault="00702BA6" w:rsidP="00702BA6">
      <w:pPr>
        <w:tabs>
          <w:tab w:val="left" w:pos="708"/>
        </w:tabs>
        <w:jc w:val="both"/>
        <w:sectPr w:rsidR="00702BA6" w:rsidSect="00702BA6">
          <w:pgSz w:w="11906" w:h="16838"/>
          <w:pgMar w:top="567" w:right="992" w:bottom="567" w:left="851" w:header="709" w:footer="709" w:gutter="0"/>
          <w:cols w:space="708"/>
          <w:docGrid w:linePitch="360"/>
        </w:sectPr>
      </w:pPr>
    </w:p>
    <w:p w:rsidR="00702BA6" w:rsidRDefault="00702BA6" w:rsidP="00702BA6">
      <w:pPr>
        <w:tabs>
          <w:tab w:val="left" w:pos="708"/>
        </w:tabs>
        <w:jc w:val="both"/>
        <w:rPr>
          <w:rStyle w:val="afa"/>
          <w:i w:val="0"/>
        </w:rPr>
      </w:pPr>
      <w:r>
        <w:rPr>
          <w:rStyle w:val="afa"/>
          <w:i w:val="0"/>
        </w:rPr>
        <w:lastRenderedPageBreak/>
        <w:t xml:space="preserve">                                                                                          </w:t>
      </w:r>
    </w:p>
    <w:p w:rsidR="00702BA6" w:rsidRPr="005156C0" w:rsidRDefault="00702BA6" w:rsidP="00702BA6">
      <w:pPr>
        <w:pStyle w:val="af6"/>
        <w:jc w:val="right"/>
      </w:pPr>
      <w:r w:rsidRPr="005156C0">
        <w:t>Приложение   № 1</w:t>
      </w:r>
    </w:p>
    <w:p w:rsidR="00702BA6" w:rsidRPr="005156C0" w:rsidRDefault="00702BA6" w:rsidP="00702BA6">
      <w:pPr>
        <w:pStyle w:val="af6"/>
        <w:jc w:val="right"/>
      </w:pPr>
      <w:r w:rsidRPr="005156C0">
        <w:t>к решению Комитета местного самоуправления</w:t>
      </w:r>
    </w:p>
    <w:p w:rsidR="00702BA6" w:rsidRPr="005156C0" w:rsidRDefault="00702BA6" w:rsidP="00702BA6">
      <w:pPr>
        <w:pStyle w:val="af6"/>
        <w:jc w:val="right"/>
      </w:pPr>
      <w:proofErr w:type="spellStart"/>
      <w:r w:rsidRPr="005156C0">
        <w:t>Соловцовского</w:t>
      </w:r>
      <w:proofErr w:type="spellEnd"/>
      <w:r w:rsidRPr="005156C0">
        <w:t xml:space="preserve"> сельсовета  </w:t>
      </w:r>
      <w:proofErr w:type="spellStart"/>
      <w:r w:rsidRPr="005156C0">
        <w:t>Иссинского</w:t>
      </w:r>
      <w:proofErr w:type="spellEnd"/>
      <w:r w:rsidRPr="005156C0">
        <w:t xml:space="preserve"> района</w:t>
      </w:r>
    </w:p>
    <w:p w:rsidR="00702BA6" w:rsidRPr="005156C0" w:rsidRDefault="00702BA6" w:rsidP="00702BA6">
      <w:pPr>
        <w:pStyle w:val="af6"/>
        <w:jc w:val="right"/>
      </w:pPr>
      <w:r w:rsidRPr="005156C0">
        <w:t xml:space="preserve">Пензенской области  </w:t>
      </w:r>
    </w:p>
    <w:p w:rsidR="00702BA6" w:rsidRPr="005156C0" w:rsidRDefault="00702BA6" w:rsidP="00702BA6">
      <w:pPr>
        <w:pStyle w:val="af6"/>
        <w:jc w:val="right"/>
      </w:pPr>
      <w:r w:rsidRPr="005156C0">
        <w:t xml:space="preserve">  от </w:t>
      </w:r>
      <w:r>
        <w:t>30</w:t>
      </w:r>
      <w:r w:rsidRPr="005156C0">
        <w:t>.</w:t>
      </w:r>
      <w:r>
        <w:t>01</w:t>
      </w:r>
      <w:r w:rsidRPr="005156C0">
        <w:t>.201</w:t>
      </w:r>
      <w:r>
        <w:t>7</w:t>
      </w:r>
      <w:r w:rsidRPr="005156C0">
        <w:t xml:space="preserve">   № </w:t>
      </w:r>
      <w:r>
        <w:t>206</w:t>
      </w:r>
      <w:r w:rsidRPr="005156C0">
        <w:t>-</w:t>
      </w:r>
      <w:r>
        <w:t>42</w:t>
      </w:r>
      <w:r w:rsidRPr="005156C0">
        <w:t>/2</w:t>
      </w:r>
    </w:p>
    <w:p w:rsidR="00702BA6" w:rsidRPr="005156C0" w:rsidRDefault="00702BA6" w:rsidP="00702BA6">
      <w:pPr>
        <w:pStyle w:val="af6"/>
      </w:pPr>
      <w:r w:rsidRPr="005156C0">
        <w:t xml:space="preserve">                                                          </w:t>
      </w:r>
    </w:p>
    <w:p w:rsidR="00702BA6" w:rsidRPr="005156C0" w:rsidRDefault="00702BA6" w:rsidP="00702BA6">
      <w:pPr>
        <w:pStyle w:val="af6"/>
        <w:rPr>
          <w:b/>
        </w:rPr>
      </w:pPr>
      <w:r w:rsidRPr="005156C0">
        <w:rPr>
          <w:b/>
        </w:rPr>
        <w:t xml:space="preserve">Источники финансирования дефицита бюджета </w:t>
      </w:r>
      <w:proofErr w:type="spellStart"/>
      <w:r w:rsidRPr="005156C0">
        <w:rPr>
          <w:b/>
        </w:rPr>
        <w:t>Соловцовского</w:t>
      </w:r>
      <w:proofErr w:type="spellEnd"/>
      <w:r w:rsidRPr="005156C0">
        <w:rPr>
          <w:b/>
        </w:rPr>
        <w:t xml:space="preserve"> сельсовета </w:t>
      </w:r>
      <w:proofErr w:type="spellStart"/>
      <w:r w:rsidRPr="005156C0">
        <w:rPr>
          <w:b/>
        </w:rPr>
        <w:t>Иссинского</w:t>
      </w:r>
      <w:proofErr w:type="spellEnd"/>
      <w:r w:rsidRPr="005156C0">
        <w:rPr>
          <w:b/>
        </w:rPr>
        <w:t xml:space="preserve"> района Пензенской области на 2017 год</w:t>
      </w:r>
    </w:p>
    <w:p w:rsidR="00702BA6" w:rsidRPr="005156C0" w:rsidRDefault="00702BA6" w:rsidP="00702BA6">
      <w:pPr>
        <w:pStyle w:val="af6"/>
      </w:pPr>
      <w:r w:rsidRPr="005156C0">
        <w:t xml:space="preserve">                                                                                                                                                                                                                      (тыс. рублей)  </w:t>
      </w:r>
    </w:p>
    <w:tbl>
      <w:tblPr>
        <w:tblW w:w="0" w:type="auto"/>
        <w:tblInd w:w="110" w:type="dxa"/>
        <w:tblLayout w:type="fixed"/>
        <w:tblLook w:val="0000"/>
      </w:tblPr>
      <w:tblGrid>
        <w:gridCol w:w="9386"/>
        <w:gridCol w:w="3156"/>
        <w:gridCol w:w="2426"/>
      </w:tblGrid>
      <w:tr w:rsidR="00702BA6" w:rsidRPr="005156C0" w:rsidTr="00702BA6">
        <w:trPr>
          <w:trHeight w:val="23"/>
          <w:tblHeader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              Наименование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02BA6" w:rsidRPr="005156C0" w:rsidRDefault="00702BA6" w:rsidP="00702BA6">
            <w:pPr>
              <w:pStyle w:val="af6"/>
            </w:pPr>
            <w:r w:rsidRPr="005156C0">
              <w:t>Код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2BA6" w:rsidRPr="005156C0" w:rsidRDefault="00702BA6" w:rsidP="00702BA6">
            <w:pPr>
              <w:pStyle w:val="af6"/>
            </w:pPr>
            <w:r w:rsidRPr="005156C0">
              <w:t>Сумма</w:t>
            </w: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Кредиты кредитных организаций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000 01 02 00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Получение кредитов от кредитных организаций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000 01 02 00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0000 700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Получение кредитов от кредитных организаций  бюджетами сельских поселений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901 01 02 00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10 0000 710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000 01 02 00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0000 800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Погашение бюджетами сельских поселений кредитов от кредитных организаций в валюте 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901 01 02 00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10 0000 810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000 01 03 00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000 01 03 01 00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0000 700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>901 01 03 01 00 10 0000 710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Изменение остатков средств на счетах по учету средств бюджета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000 01 05 00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    1</w:t>
            </w:r>
            <w:r>
              <w:t>95</w:t>
            </w:r>
            <w:r w:rsidRPr="005156C0">
              <w:t>,</w:t>
            </w:r>
            <w:r>
              <w:t>500</w:t>
            </w: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Увеличение прочих остатков денежных средств бюджетов сельских поселений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>901 01 05 02 01 10 0000 510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    -3</w:t>
            </w:r>
            <w:r>
              <w:t>85</w:t>
            </w:r>
            <w:r w:rsidRPr="005156C0">
              <w:t>1,322</w:t>
            </w: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Уменьшение прочих остатков денежных средств бюджетов сельских поселений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>901 01 05 02 01 10 0000 610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   +</w:t>
            </w:r>
            <w:r>
              <w:t>4046</w:t>
            </w:r>
            <w:r w:rsidRPr="005156C0">
              <w:t>,</w:t>
            </w:r>
            <w:r>
              <w:t>822</w:t>
            </w: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Иные источники внутреннего финансирования дефицита  бюджета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000 01 06 00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Исполнение государственных и муниципальных гарантий 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901 01 06 04 00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000 01 06 05 00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0000 000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000 01 06 05 00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0000 600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>901 01 06 05 01 10 0000 640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</w:pPr>
            <w:r w:rsidRPr="005156C0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  <w:r w:rsidRPr="005156C0">
              <w:t xml:space="preserve">000 01 06 05 00 </w:t>
            </w:r>
            <w:proofErr w:type="spellStart"/>
            <w:r w:rsidRPr="005156C0">
              <w:t>00</w:t>
            </w:r>
            <w:proofErr w:type="spellEnd"/>
            <w:r w:rsidRPr="005156C0">
              <w:t xml:space="preserve"> 0000 500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</w:tr>
      <w:tr w:rsidR="00702BA6" w:rsidRPr="005156C0" w:rsidTr="00702BA6">
        <w:trPr>
          <w:trHeight w:val="23"/>
        </w:trPr>
        <w:tc>
          <w:tcPr>
            <w:tcW w:w="9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2BA6" w:rsidRPr="005156C0" w:rsidRDefault="00702BA6" w:rsidP="00702BA6">
            <w:pPr>
              <w:pStyle w:val="af6"/>
              <w:rPr>
                <w:b/>
              </w:rPr>
            </w:pPr>
            <w:r w:rsidRPr="005156C0">
              <w:rPr>
                <w:b/>
              </w:rPr>
              <w:t>Итого источники финансирования дефицита бюджетов</w:t>
            </w:r>
            <w:r w:rsidRPr="005156C0">
              <w:t xml:space="preserve"> </w:t>
            </w:r>
            <w:r w:rsidRPr="005156C0">
              <w:rPr>
                <w:b/>
              </w:rPr>
              <w:t xml:space="preserve"> поселений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2BA6" w:rsidRPr="005156C0" w:rsidRDefault="00702BA6" w:rsidP="00702BA6">
            <w:pPr>
              <w:pStyle w:val="af6"/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02BA6" w:rsidRPr="005156C0" w:rsidRDefault="00702BA6" w:rsidP="00702BA6">
            <w:pPr>
              <w:pStyle w:val="af6"/>
              <w:rPr>
                <w:b/>
              </w:rPr>
            </w:pPr>
            <w:r w:rsidRPr="005156C0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5156C0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</w:tr>
    </w:tbl>
    <w:p w:rsidR="00702BA6" w:rsidRPr="005156C0" w:rsidRDefault="00702BA6" w:rsidP="00702BA6">
      <w:pPr>
        <w:pStyle w:val="af6"/>
        <w:rPr>
          <w:rStyle w:val="afa"/>
          <w:i w:val="0"/>
        </w:rPr>
      </w:pPr>
    </w:p>
    <w:p w:rsidR="00702BA6" w:rsidRDefault="00702BA6" w:rsidP="00702BA6">
      <w:pPr>
        <w:tabs>
          <w:tab w:val="left" w:pos="708"/>
        </w:tabs>
        <w:jc w:val="both"/>
        <w:rPr>
          <w:rStyle w:val="afa"/>
          <w:i w:val="0"/>
        </w:rPr>
      </w:pPr>
    </w:p>
    <w:p w:rsidR="00702BA6" w:rsidRDefault="00702BA6" w:rsidP="00702BA6">
      <w:pPr>
        <w:pStyle w:val="af6"/>
        <w:jc w:val="right"/>
      </w:pPr>
    </w:p>
    <w:p w:rsidR="00702BA6" w:rsidRDefault="00702BA6" w:rsidP="00702BA6">
      <w:pPr>
        <w:pStyle w:val="af6"/>
        <w:jc w:val="right"/>
      </w:pPr>
    </w:p>
    <w:p w:rsidR="00702BA6" w:rsidRDefault="00702BA6" w:rsidP="00702BA6">
      <w:pPr>
        <w:pStyle w:val="af6"/>
        <w:jc w:val="right"/>
      </w:pPr>
    </w:p>
    <w:p w:rsidR="00702BA6" w:rsidRDefault="00702BA6" w:rsidP="00702BA6">
      <w:pPr>
        <w:pStyle w:val="af6"/>
        <w:jc w:val="right"/>
      </w:pPr>
    </w:p>
    <w:p w:rsidR="00702BA6" w:rsidRDefault="00702BA6" w:rsidP="00702BA6">
      <w:pPr>
        <w:pStyle w:val="af6"/>
        <w:jc w:val="right"/>
      </w:pPr>
    </w:p>
    <w:p w:rsidR="00702BA6" w:rsidRDefault="00702BA6" w:rsidP="00702BA6">
      <w:pPr>
        <w:pStyle w:val="af6"/>
        <w:jc w:val="right"/>
      </w:pPr>
    </w:p>
    <w:p w:rsidR="00702BA6" w:rsidRDefault="00702BA6" w:rsidP="00702BA6">
      <w:pPr>
        <w:pStyle w:val="af6"/>
        <w:jc w:val="right"/>
      </w:pPr>
    </w:p>
    <w:p w:rsidR="00702BA6" w:rsidRPr="00C95C2D" w:rsidRDefault="00702BA6" w:rsidP="00702BA6">
      <w:pPr>
        <w:pStyle w:val="af6"/>
        <w:jc w:val="right"/>
      </w:pPr>
      <w:r w:rsidRPr="00C95C2D">
        <w:lastRenderedPageBreak/>
        <w:t>Приложение № 6</w:t>
      </w:r>
    </w:p>
    <w:p w:rsidR="00702BA6" w:rsidRPr="00C95C2D" w:rsidRDefault="00702BA6" w:rsidP="00702BA6">
      <w:pPr>
        <w:pStyle w:val="af6"/>
        <w:jc w:val="right"/>
      </w:pPr>
      <w:r w:rsidRPr="00C95C2D"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702BA6" w:rsidRPr="00C95C2D" w:rsidRDefault="00702BA6" w:rsidP="00702BA6">
      <w:pPr>
        <w:pStyle w:val="af6"/>
        <w:jc w:val="right"/>
      </w:pPr>
      <w:r w:rsidRPr="00C95C2D">
        <w:t xml:space="preserve">                                                                                                              </w:t>
      </w:r>
      <w:proofErr w:type="spellStart"/>
      <w:r w:rsidRPr="00C95C2D">
        <w:t>Соловцовского</w:t>
      </w:r>
      <w:proofErr w:type="spellEnd"/>
      <w:r w:rsidRPr="00C95C2D">
        <w:t xml:space="preserve"> сельсовета  </w:t>
      </w:r>
      <w:proofErr w:type="spellStart"/>
      <w:r w:rsidRPr="00C95C2D">
        <w:t>Иссинского</w:t>
      </w:r>
      <w:proofErr w:type="spellEnd"/>
      <w:r w:rsidRPr="00C95C2D">
        <w:t xml:space="preserve"> района </w:t>
      </w:r>
    </w:p>
    <w:p w:rsidR="00702BA6" w:rsidRPr="00C95C2D" w:rsidRDefault="00702BA6" w:rsidP="00702BA6">
      <w:pPr>
        <w:pStyle w:val="af6"/>
        <w:jc w:val="right"/>
      </w:pPr>
      <w:r w:rsidRPr="00C95C2D">
        <w:t xml:space="preserve">                                              </w:t>
      </w:r>
      <w:r>
        <w:t xml:space="preserve">           Пензенской области  </w:t>
      </w:r>
    </w:p>
    <w:p w:rsidR="00702BA6" w:rsidRPr="00C95C2D" w:rsidRDefault="00702BA6" w:rsidP="00702BA6">
      <w:pPr>
        <w:pStyle w:val="af6"/>
        <w:jc w:val="right"/>
      </w:pPr>
      <w:r w:rsidRPr="00C95C2D">
        <w:t xml:space="preserve">от   </w:t>
      </w:r>
      <w:r>
        <w:t>30</w:t>
      </w:r>
      <w:r w:rsidRPr="00C95C2D">
        <w:t>.</w:t>
      </w:r>
      <w:r>
        <w:t>03</w:t>
      </w:r>
      <w:r w:rsidRPr="00C95C2D">
        <w:t>.201</w:t>
      </w:r>
      <w:r>
        <w:t>7</w:t>
      </w:r>
      <w:r w:rsidRPr="00C95C2D">
        <w:t xml:space="preserve"> № </w:t>
      </w:r>
      <w:r>
        <w:t>206</w:t>
      </w:r>
      <w:r w:rsidRPr="00C95C2D">
        <w:t>-</w:t>
      </w:r>
      <w:r>
        <w:t>42</w:t>
      </w:r>
      <w:r w:rsidRPr="00C95C2D">
        <w:t xml:space="preserve">/2  </w:t>
      </w:r>
    </w:p>
    <w:p w:rsidR="00702BA6" w:rsidRPr="00C95C2D" w:rsidRDefault="00702BA6" w:rsidP="00702BA6">
      <w:pPr>
        <w:pStyle w:val="af6"/>
        <w:jc w:val="right"/>
      </w:pPr>
      <w:r w:rsidRPr="00C95C2D">
        <w:t xml:space="preserve">                                                          </w:t>
      </w:r>
    </w:p>
    <w:p w:rsidR="00702BA6" w:rsidRPr="00C95C2D" w:rsidRDefault="00702BA6" w:rsidP="00702BA6">
      <w:pPr>
        <w:pStyle w:val="af6"/>
        <w:jc w:val="right"/>
      </w:pPr>
    </w:p>
    <w:p w:rsidR="00702BA6" w:rsidRPr="00C95C2D" w:rsidRDefault="00702BA6" w:rsidP="00702BA6">
      <w:pPr>
        <w:pStyle w:val="af6"/>
        <w:jc w:val="center"/>
        <w:rPr>
          <w:b/>
          <w:i/>
          <w:sz w:val="28"/>
          <w:szCs w:val="28"/>
        </w:rPr>
      </w:pPr>
      <w:r w:rsidRPr="00C95C2D">
        <w:rPr>
          <w:b/>
          <w:i/>
          <w:sz w:val="28"/>
          <w:szCs w:val="28"/>
        </w:rPr>
        <w:t xml:space="preserve">Источники финансирования дефицита бюджета, закрепленные за главным администратором источников финансирования дефицита бюджета </w:t>
      </w:r>
      <w:proofErr w:type="spellStart"/>
      <w:r w:rsidRPr="00C95C2D">
        <w:rPr>
          <w:b/>
          <w:i/>
          <w:sz w:val="28"/>
          <w:szCs w:val="28"/>
        </w:rPr>
        <w:t>Соловцовского</w:t>
      </w:r>
      <w:proofErr w:type="spellEnd"/>
      <w:r w:rsidRPr="00C95C2D">
        <w:rPr>
          <w:b/>
          <w:i/>
          <w:sz w:val="28"/>
          <w:szCs w:val="28"/>
        </w:rPr>
        <w:t xml:space="preserve"> сельсовета </w:t>
      </w:r>
      <w:proofErr w:type="spellStart"/>
      <w:r w:rsidRPr="00C95C2D">
        <w:rPr>
          <w:b/>
          <w:i/>
          <w:sz w:val="28"/>
          <w:szCs w:val="28"/>
        </w:rPr>
        <w:t>Иссинского</w:t>
      </w:r>
      <w:proofErr w:type="spellEnd"/>
      <w:r w:rsidRPr="00C95C2D">
        <w:rPr>
          <w:b/>
          <w:i/>
          <w:sz w:val="28"/>
          <w:szCs w:val="28"/>
        </w:rPr>
        <w:t xml:space="preserve"> района Пензенской области</w:t>
      </w:r>
    </w:p>
    <w:p w:rsidR="00702BA6" w:rsidRPr="00C95C2D" w:rsidRDefault="00702BA6" w:rsidP="00702BA6">
      <w:pPr>
        <w:pStyle w:val="af6"/>
        <w:jc w:val="right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83"/>
        <w:gridCol w:w="3357"/>
        <w:gridCol w:w="12020"/>
      </w:tblGrid>
      <w:tr w:rsidR="00702BA6" w:rsidRPr="00C95C2D" w:rsidTr="00702BA6">
        <w:trPr>
          <w:cantSplit/>
          <w:trHeight w:val="113"/>
          <w:tblHeader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 xml:space="preserve">Код </w:t>
            </w:r>
            <w:r w:rsidRPr="00C95C2D">
              <w:rPr>
                <w:sz w:val="24"/>
                <w:szCs w:val="24"/>
              </w:rPr>
              <w:br/>
              <w:t>главы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Коды классификации доходов и источников внутреннего финансирования дефицитов бюджетов Российской Федерации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Наименование</w:t>
            </w:r>
          </w:p>
        </w:tc>
      </w:tr>
      <w:tr w:rsidR="00702BA6" w:rsidRPr="00C95C2D" w:rsidTr="00702BA6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b/>
                <w:sz w:val="24"/>
                <w:szCs w:val="24"/>
              </w:rPr>
            </w:pPr>
            <w:r w:rsidRPr="00C95C2D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b/>
                <w:sz w:val="24"/>
                <w:szCs w:val="24"/>
              </w:rPr>
            </w:pP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b/>
                <w:sz w:val="24"/>
                <w:szCs w:val="24"/>
              </w:rPr>
            </w:pPr>
            <w:r w:rsidRPr="00C95C2D">
              <w:rPr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C95C2D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C95C2D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C95C2D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C95C2D">
              <w:rPr>
                <w:b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02BA6" w:rsidRPr="00C95C2D" w:rsidTr="00702BA6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b/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 xml:space="preserve">01 </w:t>
            </w:r>
            <w:proofErr w:type="spellStart"/>
            <w:r w:rsidRPr="00C95C2D">
              <w:rPr>
                <w:sz w:val="24"/>
                <w:szCs w:val="24"/>
              </w:rPr>
              <w:t>01</w:t>
            </w:r>
            <w:proofErr w:type="spellEnd"/>
            <w:r w:rsidRPr="00C95C2D">
              <w:rPr>
                <w:sz w:val="24"/>
                <w:szCs w:val="24"/>
              </w:rPr>
              <w:t xml:space="preserve"> 00 </w:t>
            </w:r>
            <w:proofErr w:type="spellStart"/>
            <w:r w:rsidRPr="00C95C2D">
              <w:rPr>
                <w:sz w:val="24"/>
                <w:szCs w:val="24"/>
              </w:rPr>
              <w:t>00</w:t>
            </w:r>
            <w:proofErr w:type="spellEnd"/>
            <w:r w:rsidRPr="00C95C2D">
              <w:rPr>
                <w:sz w:val="24"/>
                <w:szCs w:val="24"/>
              </w:rPr>
              <w:t xml:space="preserve"> 10 0000 710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b/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 xml:space="preserve">Размещение муниципальных ценных бумаг </w:t>
            </w:r>
            <w:r>
              <w:rPr>
                <w:sz w:val="24"/>
                <w:szCs w:val="24"/>
              </w:rPr>
              <w:t>сельских поселений</w:t>
            </w:r>
            <w:r w:rsidRPr="00C95C2D">
              <w:rPr>
                <w:sz w:val="24"/>
                <w:szCs w:val="24"/>
              </w:rPr>
              <w:t>, номинальная стоимость которых указана в валюте Российской Федерации</w:t>
            </w:r>
          </w:p>
        </w:tc>
      </w:tr>
      <w:tr w:rsidR="00702BA6" w:rsidRPr="00C95C2D" w:rsidTr="00702BA6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 xml:space="preserve">01 </w:t>
            </w:r>
            <w:proofErr w:type="spellStart"/>
            <w:r w:rsidRPr="00C95C2D">
              <w:rPr>
                <w:sz w:val="24"/>
                <w:szCs w:val="24"/>
              </w:rPr>
              <w:t>01</w:t>
            </w:r>
            <w:proofErr w:type="spellEnd"/>
            <w:r w:rsidRPr="00C95C2D">
              <w:rPr>
                <w:sz w:val="24"/>
                <w:szCs w:val="24"/>
              </w:rPr>
              <w:t xml:space="preserve"> 00 </w:t>
            </w:r>
            <w:proofErr w:type="spellStart"/>
            <w:r w:rsidRPr="00C95C2D">
              <w:rPr>
                <w:sz w:val="24"/>
                <w:szCs w:val="24"/>
              </w:rPr>
              <w:t>00</w:t>
            </w:r>
            <w:proofErr w:type="spellEnd"/>
            <w:r w:rsidRPr="00C95C2D">
              <w:rPr>
                <w:sz w:val="24"/>
                <w:szCs w:val="24"/>
              </w:rPr>
              <w:t xml:space="preserve"> 10 0000 810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Погашение муниципальных ценных бумаг</w:t>
            </w:r>
            <w:r>
              <w:rPr>
                <w:sz w:val="24"/>
                <w:szCs w:val="24"/>
              </w:rPr>
              <w:t xml:space="preserve"> сельских поселений</w:t>
            </w:r>
            <w:r w:rsidRPr="00C95C2D">
              <w:rPr>
                <w:sz w:val="24"/>
                <w:szCs w:val="24"/>
              </w:rPr>
              <w:t>, номинальная стоимость которых указана в валюте Российской Федерации</w:t>
            </w:r>
          </w:p>
        </w:tc>
      </w:tr>
      <w:tr w:rsidR="00702BA6" w:rsidRPr="00C95C2D" w:rsidTr="00702BA6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 xml:space="preserve">01 02 00 </w:t>
            </w:r>
            <w:proofErr w:type="spellStart"/>
            <w:r w:rsidRPr="00C95C2D">
              <w:rPr>
                <w:sz w:val="24"/>
                <w:szCs w:val="24"/>
              </w:rPr>
              <w:t>00</w:t>
            </w:r>
            <w:proofErr w:type="spellEnd"/>
            <w:r w:rsidRPr="00C95C2D">
              <w:rPr>
                <w:sz w:val="24"/>
                <w:szCs w:val="24"/>
              </w:rPr>
              <w:t xml:space="preserve"> 10 0000 710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Получение кредитов от кредитных организаций бюджетами</w:t>
            </w:r>
            <w:r>
              <w:rPr>
                <w:sz w:val="24"/>
                <w:szCs w:val="24"/>
              </w:rPr>
              <w:t xml:space="preserve"> сельских</w:t>
            </w:r>
            <w:r w:rsidRPr="00C95C2D">
              <w:rPr>
                <w:sz w:val="24"/>
                <w:szCs w:val="24"/>
              </w:rPr>
              <w:t xml:space="preserve"> поселений в валюте Российской Федерации</w:t>
            </w:r>
          </w:p>
        </w:tc>
      </w:tr>
      <w:tr w:rsidR="00702BA6" w:rsidRPr="00C95C2D" w:rsidTr="00702BA6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 xml:space="preserve">01 02 00 </w:t>
            </w:r>
            <w:proofErr w:type="spellStart"/>
            <w:r w:rsidRPr="00C95C2D">
              <w:rPr>
                <w:sz w:val="24"/>
                <w:szCs w:val="24"/>
              </w:rPr>
              <w:t>00</w:t>
            </w:r>
            <w:proofErr w:type="spellEnd"/>
            <w:r w:rsidRPr="00C95C2D">
              <w:rPr>
                <w:sz w:val="24"/>
                <w:szCs w:val="24"/>
              </w:rPr>
              <w:t xml:space="preserve"> 10 0000 810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Погашение бюджетами</w:t>
            </w:r>
            <w:r>
              <w:rPr>
                <w:sz w:val="24"/>
                <w:szCs w:val="24"/>
              </w:rPr>
              <w:t xml:space="preserve"> сельских</w:t>
            </w:r>
            <w:r w:rsidRPr="00C95C2D">
              <w:rPr>
                <w:sz w:val="24"/>
                <w:szCs w:val="24"/>
              </w:rPr>
              <w:t xml:space="preserve"> поселений кредитов от кредитных организаций в валюте Российской Федерации</w:t>
            </w:r>
          </w:p>
        </w:tc>
      </w:tr>
      <w:tr w:rsidR="00702BA6" w:rsidRPr="00C95C2D" w:rsidTr="00702BA6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01 03 0</w:t>
            </w:r>
            <w:r>
              <w:rPr>
                <w:sz w:val="24"/>
                <w:szCs w:val="24"/>
              </w:rPr>
              <w:t>1</w:t>
            </w:r>
            <w:r w:rsidRPr="00C95C2D">
              <w:rPr>
                <w:sz w:val="24"/>
                <w:szCs w:val="24"/>
              </w:rPr>
              <w:t xml:space="preserve"> 00 10 0000 710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Получение</w:t>
            </w:r>
            <w:r w:rsidRPr="00C95C2D">
              <w:rPr>
                <w:snapToGrid w:val="0"/>
                <w:sz w:val="24"/>
                <w:szCs w:val="24"/>
              </w:rPr>
              <w:t xml:space="preserve"> кредитов</w:t>
            </w:r>
            <w:r w:rsidRPr="00C95C2D">
              <w:rPr>
                <w:sz w:val="24"/>
                <w:szCs w:val="24"/>
              </w:rPr>
              <w:t xml:space="preserve"> от других бюджетов бюджетной системы Российской Федерации бюджетами сельских поселений  в валюте Российской Федерации</w:t>
            </w:r>
          </w:p>
        </w:tc>
      </w:tr>
      <w:tr w:rsidR="00702BA6" w:rsidRPr="00C95C2D" w:rsidTr="00702BA6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01 05 02 01 10 0000 610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  <w:tr w:rsidR="00702BA6" w:rsidRPr="00C95C2D" w:rsidTr="00702BA6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01 05 02 01 10 0000 510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Увеличение прочих остатков денежных средств бюджета сельских поселений</w:t>
            </w:r>
          </w:p>
        </w:tc>
      </w:tr>
      <w:tr w:rsidR="00702BA6" w:rsidRPr="00C95C2D" w:rsidTr="00702BA6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01 06 05 01 10 0000 640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BA6" w:rsidRPr="00C95C2D" w:rsidRDefault="00702BA6" w:rsidP="00702BA6">
            <w:pPr>
              <w:pStyle w:val="af6"/>
              <w:rPr>
                <w:sz w:val="24"/>
                <w:szCs w:val="24"/>
              </w:rPr>
            </w:pPr>
            <w:r w:rsidRPr="00C95C2D">
              <w:rPr>
                <w:sz w:val="24"/>
                <w:szCs w:val="24"/>
              </w:rPr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</w:tr>
    </w:tbl>
    <w:p w:rsidR="00702BA6" w:rsidRDefault="00702BA6" w:rsidP="00702BA6">
      <w:pPr>
        <w:pStyle w:val="af6"/>
        <w:jc w:val="right"/>
        <w:sectPr w:rsidR="00702BA6" w:rsidSect="00702BA6">
          <w:pgSz w:w="16838" w:h="11906" w:orient="landscape"/>
          <w:pgMar w:top="851" w:right="567" w:bottom="992" w:left="567" w:header="709" w:footer="709" w:gutter="0"/>
          <w:cols w:space="708"/>
          <w:docGrid w:linePitch="360"/>
        </w:sectPr>
      </w:pPr>
    </w:p>
    <w:p w:rsidR="00702BA6" w:rsidRPr="00C95C2D" w:rsidRDefault="00702BA6" w:rsidP="00702BA6">
      <w:pPr>
        <w:pStyle w:val="af6"/>
        <w:jc w:val="right"/>
      </w:pPr>
    </w:p>
    <w:p w:rsidR="00702BA6" w:rsidRPr="00054524" w:rsidRDefault="00702BA6" w:rsidP="00702BA6">
      <w:pPr>
        <w:pStyle w:val="af6"/>
        <w:jc w:val="right"/>
      </w:pPr>
      <w:r w:rsidRPr="00054524">
        <w:t xml:space="preserve">   Приложение 7</w:t>
      </w:r>
    </w:p>
    <w:p w:rsidR="00702BA6" w:rsidRPr="00054524" w:rsidRDefault="00702BA6" w:rsidP="00702BA6">
      <w:pPr>
        <w:pStyle w:val="af6"/>
        <w:jc w:val="right"/>
      </w:pPr>
      <w:r w:rsidRPr="00054524">
        <w:t>к  решению комитета местного самоуправления</w:t>
      </w:r>
    </w:p>
    <w:p w:rsidR="00702BA6" w:rsidRPr="00054524" w:rsidRDefault="00702BA6" w:rsidP="00702BA6">
      <w:pPr>
        <w:pStyle w:val="af6"/>
        <w:jc w:val="right"/>
      </w:pPr>
      <w:proofErr w:type="spellStart"/>
      <w:r w:rsidRPr="00054524">
        <w:t>Соловцовского</w:t>
      </w:r>
      <w:proofErr w:type="spellEnd"/>
      <w:r w:rsidRPr="00054524">
        <w:t xml:space="preserve"> сельсовета </w:t>
      </w:r>
      <w:proofErr w:type="spellStart"/>
      <w:r w:rsidRPr="00054524">
        <w:t>Иссинского</w:t>
      </w:r>
      <w:proofErr w:type="spellEnd"/>
      <w:r w:rsidRPr="00054524">
        <w:t xml:space="preserve"> района</w:t>
      </w:r>
    </w:p>
    <w:p w:rsidR="00702BA6" w:rsidRDefault="00702BA6" w:rsidP="00702BA6">
      <w:pPr>
        <w:pStyle w:val="af6"/>
        <w:jc w:val="right"/>
      </w:pPr>
      <w:r w:rsidRPr="00054524">
        <w:t xml:space="preserve">Пензенской области от </w:t>
      </w:r>
      <w:r>
        <w:t>30</w:t>
      </w:r>
      <w:r w:rsidRPr="00054524">
        <w:t>.</w:t>
      </w:r>
      <w:r>
        <w:t>03</w:t>
      </w:r>
      <w:r w:rsidRPr="00054524">
        <w:t>.201</w:t>
      </w:r>
      <w:r>
        <w:t>7</w:t>
      </w:r>
      <w:r w:rsidRPr="00054524">
        <w:t xml:space="preserve"> № </w:t>
      </w:r>
      <w:r>
        <w:t>206</w:t>
      </w:r>
      <w:r w:rsidRPr="00054524">
        <w:t>-</w:t>
      </w:r>
      <w:r>
        <w:t>42</w:t>
      </w:r>
      <w:r w:rsidRPr="00054524">
        <w:t xml:space="preserve">/2     </w:t>
      </w:r>
    </w:p>
    <w:p w:rsidR="00702BA6" w:rsidRPr="00054524" w:rsidRDefault="00702BA6" w:rsidP="00702BA6">
      <w:pPr>
        <w:pStyle w:val="af6"/>
        <w:jc w:val="right"/>
      </w:pPr>
      <w:r w:rsidRPr="00054524">
        <w:t xml:space="preserve">                                                      </w:t>
      </w:r>
    </w:p>
    <w:p w:rsidR="00702BA6" w:rsidRPr="00054524" w:rsidRDefault="00702BA6" w:rsidP="00702BA6">
      <w:pPr>
        <w:pStyle w:val="af6"/>
        <w:jc w:val="center"/>
        <w:rPr>
          <w:b/>
        </w:rPr>
      </w:pPr>
      <w:r w:rsidRPr="00054524">
        <w:rPr>
          <w:b/>
        </w:rPr>
        <w:t>Объём безвозмездных поступления и объем поступлений доходов</w:t>
      </w:r>
    </w:p>
    <w:p w:rsidR="00702BA6" w:rsidRPr="00054524" w:rsidRDefault="00702BA6" w:rsidP="00702BA6">
      <w:pPr>
        <w:pStyle w:val="af6"/>
        <w:jc w:val="center"/>
        <w:rPr>
          <w:b/>
        </w:rPr>
      </w:pPr>
      <w:r w:rsidRPr="00054524">
        <w:rPr>
          <w:b/>
        </w:rPr>
        <w:t xml:space="preserve">в бюджет </w:t>
      </w:r>
      <w:proofErr w:type="spellStart"/>
      <w:r w:rsidRPr="00054524">
        <w:rPr>
          <w:b/>
        </w:rPr>
        <w:t>Соловцовского</w:t>
      </w:r>
      <w:proofErr w:type="spellEnd"/>
      <w:r w:rsidRPr="00054524">
        <w:rPr>
          <w:b/>
        </w:rPr>
        <w:t xml:space="preserve"> сельсовета </w:t>
      </w:r>
      <w:proofErr w:type="spellStart"/>
      <w:r w:rsidRPr="00054524">
        <w:rPr>
          <w:b/>
        </w:rPr>
        <w:t>Иссинского</w:t>
      </w:r>
      <w:proofErr w:type="spellEnd"/>
      <w:r w:rsidRPr="00054524">
        <w:rPr>
          <w:b/>
        </w:rPr>
        <w:t xml:space="preserve"> района</w:t>
      </w:r>
    </w:p>
    <w:p w:rsidR="00702BA6" w:rsidRDefault="00702BA6" w:rsidP="00702BA6">
      <w:pPr>
        <w:pStyle w:val="af6"/>
        <w:jc w:val="center"/>
      </w:pPr>
      <w:r w:rsidRPr="00054524">
        <w:rPr>
          <w:b/>
        </w:rPr>
        <w:t>Пензенской области на 2017 г.</w:t>
      </w:r>
      <w:r w:rsidRPr="00054524">
        <w:tab/>
      </w:r>
    </w:p>
    <w:p w:rsidR="00702BA6" w:rsidRDefault="00702BA6" w:rsidP="00702BA6">
      <w:pPr>
        <w:pStyle w:val="af6"/>
        <w:jc w:val="center"/>
      </w:pPr>
    </w:p>
    <w:p w:rsidR="00702BA6" w:rsidRPr="00054524" w:rsidRDefault="00702BA6" w:rsidP="00702BA6">
      <w:pPr>
        <w:pStyle w:val="af6"/>
        <w:jc w:val="right"/>
      </w:pPr>
      <w:r w:rsidRPr="00054524">
        <w:t xml:space="preserve"> (тыс. руб.)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3"/>
        <w:gridCol w:w="6379"/>
        <w:gridCol w:w="1134"/>
      </w:tblGrid>
      <w:tr w:rsidR="00702BA6" w:rsidRPr="00054524" w:rsidTr="00702BA6">
        <w:trPr>
          <w:cantSplit/>
          <w:trHeight w:val="928"/>
        </w:trPr>
        <w:tc>
          <w:tcPr>
            <w:tcW w:w="3403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t xml:space="preserve">                                                             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</w:p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>2017г.</w:t>
            </w:r>
          </w:p>
          <w:p w:rsidR="00702BA6" w:rsidRPr="00054524" w:rsidRDefault="00702BA6" w:rsidP="00702BA6">
            <w:pPr>
              <w:pStyle w:val="af6"/>
              <w:rPr>
                <w:b/>
              </w:rPr>
            </w:pP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000 1 00 00000 00 0000 000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НАЛОГОВЫЕ И НЕНАЛОГОВЫЕ ДОХОДЫ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>2623,0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000 1 01 00000 00 0000 000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rPr>
                <w:b/>
              </w:rPr>
              <w:t>НАЛОГИ НА ПРИБЫЛЬ. ДОХОДЫ</w:t>
            </w:r>
            <w:r w:rsidRPr="00054524">
              <w:t>.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>90,0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000 1 01 02000 01 0000 110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t>Налог на доходы физических лиц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90,0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000 1 01 02010 01 0000 110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</w:t>
            </w:r>
            <w:r w:rsidRPr="00054524">
              <w:rPr>
                <w:vertAlign w:val="superscript"/>
              </w:rPr>
              <w:t>1</w:t>
            </w:r>
            <w:r w:rsidRPr="00054524">
              <w:t xml:space="preserve"> и 228 Налогового кодекса Российской Федерации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90,0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  <w:rPr>
                <w:bCs/>
              </w:rPr>
            </w:pPr>
            <w:r w:rsidRPr="00054524">
              <w:rPr>
                <w:bCs/>
              </w:rPr>
              <w:t>000 1 03 00000 00 0000 000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406,0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000 1 03 02000 01 0000 110</w:t>
            </w:r>
          </w:p>
        </w:tc>
        <w:tc>
          <w:tcPr>
            <w:tcW w:w="6379" w:type="dxa"/>
            <w:vAlign w:val="bottom"/>
          </w:tcPr>
          <w:p w:rsidR="00702BA6" w:rsidRPr="00054524" w:rsidRDefault="00702BA6" w:rsidP="00702BA6">
            <w:pPr>
              <w:pStyle w:val="af6"/>
            </w:pPr>
            <w:r w:rsidRPr="00054524">
              <w:t>Акцизы по подакцизным товарам (продукции), производимые на территории Российской Федерации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406,0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0001 03 02230 01 0000 110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138,6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0001 03 02240 01 0000 110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t>Доходы от уплаты акцизов на моторные масла для дизельных и (или) карбюраторных (</w:t>
            </w:r>
            <w:proofErr w:type="spellStart"/>
            <w:r w:rsidRPr="00054524">
              <w:t>инжекторных</w:t>
            </w:r>
            <w:proofErr w:type="spellEnd"/>
            <w:r w:rsidRPr="00054524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1,4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000 1 03 02250 01 0000 110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293,7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0001 03 02260 01 0000 110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-27,7</w:t>
            </w:r>
          </w:p>
        </w:tc>
      </w:tr>
      <w:tr w:rsidR="00702BA6" w:rsidRPr="00054524" w:rsidTr="00702BA6">
        <w:trPr>
          <w:trHeight w:val="277"/>
        </w:trPr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000 1 05 00000 01 0000 110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>Е</w:t>
            </w:r>
            <w:r w:rsidRPr="00054524">
              <w:rPr>
                <w:b/>
                <w:lang w:val="en-US"/>
              </w:rPr>
              <w:t>ДИНЫЙ СЕЛЬСКОХОЗЯЙСТВЕННЫЙ НАЛОГ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>11,0</w:t>
            </w:r>
          </w:p>
        </w:tc>
      </w:tr>
      <w:tr w:rsidR="00702BA6" w:rsidRPr="00054524" w:rsidTr="00702BA6">
        <w:trPr>
          <w:trHeight w:val="315"/>
        </w:trPr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000 105 03010 01 0000 110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t>Единый сельскохозяйственный налог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11,0</w:t>
            </w:r>
          </w:p>
        </w:tc>
      </w:tr>
      <w:tr w:rsidR="00702BA6" w:rsidRPr="00054524" w:rsidTr="00702BA6">
        <w:trPr>
          <w:trHeight w:val="296"/>
        </w:trPr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000 1 06 00000 00 0000 000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НАЛОГИ НА ИМУЩЕСТВО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>2111,0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 xml:space="preserve">000 1 06 01030 10 0000 110 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t>Налог на имущество физических лиц, взимаемый по ставкам, применяемым к объектам налогообложения</w:t>
            </w:r>
            <w:proofErr w:type="gramStart"/>
            <w:r w:rsidRPr="00054524">
              <w:t xml:space="preserve"> ,</w:t>
            </w:r>
            <w:proofErr w:type="gramEnd"/>
            <w:r w:rsidRPr="00054524">
              <w:t xml:space="preserve"> расположенным в границах поселений 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110,0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000 1 06 06000 00 0000 110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>Земельный налог: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2001,0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000 1 06 06033 10 0000 110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1668,0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000 1 06 06043 10 0000 110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333,0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000 1 14 00000 00 0000 000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5,0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000 1 11 05035 10 0000 120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5,0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000 2 02 00000 00 0000 000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>1</w:t>
            </w:r>
            <w:r>
              <w:rPr>
                <w:b/>
              </w:rPr>
              <w:t>228</w:t>
            </w:r>
            <w:r w:rsidRPr="00054524">
              <w:rPr>
                <w:b/>
              </w:rPr>
              <w:t>,322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000 2 02 15001 10 0000 151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971,122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000 2 02 35118 10 0000 151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t>62,2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 w:rsidRPr="00054524">
              <w:t>000 2 02 40014 10 0000 151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</w:pPr>
            <w:r>
              <w:t>М</w:t>
            </w:r>
            <w:r w:rsidRPr="00054524">
              <w:t xml:space="preserve">ежбюджетные трансферты, передаваемые бюджетам сельских поселений из бюджетов муниципальных районов на осуществление </w:t>
            </w:r>
            <w:r w:rsidRPr="00054524">
              <w:lastRenderedPageBreak/>
              <w:t>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 w:rsidRPr="00054524">
              <w:lastRenderedPageBreak/>
              <w:t>15,0</w:t>
            </w:r>
          </w:p>
        </w:tc>
      </w:tr>
      <w:tr w:rsidR="00702BA6" w:rsidRPr="00054524" w:rsidTr="00702BA6">
        <w:trPr>
          <w:trHeight w:val="456"/>
        </w:trPr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  <w:r>
              <w:lastRenderedPageBreak/>
              <w:t>000 2 07 05030 10 0000 180</w:t>
            </w:r>
          </w:p>
        </w:tc>
        <w:tc>
          <w:tcPr>
            <w:tcW w:w="6379" w:type="dxa"/>
          </w:tcPr>
          <w:p w:rsidR="00702BA6" w:rsidRPr="00054524" w:rsidRDefault="00702BA6" w:rsidP="00702BA6">
            <w:pPr>
              <w:snapToGrid w:val="0"/>
            </w:pPr>
            <w:r w:rsidRPr="00054524">
              <w:t>Прочие безвозмездные поступления в бюджеты сельских поселений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</w:pPr>
            <w:r>
              <w:t>180,0</w:t>
            </w:r>
          </w:p>
        </w:tc>
      </w:tr>
      <w:tr w:rsidR="00702BA6" w:rsidRPr="00054524" w:rsidTr="00702BA6">
        <w:tc>
          <w:tcPr>
            <w:tcW w:w="3403" w:type="dxa"/>
          </w:tcPr>
          <w:p w:rsidR="00702BA6" w:rsidRPr="00054524" w:rsidRDefault="00702BA6" w:rsidP="00702BA6">
            <w:pPr>
              <w:pStyle w:val="af6"/>
            </w:pPr>
          </w:p>
        </w:tc>
        <w:tc>
          <w:tcPr>
            <w:tcW w:w="6379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1134" w:type="dxa"/>
          </w:tcPr>
          <w:p w:rsidR="00702BA6" w:rsidRPr="00054524" w:rsidRDefault="00702BA6" w:rsidP="00702BA6">
            <w:pPr>
              <w:pStyle w:val="af6"/>
              <w:rPr>
                <w:b/>
              </w:rPr>
            </w:pPr>
            <w:r w:rsidRPr="00054524">
              <w:rPr>
                <w:b/>
              </w:rPr>
              <w:t>3</w:t>
            </w:r>
            <w:r>
              <w:rPr>
                <w:b/>
              </w:rPr>
              <w:t>85</w:t>
            </w:r>
            <w:r w:rsidRPr="00054524">
              <w:rPr>
                <w:b/>
              </w:rPr>
              <w:t>1,322</w:t>
            </w:r>
          </w:p>
        </w:tc>
      </w:tr>
    </w:tbl>
    <w:p w:rsidR="00702BA6" w:rsidRDefault="00702BA6" w:rsidP="00702BA6">
      <w:pPr>
        <w:tabs>
          <w:tab w:val="left" w:pos="708"/>
        </w:tabs>
        <w:jc w:val="both"/>
        <w:rPr>
          <w:rStyle w:val="afa"/>
          <w:i w:val="0"/>
        </w:rPr>
      </w:pPr>
    </w:p>
    <w:p w:rsidR="00702BA6" w:rsidRPr="00C95C2D" w:rsidRDefault="00702BA6" w:rsidP="00702BA6">
      <w:pPr>
        <w:pStyle w:val="af6"/>
        <w:jc w:val="right"/>
        <w:rPr>
          <w:rStyle w:val="afa"/>
          <w:i w:val="0"/>
        </w:rPr>
      </w:pPr>
    </w:p>
    <w:p w:rsidR="00702BA6" w:rsidRPr="00C95C2D" w:rsidRDefault="00702BA6" w:rsidP="00702BA6">
      <w:pPr>
        <w:pStyle w:val="af6"/>
        <w:jc w:val="right"/>
      </w:pPr>
      <w:r w:rsidRPr="00C95C2D">
        <w:t>Приложение 8</w:t>
      </w:r>
    </w:p>
    <w:p w:rsidR="00702BA6" w:rsidRPr="00C95C2D" w:rsidRDefault="00702BA6" w:rsidP="00702BA6">
      <w:pPr>
        <w:pStyle w:val="af6"/>
        <w:jc w:val="right"/>
      </w:pPr>
      <w:r w:rsidRPr="00C95C2D">
        <w:t>к  решению комитета местного самоуправления</w:t>
      </w:r>
    </w:p>
    <w:p w:rsidR="00702BA6" w:rsidRPr="00C95C2D" w:rsidRDefault="00702BA6" w:rsidP="00702BA6">
      <w:pPr>
        <w:pStyle w:val="af6"/>
        <w:jc w:val="right"/>
      </w:pPr>
      <w:proofErr w:type="spellStart"/>
      <w:r w:rsidRPr="00C95C2D">
        <w:t>Соловцовского</w:t>
      </w:r>
      <w:proofErr w:type="spellEnd"/>
      <w:r w:rsidRPr="00C95C2D">
        <w:t xml:space="preserve"> сельсовета </w:t>
      </w:r>
      <w:proofErr w:type="spellStart"/>
      <w:r w:rsidRPr="00C95C2D">
        <w:t>Иссинского</w:t>
      </w:r>
      <w:proofErr w:type="spellEnd"/>
      <w:r w:rsidRPr="00C95C2D">
        <w:t xml:space="preserve"> района</w:t>
      </w:r>
    </w:p>
    <w:p w:rsidR="00702BA6" w:rsidRDefault="00702BA6" w:rsidP="00702BA6">
      <w:pPr>
        <w:pStyle w:val="af6"/>
        <w:jc w:val="right"/>
      </w:pPr>
      <w:r w:rsidRPr="00C95C2D">
        <w:t xml:space="preserve">Пензенской области </w:t>
      </w:r>
    </w:p>
    <w:p w:rsidR="00702BA6" w:rsidRDefault="00702BA6" w:rsidP="00702BA6">
      <w:pPr>
        <w:pStyle w:val="af6"/>
        <w:jc w:val="right"/>
      </w:pPr>
      <w:r w:rsidRPr="00C95C2D">
        <w:t xml:space="preserve">от </w:t>
      </w:r>
      <w:r>
        <w:t>30</w:t>
      </w:r>
      <w:r w:rsidRPr="00C95C2D">
        <w:t>.</w:t>
      </w:r>
      <w:r>
        <w:t>03</w:t>
      </w:r>
      <w:r w:rsidRPr="00C95C2D">
        <w:t>.201</w:t>
      </w:r>
      <w:r>
        <w:t>7</w:t>
      </w:r>
      <w:r w:rsidRPr="00C95C2D">
        <w:t xml:space="preserve">   № </w:t>
      </w:r>
      <w:r>
        <w:t>206</w:t>
      </w:r>
      <w:r w:rsidRPr="00C95C2D">
        <w:t>-</w:t>
      </w:r>
      <w:r>
        <w:t>42</w:t>
      </w:r>
      <w:r w:rsidRPr="00C95C2D">
        <w:t xml:space="preserve">/2 </w:t>
      </w:r>
    </w:p>
    <w:p w:rsidR="00702BA6" w:rsidRPr="00C95C2D" w:rsidRDefault="00702BA6" w:rsidP="00702BA6">
      <w:pPr>
        <w:pStyle w:val="af6"/>
        <w:jc w:val="right"/>
      </w:pPr>
      <w:r w:rsidRPr="00C95C2D">
        <w:t xml:space="preserve">                                                         </w:t>
      </w:r>
    </w:p>
    <w:p w:rsidR="00702BA6" w:rsidRPr="00C95C2D" w:rsidRDefault="00702BA6" w:rsidP="00702BA6">
      <w:pPr>
        <w:pStyle w:val="af6"/>
        <w:jc w:val="center"/>
        <w:rPr>
          <w:b/>
        </w:rPr>
      </w:pPr>
      <w:r w:rsidRPr="00C95C2D">
        <w:rPr>
          <w:b/>
        </w:rPr>
        <w:t>Объём безвозмездных поступления и объем поступлений доходов</w:t>
      </w:r>
    </w:p>
    <w:p w:rsidR="00702BA6" w:rsidRPr="00C95C2D" w:rsidRDefault="00702BA6" w:rsidP="00702BA6">
      <w:pPr>
        <w:pStyle w:val="af6"/>
        <w:jc w:val="center"/>
        <w:rPr>
          <w:b/>
        </w:rPr>
      </w:pPr>
      <w:r w:rsidRPr="00C95C2D">
        <w:rPr>
          <w:b/>
        </w:rPr>
        <w:t xml:space="preserve">в бюджет </w:t>
      </w:r>
      <w:proofErr w:type="spellStart"/>
      <w:r w:rsidRPr="00C95C2D">
        <w:rPr>
          <w:b/>
        </w:rPr>
        <w:t>Соловцовского</w:t>
      </w:r>
      <w:proofErr w:type="spellEnd"/>
      <w:r w:rsidRPr="00C95C2D">
        <w:rPr>
          <w:b/>
        </w:rPr>
        <w:t xml:space="preserve"> сельсовета </w:t>
      </w:r>
      <w:proofErr w:type="spellStart"/>
      <w:r w:rsidRPr="00C95C2D">
        <w:rPr>
          <w:b/>
        </w:rPr>
        <w:t>Иссинского</w:t>
      </w:r>
      <w:proofErr w:type="spellEnd"/>
      <w:r w:rsidRPr="00C95C2D">
        <w:rPr>
          <w:b/>
        </w:rPr>
        <w:t xml:space="preserve"> района</w:t>
      </w:r>
    </w:p>
    <w:p w:rsidR="00702BA6" w:rsidRPr="00C95C2D" w:rsidRDefault="00702BA6" w:rsidP="00702BA6">
      <w:pPr>
        <w:pStyle w:val="af6"/>
        <w:jc w:val="center"/>
        <w:rPr>
          <w:b/>
        </w:rPr>
      </w:pPr>
      <w:r w:rsidRPr="00C95C2D">
        <w:rPr>
          <w:b/>
        </w:rPr>
        <w:t>Пензенской области на  плановый период 2018 и  2019 гг.</w:t>
      </w:r>
    </w:p>
    <w:p w:rsidR="00702BA6" w:rsidRPr="00C95C2D" w:rsidRDefault="00702BA6" w:rsidP="00702BA6">
      <w:pPr>
        <w:pStyle w:val="af6"/>
        <w:jc w:val="right"/>
      </w:pPr>
      <w:r w:rsidRPr="00C95C2D">
        <w:tab/>
        <w:t xml:space="preserve"> (тыс. руб.)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5528"/>
        <w:gridCol w:w="1276"/>
        <w:gridCol w:w="1276"/>
      </w:tblGrid>
      <w:tr w:rsidR="00702BA6" w:rsidRPr="00C95C2D" w:rsidTr="00702BA6">
        <w:trPr>
          <w:cantSplit/>
          <w:trHeight w:val="533"/>
        </w:trPr>
        <w:tc>
          <w:tcPr>
            <w:tcW w:w="2977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Коды классификации доходов</w:t>
            </w:r>
          </w:p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бюджетов Российской Федерации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</w:p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2018г.</w:t>
            </w:r>
          </w:p>
          <w:p w:rsidR="00702BA6" w:rsidRPr="00C95C2D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2019г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000 1 00 00000 00 0000 000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НАЛОГОВЫЕ И НЕНАЛОГОВЫЕ ДОХОДЫ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2623,6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2680,8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000 1 01 00000 00 0000 000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rPr>
                <w:b/>
              </w:rPr>
              <w:t>НАЛОГИ НА ПРИБЫЛЬ. ДОХОДЫ</w:t>
            </w:r>
            <w:r w:rsidRPr="00C95C2D">
              <w:t>.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94,0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98,0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000 1 01 02000 01 0000 110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t>Налог на доходы физических лиц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94,0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98,0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000 1 01 02010 01 0000 110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</w:t>
            </w:r>
            <w:r w:rsidRPr="00C95C2D">
              <w:rPr>
                <w:vertAlign w:val="superscript"/>
              </w:rPr>
              <w:t>1</w:t>
            </w:r>
            <w:r w:rsidRPr="00C95C2D">
              <w:t xml:space="preserve"> и 228 Налогового кодекса Российской Федерации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94,0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98,0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  <w:rPr>
                <w:bCs/>
              </w:rPr>
            </w:pPr>
            <w:r w:rsidRPr="00C95C2D">
              <w:rPr>
                <w:bCs/>
              </w:rPr>
              <w:t>000 1 03 00000 00 0000 000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  <w:rPr>
                <w:b/>
                <w:bCs/>
              </w:rPr>
            </w:pPr>
            <w:r w:rsidRPr="00C95C2D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  <w:bCs/>
              </w:rPr>
            </w:pPr>
            <w:r w:rsidRPr="00C95C2D">
              <w:rPr>
                <w:b/>
                <w:bCs/>
              </w:rPr>
              <w:t>399,6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  <w:bCs/>
              </w:rPr>
            </w:pPr>
            <w:r w:rsidRPr="00C95C2D">
              <w:rPr>
                <w:b/>
                <w:bCs/>
              </w:rPr>
              <w:t>449,8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000 1 03 02000 01 0000 110</w:t>
            </w:r>
          </w:p>
        </w:tc>
        <w:tc>
          <w:tcPr>
            <w:tcW w:w="5528" w:type="dxa"/>
            <w:vAlign w:val="bottom"/>
          </w:tcPr>
          <w:p w:rsidR="00702BA6" w:rsidRPr="00C95C2D" w:rsidRDefault="00702BA6" w:rsidP="00702BA6">
            <w:pPr>
              <w:pStyle w:val="af6"/>
            </w:pPr>
            <w:r w:rsidRPr="00C95C2D">
              <w:t>Акцизы по подакцизным товарам (продукции), производимые на территории Российской Федерации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399,6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449,8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0001 03 02230 01 0000 110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139,0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155,0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0001 03 02240 01 0000 110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t>Доходы от уплаты акцизов на моторные масла для дизельных и (или) карбюраторных (</w:t>
            </w:r>
            <w:proofErr w:type="spellStart"/>
            <w:r w:rsidRPr="00C95C2D">
              <w:t>инжекторных</w:t>
            </w:r>
            <w:proofErr w:type="spellEnd"/>
            <w:r w:rsidRPr="00C95C2D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1,2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1,3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000 1 03 02250 01 0000 110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288,2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323,2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0001 03 02260 01 0000 110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-28,8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-29,7</w:t>
            </w:r>
          </w:p>
        </w:tc>
      </w:tr>
      <w:tr w:rsidR="00702BA6" w:rsidRPr="00C95C2D" w:rsidTr="00702BA6">
        <w:trPr>
          <w:trHeight w:val="280"/>
        </w:trPr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000 1 05 00000 01 0000 110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Е</w:t>
            </w:r>
            <w:r w:rsidRPr="00C95C2D">
              <w:rPr>
                <w:b/>
                <w:lang w:val="en-US"/>
              </w:rPr>
              <w:t>ДИНЫЙ СЕЛЬСКОХОЗЯЙСТВЕННЫЙ НАЛОГ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13,0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15,0</w:t>
            </w:r>
          </w:p>
        </w:tc>
      </w:tr>
      <w:tr w:rsidR="00702BA6" w:rsidRPr="00C95C2D" w:rsidTr="00702BA6">
        <w:trPr>
          <w:trHeight w:val="315"/>
        </w:trPr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000 105 03010 01 0000 110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t>Единый сельскохозяйственный налог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13,0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15,0</w:t>
            </w:r>
          </w:p>
        </w:tc>
      </w:tr>
      <w:tr w:rsidR="00702BA6" w:rsidRPr="00C95C2D" w:rsidTr="00702BA6">
        <w:trPr>
          <w:trHeight w:val="296"/>
        </w:trPr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000 1 06 00000 00 0000 000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НАЛОГИ НА ИМУЩЕСТВО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2111,0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2111,0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 xml:space="preserve">000 1 06 01030 10 0000 110 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t>Налог на имущество физических лиц, взимаемый по ставкам, применяемым к объектам налогообложения</w:t>
            </w:r>
            <w:proofErr w:type="gramStart"/>
            <w:r w:rsidRPr="00C95C2D">
              <w:t xml:space="preserve"> ,</w:t>
            </w:r>
            <w:proofErr w:type="gramEnd"/>
            <w:r w:rsidRPr="00C95C2D">
              <w:t xml:space="preserve"> расположенным в границах поселений 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110,0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110,0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000 1 06 06000 00 0000 110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Земельный налог: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2001,0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2001,0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000 1 06 06033 10 0000 110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1668,0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1668,0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000 1 06 06043 10 0000 110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333,0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333,0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000 1 14 00000 00 0000 000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  <w:rPr>
                <w:b/>
                <w:bCs/>
              </w:rPr>
            </w:pPr>
            <w:r w:rsidRPr="00C95C2D">
              <w:rPr>
                <w:b/>
              </w:rPr>
              <w:t>Доходы от сдачи в аренду имущества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  <w:bCs/>
              </w:rPr>
            </w:pPr>
            <w:r w:rsidRPr="00C95C2D">
              <w:rPr>
                <w:b/>
                <w:bCs/>
              </w:rPr>
              <w:t>6,0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  <w:bCs/>
              </w:rPr>
            </w:pPr>
            <w:r w:rsidRPr="00C95C2D">
              <w:rPr>
                <w:b/>
                <w:bCs/>
              </w:rPr>
              <w:t>7,0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000 1 11 05035 10 0000 120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t xml:space="preserve">Доходы от сдачи в аренду имущества, находящегося в </w:t>
            </w:r>
            <w:r w:rsidRPr="00C95C2D">
              <w:lastRenderedPageBreak/>
              <w:t>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lastRenderedPageBreak/>
              <w:t>6,0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7,0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lastRenderedPageBreak/>
              <w:t>000 2 02 00000 00 0000 000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983,816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1006,215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000 2 02 15001 10 0000 151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906,616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929,015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000 2 02 35118 10 0000 151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 w:rsidRPr="00C95C2D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62,2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62,2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  <w:r w:rsidRPr="00C95C2D">
              <w:t>000 2 02 40014 10 0000 151</w:t>
            </w: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</w:pPr>
            <w:r>
              <w:t>М</w:t>
            </w:r>
            <w:r w:rsidRPr="00C95C2D">
              <w:t xml:space="preserve"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 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15,0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</w:pPr>
            <w:r w:rsidRPr="00C95C2D">
              <w:t>15,0</w:t>
            </w:r>
          </w:p>
        </w:tc>
      </w:tr>
      <w:tr w:rsidR="00702BA6" w:rsidRPr="00C95C2D" w:rsidTr="00702BA6">
        <w:tc>
          <w:tcPr>
            <w:tcW w:w="2977" w:type="dxa"/>
          </w:tcPr>
          <w:p w:rsidR="00702BA6" w:rsidRPr="00C95C2D" w:rsidRDefault="00702BA6" w:rsidP="00702BA6">
            <w:pPr>
              <w:pStyle w:val="af6"/>
            </w:pPr>
          </w:p>
        </w:tc>
        <w:tc>
          <w:tcPr>
            <w:tcW w:w="5528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3607,416</w:t>
            </w:r>
          </w:p>
        </w:tc>
        <w:tc>
          <w:tcPr>
            <w:tcW w:w="1276" w:type="dxa"/>
          </w:tcPr>
          <w:p w:rsidR="00702BA6" w:rsidRPr="00C95C2D" w:rsidRDefault="00702BA6" w:rsidP="00702BA6">
            <w:pPr>
              <w:pStyle w:val="af6"/>
              <w:rPr>
                <w:b/>
              </w:rPr>
            </w:pPr>
            <w:r w:rsidRPr="00C95C2D">
              <w:rPr>
                <w:b/>
              </w:rPr>
              <w:t>3687,015</w:t>
            </w:r>
          </w:p>
        </w:tc>
      </w:tr>
    </w:tbl>
    <w:p w:rsidR="00702BA6" w:rsidRDefault="00702BA6" w:rsidP="00702BA6">
      <w:pPr>
        <w:tabs>
          <w:tab w:val="left" w:pos="708"/>
        </w:tabs>
        <w:jc w:val="both"/>
        <w:rPr>
          <w:rStyle w:val="afa"/>
          <w:i w:val="0"/>
        </w:rPr>
      </w:pPr>
    </w:p>
    <w:p w:rsidR="00702BA6" w:rsidRDefault="00702BA6" w:rsidP="00702BA6">
      <w:pPr>
        <w:tabs>
          <w:tab w:val="left" w:pos="708"/>
        </w:tabs>
        <w:jc w:val="both"/>
        <w:rPr>
          <w:rStyle w:val="afa"/>
          <w:i w:val="0"/>
        </w:rPr>
      </w:pPr>
    </w:p>
    <w:p w:rsidR="00702BA6" w:rsidRPr="00F65051" w:rsidRDefault="00702BA6" w:rsidP="00702BA6">
      <w:pPr>
        <w:tabs>
          <w:tab w:val="left" w:pos="708"/>
        </w:tabs>
        <w:jc w:val="right"/>
        <w:rPr>
          <w:rStyle w:val="afa"/>
          <w:i w:val="0"/>
        </w:rPr>
      </w:pPr>
      <w:r>
        <w:rPr>
          <w:rStyle w:val="afa"/>
          <w:i w:val="0"/>
        </w:rPr>
        <w:t xml:space="preserve">                                                                                                     </w:t>
      </w:r>
      <w:r w:rsidRPr="00F65051">
        <w:rPr>
          <w:rStyle w:val="afa"/>
          <w:i w:val="0"/>
        </w:rPr>
        <w:t>Приложение № 9</w:t>
      </w:r>
    </w:p>
    <w:p w:rsidR="00702BA6" w:rsidRPr="00F65051" w:rsidRDefault="00702BA6" w:rsidP="00702BA6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>к решению Комитета местного самоуправления</w:t>
      </w:r>
    </w:p>
    <w:p w:rsidR="00702BA6" w:rsidRPr="00F65051" w:rsidRDefault="00702BA6" w:rsidP="00702BA6">
      <w:pPr>
        <w:pStyle w:val="af6"/>
        <w:jc w:val="right"/>
        <w:rPr>
          <w:rStyle w:val="afa"/>
          <w:i w:val="0"/>
        </w:rPr>
      </w:pPr>
      <w:proofErr w:type="spellStart"/>
      <w:r w:rsidRPr="00F65051">
        <w:rPr>
          <w:rStyle w:val="afa"/>
          <w:i w:val="0"/>
        </w:rPr>
        <w:t>Соловцовского</w:t>
      </w:r>
      <w:proofErr w:type="spellEnd"/>
      <w:r w:rsidRPr="00F65051">
        <w:rPr>
          <w:rStyle w:val="afa"/>
          <w:i w:val="0"/>
        </w:rPr>
        <w:t xml:space="preserve"> сельсовета </w:t>
      </w:r>
      <w:r>
        <w:rPr>
          <w:rStyle w:val="afa"/>
          <w:i w:val="0"/>
        </w:rPr>
        <w:t xml:space="preserve">                                                                                                                                                     </w:t>
      </w:r>
      <w:proofErr w:type="spellStart"/>
      <w:r w:rsidRPr="00F65051">
        <w:rPr>
          <w:rStyle w:val="afa"/>
          <w:i w:val="0"/>
        </w:rPr>
        <w:t>Иссинского</w:t>
      </w:r>
      <w:proofErr w:type="spellEnd"/>
      <w:r w:rsidRPr="00F65051">
        <w:rPr>
          <w:rStyle w:val="afa"/>
          <w:i w:val="0"/>
        </w:rPr>
        <w:t xml:space="preserve"> района Пензенской области</w:t>
      </w:r>
    </w:p>
    <w:p w:rsidR="00702BA6" w:rsidRPr="00F65051" w:rsidRDefault="00702BA6" w:rsidP="00702BA6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 xml:space="preserve">от </w:t>
      </w:r>
      <w:r>
        <w:rPr>
          <w:rStyle w:val="afa"/>
          <w:i w:val="0"/>
        </w:rPr>
        <w:t>30</w:t>
      </w:r>
      <w:r w:rsidRPr="00F65051">
        <w:rPr>
          <w:rStyle w:val="afa"/>
          <w:i w:val="0"/>
        </w:rPr>
        <w:t>.</w:t>
      </w:r>
      <w:r>
        <w:rPr>
          <w:rStyle w:val="afa"/>
          <w:i w:val="0"/>
        </w:rPr>
        <w:t>03</w:t>
      </w:r>
      <w:r w:rsidRPr="00F65051">
        <w:rPr>
          <w:rStyle w:val="afa"/>
          <w:i w:val="0"/>
        </w:rPr>
        <w:t>.201</w:t>
      </w:r>
      <w:r>
        <w:rPr>
          <w:rStyle w:val="afa"/>
          <w:i w:val="0"/>
        </w:rPr>
        <w:t>7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>206</w:t>
      </w:r>
      <w:r w:rsidRPr="00F65051">
        <w:rPr>
          <w:rStyle w:val="afa"/>
          <w:i w:val="0"/>
        </w:rPr>
        <w:t>-</w:t>
      </w:r>
      <w:r>
        <w:rPr>
          <w:rStyle w:val="afa"/>
          <w:i w:val="0"/>
        </w:rPr>
        <w:t>42</w:t>
      </w:r>
      <w:r w:rsidRPr="00F65051">
        <w:rPr>
          <w:rStyle w:val="afa"/>
          <w:i w:val="0"/>
        </w:rPr>
        <w:t>/2</w:t>
      </w:r>
    </w:p>
    <w:p w:rsidR="00702BA6" w:rsidRPr="00F65051" w:rsidRDefault="00702BA6" w:rsidP="00702BA6">
      <w:pPr>
        <w:pStyle w:val="af6"/>
        <w:rPr>
          <w:rStyle w:val="afa"/>
          <w:i w:val="0"/>
        </w:rPr>
      </w:pPr>
    </w:p>
    <w:p w:rsidR="00702BA6" w:rsidRPr="00F65051" w:rsidRDefault="00702BA6" w:rsidP="00702BA6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>РАСПРЕДЕЛЕНИЕ</w:t>
      </w:r>
    </w:p>
    <w:p w:rsidR="00702BA6" w:rsidRPr="00F65051" w:rsidRDefault="00702BA6" w:rsidP="00702BA6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 xml:space="preserve">бюджетных ассигнований  на 2017 год по разделам, подразделам, целевым статьям (муниципальной программы </w:t>
      </w:r>
      <w:proofErr w:type="spellStart"/>
      <w:r w:rsidRPr="00F65051">
        <w:rPr>
          <w:rStyle w:val="afa"/>
          <w:b/>
          <w:i w:val="0"/>
        </w:rPr>
        <w:t>Соловцовского</w:t>
      </w:r>
      <w:proofErr w:type="spellEnd"/>
      <w:r w:rsidRPr="00F65051">
        <w:rPr>
          <w:rStyle w:val="afa"/>
          <w:b/>
          <w:i w:val="0"/>
        </w:rPr>
        <w:t xml:space="preserve"> сельсовета </w:t>
      </w:r>
      <w:proofErr w:type="spellStart"/>
      <w:r w:rsidRPr="00F65051">
        <w:rPr>
          <w:rStyle w:val="afa"/>
          <w:b/>
          <w:i w:val="0"/>
        </w:rPr>
        <w:t>Иссинского</w:t>
      </w:r>
      <w:proofErr w:type="spellEnd"/>
      <w:r w:rsidRPr="00F65051">
        <w:rPr>
          <w:rStyle w:val="afa"/>
          <w:b/>
          <w:i w:val="0"/>
        </w:rPr>
        <w:t xml:space="preserve"> района Пензенской области и </w:t>
      </w:r>
      <w:proofErr w:type="spellStart"/>
      <w:r w:rsidRPr="00F65051">
        <w:rPr>
          <w:rStyle w:val="afa"/>
          <w:b/>
          <w:i w:val="0"/>
        </w:rPr>
        <w:t>непрограммным</w:t>
      </w:r>
      <w:proofErr w:type="spellEnd"/>
      <w:r w:rsidRPr="00F65051">
        <w:rPr>
          <w:rStyle w:val="afa"/>
          <w:b/>
          <w:i w:val="0"/>
        </w:rPr>
        <w:t xml:space="preserve"> направлениям деятельности) группам и подгруппам </w:t>
      </w:r>
      <w:proofErr w:type="gramStart"/>
      <w:r w:rsidRPr="00F65051">
        <w:rPr>
          <w:rStyle w:val="afa"/>
          <w:b/>
          <w:i w:val="0"/>
        </w:rPr>
        <w:t>видов расходов  классификации расходов бюджета</w:t>
      </w:r>
      <w:proofErr w:type="gramEnd"/>
      <w:r w:rsidRPr="00F65051">
        <w:rPr>
          <w:rStyle w:val="afa"/>
          <w:b/>
          <w:i w:val="0"/>
        </w:rPr>
        <w:t xml:space="preserve"> </w:t>
      </w:r>
      <w:proofErr w:type="spellStart"/>
      <w:r w:rsidRPr="00F65051">
        <w:rPr>
          <w:rStyle w:val="afa"/>
          <w:b/>
          <w:i w:val="0"/>
        </w:rPr>
        <w:t>Соловцовского</w:t>
      </w:r>
      <w:proofErr w:type="spellEnd"/>
      <w:r w:rsidRPr="00F65051">
        <w:rPr>
          <w:rStyle w:val="afa"/>
          <w:b/>
          <w:i w:val="0"/>
        </w:rPr>
        <w:t xml:space="preserve"> сельсовета </w:t>
      </w:r>
      <w:proofErr w:type="spellStart"/>
      <w:r w:rsidRPr="00F65051">
        <w:rPr>
          <w:rStyle w:val="afa"/>
          <w:b/>
          <w:i w:val="0"/>
        </w:rPr>
        <w:t>Иссинского</w:t>
      </w:r>
      <w:proofErr w:type="spellEnd"/>
      <w:r w:rsidRPr="00F65051">
        <w:rPr>
          <w:rStyle w:val="afa"/>
          <w:b/>
          <w:i w:val="0"/>
        </w:rPr>
        <w:t xml:space="preserve"> района Пензенской области</w:t>
      </w:r>
    </w:p>
    <w:p w:rsidR="00702BA6" w:rsidRPr="00F65051" w:rsidRDefault="00702BA6" w:rsidP="00702BA6">
      <w:pPr>
        <w:pStyle w:val="af6"/>
        <w:rPr>
          <w:rStyle w:val="afa"/>
          <w:i w:val="0"/>
        </w:rPr>
      </w:pPr>
      <w:r w:rsidRPr="00F65051">
        <w:rPr>
          <w:rStyle w:val="afa"/>
          <w:i w:val="0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0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0"/>
        <w:gridCol w:w="707"/>
        <w:gridCol w:w="566"/>
        <w:gridCol w:w="1970"/>
        <w:gridCol w:w="766"/>
        <w:gridCol w:w="1041"/>
      </w:tblGrid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                Наименование 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</w:t>
            </w:r>
            <w:proofErr w:type="spellStart"/>
            <w:r w:rsidRPr="00F65051">
              <w:rPr>
                <w:rStyle w:val="afa"/>
                <w:i w:val="0"/>
              </w:rPr>
              <w:t>Рз</w:t>
            </w:r>
            <w:proofErr w:type="spellEnd"/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</w:t>
            </w:r>
            <w:proofErr w:type="gramStart"/>
            <w:r w:rsidRPr="00F65051">
              <w:rPr>
                <w:rStyle w:val="afa"/>
                <w:i w:val="0"/>
              </w:rPr>
              <w:t>ПР</w:t>
            </w:r>
            <w:proofErr w:type="gramEnd"/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ЦСР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ВР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Сумма 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2017г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4046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22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503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3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455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3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313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03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01 1 01 02100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1014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702BA6" w:rsidRPr="00F65051" w:rsidTr="00702BA6">
        <w:trPr>
          <w:trHeight w:val="90"/>
        </w:trPr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1014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1014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01 1 01 02200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78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,203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702BA6" w:rsidRPr="00F65051" w:rsidTr="00702BA6">
        <w:trPr>
          <w:trHeight w:val="571"/>
        </w:trPr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01 1 01 02300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510,500</w:t>
            </w:r>
          </w:p>
        </w:tc>
      </w:tr>
      <w:tr w:rsidR="00702BA6" w:rsidRPr="00F65051" w:rsidTr="00702BA6">
        <w:trPr>
          <w:trHeight w:val="1125"/>
        </w:trPr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lastRenderedPageBreak/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707" w:type="dxa"/>
          </w:tcPr>
          <w:p w:rsidR="00702BA6" w:rsidRPr="00AD66AE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AD66AE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970" w:type="dxa"/>
          </w:tcPr>
          <w:p w:rsidR="00702BA6" w:rsidRPr="00AD66AE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507C69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141</w:t>
            </w:r>
            <w:r w:rsidRPr="00507C69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61</w:t>
            </w:r>
            <w:r w:rsidRPr="00507C69">
              <w:rPr>
                <w:rStyle w:val="afa"/>
                <w:b/>
                <w:i w:val="0"/>
              </w:rPr>
              <w:t>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7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6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970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766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702BA6" w:rsidRDefault="00702BA6" w:rsidP="00702BA6">
            <w:r>
              <w:rPr>
                <w:rStyle w:val="afa"/>
                <w:b/>
                <w:i w:val="0"/>
              </w:rPr>
              <w:t>141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61</w:t>
            </w:r>
            <w:r w:rsidRPr="00960E9E">
              <w:rPr>
                <w:rStyle w:val="afa"/>
                <w:b/>
                <w:i w:val="0"/>
              </w:rPr>
              <w:t>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8A58BA" w:rsidRDefault="00702BA6" w:rsidP="00702BA6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7" w:type="dxa"/>
          </w:tcPr>
          <w:p w:rsidR="00702BA6" w:rsidRPr="005F5E87" w:rsidRDefault="00702BA6" w:rsidP="00702BA6">
            <w:pPr>
              <w:snapToGrid w:val="0"/>
              <w:rPr>
                <w:b/>
              </w:rPr>
            </w:pPr>
            <w:r w:rsidRPr="005F5E87">
              <w:rPr>
                <w:b/>
              </w:rPr>
              <w:t>01</w:t>
            </w:r>
          </w:p>
        </w:tc>
        <w:tc>
          <w:tcPr>
            <w:tcW w:w="566" w:type="dxa"/>
          </w:tcPr>
          <w:p w:rsidR="00702BA6" w:rsidRPr="005F5E87" w:rsidRDefault="00702BA6" w:rsidP="00702BA6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970" w:type="dxa"/>
          </w:tcPr>
          <w:p w:rsidR="00702BA6" w:rsidRPr="005F5E87" w:rsidRDefault="00702BA6" w:rsidP="00702BA6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766" w:type="dxa"/>
          </w:tcPr>
          <w:p w:rsidR="00702BA6" w:rsidRPr="005F5E87" w:rsidRDefault="00702BA6" w:rsidP="00702BA6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702BA6" w:rsidRPr="005F5E87" w:rsidRDefault="00702BA6" w:rsidP="00702BA6">
            <w:pPr>
              <w:rPr>
                <w:b/>
                <w:bCs/>
              </w:rPr>
            </w:pPr>
            <w:r w:rsidRPr="005F5E87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Pr="005F5E87">
              <w:rPr>
                <w:b/>
                <w:bCs/>
              </w:rPr>
              <w:t>,</w:t>
            </w:r>
            <w:r>
              <w:rPr>
                <w:b/>
                <w:bCs/>
              </w:rPr>
              <w:t>199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5F5E87" w:rsidRDefault="00702BA6" w:rsidP="00702BA6">
            <w:pPr>
              <w:snapToGrid w:val="0"/>
            </w:pPr>
            <w:r w:rsidRPr="005F5E87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7" w:type="dxa"/>
          </w:tcPr>
          <w:p w:rsidR="00702BA6" w:rsidRPr="005F5E87" w:rsidRDefault="00702BA6" w:rsidP="00702BA6">
            <w:pPr>
              <w:snapToGrid w:val="0"/>
            </w:pPr>
            <w:r w:rsidRPr="005F5E87">
              <w:t>01</w:t>
            </w:r>
          </w:p>
        </w:tc>
        <w:tc>
          <w:tcPr>
            <w:tcW w:w="566" w:type="dxa"/>
          </w:tcPr>
          <w:p w:rsidR="00702BA6" w:rsidRPr="005F5E87" w:rsidRDefault="00702BA6" w:rsidP="00702BA6">
            <w:pPr>
              <w:snapToGrid w:val="0"/>
            </w:pPr>
            <w:r w:rsidRPr="005F5E87">
              <w:t>04</w:t>
            </w:r>
          </w:p>
        </w:tc>
        <w:tc>
          <w:tcPr>
            <w:tcW w:w="1970" w:type="dxa"/>
          </w:tcPr>
          <w:p w:rsidR="00702BA6" w:rsidRPr="005F5E87" w:rsidRDefault="00702BA6" w:rsidP="00702BA6">
            <w:pPr>
              <w:snapToGrid w:val="0"/>
            </w:pPr>
            <w:r w:rsidRPr="005F5E87">
              <w:t>99 2 00 02100</w:t>
            </w:r>
          </w:p>
        </w:tc>
        <w:tc>
          <w:tcPr>
            <w:tcW w:w="766" w:type="dxa"/>
          </w:tcPr>
          <w:p w:rsidR="00702BA6" w:rsidRPr="005F5E87" w:rsidRDefault="00702BA6" w:rsidP="00702BA6">
            <w:pPr>
              <w:snapToGrid w:val="0"/>
            </w:pPr>
            <w:r w:rsidRPr="005F5E87">
              <w:t>100</w:t>
            </w:r>
          </w:p>
        </w:tc>
        <w:tc>
          <w:tcPr>
            <w:tcW w:w="1041" w:type="dxa"/>
          </w:tcPr>
          <w:p w:rsidR="00702BA6" w:rsidRPr="00B0486B" w:rsidRDefault="00702BA6" w:rsidP="00702BA6">
            <w:pPr>
              <w:rPr>
                <w:bCs/>
              </w:rPr>
            </w:pPr>
            <w:r w:rsidRPr="00B0486B">
              <w:rPr>
                <w:bCs/>
              </w:rPr>
              <w:t>34,199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5F5E87" w:rsidRDefault="00702BA6" w:rsidP="00702BA6">
            <w:pPr>
              <w:snapToGrid w:val="0"/>
            </w:pPr>
            <w:r w:rsidRPr="005F5E87"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</w:tcPr>
          <w:p w:rsidR="00702BA6" w:rsidRPr="005F5E87" w:rsidRDefault="00702BA6" w:rsidP="00702BA6">
            <w:pPr>
              <w:snapToGrid w:val="0"/>
            </w:pPr>
            <w:r w:rsidRPr="005F5E87">
              <w:t>01</w:t>
            </w:r>
          </w:p>
        </w:tc>
        <w:tc>
          <w:tcPr>
            <w:tcW w:w="566" w:type="dxa"/>
          </w:tcPr>
          <w:p w:rsidR="00702BA6" w:rsidRPr="005F5E87" w:rsidRDefault="00702BA6" w:rsidP="00702BA6">
            <w:pPr>
              <w:snapToGrid w:val="0"/>
            </w:pPr>
            <w:r w:rsidRPr="005F5E87">
              <w:t>04</w:t>
            </w:r>
          </w:p>
        </w:tc>
        <w:tc>
          <w:tcPr>
            <w:tcW w:w="1970" w:type="dxa"/>
          </w:tcPr>
          <w:p w:rsidR="00702BA6" w:rsidRPr="005F5E87" w:rsidRDefault="00702BA6" w:rsidP="00702BA6">
            <w:pPr>
              <w:snapToGrid w:val="0"/>
            </w:pPr>
            <w:r w:rsidRPr="005F5E87">
              <w:t>99 2 00 02100</w:t>
            </w:r>
          </w:p>
        </w:tc>
        <w:tc>
          <w:tcPr>
            <w:tcW w:w="766" w:type="dxa"/>
          </w:tcPr>
          <w:p w:rsidR="00702BA6" w:rsidRPr="005F5E87" w:rsidRDefault="00702BA6" w:rsidP="00702BA6">
            <w:pPr>
              <w:snapToGrid w:val="0"/>
            </w:pPr>
            <w:r w:rsidRPr="005F5E87">
              <w:t>120</w:t>
            </w:r>
          </w:p>
        </w:tc>
        <w:tc>
          <w:tcPr>
            <w:tcW w:w="1041" w:type="dxa"/>
          </w:tcPr>
          <w:p w:rsidR="00702BA6" w:rsidRPr="00B0486B" w:rsidRDefault="00702BA6" w:rsidP="00702BA6">
            <w:pPr>
              <w:rPr>
                <w:bCs/>
              </w:rPr>
            </w:pPr>
            <w:r w:rsidRPr="00B0486B">
              <w:rPr>
                <w:bCs/>
              </w:rPr>
              <w:t>34,199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7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6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970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766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702BA6" w:rsidRDefault="00702BA6" w:rsidP="00702BA6">
            <w:r>
              <w:rPr>
                <w:rStyle w:val="afa"/>
                <w:b/>
                <w:i w:val="0"/>
              </w:rPr>
              <w:t>67</w:t>
            </w:r>
            <w:r w:rsidRPr="00960E9E">
              <w:rPr>
                <w:rStyle w:val="afa"/>
                <w:b/>
                <w:i w:val="0"/>
              </w:rPr>
              <w:t>,400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AD66AE" w:rsidRDefault="00702BA6" w:rsidP="00702BA6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707" w:type="dxa"/>
          </w:tcPr>
          <w:p w:rsidR="00702BA6" w:rsidRPr="00AD66AE" w:rsidRDefault="00702BA6" w:rsidP="00702BA6">
            <w:pPr>
              <w:pStyle w:val="af6"/>
            </w:pPr>
            <w:r w:rsidRPr="00AD66AE">
              <w:t>01</w:t>
            </w:r>
          </w:p>
        </w:tc>
        <w:tc>
          <w:tcPr>
            <w:tcW w:w="566" w:type="dxa"/>
          </w:tcPr>
          <w:p w:rsidR="00702BA6" w:rsidRPr="00AD66AE" w:rsidRDefault="00702BA6" w:rsidP="00702BA6">
            <w:pPr>
              <w:pStyle w:val="af6"/>
            </w:pPr>
            <w:r w:rsidRPr="00AD66AE">
              <w:t>04</w:t>
            </w:r>
          </w:p>
        </w:tc>
        <w:tc>
          <w:tcPr>
            <w:tcW w:w="1970" w:type="dxa"/>
          </w:tcPr>
          <w:p w:rsidR="00702BA6" w:rsidRPr="00AD66AE" w:rsidRDefault="00702BA6" w:rsidP="00702BA6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702BA6" w:rsidRPr="00AD66AE" w:rsidRDefault="00702BA6" w:rsidP="00702BA6">
            <w:pPr>
              <w:pStyle w:val="af6"/>
            </w:pPr>
            <w:r w:rsidRPr="00AD66AE">
              <w:t>200</w:t>
            </w:r>
          </w:p>
        </w:tc>
        <w:tc>
          <w:tcPr>
            <w:tcW w:w="1041" w:type="dxa"/>
          </w:tcPr>
          <w:p w:rsidR="00702BA6" w:rsidRPr="00507C69" w:rsidRDefault="00702BA6" w:rsidP="00702BA6">
            <w:r>
              <w:rPr>
                <w:rStyle w:val="afa"/>
                <w:i w:val="0"/>
              </w:rPr>
              <w:t>61</w:t>
            </w:r>
            <w:r w:rsidRPr="00507C69">
              <w:rPr>
                <w:rStyle w:val="afa"/>
                <w:i w:val="0"/>
              </w:rPr>
              <w:t>,400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AD66AE" w:rsidRDefault="00702BA6" w:rsidP="00702BA6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AD66AE" w:rsidRDefault="00702BA6" w:rsidP="00702BA6">
            <w:pPr>
              <w:pStyle w:val="af6"/>
            </w:pPr>
            <w:r w:rsidRPr="00AD66AE">
              <w:t>01</w:t>
            </w:r>
          </w:p>
        </w:tc>
        <w:tc>
          <w:tcPr>
            <w:tcW w:w="566" w:type="dxa"/>
          </w:tcPr>
          <w:p w:rsidR="00702BA6" w:rsidRPr="00AD66AE" w:rsidRDefault="00702BA6" w:rsidP="00702BA6">
            <w:pPr>
              <w:pStyle w:val="af6"/>
            </w:pPr>
            <w:r w:rsidRPr="00AD66AE">
              <w:t>04</w:t>
            </w:r>
          </w:p>
        </w:tc>
        <w:tc>
          <w:tcPr>
            <w:tcW w:w="1970" w:type="dxa"/>
          </w:tcPr>
          <w:p w:rsidR="00702BA6" w:rsidRPr="00AD66AE" w:rsidRDefault="00702BA6" w:rsidP="00702BA6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702BA6" w:rsidRPr="00AD66AE" w:rsidRDefault="00702BA6" w:rsidP="00702BA6">
            <w:pPr>
              <w:pStyle w:val="af6"/>
            </w:pPr>
            <w:r w:rsidRPr="00AD66AE">
              <w:t>240</w:t>
            </w:r>
          </w:p>
        </w:tc>
        <w:tc>
          <w:tcPr>
            <w:tcW w:w="1041" w:type="dxa"/>
          </w:tcPr>
          <w:p w:rsidR="00702BA6" w:rsidRPr="00507C69" w:rsidRDefault="00702BA6" w:rsidP="00702BA6">
            <w:r>
              <w:rPr>
                <w:rStyle w:val="afa"/>
                <w:i w:val="0"/>
              </w:rPr>
              <w:t>61</w:t>
            </w:r>
            <w:r w:rsidRPr="00507C69">
              <w:rPr>
                <w:rStyle w:val="afa"/>
                <w:i w:val="0"/>
              </w:rPr>
              <w:t>,400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04511" w:rsidRDefault="00702BA6" w:rsidP="00702BA6">
            <w:r w:rsidRPr="00F04511">
              <w:t>Иные бюджетные ассигнования</w:t>
            </w:r>
          </w:p>
        </w:tc>
        <w:tc>
          <w:tcPr>
            <w:tcW w:w="707" w:type="dxa"/>
          </w:tcPr>
          <w:p w:rsidR="00702BA6" w:rsidRPr="00AD66AE" w:rsidRDefault="00702BA6" w:rsidP="00702BA6">
            <w:pPr>
              <w:pStyle w:val="af6"/>
            </w:pPr>
            <w:r w:rsidRPr="00AD66AE">
              <w:t>01</w:t>
            </w:r>
          </w:p>
        </w:tc>
        <w:tc>
          <w:tcPr>
            <w:tcW w:w="566" w:type="dxa"/>
          </w:tcPr>
          <w:p w:rsidR="00702BA6" w:rsidRPr="00AD66AE" w:rsidRDefault="00702BA6" w:rsidP="00702BA6">
            <w:pPr>
              <w:pStyle w:val="af6"/>
            </w:pPr>
            <w:r w:rsidRPr="00AD66AE">
              <w:t>04</w:t>
            </w:r>
          </w:p>
        </w:tc>
        <w:tc>
          <w:tcPr>
            <w:tcW w:w="1970" w:type="dxa"/>
          </w:tcPr>
          <w:p w:rsidR="00702BA6" w:rsidRPr="00AD66AE" w:rsidRDefault="00702BA6" w:rsidP="00702BA6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702BA6" w:rsidRPr="00AD66AE" w:rsidRDefault="00702BA6" w:rsidP="00702BA6">
            <w:pPr>
              <w:pStyle w:val="af6"/>
            </w:pPr>
            <w:r>
              <w:t>850</w:t>
            </w:r>
          </w:p>
        </w:tc>
        <w:tc>
          <w:tcPr>
            <w:tcW w:w="1041" w:type="dxa"/>
          </w:tcPr>
          <w:p w:rsidR="00702BA6" w:rsidRDefault="00702BA6" w:rsidP="00702BA6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04511" w:rsidRDefault="00702BA6" w:rsidP="00702BA6">
            <w:r w:rsidRPr="00F04511">
              <w:t>Уплата налогов, сборов и иных платежей</w:t>
            </w:r>
          </w:p>
        </w:tc>
        <w:tc>
          <w:tcPr>
            <w:tcW w:w="707" w:type="dxa"/>
          </w:tcPr>
          <w:p w:rsidR="00702BA6" w:rsidRPr="00AD66AE" w:rsidRDefault="00702BA6" w:rsidP="00702BA6">
            <w:pPr>
              <w:pStyle w:val="af6"/>
            </w:pPr>
            <w:r w:rsidRPr="00AD66AE">
              <w:t>01</w:t>
            </w:r>
          </w:p>
        </w:tc>
        <w:tc>
          <w:tcPr>
            <w:tcW w:w="566" w:type="dxa"/>
          </w:tcPr>
          <w:p w:rsidR="00702BA6" w:rsidRPr="00AD66AE" w:rsidRDefault="00702BA6" w:rsidP="00702BA6">
            <w:pPr>
              <w:pStyle w:val="af6"/>
            </w:pPr>
            <w:r w:rsidRPr="00AD66AE">
              <w:t>04</w:t>
            </w:r>
          </w:p>
        </w:tc>
        <w:tc>
          <w:tcPr>
            <w:tcW w:w="1970" w:type="dxa"/>
          </w:tcPr>
          <w:p w:rsidR="00702BA6" w:rsidRPr="00AD66AE" w:rsidRDefault="00702BA6" w:rsidP="00702BA6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702BA6" w:rsidRPr="00AD66AE" w:rsidRDefault="00702BA6" w:rsidP="00702BA6">
            <w:pPr>
              <w:pStyle w:val="af6"/>
            </w:pPr>
            <w:r>
              <w:t>852</w:t>
            </w:r>
          </w:p>
        </w:tc>
        <w:tc>
          <w:tcPr>
            <w:tcW w:w="1041" w:type="dxa"/>
          </w:tcPr>
          <w:p w:rsidR="00702BA6" w:rsidRDefault="00702BA6" w:rsidP="00702BA6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04511" w:rsidRDefault="00702BA6" w:rsidP="00702BA6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t xml:space="preserve">Расходы бюджета </w:t>
            </w:r>
            <w:proofErr w:type="spellStart"/>
            <w:r w:rsidRPr="00F04511">
              <w:rPr>
                <w:b/>
              </w:rPr>
              <w:t>Соловцовского</w:t>
            </w:r>
            <w:proofErr w:type="spellEnd"/>
            <w:r w:rsidRPr="00F04511">
              <w:rPr>
                <w:b/>
              </w:rPr>
              <w:t xml:space="preserve"> сельсовета </w:t>
            </w:r>
            <w:proofErr w:type="spellStart"/>
            <w:r w:rsidRPr="00F04511">
              <w:rPr>
                <w:b/>
              </w:rPr>
              <w:t>Иссинского</w:t>
            </w:r>
            <w:proofErr w:type="spellEnd"/>
            <w:r w:rsidRPr="00F04511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04511">
              <w:rPr>
                <w:b/>
              </w:rPr>
              <w:t>непрограммным</w:t>
            </w:r>
            <w:proofErr w:type="spellEnd"/>
            <w:r w:rsidRPr="00F04511">
              <w:rPr>
                <w:b/>
              </w:rPr>
              <w:t xml:space="preserve"> расходам</w:t>
            </w:r>
          </w:p>
        </w:tc>
        <w:tc>
          <w:tcPr>
            <w:tcW w:w="707" w:type="dxa"/>
          </w:tcPr>
          <w:p w:rsidR="00702BA6" w:rsidRPr="00F04511" w:rsidRDefault="00702BA6" w:rsidP="00702BA6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566" w:type="dxa"/>
          </w:tcPr>
          <w:p w:rsidR="00702BA6" w:rsidRPr="00F04511" w:rsidRDefault="00702BA6" w:rsidP="00702BA6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970" w:type="dxa"/>
          </w:tcPr>
          <w:p w:rsidR="00702BA6" w:rsidRPr="00F04511" w:rsidRDefault="00702BA6" w:rsidP="00702BA6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766" w:type="dxa"/>
          </w:tcPr>
          <w:p w:rsidR="00702BA6" w:rsidRPr="00F04511" w:rsidRDefault="00702BA6" w:rsidP="00702BA6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702BA6" w:rsidRPr="00F04511" w:rsidRDefault="00702BA6" w:rsidP="00702BA6">
            <w:pPr>
              <w:rPr>
                <w:b/>
                <w:bCs/>
              </w:rPr>
            </w:pPr>
            <w:r>
              <w:rPr>
                <w:b/>
                <w:bCs/>
              </w:rPr>
              <w:t>40,011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04511" w:rsidRDefault="00702BA6" w:rsidP="00702BA6">
            <w:pPr>
              <w:snapToGrid w:val="0"/>
            </w:pPr>
            <w:r w:rsidRPr="00F0451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7" w:type="dxa"/>
          </w:tcPr>
          <w:p w:rsidR="00702BA6" w:rsidRPr="00F04511" w:rsidRDefault="00702BA6" w:rsidP="00702BA6">
            <w:pPr>
              <w:snapToGrid w:val="0"/>
            </w:pPr>
            <w:r w:rsidRPr="00F04511">
              <w:t>01</w:t>
            </w:r>
          </w:p>
        </w:tc>
        <w:tc>
          <w:tcPr>
            <w:tcW w:w="566" w:type="dxa"/>
          </w:tcPr>
          <w:p w:rsidR="00702BA6" w:rsidRPr="00F04511" w:rsidRDefault="00702BA6" w:rsidP="00702BA6">
            <w:pPr>
              <w:snapToGrid w:val="0"/>
            </w:pPr>
            <w:r w:rsidRPr="00F04511">
              <w:t>04</w:t>
            </w:r>
          </w:p>
        </w:tc>
        <w:tc>
          <w:tcPr>
            <w:tcW w:w="1970" w:type="dxa"/>
          </w:tcPr>
          <w:p w:rsidR="00702BA6" w:rsidRPr="00F04511" w:rsidRDefault="00702BA6" w:rsidP="00702BA6">
            <w:pPr>
              <w:snapToGrid w:val="0"/>
            </w:pPr>
            <w:r w:rsidRPr="00F04511">
              <w:t>99 2 00 02300</w:t>
            </w:r>
          </w:p>
        </w:tc>
        <w:tc>
          <w:tcPr>
            <w:tcW w:w="766" w:type="dxa"/>
          </w:tcPr>
          <w:p w:rsidR="00702BA6" w:rsidRPr="00F04511" w:rsidRDefault="00702BA6" w:rsidP="00702BA6">
            <w:pPr>
              <w:snapToGrid w:val="0"/>
            </w:pPr>
            <w:r w:rsidRPr="00F04511">
              <w:t>100</w:t>
            </w:r>
          </w:p>
        </w:tc>
        <w:tc>
          <w:tcPr>
            <w:tcW w:w="1041" w:type="dxa"/>
          </w:tcPr>
          <w:p w:rsidR="00702BA6" w:rsidRPr="00F04511" w:rsidRDefault="00702BA6" w:rsidP="00702BA6">
            <w:pPr>
              <w:rPr>
                <w:bCs/>
              </w:rPr>
            </w:pPr>
            <w:r>
              <w:rPr>
                <w:bCs/>
              </w:rPr>
              <w:t>40,011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04511" w:rsidRDefault="00702BA6" w:rsidP="00702BA6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</w:tcPr>
          <w:p w:rsidR="00702BA6" w:rsidRPr="00F04511" w:rsidRDefault="00702BA6" w:rsidP="00702BA6">
            <w:pPr>
              <w:snapToGrid w:val="0"/>
            </w:pPr>
            <w:r w:rsidRPr="00F04511">
              <w:t>01</w:t>
            </w:r>
          </w:p>
        </w:tc>
        <w:tc>
          <w:tcPr>
            <w:tcW w:w="566" w:type="dxa"/>
          </w:tcPr>
          <w:p w:rsidR="00702BA6" w:rsidRPr="00F04511" w:rsidRDefault="00702BA6" w:rsidP="00702BA6">
            <w:pPr>
              <w:snapToGrid w:val="0"/>
            </w:pPr>
            <w:r w:rsidRPr="00F04511">
              <w:t>04</w:t>
            </w:r>
          </w:p>
        </w:tc>
        <w:tc>
          <w:tcPr>
            <w:tcW w:w="1970" w:type="dxa"/>
          </w:tcPr>
          <w:p w:rsidR="00702BA6" w:rsidRPr="00F04511" w:rsidRDefault="00702BA6" w:rsidP="00702BA6">
            <w:pPr>
              <w:snapToGrid w:val="0"/>
            </w:pPr>
            <w:r w:rsidRPr="00F04511">
              <w:t>99 2 00 02300</w:t>
            </w:r>
          </w:p>
        </w:tc>
        <w:tc>
          <w:tcPr>
            <w:tcW w:w="766" w:type="dxa"/>
          </w:tcPr>
          <w:p w:rsidR="00702BA6" w:rsidRPr="00F04511" w:rsidRDefault="00702BA6" w:rsidP="00702BA6">
            <w:pPr>
              <w:snapToGrid w:val="0"/>
            </w:pPr>
            <w:r w:rsidRPr="00F04511">
              <w:t>120</w:t>
            </w:r>
          </w:p>
        </w:tc>
        <w:tc>
          <w:tcPr>
            <w:tcW w:w="1041" w:type="dxa"/>
          </w:tcPr>
          <w:p w:rsidR="00702BA6" w:rsidRPr="00F04511" w:rsidRDefault="00702BA6" w:rsidP="00702BA6">
            <w:pPr>
              <w:rPr>
                <w:bCs/>
              </w:rPr>
            </w:pPr>
            <w:r>
              <w:rPr>
                <w:bCs/>
              </w:rPr>
              <w:t>40,011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Резервные фонды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Резервные фонды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71 0 00 00000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Резервный фонд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71 0 00 20500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71 0 00 20500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Резервные средства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71 0 00 20500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870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38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33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 w:rsidRPr="00273CA1">
              <w:t>Обеспечение деятельности ДНД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Развитие гражданского общества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r w:rsidRPr="00A741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r w:rsidRPr="00A741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оборона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Мобилизационная и вневойсковая подготовка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03 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01 1 02 51180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702BA6" w:rsidRPr="00F65051" w:rsidTr="00702BA6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Иные закупки товаров, работ и услуг для обеспечения </w:t>
            </w:r>
            <w:r w:rsidRPr="00F65051">
              <w:rPr>
                <w:rStyle w:val="afa"/>
                <w:i w:val="0"/>
              </w:rPr>
              <w:lastRenderedPageBreak/>
              <w:t>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01 3 01 64320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Национальная экономика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75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09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B0486B" w:rsidRDefault="00702BA6" w:rsidP="00702BA6">
            <w:pPr>
              <w:rPr>
                <w:b/>
              </w:rPr>
            </w:pPr>
            <w:r w:rsidRPr="00B0486B">
              <w:rPr>
                <w:b/>
              </w:rPr>
              <w:t>Проектирование сети автомобильных дорог</w:t>
            </w:r>
          </w:p>
        </w:tc>
        <w:tc>
          <w:tcPr>
            <w:tcW w:w="707" w:type="dxa"/>
          </w:tcPr>
          <w:p w:rsidR="00702BA6" w:rsidRPr="00B0486B" w:rsidRDefault="00702BA6" w:rsidP="00702BA6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04</w:t>
            </w:r>
          </w:p>
        </w:tc>
        <w:tc>
          <w:tcPr>
            <w:tcW w:w="566" w:type="dxa"/>
          </w:tcPr>
          <w:p w:rsidR="00702BA6" w:rsidRPr="00B0486B" w:rsidRDefault="00702BA6" w:rsidP="00702BA6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09</w:t>
            </w:r>
          </w:p>
        </w:tc>
        <w:tc>
          <w:tcPr>
            <w:tcW w:w="1970" w:type="dxa"/>
          </w:tcPr>
          <w:p w:rsidR="00702BA6" w:rsidRPr="00B0486B" w:rsidRDefault="00702BA6" w:rsidP="00702BA6">
            <w:pPr>
              <w:rPr>
                <w:b/>
              </w:rPr>
            </w:pPr>
            <w:r w:rsidRPr="00B0486B">
              <w:rPr>
                <w:b/>
              </w:rPr>
              <w:t>01 4 01 21850</w:t>
            </w:r>
          </w:p>
        </w:tc>
        <w:tc>
          <w:tcPr>
            <w:tcW w:w="766" w:type="dxa"/>
          </w:tcPr>
          <w:p w:rsidR="00702BA6" w:rsidRPr="00B0486B" w:rsidRDefault="00702BA6" w:rsidP="00702BA6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702BA6" w:rsidRPr="00B0486B" w:rsidRDefault="00702BA6" w:rsidP="00702BA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B0486B">
              <w:rPr>
                <w:b/>
                <w:bCs/>
              </w:rPr>
              <w:t>0,</w:t>
            </w:r>
            <w:r>
              <w:rPr>
                <w:b/>
                <w:bCs/>
              </w:rPr>
              <w:t>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B0486B" w:rsidRDefault="00702BA6" w:rsidP="00702BA6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B0486B" w:rsidRDefault="00702BA6" w:rsidP="00702BA6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6" w:type="dxa"/>
          </w:tcPr>
          <w:p w:rsidR="00702BA6" w:rsidRPr="00B0486B" w:rsidRDefault="00702BA6" w:rsidP="00702BA6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970" w:type="dxa"/>
          </w:tcPr>
          <w:p w:rsidR="00702BA6" w:rsidRPr="00B0486B" w:rsidRDefault="00702BA6" w:rsidP="00702BA6">
            <w:r w:rsidRPr="00B0486B">
              <w:t>01 4 01 21850</w:t>
            </w:r>
          </w:p>
        </w:tc>
        <w:tc>
          <w:tcPr>
            <w:tcW w:w="766" w:type="dxa"/>
          </w:tcPr>
          <w:p w:rsidR="00702BA6" w:rsidRPr="00B0486B" w:rsidRDefault="00702BA6" w:rsidP="00702BA6">
            <w:r w:rsidRPr="00B0486B">
              <w:t>200</w:t>
            </w:r>
          </w:p>
        </w:tc>
        <w:tc>
          <w:tcPr>
            <w:tcW w:w="1041" w:type="dxa"/>
          </w:tcPr>
          <w:p w:rsidR="00702BA6" w:rsidRPr="00B0486B" w:rsidRDefault="00702BA6" w:rsidP="00702BA6">
            <w:pPr>
              <w:rPr>
                <w:bCs/>
              </w:rPr>
            </w:pPr>
            <w:r>
              <w:rPr>
                <w:bCs/>
              </w:rPr>
              <w:t>10</w:t>
            </w:r>
            <w:r w:rsidRPr="00B0486B">
              <w:rPr>
                <w:bCs/>
              </w:rPr>
              <w:t>0,</w:t>
            </w:r>
            <w:r>
              <w:rPr>
                <w:bCs/>
              </w:rPr>
              <w:t>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B0486B" w:rsidRDefault="00702BA6" w:rsidP="00702BA6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B0486B" w:rsidRDefault="00702BA6" w:rsidP="00702BA6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6" w:type="dxa"/>
          </w:tcPr>
          <w:p w:rsidR="00702BA6" w:rsidRPr="00B0486B" w:rsidRDefault="00702BA6" w:rsidP="00702BA6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970" w:type="dxa"/>
          </w:tcPr>
          <w:p w:rsidR="00702BA6" w:rsidRPr="00B0486B" w:rsidRDefault="00702BA6" w:rsidP="00702BA6">
            <w:r w:rsidRPr="00B0486B">
              <w:t>01 4 01 21850</w:t>
            </w:r>
          </w:p>
        </w:tc>
        <w:tc>
          <w:tcPr>
            <w:tcW w:w="766" w:type="dxa"/>
          </w:tcPr>
          <w:p w:rsidR="00702BA6" w:rsidRPr="00B0486B" w:rsidRDefault="00702BA6" w:rsidP="00702BA6">
            <w:r w:rsidRPr="00B0486B">
              <w:t>240</w:t>
            </w:r>
          </w:p>
        </w:tc>
        <w:tc>
          <w:tcPr>
            <w:tcW w:w="1041" w:type="dxa"/>
          </w:tcPr>
          <w:p w:rsidR="00702BA6" w:rsidRPr="00B0486B" w:rsidRDefault="00702BA6" w:rsidP="00702BA6">
            <w:pPr>
              <w:rPr>
                <w:bCs/>
              </w:rPr>
            </w:pPr>
            <w:r>
              <w:rPr>
                <w:bCs/>
              </w:rPr>
              <w:t>100,000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B0486B" w:rsidRDefault="00702BA6" w:rsidP="00702BA6">
            <w:pPr>
              <w:pStyle w:val="af6"/>
              <w:rPr>
                <w:b/>
              </w:rPr>
            </w:pPr>
            <w:r w:rsidRPr="00B0486B">
              <w:rPr>
                <w:b/>
              </w:rPr>
              <w:t>Кредиторская задолженность</w:t>
            </w:r>
          </w:p>
        </w:tc>
        <w:tc>
          <w:tcPr>
            <w:tcW w:w="707" w:type="dxa"/>
          </w:tcPr>
          <w:p w:rsidR="00702BA6" w:rsidRPr="00B0486B" w:rsidRDefault="00702BA6" w:rsidP="00702BA6">
            <w:pPr>
              <w:pStyle w:val="af6"/>
              <w:rPr>
                <w:b/>
              </w:rPr>
            </w:pPr>
            <w:r w:rsidRPr="00B0486B">
              <w:rPr>
                <w:b/>
              </w:rPr>
              <w:t>04</w:t>
            </w:r>
          </w:p>
        </w:tc>
        <w:tc>
          <w:tcPr>
            <w:tcW w:w="566" w:type="dxa"/>
          </w:tcPr>
          <w:p w:rsidR="00702BA6" w:rsidRPr="00B0486B" w:rsidRDefault="00702BA6" w:rsidP="00702BA6">
            <w:pPr>
              <w:pStyle w:val="af6"/>
              <w:rPr>
                <w:b/>
              </w:rPr>
            </w:pPr>
            <w:r w:rsidRPr="00B0486B">
              <w:rPr>
                <w:b/>
              </w:rPr>
              <w:t>09</w:t>
            </w:r>
          </w:p>
        </w:tc>
        <w:tc>
          <w:tcPr>
            <w:tcW w:w="1970" w:type="dxa"/>
          </w:tcPr>
          <w:p w:rsidR="00702BA6" w:rsidRPr="00B0486B" w:rsidRDefault="00702BA6" w:rsidP="00702BA6">
            <w:pPr>
              <w:pStyle w:val="af6"/>
              <w:rPr>
                <w:b/>
              </w:rPr>
            </w:pPr>
            <w:r w:rsidRPr="00B0486B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702BA6" w:rsidRPr="00B0486B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702BA6" w:rsidRPr="00B0486B" w:rsidRDefault="00702BA6" w:rsidP="00702BA6">
            <w:pPr>
              <w:pStyle w:val="af6"/>
              <w:rPr>
                <w:b/>
              </w:rPr>
            </w:pPr>
            <w:r w:rsidRPr="00B0486B">
              <w:rPr>
                <w:b/>
              </w:rPr>
              <w:t>30,100</w:t>
            </w:r>
          </w:p>
        </w:tc>
      </w:tr>
      <w:tr w:rsidR="00702BA6" w:rsidRPr="00F65051" w:rsidTr="00702BA6">
        <w:tc>
          <w:tcPr>
            <w:tcW w:w="5880" w:type="dxa"/>
            <w:vAlign w:val="bottom"/>
          </w:tcPr>
          <w:p w:rsidR="00702BA6" w:rsidRPr="00EA50C0" w:rsidRDefault="00702BA6" w:rsidP="00702BA6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707" w:type="dxa"/>
          </w:tcPr>
          <w:p w:rsidR="00702BA6" w:rsidRPr="00EA50C0" w:rsidRDefault="00702BA6" w:rsidP="00702BA6">
            <w:pPr>
              <w:pStyle w:val="af6"/>
            </w:pPr>
            <w:r w:rsidRPr="00EA50C0">
              <w:t>04</w:t>
            </w:r>
          </w:p>
        </w:tc>
        <w:tc>
          <w:tcPr>
            <w:tcW w:w="566" w:type="dxa"/>
          </w:tcPr>
          <w:p w:rsidR="00702BA6" w:rsidRPr="00EA50C0" w:rsidRDefault="00702BA6" w:rsidP="00702BA6">
            <w:pPr>
              <w:pStyle w:val="af6"/>
            </w:pPr>
            <w:r w:rsidRPr="00EA50C0">
              <w:t>09</w:t>
            </w:r>
          </w:p>
        </w:tc>
        <w:tc>
          <w:tcPr>
            <w:tcW w:w="1970" w:type="dxa"/>
          </w:tcPr>
          <w:p w:rsidR="00702BA6" w:rsidRPr="00EA50C0" w:rsidRDefault="00702BA6" w:rsidP="00702BA6">
            <w:pPr>
              <w:pStyle w:val="af6"/>
            </w:pPr>
            <w:r w:rsidRPr="00EA50C0">
              <w:t>99 2 00 00000</w:t>
            </w:r>
          </w:p>
        </w:tc>
        <w:tc>
          <w:tcPr>
            <w:tcW w:w="766" w:type="dxa"/>
          </w:tcPr>
          <w:p w:rsidR="00702BA6" w:rsidRPr="00EA50C0" w:rsidRDefault="00702BA6" w:rsidP="00702BA6">
            <w:pPr>
              <w:pStyle w:val="af6"/>
            </w:pPr>
          </w:p>
        </w:tc>
        <w:tc>
          <w:tcPr>
            <w:tcW w:w="1041" w:type="dxa"/>
          </w:tcPr>
          <w:p w:rsidR="00702BA6" w:rsidRPr="00EA50C0" w:rsidRDefault="00702BA6" w:rsidP="00702BA6">
            <w:pPr>
              <w:pStyle w:val="af6"/>
            </w:pPr>
          </w:p>
          <w:p w:rsidR="00702BA6" w:rsidRPr="00EA50C0" w:rsidRDefault="00702BA6" w:rsidP="00702BA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EA50C0" w:rsidRDefault="00702BA6" w:rsidP="00702BA6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707" w:type="dxa"/>
          </w:tcPr>
          <w:p w:rsidR="00702BA6" w:rsidRPr="00EA50C0" w:rsidRDefault="00702BA6" w:rsidP="00702BA6">
            <w:pPr>
              <w:pStyle w:val="af6"/>
            </w:pPr>
            <w:r w:rsidRPr="00EA50C0">
              <w:t>04</w:t>
            </w:r>
          </w:p>
        </w:tc>
        <w:tc>
          <w:tcPr>
            <w:tcW w:w="566" w:type="dxa"/>
          </w:tcPr>
          <w:p w:rsidR="00702BA6" w:rsidRPr="00EA50C0" w:rsidRDefault="00702BA6" w:rsidP="00702BA6">
            <w:pPr>
              <w:pStyle w:val="af6"/>
            </w:pPr>
            <w:r w:rsidRPr="00EA50C0">
              <w:t>09</w:t>
            </w:r>
          </w:p>
        </w:tc>
        <w:tc>
          <w:tcPr>
            <w:tcW w:w="1970" w:type="dxa"/>
          </w:tcPr>
          <w:p w:rsidR="00702BA6" w:rsidRPr="00EA50C0" w:rsidRDefault="00702BA6" w:rsidP="00702BA6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702BA6" w:rsidRPr="00EA50C0" w:rsidRDefault="00702BA6" w:rsidP="00702BA6">
            <w:pPr>
              <w:pStyle w:val="af6"/>
            </w:pPr>
          </w:p>
        </w:tc>
        <w:tc>
          <w:tcPr>
            <w:tcW w:w="1041" w:type="dxa"/>
          </w:tcPr>
          <w:p w:rsidR="00702BA6" w:rsidRPr="00EA50C0" w:rsidRDefault="00702BA6" w:rsidP="00702BA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EA50C0" w:rsidRDefault="00702BA6" w:rsidP="00702BA6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707" w:type="dxa"/>
          </w:tcPr>
          <w:p w:rsidR="00702BA6" w:rsidRPr="00EA50C0" w:rsidRDefault="00702BA6" w:rsidP="00702BA6">
            <w:pPr>
              <w:pStyle w:val="af6"/>
            </w:pPr>
            <w:r w:rsidRPr="00EA50C0">
              <w:t>04</w:t>
            </w:r>
          </w:p>
        </w:tc>
        <w:tc>
          <w:tcPr>
            <w:tcW w:w="566" w:type="dxa"/>
          </w:tcPr>
          <w:p w:rsidR="00702BA6" w:rsidRPr="00EA50C0" w:rsidRDefault="00702BA6" w:rsidP="00702BA6">
            <w:pPr>
              <w:pStyle w:val="af6"/>
            </w:pPr>
            <w:r w:rsidRPr="00EA50C0">
              <w:t>09</w:t>
            </w:r>
          </w:p>
        </w:tc>
        <w:tc>
          <w:tcPr>
            <w:tcW w:w="1970" w:type="dxa"/>
          </w:tcPr>
          <w:p w:rsidR="00702BA6" w:rsidRPr="00EA50C0" w:rsidRDefault="00702BA6" w:rsidP="00702BA6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702BA6" w:rsidRPr="00EA50C0" w:rsidRDefault="00702BA6" w:rsidP="00702BA6">
            <w:pPr>
              <w:pStyle w:val="af6"/>
            </w:pPr>
            <w:r w:rsidRPr="00EA50C0">
              <w:t>200</w:t>
            </w:r>
          </w:p>
        </w:tc>
        <w:tc>
          <w:tcPr>
            <w:tcW w:w="1041" w:type="dxa"/>
          </w:tcPr>
          <w:p w:rsidR="00702BA6" w:rsidRPr="00EA50C0" w:rsidRDefault="00702BA6" w:rsidP="00702BA6">
            <w:pPr>
              <w:pStyle w:val="af6"/>
            </w:pPr>
          </w:p>
          <w:p w:rsidR="00702BA6" w:rsidRPr="00EA50C0" w:rsidRDefault="00702BA6" w:rsidP="00702BA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EA50C0" w:rsidRDefault="00702BA6" w:rsidP="00702BA6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EA50C0" w:rsidRDefault="00702BA6" w:rsidP="00702BA6">
            <w:pPr>
              <w:pStyle w:val="af6"/>
            </w:pPr>
            <w:r w:rsidRPr="00EA50C0">
              <w:t>04</w:t>
            </w:r>
          </w:p>
        </w:tc>
        <w:tc>
          <w:tcPr>
            <w:tcW w:w="566" w:type="dxa"/>
          </w:tcPr>
          <w:p w:rsidR="00702BA6" w:rsidRPr="00EA50C0" w:rsidRDefault="00702BA6" w:rsidP="00702BA6">
            <w:pPr>
              <w:pStyle w:val="af6"/>
            </w:pPr>
            <w:r w:rsidRPr="00EA50C0">
              <w:t>09</w:t>
            </w:r>
          </w:p>
        </w:tc>
        <w:tc>
          <w:tcPr>
            <w:tcW w:w="1970" w:type="dxa"/>
          </w:tcPr>
          <w:p w:rsidR="00702BA6" w:rsidRPr="00EA50C0" w:rsidRDefault="00702BA6" w:rsidP="00702BA6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702BA6" w:rsidRPr="00EA50C0" w:rsidRDefault="00702BA6" w:rsidP="00702BA6">
            <w:pPr>
              <w:pStyle w:val="af6"/>
            </w:pPr>
            <w:r w:rsidRPr="00EA50C0">
              <w:t>240</w:t>
            </w:r>
          </w:p>
        </w:tc>
        <w:tc>
          <w:tcPr>
            <w:tcW w:w="1041" w:type="dxa"/>
          </w:tcPr>
          <w:p w:rsidR="00702BA6" w:rsidRPr="00EA50C0" w:rsidRDefault="00702BA6" w:rsidP="00702BA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76 0 00 00000 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ЖИЛИЩНО-КОММУНАЛЬНОЕ ХОЗЯЙСТВО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194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21,000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Кредиторская задолженность</w:t>
            </w:r>
          </w:p>
        </w:tc>
        <w:tc>
          <w:tcPr>
            <w:tcW w:w="707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6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970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702BA6" w:rsidRPr="00BF41DD" w:rsidRDefault="00702BA6" w:rsidP="00702BA6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702BA6" w:rsidRPr="00BF41DD" w:rsidRDefault="00702BA6" w:rsidP="00702BA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BF41DD" w:rsidRDefault="00702BA6" w:rsidP="00702BA6">
            <w:r w:rsidRPr="00BF41DD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BF41DD">
              <w:rPr>
                <w:b/>
              </w:rPr>
              <w:t>непрограммным</w:t>
            </w:r>
            <w:proofErr w:type="spellEnd"/>
            <w:r w:rsidRPr="00BF41DD">
              <w:rPr>
                <w:b/>
              </w:rPr>
              <w:t xml:space="preserve"> расходам</w:t>
            </w:r>
          </w:p>
        </w:tc>
        <w:tc>
          <w:tcPr>
            <w:tcW w:w="707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6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970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99 2 00 00000</w:t>
            </w:r>
          </w:p>
        </w:tc>
        <w:tc>
          <w:tcPr>
            <w:tcW w:w="766" w:type="dxa"/>
          </w:tcPr>
          <w:p w:rsidR="00702BA6" w:rsidRPr="00BF41DD" w:rsidRDefault="00702BA6" w:rsidP="00702BA6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702BA6" w:rsidRPr="00BF41DD" w:rsidRDefault="00702BA6" w:rsidP="00702BA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BF41DD" w:rsidRDefault="00702BA6" w:rsidP="00702BA6">
            <w:r w:rsidRPr="00BF41DD">
              <w:t xml:space="preserve">Расходы бюджета </w:t>
            </w:r>
            <w:proofErr w:type="spellStart"/>
            <w:r w:rsidRPr="00BF41DD">
              <w:t>Соловцовского</w:t>
            </w:r>
            <w:proofErr w:type="spellEnd"/>
            <w:r w:rsidRPr="00BF41DD">
              <w:t xml:space="preserve"> сельсовета </w:t>
            </w:r>
            <w:proofErr w:type="spellStart"/>
            <w:r w:rsidRPr="00BF41DD">
              <w:t>Иссинского</w:t>
            </w:r>
            <w:proofErr w:type="spellEnd"/>
            <w:r w:rsidRPr="00BF41DD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BF41DD">
              <w:t>непрограммным</w:t>
            </w:r>
            <w:proofErr w:type="spellEnd"/>
            <w:r w:rsidRPr="00BF41DD">
              <w:t xml:space="preserve"> расходам</w:t>
            </w:r>
          </w:p>
        </w:tc>
        <w:tc>
          <w:tcPr>
            <w:tcW w:w="707" w:type="dxa"/>
          </w:tcPr>
          <w:p w:rsidR="00702BA6" w:rsidRPr="00BF41DD" w:rsidRDefault="00702BA6" w:rsidP="00702BA6">
            <w:r w:rsidRPr="00BF41DD">
              <w:t>05</w:t>
            </w:r>
          </w:p>
        </w:tc>
        <w:tc>
          <w:tcPr>
            <w:tcW w:w="566" w:type="dxa"/>
          </w:tcPr>
          <w:p w:rsidR="00702BA6" w:rsidRPr="00BF41DD" w:rsidRDefault="00702BA6" w:rsidP="00702BA6">
            <w:r w:rsidRPr="00BF41DD">
              <w:t>0</w:t>
            </w:r>
            <w:r>
              <w:t>2</w:t>
            </w:r>
          </w:p>
        </w:tc>
        <w:tc>
          <w:tcPr>
            <w:tcW w:w="1970" w:type="dxa"/>
          </w:tcPr>
          <w:p w:rsidR="00702BA6" w:rsidRPr="00BF41DD" w:rsidRDefault="00702BA6" w:rsidP="00702BA6">
            <w:r w:rsidRPr="00BF41DD">
              <w:t xml:space="preserve">99 2 00 </w:t>
            </w:r>
            <w:r>
              <w:t>2345</w:t>
            </w:r>
            <w:r w:rsidRPr="00BF41DD">
              <w:t>0</w:t>
            </w:r>
          </w:p>
        </w:tc>
        <w:tc>
          <w:tcPr>
            <w:tcW w:w="766" w:type="dxa"/>
          </w:tcPr>
          <w:p w:rsidR="00702BA6" w:rsidRPr="00BF41DD" w:rsidRDefault="00702BA6" w:rsidP="00702BA6">
            <w:pPr>
              <w:rPr>
                <w:bCs/>
              </w:rPr>
            </w:pPr>
          </w:p>
        </w:tc>
        <w:tc>
          <w:tcPr>
            <w:tcW w:w="1041" w:type="dxa"/>
          </w:tcPr>
          <w:p w:rsidR="00702BA6" w:rsidRPr="00BF41DD" w:rsidRDefault="00702BA6" w:rsidP="00702BA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BF41DD" w:rsidRDefault="00702BA6" w:rsidP="00702BA6">
            <w:r w:rsidRPr="00BF41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BF41DD" w:rsidRDefault="00702BA6" w:rsidP="00702BA6">
            <w:r w:rsidRPr="00BF41DD">
              <w:t>05</w:t>
            </w:r>
          </w:p>
        </w:tc>
        <w:tc>
          <w:tcPr>
            <w:tcW w:w="566" w:type="dxa"/>
          </w:tcPr>
          <w:p w:rsidR="00702BA6" w:rsidRPr="00BF41DD" w:rsidRDefault="00702BA6" w:rsidP="00702BA6">
            <w:r w:rsidRPr="00BF41DD">
              <w:t>0</w:t>
            </w:r>
            <w:r>
              <w:t>2</w:t>
            </w:r>
          </w:p>
        </w:tc>
        <w:tc>
          <w:tcPr>
            <w:tcW w:w="1970" w:type="dxa"/>
          </w:tcPr>
          <w:p w:rsidR="00702BA6" w:rsidRPr="00BF41DD" w:rsidRDefault="00702BA6" w:rsidP="00702BA6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766" w:type="dxa"/>
          </w:tcPr>
          <w:p w:rsidR="00702BA6" w:rsidRPr="00BF41DD" w:rsidRDefault="00702BA6" w:rsidP="00702BA6">
            <w:pPr>
              <w:rPr>
                <w:bCs/>
              </w:rPr>
            </w:pPr>
            <w:r w:rsidRPr="00BF41DD">
              <w:rPr>
                <w:bCs/>
              </w:rPr>
              <w:t>200</w:t>
            </w:r>
          </w:p>
        </w:tc>
        <w:tc>
          <w:tcPr>
            <w:tcW w:w="1041" w:type="dxa"/>
          </w:tcPr>
          <w:p w:rsidR="00702BA6" w:rsidRPr="00BF41DD" w:rsidRDefault="00702BA6" w:rsidP="00702BA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BF41DD" w:rsidRDefault="00702BA6" w:rsidP="00702BA6">
            <w:r w:rsidRPr="00BF41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BF41DD" w:rsidRDefault="00702BA6" w:rsidP="00702BA6">
            <w:r w:rsidRPr="00BF41DD">
              <w:t>05</w:t>
            </w:r>
          </w:p>
        </w:tc>
        <w:tc>
          <w:tcPr>
            <w:tcW w:w="566" w:type="dxa"/>
          </w:tcPr>
          <w:p w:rsidR="00702BA6" w:rsidRPr="00BF41DD" w:rsidRDefault="00702BA6" w:rsidP="00702BA6">
            <w:r w:rsidRPr="00BF41DD">
              <w:t>0</w:t>
            </w:r>
            <w:r>
              <w:t>2</w:t>
            </w:r>
          </w:p>
        </w:tc>
        <w:tc>
          <w:tcPr>
            <w:tcW w:w="1970" w:type="dxa"/>
          </w:tcPr>
          <w:p w:rsidR="00702BA6" w:rsidRPr="00BF41DD" w:rsidRDefault="00702BA6" w:rsidP="00702BA6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766" w:type="dxa"/>
          </w:tcPr>
          <w:p w:rsidR="00702BA6" w:rsidRPr="00BF41DD" w:rsidRDefault="00702BA6" w:rsidP="00702BA6">
            <w:pPr>
              <w:rPr>
                <w:bCs/>
              </w:rPr>
            </w:pPr>
            <w:r w:rsidRPr="00BF41DD">
              <w:rPr>
                <w:bCs/>
              </w:rPr>
              <w:t>240</w:t>
            </w:r>
          </w:p>
        </w:tc>
        <w:tc>
          <w:tcPr>
            <w:tcW w:w="1041" w:type="dxa"/>
          </w:tcPr>
          <w:p w:rsidR="00702BA6" w:rsidRPr="00BF41DD" w:rsidRDefault="00702BA6" w:rsidP="00702BA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</w:t>
            </w:r>
            <w:r w:rsidRPr="00F65051">
              <w:rPr>
                <w:rStyle w:val="afa"/>
                <w:b/>
                <w:i w:val="0"/>
              </w:rPr>
              <w:t>3,900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</w:t>
            </w:r>
            <w:r w:rsidRPr="00F65051">
              <w:rPr>
                <w:rStyle w:val="afa"/>
                <w:b/>
                <w:i w:val="0"/>
              </w:rPr>
              <w:t>3,900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</w:t>
            </w:r>
            <w:r w:rsidRPr="00F65051">
              <w:rPr>
                <w:rStyle w:val="afa"/>
                <w:i w:val="0"/>
              </w:rPr>
              <w:t>3,900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</w:t>
            </w:r>
            <w:r w:rsidRPr="00F65051">
              <w:rPr>
                <w:rStyle w:val="afa"/>
                <w:i w:val="0"/>
              </w:rPr>
              <w:t>3,900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73 0 00 00000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320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702BA6" w:rsidRPr="00F65051" w:rsidTr="00702BA6">
        <w:trPr>
          <w:trHeight w:val="470"/>
        </w:trPr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702BA6" w:rsidRPr="00F65051" w:rsidTr="00702BA6">
        <w:trPr>
          <w:trHeight w:val="283"/>
        </w:trPr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702BA6" w:rsidRPr="00F65051" w:rsidTr="00702BA6">
        <w:tc>
          <w:tcPr>
            <w:tcW w:w="588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970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66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702BA6" w:rsidRDefault="00702BA6" w:rsidP="00702BA6">
      <w:pPr>
        <w:pStyle w:val="af6"/>
        <w:rPr>
          <w:rStyle w:val="afa"/>
          <w:i w:val="0"/>
        </w:rPr>
      </w:pPr>
    </w:p>
    <w:p w:rsidR="00702BA6" w:rsidRDefault="00702BA6" w:rsidP="00702BA6">
      <w:pPr>
        <w:pStyle w:val="af6"/>
        <w:jc w:val="right"/>
        <w:rPr>
          <w:snapToGrid w:val="0"/>
        </w:rPr>
      </w:pPr>
    </w:p>
    <w:p w:rsidR="00702BA6" w:rsidRPr="000A2A34" w:rsidRDefault="00702BA6" w:rsidP="00702BA6">
      <w:pPr>
        <w:pStyle w:val="af6"/>
        <w:jc w:val="right"/>
        <w:rPr>
          <w:snapToGrid w:val="0"/>
        </w:rPr>
      </w:pPr>
      <w:r w:rsidRPr="000A2A34">
        <w:rPr>
          <w:snapToGrid w:val="0"/>
        </w:rPr>
        <w:t xml:space="preserve">Приложение № 11    </w:t>
      </w:r>
    </w:p>
    <w:p w:rsidR="00702BA6" w:rsidRPr="000A2A34" w:rsidRDefault="00702BA6" w:rsidP="00702BA6">
      <w:pPr>
        <w:pStyle w:val="af6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702BA6" w:rsidRPr="000A2A34" w:rsidRDefault="00702BA6" w:rsidP="00702BA6">
      <w:pPr>
        <w:pStyle w:val="af6"/>
        <w:jc w:val="right"/>
      </w:pPr>
      <w:proofErr w:type="spellStart"/>
      <w:r w:rsidRPr="000A2A34">
        <w:t>Соловцовского</w:t>
      </w:r>
      <w:proofErr w:type="spellEnd"/>
      <w:r w:rsidRPr="000A2A34">
        <w:t xml:space="preserve"> сельсовета</w:t>
      </w:r>
      <w:r>
        <w:t xml:space="preserve">                                                                                                                                                    </w:t>
      </w:r>
      <w:r w:rsidRPr="000A2A34">
        <w:t xml:space="preserve"> </w:t>
      </w:r>
      <w:proofErr w:type="spellStart"/>
      <w:r w:rsidRPr="000A2A34">
        <w:t>Иссинского</w:t>
      </w:r>
      <w:proofErr w:type="spellEnd"/>
      <w:r w:rsidRPr="000A2A34">
        <w:t xml:space="preserve"> района Пензенской области </w:t>
      </w:r>
    </w:p>
    <w:p w:rsidR="00702BA6" w:rsidRPr="000A2A34" w:rsidRDefault="00702BA6" w:rsidP="00702BA6">
      <w:pPr>
        <w:pStyle w:val="af6"/>
        <w:jc w:val="right"/>
        <w:rPr>
          <w:snapToGrid w:val="0"/>
          <w:u w:val="single"/>
        </w:rPr>
      </w:pPr>
      <w:r>
        <w:rPr>
          <w:snapToGrid w:val="0"/>
        </w:rPr>
        <w:t>30</w:t>
      </w:r>
      <w:r w:rsidRPr="000A2A34">
        <w:rPr>
          <w:snapToGrid w:val="0"/>
        </w:rPr>
        <w:t>.</w:t>
      </w:r>
      <w:r>
        <w:rPr>
          <w:snapToGrid w:val="0"/>
        </w:rPr>
        <w:t>03</w:t>
      </w:r>
      <w:r w:rsidRPr="000A2A34">
        <w:rPr>
          <w:snapToGrid w:val="0"/>
        </w:rPr>
        <w:t>.201</w:t>
      </w:r>
      <w:r>
        <w:rPr>
          <w:snapToGrid w:val="0"/>
        </w:rPr>
        <w:t>7</w:t>
      </w:r>
      <w:r w:rsidRPr="000A2A34">
        <w:rPr>
          <w:snapToGrid w:val="0"/>
        </w:rPr>
        <w:t xml:space="preserve">  № </w:t>
      </w:r>
      <w:r>
        <w:rPr>
          <w:snapToGrid w:val="0"/>
        </w:rPr>
        <w:t>206</w:t>
      </w:r>
      <w:r w:rsidRPr="000A2A34">
        <w:rPr>
          <w:snapToGrid w:val="0"/>
        </w:rPr>
        <w:t>-</w:t>
      </w:r>
      <w:r>
        <w:rPr>
          <w:snapToGrid w:val="0"/>
        </w:rPr>
        <w:t>42</w:t>
      </w:r>
      <w:r w:rsidRPr="000A2A34">
        <w:rPr>
          <w:snapToGrid w:val="0"/>
        </w:rPr>
        <w:t>/2</w:t>
      </w:r>
    </w:p>
    <w:p w:rsidR="00702BA6" w:rsidRPr="000A2A34" w:rsidRDefault="00702BA6" w:rsidP="00702BA6">
      <w:pPr>
        <w:pStyle w:val="af6"/>
      </w:pPr>
    </w:p>
    <w:p w:rsidR="00702BA6" w:rsidRPr="000A2A34" w:rsidRDefault="00702BA6" w:rsidP="00702BA6">
      <w:pPr>
        <w:pStyle w:val="af6"/>
        <w:jc w:val="center"/>
        <w:rPr>
          <w:b/>
          <w:bCs/>
        </w:rPr>
      </w:pPr>
      <w:r w:rsidRPr="000A2A34">
        <w:rPr>
          <w:b/>
          <w:bCs/>
        </w:rPr>
        <w:t xml:space="preserve">Ведомственная структура 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</w:t>
      </w:r>
    </w:p>
    <w:p w:rsidR="00702BA6" w:rsidRPr="000A2A34" w:rsidRDefault="00702BA6" w:rsidP="00702BA6">
      <w:pPr>
        <w:pStyle w:val="af6"/>
        <w:tabs>
          <w:tab w:val="left" w:pos="1134"/>
        </w:tabs>
        <w:jc w:val="center"/>
      </w:pP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</w:t>
      </w:r>
      <w:proofErr w:type="gramStart"/>
      <w:r w:rsidRPr="000A2A34">
        <w:rPr>
          <w:b/>
          <w:bCs/>
        </w:rPr>
        <w:t>.</w:t>
      </w:r>
      <w:proofErr w:type="gramEnd"/>
      <w:r w:rsidRPr="000A2A3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0A2A34">
        <w:t>т</w:t>
      </w:r>
      <w:proofErr w:type="gramEnd"/>
      <w:r w:rsidRPr="000A2A34">
        <w:t>ыс. руб.</w:t>
      </w:r>
    </w:p>
    <w:tbl>
      <w:tblPr>
        <w:tblW w:w="108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5"/>
        <w:gridCol w:w="850"/>
        <w:gridCol w:w="567"/>
        <w:gridCol w:w="567"/>
        <w:gridCol w:w="1560"/>
        <w:gridCol w:w="567"/>
        <w:gridCol w:w="1275"/>
      </w:tblGrid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                   Наименование 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Вед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</w:t>
            </w:r>
            <w:proofErr w:type="spellStart"/>
            <w:r w:rsidRPr="000A2A34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</w:t>
            </w:r>
            <w:proofErr w:type="gramStart"/>
            <w:r w:rsidRPr="000A2A34">
              <w:rPr>
                <w:b/>
              </w:rPr>
              <w:t>ПР</w:t>
            </w:r>
            <w:proofErr w:type="gramEnd"/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 ЦСР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ВР</w:t>
            </w:r>
          </w:p>
        </w:tc>
        <w:tc>
          <w:tcPr>
            <w:tcW w:w="1275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Сумма </w:t>
            </w:r>
          </w:p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2017г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Всего: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4046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Pr="000A2A34">
              <w:rPr>
                <w:b/>
                <w:bCs/>
              </w:rPr>
              <w:t>22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Администрация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4046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22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503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3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455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3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годы»</w:t>
            </w:r>
          </w:p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313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03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313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03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01 1 01 02100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1014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702BA6" w:rsidRPr="000A2A34" w:rsidTr="00702BA6">
        <w:trPr>
          <w:trHeight w:val="90"/>
        </w:trPr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proofErr w:type="gramStart"/>
            <w:r w:rsidRPr="000A2A34">
              <w:t xml:space="preserve"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</w:t>
            </w:r>
            <w:r w:rsidRPr="000A2A34">
              <w:lastRenderedPageBreak/>
              <w:t>государственными внебюджетными фондами</w:t>
            </w:r>
            <w:proofErr w:type="gramEnd"/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lastRenderedPageBreak/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1014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120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1014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78</w:t>
            </w:r>
            <w:r>
              <w:rPr>
                <w:rStyle w:val="afa"/>
                <w:b/>
                <w:i w:val="0"/>
              </w:rPr>
              <w:t>9</w:t>
            </w:r>
            <w:r w:rsidRPr="00F65051">
              <w:rPr>
                <w:rStyle w:val="afa"/>
                <w:b/>
                <w:i w:val="0"/>
              </w:rPr>
              <w:t>,203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755,703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800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850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702BA6" w:rsidRPr="000A2A34" w:rsidTr="00702BA6">
        <w:trPr>
          <w:trHeight w:val="571"/>
        </w:trPr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01 1 01 02300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510,500</w:t>
            </w:r>
          </w:p>
        </w:tc>
      </w:tr>
      <w:tr w:rsidR="00702BA6" w:rsidRPr="000A2A34" w:rsidTr="00702BA6">
        <w:trPr>
          <w:trHeight w:val="1125"/>
        </w:trPr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120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510,500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850" w:type="dxa"/>
          </w:tcPr>
          <w:p w:rsidR="00702BA6" w:rsidRPr="00507C69" w:rsidRDefault="00702BA6" w:rsidP="00702BA6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560" w:type="dxa"/>
          </w:tcPr>
          <w:p w:rsidR="00702BA6" w:rsidRPr="00AD66AE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567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75" w:type="dxa"/>
          </w:tcPr>
          <w:p w:rsidR="00702BA6" w:rsidRPr="00507C69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141</w:t>
            </w:r>
            <w:r w:rsidRPr="00507C69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61</w:t>
            </w:r>
            <w:r w:rsidRPr="00507C69">
              <w:rPr>
                <w:rStyle w:val="afa"/>
                <w:b/>
                <w:i w:val="0"/>
              </w:rPr>
              <w:t>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850" w:type="dxa"/>
          </w:tcPr>
          <w:p w:rsidR="00702BA6" w:rsidRPr="00507C69" w:rsidRDefault="00702BA6" w:rsidP="00702BA6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60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702BA6" w:rsidRDefault="00702BA6" w:rsidP="00702BA6">
            <w:r>
              <w:rPr>
                <w:rStyle w:val="afa"/>
                <w:b/>
                <w:i w:val="0"/>
              </w:rPr>
              <w:t>141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61</w:t>
            </w:r>
            <w:r w:rsidRPr="00960E9E">
              <w:rPr>
                <w:rStyle w:val="afa"/>
                <w:b/>
                <w:i w:val="0"/>
              </w:rPr>
              <w:t>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8A58BA" w:rsidRDefault="00702BA6" w:rsidP="00702BA6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850" w:type="dxa"/>
          </w:tcPr>
          <w:p w:rsidR="00702BA6" w:rsidRPr="00507C69" w:rsidRDefault="00702BA6" w:rsidP="00702BA6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5F5E87" w:rsidRDefault="00702BA6" w:rsidP="00702BA6">
            <w:pPr>
              <w:snapToGrid w:val="0"/>
              <w:rPr>
                <w:b/>
              </w:rPr>
            </w:pPr>
            <w:r w:rsidRPr="005F5E87">
              <w:rPr>
                <w:b/>
              </w:rPr>
              <w:t>01</w:t>
            </w:r>
          </w:p>
        </w:tc>
        <w:tc>
          <w:tcPr>
            <w:tcW w:w="567" w:type="dxa"/>
          </w:tcPr>
          <w:p w:rsidR="00702BA6" w:rsidRPr="005F5E87" w:rsidRDefault="00702BA6" w:rsidP="00702BA6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560" w:type="dxa"/>
          </w:tcPr>
          <w:p w:rsidR="00702BA6" w:rsidRPr="005F5E87" w:rsidRDefault="00702BA6" w:rsidP="00702BA6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567" w:type="dxa"/>
          </w:tcPr>
          <w:p w:rsidR="00702BA6" w:rsidRPr="005F5E87" w:rsidRDefault="00702BA6" w:rsidP="00702BA6">
            <w:pPr>
              <w:snapToGrid w:val="0"/>
              <w:rPr>
                <w:b/>
              </w:rPr>
            </w:pPr>
          </w:p>
        </w:tc>
        <w:tc>
          <w:tcPr>
            <w:tcW w:w="1275" w:type="dxa"/>
          </w:tcPr>
          <w:p w:rsidR="00702BA6" w:rsidRPr="005F5E87" w:rsidRDefault="00702BA6" w:rsidP="00702BA6">
            <w:pPr>
              <w:rPr>
                <w:b/>
                <w:bCs/>
              </w:rPr>
            </w:pPr>
            <w:r w:rsidRPr="005F5E87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Pr="005F5E87">
              <w:rPr>
                <w:b/>
                <w:bCs/>
              </w:rPr>
              <w:t>,</w:t>
            </w:r>
            <w:r>
              <w:rPr>
                <w:b/>
                <w:bCs/>
              </w:rPr>
              <w:t>199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5F5E87" w:rsidRDefault="00702BA6" w:rsidP="00702BA6">
            <w:pPr>
              <w:snapToGrid w:val="0"/>
            </w:pPr>
            <w:r w:rsidRPr="005F5E87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0" w:type="dxa"/>
          </w:tcPr>
          <w:p w:rsidR="00702BA6" w:rsidRPr="001439CA" w:rsidRDefault="00702BA6" w:rsidP="00702BA6">
            <w:pPr>
              <w:pStyle w:val="af6"/>
            </w:pPr>
            <w:r w:rsidRPr="001439CA">
              <w:t>901</w:t>
            </w:r>
          </w:p>
        </w:tc>
        <w:tc>
          <w:tcPr>
            <w:tcW w:w="567" w:type="dxa"/>
          </w:tcPr>
          <w:p w:rsidR="00702BA6" w:rsidRPr="005F5E87" w:rsidRDefault="00702BA6" w:rsidP="00702BA6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702BA6" w:rsidRPr="005F5E87" w:rsidRDefault="00702BA6" w:rsidP="00702BA6">
            <w:pPr>
              <w:snapToGrid w:val="0"/>
            </w:pPr>
            <w:r w:rsidRPr="005F5E87">
              <w:t>04</w:t>
            </w:r>
          </w:p>
        </w:tc>
        <w:tc>
          <w:tcPr>
            <w:tcW w:w="1560" w:type="dxa"/>
          </w:tcPr>
          <w:p w:rsidR="00702BA6" w:rsidRPr="005F5E87" w:rsidRDefault="00702BA6" w:rsidP="00702BA6">
            <w:pPr>
              <w:snapToGrid w:val="0"/>
            </w:pPr>
            <w:r w:rsidRPr="005F5E87">
              <w:t>99 2 00 02100</w:t>
            </w:r>
          </w:p>
        </w:tc>
        <w:tc>
          <w:tcPr>
            <w:tcW w:w="567" w:type="dxa"/>
          </w:tcPr>
          <w:p w:rsidR="00702BA6" w:rsidRPr="005F5E87" w:rsidRDefault="00702BA6" w:rsidP="00702BA6">
            <w:pPr>
              <w:snapToGrid w:val="0"/>
            </w:pPr>
            <w:r w:rsidRPr="005F5E87">
              <w:t>100</w:t>
            </w:r>
          </w:p>
        </w:tc>
        <w:tc>
          <w:tcPr>
            <w:tcW w:w="1275" w:type="dxa"/>
          </w:tcPr>
          <w:p w:rsidR="00702BA6" w:rsidRPr="00B0486B" w:rsidRDefault="00702BA6" w:rsidP="00702BA6">
            <w:pPr>
              <w:rPr>
                <w:bCs/>
              </w:rPr>
            </w:pPr>
            <w:r w:rsidRPr="00B0486B">
              <w:rPr>
                <w:bCs/>
              </w:rPr>
              <w:t>34,199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5F5E87" w:rsidRDefault="00702BA6" w:rsidP="00702BA6">
            <w:pPr>
              <w:snapToGrid w:val="0"/>
            </w:pPr>
            <w:r w:rsidRPr="005F5E87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702BA6" w:rsidRPr="001439CA" w:rsidRDefault="00702BA6" w:rsidP="00702BA6">
            <w:pPr>
              <w:pStyle w:val="af6"/>
            </w:pPr>
            <w:r w:rsidRPr="001439CA">
              <w:t>901</w:t>
            </w:r>
          </w:p>
        </w:tc>
        <w:tc>
          <w:tcPr>
            <w:tcW w:w="567" w:type="dxa"/>
          </w:tcPr>
          <w:p w:rsidR="00702BA6" w:rsidRPr="005F5E87" w:rsidRDefault="00702BA6" w:rsidP="00702BA6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702BA6" w:rsidRPr="005F5E87" w:rsidRDefault="00702BA6" w:rsidP="00702BA6">
            <w:pPr>
              <w:snapToGrid w:val="0"/>
            </w:pPr>
            <w:r w:rsidRPr="005F5E87">
              <w:t>04</w:t>
            </w:r>
          </w:p>
        </w:tc>
        <w:tc>
          <w:tcPr>
            <w:tcW w:w="1560" w:type="dxa"/>
          </w:tcPr>
          <w:p w:rsidR="00702BA6" w:rsidRPr="005F5E87" w:rsidRDefault="00702BA6" w:rsidP="00702BA6">
            <w:pPr>
              <w:snapToGrid w:val="0"/>
            </w:pPr>
            <w:r w:rsidRPr="005F5E87">
              <w:t>99 2 00 02100</w:t>
            </w:r>
          </w:p>
        </w:tc>
        <w:tc>
          <w:tcPr>
            <w:tcW w:w="567" w:type="dxa"/>
          </w:tcPr>
          <w:p w:rsidR="00702BA6" w:rsidRPr="005F5E87" w:rsidRDefault="00702BA6" w:rsidP="00702BA6">
            <w:pPr>
              <w:snapToGrid w:val="0"/>
            </w:pPr>
            <w:r w:rsidRPr="005F5E87">
              <w:t>120</w:t>
            </w:r>
          </w:p>
        </w:tc>
        <w:tc>
          <w:tcPr>
            <w:tcW w:w="1275" w:type="dxa"/>
          </w:tcPr>
          <w:p w:rsidR="00702BA6" w:rsidRPr="00B0486B" w:rsidRDefault="00702BA6" w:rsidP="00702BA6">
            <w:pPr>
              <w:rPr>
                <w:bCs/>
              </w:rPr>
            </w:pPr>
            <w:r w:rsidRPr="00B0486B">
              <w:rPr>
                <w:bCs/>
              </w:rPr>
              <w:t>34,199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850" w:type="dxa"/>
          </w:tcPr>
          <w:p w:rsidR="00702BA6" w:rsidRPr="00507C69" w:rsidRDefault="00702BA6" w:rsidP="00702BA6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60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702BA6" w:rsidRDefault="00702BA6" w:rsidP="00702BA6">
            <w:r>
              <w:rPr>
                <w:rStyle w:val="afa"/>
                <w:b/>
                <w:i w:val="0"/>
              </w:rPr>
              <w:t>67</w:t>
            </w:r>
            <w:r w:rsidRPr="00960E9E">
              <w:rPr>
                <w:rStyle w:val="afa"/>
                <w:b/>
                <w:i w:val="0"/>
              </w:rPr>
              <w:t>,400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AD66AE" w:rsidRDefault="00702BA6" w:rsidP="00702BA6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</w:pPr>
            <w:r w:rsidRPr="00AD66AE">
              <w:t>04</w:t>
            </w:r>
          </w:p>
        </w:tc>
        <w:tc>
          <w:tcPr>
            <w:tcW w:w="1560" w:type="dxa"/>
          </w:tcPr>
          <w:p w:rsidR="00702BA6" w:rsidRPr="00AD66AE" w:rsidRDefault="00702BA6" w:rsidP="00702BA6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</w:pPr>
            <w:r w:rsidRPr="00AD66AE">
              <w:t>200</w:t>
            </w:r>
          </w:p>
        </w:tc>
        <w:tc>
          <w:tcPr>
            <w:tcW w:w="1275" w:type="dxa"/>
          </w:tcPr>
          <w:p w:rsidR="00702BA6" w:rsidRPr="00507C69" w:rsidRDefault="00702BA6" w:rsidP="00702BA6">
            <w:r>
              <w:rPr>
                <w:rStyle w:val="afa"/>
                <w:i w:val="0"/>
              </w:rPr>
              <w:t>61</w:t>
            </w:r>
            <w:r w:rsidRPr="00507C69">
              <w:rPr>
                <w:rStyle w:val="afa"/>
                <w:i w:val="0"/>
              </w:rPr>
              <w:t>,400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AD66AE" w:rsidRDefault="00702BA6" w:rsidP="00702BA6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</w:pPr>
            <w:r w:rsidRPr="00AD66AE">
              <w:t>04</w:t>
            </w:r>
          </w:p>
        </w:tc>
        <w:tc>
          <w:tcPr>
            <w:tcW w:w="1560" w:type="dxa"/>
          </w:tcPr>
          <w:p w:rsidR="00702BA6" w:rsidRPr="00AD66AE" w:rsidRDefault="00702BA6" w:rsidP="00702BA6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</w:pPr>
            <w:r w:rsidRPr="00AD66AE">
              <w:t>240</w:t>
            </w:r>
          </w:p>
        </w:tc>
        <w:tc>
          <w:tcPr>
            <w:tcW w:w="1275" w:type="dxa"/>
          </w:tcPr>
          <w:p w:rsidR="00702BA6" w:rsidRPr="00507C69" w:rsidRDefault="00702BA6" w:rsidP="00702BA6">
            <w:r>
              <w:rPr>
                <w:rStyle w:val="afa"/>
                <w:i w:val="0"/>
              </w:rPr>
              <w:t>61</w:t>
            </w:r>
            <w:r w:rsidRPr="00507C69">
              <w:rPr>
                <w:rStyle w:val="afa"/>
                <w:i w:val="0"/>
              </w:rPr>
              <w:t>,400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F04511" w:rsidRDefault="00702BA6" w:rsidP="00702BA6">
            <w:r w:rsidRPr="00F04511">
              <w:t>Иные бюджетные ассигнования</w:t>
            </w:r>
          </w:p>
        </w:tc>
        <w:tc>
          <w:tcPr>
            <w:tcW w:w="850" w:type="dxa"/>
          </w:tcPr>
          <w:p w:rsidR="00702BA6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</w:pPr>
            <w:r w:rsidRPr="00AD66AE">
              <w:t>04</w:t>
            </w:r>
          </w:p>
        </w:tc>
        <w:tc>
          <w:tcPr>
            <w:tcW w:w="1560" w:type="dxa"/>
          </w:tcPr>
          <w:p w:rsidR="00702BA6" w:rsidRPr="00AD66AE" w:rsidRDefault="00702BA6" w:rsidP="00702BA6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</w:pPr>
            <w:r>
              <w:t>850</w:t>
            </w:r>
          </w:p>
        </w:tc>
        <w:tc>
          <w:tcPr>
            <w:tcW w:w="1275" w:type="dxa"/>
          </w:tcPr>
          <w:p w:rsidR="00702BA6" w:rsidRDefault="00702BA6" w:rsidP="00702BA6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F04511" w:rsidRDefault="00702BA6" w:rsidP="00702BA6">
            <w:r w:rsidRPr="00F04511">
              <w:t>Уплата налогов, сборов и иных платежей</w:t>
            </w:r>
          </w:p>
        </w:tc>
        <w:tc>
          <w:tcPr>
            <w:tcW w:w="850" w:type="dxa"/>
          </w:tcPr>
          <w:p w:rsidR="00702BA6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</w:pPr>
            <w:r w:rsidRPr="00AD66AE">
              <w:t>04</w:t>
            </w:r>
          </w:p>
        </w:tc>
        <w:tc>
          <w:tcPr>
            <w:tcW w:w="1560" w:type="dxa"/>
          </w:tcPr>
          <w:p w:rsidR="00702BA6" w:rsidRPr="00AD66AE" w:rsidRDefault="00702BA6" w:rsidP="00702BA6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702BA6" w:rsidRPr="00AD66AE" w:rsidRDefault="00702BA6" w:rsidP="00702BA6">
            <w:pPr>
              <w:pStyle w:val="af6"/>
            </w:pPr>
            <w:r>
              <w:t>852</w:t>
            </w:r>
          </w:p>
        </w:tc>
        <w:tc>
          <w:tcPr>
            <w:tcW w:w="1275" w:type="dxa"/>
          </w:tcPr>
          <w:p w:rsidR="00702BA6" w:rsidRDefault="00702BA6" w:rsidP="00702BA6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F04511" w:rsidRDefault="00702BA6" w:rsidP="00702BA6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t xml:space="preserve">Расходы бюджета </w:t>
            </w:r>
            <w:proofErr w:type="spellStart"/>
            <w:r w:rsidRPr="00F04511">
              <w:rPr>
                <w:b/>
              </w:rPr>
              <w:t>Соловцовского</w:t>
            </w:r>
            <w:proofErr w:type="spellEnd"/>
            <w:r w:rsidRPr="00F04511">
              <w:rPr>
                <w:b/>
              </w:rPr>
              <w:t xml:space="preserve"> сельсовета </w:t>
            </w:r>
            <w:proofErr w:type="spellStart"/>
            <w:r w:rsidRPr="00F04511">
              <w:rPr>
                <w:b/>
              </w:rPr>
              <w:t>Иссинского</w:t>
            </w:r>
            <w:proofErr w:type="spellEnd"/>
            <w:r w:rsidRPr="00F04511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04511">
              <w:rPr>
                <w:b/>
              </w:rPr>
              <w:t>непрограммным</w:t>
            </w:r>
            <w:proofErr w:type="spellEnd"/>
            <w:r w:rsidRPr="00F04511">
              <w:rPr>
                <w:b/>
              </w:rPr>
              <w:t xml:space="preserve"> расходам</w:t>
            </w:r>
          </w:p>
        </w:tc>
        <w:tc>
          <w:tcPr>
            <w:tcW w:w="850" w:type="dxa"/>
          </w:tcPr>
          <w:p w:rsidR="00702BA6" w:rsidRPr="00832D56" w:rsidRDefault="00702BA6" w:rsidP="00702BA6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F04511" w:rsidRDefault="00702BA6" w:rsidP="00702BA6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567" w:type="dxa"/>
          </w:tcPr>
          <w:p w:rsidR="00702BA6" w:rsidRPr="00F04511" w:rsidRDefault="00702BA6" w:rsidP="00702BA6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560" w:type="dxa"/>
          </w:tcPr>
          <w:p w:rsidR="00702BA6" w:rsidRPr="00F04511" w:rsidRDefault="00702BA6" w:rsidP="00702BA6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567" w:type="dxa"/>
          </w:tcPr>
          <w:p w:rsidR="00702BA6" w:rsidRPr="00F04511" w:rsidRDefault="00702BA6" w:rsidP="00702BA6">
            <w:pPr>
              <w:snapToGrid w:val="0"/>
              <w:rPr>
                <w:b/>
              </w:rPr>
            </w:pPr>
          </w:p>
        </w:tc>
        <w:tc>
          <w:tcPr>
            <w:tcW w:w="1275" w:type="dxa"/>
          </w:tcPr>
          <w:p w:rsidR="00702BA6" w:rsidRPr="00F04511" w:rsidRDefault="00702BA6" w:rsidP="00702BA6">
            <w:pPr>
              <w:rPr>
                <w:b/>
                <w:bCs/>
              </w:rPr>
            </w:pPr>
            <w:r>
              <w:rPr>
                <w:b/>
                <w:bCs/>
              </w:rPr>
              <w:t>40,011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F04511" w:rsidRDefault="00702BA6" w:rsidP="00702BA6">
            <w:pPr>
              <w:snapToGrid w:val="0"/>
            </w:pPr>
            <w:r w:rsidRPr="00F0451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0" w:type="dxa"/>
          </w:tcPr>
          <w:p w:rsidR="00702BA6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702BA6" w:rsidRPr="00F04511" w:rsidRDefault="00702BA6" w:rsidP="00702BA6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702BA6" w:rsidRPr="00F04511" w:rsidRDefault="00702BA6" w:rsidP="00702BA6">
            <w:pPr>
              <w:snapToGrid w:val="0"/>
            </w:pPr>
            <w:r w:rsidRPr="00F04511">
              <w:t>04</w:t>
            </w:r>
          </w:p>
        </w:tc>
        <w:tc>
          <w:tcPr>
            <w:tcW w:w="1560" w:type="dxa"/>
          </w:tcPr>
          <w:p w:rsidR="00702BA6" w:rsidRPr="00F04511" w:rsidRDefault="00702BA6" w:rsidP="00702BA6">
            <w:pPr>
              <w:snapToGrid w:val="0"/>
            </w:pPr>
            <w:r w:rsidRPr="00F04511">
              <w:t>99 2 00 02300</w:t>
            </w:r>
          </w:p>
        </w:tc>
        <w:tc>
          <w:tcPr>
            <w:tcW w:w="567" w:type="dxa"/>
          </w:tcPr>
          <w:p w:rsidR="00702BA6" w:rsidRPr="00F04511" w:rsidRDefault="00702BA6" w:rsidP="00702BA6">
            <w:pPr>
              <w:snapToGrid w:val="0"/>
            </w:pPr>
            <w:r w:rsidRPr="00F04511">
              <w:t>100</w:t>
            </w:r>
          </w:p>
        </w:tc>
        <w:tc>
          <w:tcPr>
            <w:tcW w:w="1275" w:type="dxa"/>
          </w:tcPr>
          <w:p w:rsidR="00702BA6" w:rsidRPr="00F04511" w:rsidRDefault="00702BA6" w:rsidP="00702BA6">
            <w:pPr>
              <w:rPr>
                <w:bCs/>
              </w:rPr>
            </w:pPr>
            <w:r>
              <w:rPr>
                <w:bCs/>
              </w:rPr>
              <w:t>40,011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F04511" w:rsidRDefault="00702BA6" w:rsidP="00702BA6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702BA6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702BA6" w:rsidRPr="00F04511" w:rsidRDefault="00702BA6" w:rsidP="00702BA6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702BA6" w:rsidRPr="00F04511" w:rsidRDefault="00702BA6" w:rsidP="00702BA6">
            <w:pPr>
              <w:snapToGrid w:val="0"/>
            </w:pPr>
            <w:r w:rsidRPr="00F04511">
              <w:t>04</w:t>
            </w:r>
          </w:p>
        </w:tc>
        <w:tc>
          <w:tcPr>
            <w:tcW w:w="1560" w:type="dxa"/>
          </w:tcPr>
          <w:p w:rsidR="00702BA6" w:rsidRPr="00F04511" w:rsidRDefault="00702BA6" w:rsidP="00702BA6">
            <w:pPr>
              <w:snapToGrid w:val="0"/>
            </w:pPr>
            <w:r w:rsidRPr="00F04511">
              <w:t>99 2 00 02300</w:t>
            </w:r>
          </w:p>
        </w:tc>
        <w:tc>
          <w:tcPr>
            <w:tcW w:w="567" w:type="dxa"/>
          </w:tcPr>
          <w:p w:rsidR="00702BA6" w:rsidRPr="00F04511" w:rsidRDefault="00702BA6" w:rsidP="00702BA6">
            <w:pPr>
              <w:snapToGrid w:val="0"/>
            </w:pPr>
            <w:r w:rsidRPr="00F04511">
              <w:t>120</w:t>
            </w:r>
          </w:p>
        </w:tc>
        <w:tc>
          <w:tcPr>
            <w:tcW w:w="1275" w:type="dxa"/>
          </w:tcPr>
          <w:p w:rsidR="00702BA6" w:rsidRPr="00F04511" w:rsidRDefault="00702BA6" w:rsidP="00702BA6">
            <w:pPr>
              <w:rPr>
                <w:bCs/>
              </w:rPr>
            </w:pPr>
            <w:r>
              <w:rPr>
                <w:bCs/>
              </w:rPr>
              <w:t>40,011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11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11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71 0 00 20500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71 0 00 20500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800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Резервные средства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71 0 00 20500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870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38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Муниципальная программа  </w:t>
            </w:r>
          </w:p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 на 2014-2020 годы»</w:t>
            </w:r>
          </w:p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33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25,000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Снижение уровня преступности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 w:rsidRPr="00273CA1">
              <w:t>Обеспечение деятельности ДНД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BF41DD" w:rsidRDefault="00702BA6" w:rsidP="00702BA6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BF41DD" w:rsidRDefault="00702BA6" w:rsidP="00702BA6">
            <w:pPr>
              <w:pStyle w:val="af6"/>
            </w:pPr>
          </w:p>
          <w:p w:rsidR="00702BA6" w:rsidRPr="00BF41DD" w:rsidRDefault="00702BA6" w:rsidP="00702BA6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BF41DD" w:rsidRDefault="00702BA6" w:rsidP="00702BA6">
            <w:pPr>
              <w:pStyle w:val="af6"/>
            </w:pPr>
          </w:p>
          <w:p w:rsidR="00702BA6" w:rsidRPr="00BF41DD" w:rsidRDefault="00702BA6" w:rsidP="00702BA6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pPr>
              <w:jc w:val="center"/>
            </w:pPr>
            <w:r w:rsidRPr="00273CA1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73CA1" w:rsidRDefault="00702BA6" w:rsidP="00702BA6">
            <w:r>
              <w:t>5</w:t>
            </w:r>
            <w:r w:rsidRPr="00273CA1">
              <w:t>,</w:t>
            </w:r>
            <w:r>
              <w:t>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Развитие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Default="00702BA6" w:rsidP="00702BA6">
            <w:pPr>
              <w:pStyle w:val="af6"/>
            </w:pPr>
          </w:p>
          <w:p w:rsidR="00702BA6" w:rsidRPr="000A2A34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r w:rsidRPr="00A741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r w:rsidRPr="00A741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snapToGrid w:val="0"/>
            </w:pPr>
            <w:r w:rsidRPr="00A74131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A74131" w:rsidRDefault="00702BA6" w:rsidP="00702BA6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Национальная оборона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01 0 00 00000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t xml:space="preserve">Подпрограмма «Обеспечение деятельности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 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01 1 00 00000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03 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01 1 02 00000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01 1 02 51180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120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51,700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10,500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4,000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rPr>
                <w:spacing w:val="-2"/>
              </w:rPr>
              <w:t>П</w:t>
            </w:r>
            <w:r w:rsidRPr="000A2A34">
              <w:t xml:space="preserve">овышение защищенности населения и территорий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702BA6" w:rsidRPr="000A2A34" w:rsidTr="00702BA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4,000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75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09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01 0 00  00000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Подпрограмма «Благоустройство населенных пунктов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01 4 00 00000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01 4 01 00000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01 4 01 21300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01 4 01 21300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09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01 4 01 21300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B0486B" w:rsidRDefault="00702BA6" w:rsidP="00702BA6">
            <w:pPr>
              <w:rPr>
                <w:b/>
              </w:rPr>
            </w:pPr>
            <w:r w:rsidRPr="00B0486B">
              <w:rPr>
                <w:b/>
              </w:rPr>
              <w:t>Проектирование сети автомобильных дорог</w:t>
            </w:r>
          </w:p>
        </w:tc>
        <w:tc>
          <w:tcPr>
            <w:tcW w:w="850" w:type="dxa"/>
          </w:tcPr>
          <w:p w:rsidR="00702BA6" w:rsidRPr="00832D56" w:rsidRDefault="00702BA6" w:rsidP="00702BA6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B0486B" w:rsidRDefault="00702BA6" w:rsidP="00702BA6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702BA6" w:rsidRPr="00B0486B" w:rsidRDefault="00702BA6" w:rsidP="00702BA6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09</w:t>
            </w:r>
          </w:p>
        </w:tc>
        <w:tc>
          <w:tcPr>
            <w:tcW w:w="1560" w:type="dxa"/>
          </w:tcPr>
          <w:p w:rsidR="00702BA6" w:rsidRPr="00B0486B" w:rsidRDefault="00702BA6" w:rsidP="00702BA6">
            <w:pPr>
              <w:rPr>
                <w:b/>
              </w:rPr>
            </w:pPr>
            <w:r w:rsidRPr="00B0486B">
              <w:rPr>
                <w:b/>
              </w:rPr>
              <w:t>01 4 01 21850</w:t>
            </w:r>
          </w:p>
        </w:tc>
        <w:tc>
          <w:tcPr>
            <w:tcW w:w="567" w:type="dxa"/>
          </w:tcPr>
          <w:p w:rsidR="00702BA6" w:rsidRPr="00B0486B" w:rsidRDefault="00702BA6" w:rsidP="00702BA6">
            <w:pPr>
              <w:snapToGrid w:val="0"/>
              <w:rPr>
                <w:b/>
              </w:rPr>
            </w:pPr>
          </w:p>
        </w:tc>
        <w:tc>
          <w:tcPr>
            <w:tcW w:w="1275" w:type="dxa"/>
          </w:tcPr>
          <w:p w:rsidR="00702BA6" w:rsidRPr="00B0486B" w:rsidRDefault="00702BA6" w:rsidP="00702BA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B0486B">
              <w:rPr>
                <w:b/>
                <w:bCs/>
              </w:rPr>
              <w:t>0,</w:t>
            </w:r>
            <w:r>
              <w:rPr>
                <w:b/>
                <w:bCs/>
              </w:rPr>
              <w:t>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B0486B" w:rsidRDefault="00702BA6" w:rsidP="00702BA6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702BA6" w:rsidRPr="00B0486B" w:rsidRDefault="00702BA6" w:rsidP="00702BA6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702BA6" w:rsidRPr="00B0486B" w:rsidRDefault="00702BA6" w:rsidP="00702BA6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560" w:type="dxa"/>
          </w:tcPr>
          <w:p w:rsidR="00702BA6" w:rsidRPr="00B0486B" w:rsidRDefault="00702BA6" w:rsidP="00702BA6">
            <w:r w:rsidRPr="00B0486B">
              <w:t>01 4 01 21850</w:t>
            </w:r>
          </w:p>
        </w:tc>
        <w:tc>
          <w:tcPr>
            <w:tcW w:w="567" w:type="dxa"/>
          </w:tcPr>
          <w:p w:rsidR="00702BA6" w:rsidRPr="00B0486B" w:rsidRDefault="00702BA6" w:rsidP="00702BA6">
            <w:r w:rsidRPr="00B0486B">
              <w:t>200</w:t>
            </w:r>
          </w:p>
        </w:tc>
        <w:tc>
          <w:tcPr>
            <w:tcW w:w="1275" w:type="dxa"/>
          </w:tcPr>
          <w:p w:rsidR="00702BA6" w:rsidRPr="00B0486B" w:rsidRDefault="00702BA6" w:rsidP="00702BA6">
            <w:pPr>
              <w:rPr>
                <w:bCs/>
              </w:rPr>
            </w:pPr>
            <w:r>
              <w:rPr>
                <w:bCs/>
              </w:rPr>
              <w:t>10</w:t>
            </w:r>
            <w:r w:rsidRPr="00B0486B">
              <w:rPr>
                <w:bCs/>
              </w:rPr>
              <w:t>0,</w:t>
            </w:r>
            <w:r>
              <w:rPr>
                <w:bCs/>
              </w:rPr>
              <w:t>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B0486B" w:rsidRDefault="00702BA6" w:rsidP="00702BA6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702BA6" w:rsidRPr="00B0486B" w:rsidRDefault="00702BA6" w:rsidP="00702BA6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702BA6" w:rsidRPr="00B0486B" w:rsidRDefault="00702BA6" w:rsidP="00702BA6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560" w:type="dxa"/>
          </w:tcPr>
          <w:p w:rsidR="00702BA6" w:rsidRPr="00B0486B" w:rsidRDefault="00702BA6" w:rsidP="00702BA6">
            <w:r w:rsidRPr="00B0486B">
              <w:t>01 4 01 21850</w:t>
            </w:r>
          </w:p>
        </w:tc>
        <w:tc>
          <w:tcPr>
            <w:tcW w:w="567" w:type="dxa"/>
          </w:tcPr>
          <w:p w:rsidR="00702BA6" w:rsidRPr="00B0486B" w:rsidRDefault="00702BA6" w:rsidP="00702BA6">
            <w:r w:rsidRPr="00B0486B">
              <w:t>240</w:t>
            </w:r>
          </w:p>
        </w:tc>
        <w:tc>
          <w:tcPr>
            <w:tcW w:w="1275" w:type="dxa"/>
          </w:tcPr>
          <w:p w:rsidR="00702BA6" w:rsidRPr="00B0486B" w:rsidRDefault="00702BA6" w:rsidP="00702BA6">
            <w:pPr>
              <w:rPr>
                <w:bCs/>
              </w:rPr>
            </w:pPr>
            <w:r>
              <w:rPr>
                <w:bCs/>
              </w:rPr>
              <w:t>100,000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832D56" w:rsidRDefault="00702BA6" w:rsidP="00702BA6">
            <w:pPr>
              <w:pStyle w:val="af6"/>
              <w:rPr>
                <w:b/>
              </w:rPr>
            </w:pPr>
            <w:r w:rsidRPr="00832D56">
              <w:rPr>
                <w:b/>
              </w:rPr>
              <w:t>Кредиторская задолженность</w:t>
            </w:r>
          </w:p>
        </w:tc>
        <w:tc>
          <w:tcPr>
            <w:tcW w:w="850" w:type="dxa"/>
          </w:tcPr>
          <w:p w:rsidR="00702BA6" w:rsidRPr="00832D56" w:rsidRDefault="00702BA6" w:rsidP="00702BA6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832D56" w:rsidRDefault="00702BA6" w:rsidP="00702BA6">
            <w:pPr>
              <w:pStyle w:val="af6"/>
              <w:rPr>
                <w:b/>
              </w:rPr>
            </w:pPr>
            <w:r w:rsidRPr="00832D56">
              <w:rPr>
                <w:b/>
              </w:rPr>
              <w:t>04</w:t>
            </w:r>
          </w:p>
        </w:tc>
        <w:tc>
          <w:tcPr>
            <w:tcW w:w="567" w:type="dxa"/>
          </w:tcPr>
          <w:p w:rsidR="00702BA6" w:rsidRPr="00832D56" w:rsidRDefault="00702BA6" w:rsidP="00702BA6">
            <w:pPr>
              <w:pStyle w:val="af6"/>
              <w:rPr>
                <w:b/>
              </w:rPr>
            </w:pPr>
            <w:r w:rsidRPr="00832D56">
              <w:rPr>
                <w:b/>
              </w:rPr>
              <w:t>09</w:t>
            </w:r>
          </w:p>
        </w:tc>
        <w:tc>
          <w:tcPr>
            <w:tcW w:w="1560" w:type="dxa"/>
          </w:tcPr>
          <w:p w:rsidR="00702BA6" w:rsidRPr="00832D56" w:rsidRDefault="00702BA6" w:rsidP="00702BA6">
            <w:pPr>
              <w:pStyle w:val="af6"/>
              <w:rPr>
                <w:b/>
              </w:rPr>
            </w:pPr>
            <w:r w:rsidRPr="00832D56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702BA6" w:rsidRPr="00832D56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702BA6" w:rsidRPr="00832D56" w:rsidRDefault="00702BA6" w:rsidP="00702BA6">
            <w:pPr>
              <w:pStyle w:val="af6"/>
              <w:rPr>
                <w:b/>
              </w:rPr>
            </w:pPr>
            <w:r w:rsidRPr="00832D56">
              <w:rPr>
                <w:b/>
              </w:rPr>
              <w:t>30,100</w:t>
            </w:r>
          </w:p>
        </w:tc>
      </w:tr>
      <w:tr w:rsidR="00702BA6" w:rsidRPr="000A2A34" w:rsidTr="00702BA6">
        <w:tc>
          <w:tcPr>
            <w:tcW w:w="5495" w:type="dxa"/>
            <w:vAlign w:val="bottom"/>
          </w:tcPr>
          <w:p w:rsidR="00702BA6" w:rsidRPr="00EA50C0" w:rsidRDefault="00702BA6" w:rsidP="00702BA6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EA50C0" w:rsidRDefault="00702BA6" w:rsidP="00702BA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702BA6" w:rsidRPr="00EA50C0" w:rsidRDefault="00702BA6" w:rsidP="00702BA6">
            <w:pPr>
              <w:pStyle w:val="af6"/>
            </w:pPr>
            <w:r w:rsidRPr="00EA50C0">
              <w:t>09</w:t>
            </w:r>
          </w:p>
        </w:tc>
        <w:tc>
          <w:tcPr>
            <w:tcW w:w="1560" w:type="dxa"/>
          </w:tcPr>
          <w:p w:rsidR="00702BA6" w:rsidRPr="00EA50C0" w:rsidRDefault="00702BA6" w:rsidP="00702BA6">
            <w:pPr>
              <w:pStyle w:val="af6"/>
            </w:pPr>
            <w:r w:rsidRPr="00EA50C0">
              <w:t>99 2 00 00000</w:t>
            </w:r>
          </w:p>
        </w:tc>
        <w:tc>
          <w:tcPr>
            <w:tcW w:w="567" w:type="dxa"/>
          </w:tcPr>
          <w:p w:rsidR="00702BA6" w:rsidRPr="00EA50C0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EA50C0" w:rsidRDefault="00702BA6" w:rsidP="00702BA6">
            <w:pPr>
              <w:pStyle w:val="af6"/>
            </w:pPr>
          </w:p>
          <w:p w:rsidR="00702BA6" w:rsidRPr="00EA50C0" w:rsidRDefault="00702BA6" w:rsidP="00702BA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EA50C0" w:rsidRDefault="00702BA6" w:rsidP="00702BA6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EA50C0" w:rsidRDefault="00702BA6" w:rsidP="00702BA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702BA6" w:rsidRPr="00EA50C0" w:rsidRDefault="00702BA6" w:rsidP="00702BA6">
            <w:pPr>
              <w:pStyle w:val="af6"/>
            </w:pPr>
            <w:r w:rsidRPr="00EA50C0">
              <w:t>09</w:t>
            </w:r>
          </w:p>
        </w:tc>
        <w:tc>
          <w:tcPr>
            <w:tcW w:w="1560" w:type="dxa"/>
          </w:tcPr>
          <w:p w:rsidR="00702BA6" w:rsidRPr="00EA50C0" w:rsidRDefault="00702BA6" w:rsidP="00702BA6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702BA6" w:rsidRPr="00EA50C0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EA50C0" w:rsidRDefault="00702BA6" w:rsidP="00702BA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EA50C0" w:rsidRDefault="00702BA6" w:rsidP="00702BA6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702BA6" w:rsidRPr="00EA50C0" w:rsidRDefault="00702BA6" w:rsidP="00702BA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702BA6" w:rsidRPr="00EA50C0" w:rsidRDefault="00702BA6" w:rsidP="00702BA6">
            <w:pPr>
              <w:pStyle w:val="af6"/>
            </w:pPr>
            <w:r w:rsidRPr="00EA50C0">
              <w:t>09</w:t>
            </w:r>
          </w:p>
        </w:tc>
        <w:tc>
          <w:tcPr>
            <w:tcW w:w="1560" w:type="dxa"/>
          </w:tcPr>
          <w:p w:rsidR="00702BA6" w:rsidRPr="00EA50C0" w:rsidRDefault="00702BA6" w:rsidP="00702BA6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702BA6" w:rsidRPr="00EA50C0" w:rsidRDefault="00702BA6" w:rsidP="00702BA6">
            <w:pPr>
              <w:pStyle w:val="af6"/>
            </w:pPr>
            <w:r w:rsidRPr="00EA50C0">
              <w:t>200</w:t>
            </w:r>
          </w:p>
        </w:tc>
        <w:tc>
          <w:tcPr>
            <w:tcW w:w="1275" w:type="dxa"/>
          </w:tcPr>
          <w:p w:rsidR="00702BA6" w:rsidRPr="00EA50C0" w:rsidRDefault="00702BA6" w:rsidP="00702BA6">
            <w:pPr>
              <w:pStyle w:val="af6"/>
            </w:pPr>
          </w:p>
          <w:p w:rsidR="00702BA6" w:rsidRPr="00EA50C0" w:rsidRDefault="00702BA6" w:rsidP="00702BA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EA50C0" w:rsidRDefault="00702BA6" w:rsidP="00702BA6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702BA6" w:rsidRPr="00EA50C0" w:rsidRDefault="00702BA6" w:rsidP="00702BA6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702BA6" w:rsidRPr="00EA50C0" w:rsidRDefault="00702BA6" w:rsidP="00702BA6">
            <w:pPr>
              <w:pStyle w:val="af6"/>
            </w:pPr>
            <w:r w:rsidRPr="00EA50C0">
              <w:t>09</w:t>
            </w:r>
          </w:p>
        </w:tc>
        <w:tc>
          <w:tcPr>
            <w:tcW w:w="1560" w:type="dxa"/>
          </w:tcPr>
          <w:p w:rsidR="00702BA6" w:rsidRPr="00EA50C0" w:rsidRDefault="00702BA6" w:rsidP="00702BA6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702BA6" w:rsidRPr="00EA50C0" w:rsidRDefault="00702BA6" w:rsidP="00702BA6">
            <w:pPr>
              <w:pStyle w:val="af6"/>
            </w:pPr>
            <w:r w:rsidRPr="00EA50C0">
              <w:t>240</w:t>
            </w:r>
          </w:p>
        </w:tc>
        <w:tc>
          <w:tcPr>
            <w:tcW w:w="1275" w:type="dxa"/>
          </w:tcPr>
          <w:p w:rsidR="00702BA6" w:rsidRPr="00EA50C0" w:rsidRDefault="00702BA6" w:rsidP="00702BA6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12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rPr>
                <w:color w:val="000000"/>
              </w:rPr>
              <w:t>Градостроительная деятельность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12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76 0 00 00000 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12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12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12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194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КОММУНАЛЬНОЕ ХОЗЯЙСТВО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21,000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Кредиторская задолженность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560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702BA6" w:rsidRPr="00BF41DD" w:rsidRDefault="00702BA6" w:rsidP="00702BA6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BF41DD" w:rsidRDefault="00702BA6" w:rsidP="00702BA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BF41DD" w:rsidRDefault="00702BA6" w:rsidP="00702BA6">
            <w:r w:rsidRPr="00BF41DD">
              <w:rPr>
                <w:b/>
              </w:rPr>
              <w:lastRenderedPageBreak/>
              <w:t xml:space="preserve">Кредиторская задолженность по программным и </w:t>
            </w:r>
            <w:proofErr w:type="spellStart"/>
            <w:r w:rsidRPr="00BF41DD">
              <w:rPr>
                <w:b/>
              </w:rPr>
              <w:t>непрограммным</w:t>
            </w:r>
            <w:proofErr w:type="spellEnd"/>
            <w:r w:rsidRPr="00BF41DD">
              <w:rPr>
                <w:b/>
              </w:rPr>
              <w:t xml:space="preserve"> расходам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560" w:type="dxa"/>
          </w:tcPr>
          <w:p w:rsidR="00702BA6" w:rsidRPr="00BF41DD" w:rsidRDefault="00702BA6" w:rsidP="00702BA6">
            <w:pPr>
              <w:rPr>
                <w:b/>
              </w:rPr>
            </w:pPr>
            <w:r w:rsidRPr="00BF41DD">
              <w:rPr>
                <w:b/>
              </w:rPr>
              <w:t>99 2 00 00000</w:t>
            </w:r>
          </w:p>
        </w:tc>
        <w:tc>
          <w:tcPr>
            <w:tcW w:w="567" w:type="dxa"/>
          </w:tcPr>
          <w:p w:rsidR="00702BA6" w:rsidRPr="00BF41DD" w:rsidRDefault="00702BA6" w:rsidP="00702BA6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BF41DD" w:rsidRDefault="00702BA6" w:rsidP="00702BA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BF41DD" w:rsidRDefault="00702BA6" w:rsidP="00702BA6">
            <w:r w:rsidRPr="00BF41DD">
              <w:t xml:space="preserve">Расходы бюджета </w:t>
            </w:r>
            <w:proofErr w:type="spellStart"/>
            <w:r w:rsidRPr="00BF41DD">
              <w:t>Соловцовского</w:t>
            </w:r>
            <w:proofErr w:type="spellEnd"/>
            <w:r w:rsidRPr="00BF41DD">
              <w:t xml:space="preserve"> сельсовета </w:t>
            </w:r>
            <w:proofErr w:type="spellStart"/>
            <w:r w:rsidRPr="00BF41DD">
              <w:t>Иссинского</w:t>
            </w:r>
            <w:proofErr w:type="spellEnd"/>
            <w:r w:rsidRPr="00BF41DD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BF41DD">
              <w:t>непрограммным</w:t>
            </w:r>
            <w:proofErr w:type="spellEnd"/>
            <w:r w:rsidRPr="00BF41DD">
              <w:t xml:space="preserve"> расходам</w:t>
            </w:r>
          </w:p>
        </w:tc>
        <w:tc>
          <w:tcPr>
            <w:tcW w:w="850" w:type="dxa"/>
          </w:tcPr>
          <w:p w:rsidR="00702BA6" w:rsidRPr="005E3791" w:rsidRDefault="00702BA6" w:rsidP="00702BA6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702BA6" w:rsidRPr="00BF41DD" w:rsidRDefault="00702BA6" w:rsidP="00702BA6">
            <w:r w:rsidRPr="00BF41DD">
              <w:t>05</w:t>
            </w:r>
          </w:p>
        </w:tc>
        <w:tc>
          <w:tcPr>
            <w:tcW w:w="567" w:type="dxa"/>
          </w:tcPr>
          <w:p w:rsidR="00702BA6" w:rsidRPr="00BF41DD" w:rsidRDefault="00702BA6" w:rsidP="00702BA6">
            <w:r w:rsidRPr="00BF41DD">
              <w:t>0</w:t>
            </w:r>
            <w:r>
              <w:t>2</w:t>
            </w:r>
          </w:p>
        </w:tc>
        <w:tc>
          <w:tcPr>
            <w:tcW w:w="1560" w:type="dxa"/>
          </w:tcPr>
          <w:p w:rsidR="00702BA6" w:rsidRPr="00BF41DD" w:rsidRDefault="00702BA6" w:rsidP="00702BA6">
            <w:r w:rsidRPr="00BF41DD">
              <w:t xml:space="preserve">99 2 00 </w:t>
            </w:r>
            <w:r>
              <w:t>2345</w:t>
            </w:r>
            <w:r w:rsidRPr="00BF41DD">
              <w:t>0</w:t>
            </w:r>
          </w:p>
        </w:tc>
        <w:tc>
          <w:tcPr>
            <w:tcW w:w="567" w:type="dxa"/>
          </w:tcPr>
          <w:p w:rsidR="00702BA6" w:rsidRPr="00BF41DD" w:rsidRDefault="00702BA6" w:rsidP="00702BA6">
            <w:pPr>
              <w:rPr>
                <w:bCs/>
              </w:rPr>
            </w:pPr>
          </w:p>
        </w:tc>
        <w:tc>
          <w:tcPr>
            <w:tcW w:w="1275" w:type="dxa"/>
          </w:tcPr>
          <w:p w:rsidR="00702BA6" w:rsidRPr="00BF41DD" w:rsidRDefault="00702BA6" w:rsidP="00702BA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BF41DD" w:rsidRDefault="00702BA6" w:rsidP="00702BA6">
            <w:r w:rsidRPr="00BF41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5E3791" w:rsidRDefault="00702BA6" w:rsidP="00702BA6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702BA6" w:rsidRPr="00BF41DD" w:rsidRDefault="00702BA6" w:rsidP="00702BA6">
            <w:r w:rsidRPr="00BF41DD">
              <w:t>05</w:t>
            </w:r>
          </w:p>
        </w:tc>
        <w:tc>
          <w:tcPr>
            <w:tcW w:w="567" w:type="dxa"/>
          </w:tcPr>
          <w:p w:rsidR="00702BA6" w:rsidRPr="00BF41DD" w:rsidRDefault="00702BA6" w:rsidP="00702BA6">
            <w:r w:rsidRPr="00BF41DD">
              <w:t>0</w:t>
            </w:r>
            <w:r>
              <w:t>2</w:t>
            </w:r>
          </w:p>
        </w:tc>
        <w:tc>
          <w:tcPr>
            <w:tcW w:w="1560" w:type="dxa"/>
          </w:tcPr>
          <w:p w:rsidR="00702BA6" w:rsidRPr="00BF41DD" w:rsidRDefault="00702BA6" w:rsidP="00702BA6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567" w:type="dxa"/>
          </w:tcPr>
          <w:p w:rsidR="00702BA6" w:rsidRPr="00BF41DD" w:rsidRDefault="00702BA6" w:rsidP="00702BA6">
            <w:pPr>
              <w:rPr>
                <w:bCs/>
              </w:rPr>
            </w:pPr>
            <w:r w:rsidRPr="00BF41DD">
              <w:rPr>
                <w:bCs/>
              </w:rPr>
              <w:t>200</w:t>
            </w:r>
          </w:p>
        </w:tc>
        <w:tc>
          <w:tcPr>
            <w:tcW w:w="1275" w:type="dxa"/>
          </w:tcPr>
          <w:p w:rsidR="00702BA6" w:rsidRPr="00BF41DD" w:rsidRDefault="00702BA6" w:rsidP="00702BA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BF41DD" w:rsidRDefault="00702BA6" w:rsidP="00702BA6">
            <w:r w:rsidRPr="00BF41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5E3791" w:rsidRDefault="00702BA6" w:rsidP="00702BA6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702BA6" w:rsidRPr="00BF41DD" w:rsidRDefault="00702BA6" w:rsidP="00702BA6">
            <w:r w:rsidRPr="00BF41DD">
              <w:t>05</w:t>
            </w:r>
          </w:p>
        </w:tc>
        <w:tc>
          <w:tcPr>
            <w:tcW w:w="567" w:type="dxa"/>
          </w:tcPr>
          <w:p w:rsidR="00702BA6" w:rsidRPr="00BF41DD" w:rsidRDefault="00702BA6" w:rsidP="00702BA6">
            <w:r w:rsidRPr="00BF41DD">
              <w:t>0</w:t>
            </w:r>
            <w:r>
              <w:t>2</w:t>
            </w:r>
          </w:p>
        </w:tc>
        <w:tc>
          <w:tcPr>
            <w:tcW w:w="1560" w:type="dxa"/>
          </w:tcPr>
          <w:p w:rsidR="00702BA6" w:rsidRPr="00BF41DD" w:rsidRDefault="00702BA6" w:rsidP="00702BA6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567" w:type="dxa"/>
          </w:tcPr>
          <w:p w:rsidR="00702BA6" w:rsidRPr="00BF41DD" w:rsidRDefault="00702BA6" w:rsidP="00702BA6">
            <w:pPr>
              <w:rPr>
                <w:bCs/>
              </w:rPr>
            </w:pPr>
            <w:r w:rsidRPr="00BF41DD">
              <w:rPr>
                <w:bCs/>
              </w:rPr>
              <w:t>240</w:t>
            </w:r>
          </w:p>
        </w:tc>
        <w:tc>
          <w:tcPr>
            <w:tcW w:w="1275" w:type="dxa"/>
          </w:tcPr>
          <w:p w:rsidR="00702BA6" w:rsidRPr="00BF41DD" w:rsidRDefault="00702BA6" w:rsidP="00702BA6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</w:t>
            </w:r>
            <w:r w:rsidRPr="00F65051">
              <w:rPr>
                <w:rStyle w:val="afa"/>
                <w:b/>
                <w:i w:val="0"/>
              </w:rPr>
              <w:t>3,900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05 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</w:t>
            </w:r>
            <w:r w:rsidRPr="00F65051">
              <w:rPr>
                <w:rStyle w:val="afa"/>
                <w:b/>
                <w:i w:val="0"/>
              </w:rPr>
              <w:t>3,900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01 4 00 00000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</w:t>
            </w:r>
            <w:r w:rsidRPr="00F65051">
              <w:rPr>
                <w:rStyle w:val="afa"/>
                <w:i w:val="0"/>
              </w:rPr>
              <w:t>3,900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rPr>
                <w:spacing w:val="-2"/>
              </w:rPr>
              <w:t>Основное мероприятие «</w:t>
            </w:r>
            <w:r w:rsidRPr="000A2A34"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01 4 01 00000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</w:t>
            </w:r>
            <w:r w:rsidRPr="00F65051">
              <w:rPr>
                <w:rStyle w:val="afa"/>
                <w:i w:val="0"/>
              </w:rPr>
              <w:t>3,900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 xml:space="preserve">Уличное освещение 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Культура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08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01 0 00 00000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30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«Организация досуга и обеспечение жителей </w:t>
            </w:r>
            <w:proofErr w:type="spellStart"/>
            <w:r w:rsidRPr="000A2A34">
              <w:rPr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Cs/>
                <w:lang w:eastAsia="en-US"/>
              </w:rPr>
              <w:t xml:space="preserve"> </w:t>
            </w:r>
            <w:r w:rsidRPr="000A2A34">
              <w:rPr>
                <w:bCs/>
              </w:rPr>
              <w:t xml:space="preserve">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01 6 00 00000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области.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01 6 01 00000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</w:t>
            </w:r>
            <w:r>
              <w:rPr>
                <w:rStyle w:val="afa"/>
                <w:i w:val="0"/>
              </w:rPr>
              <w:t>0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Расходы на содержание и обслуживание учреждений культуры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200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240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287,000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800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850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Пенсионное обеспечение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Социальные выплаты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19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Доплаты к пенсиям муниципальных служащих администрации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73 0 00 28550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19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73 0 00 28550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300</w:t>
            </w:r>
          </w:p>
        </w:tc>
        <w:tc>
          <w:tcPr>
            <w:tcW w:w="1275" w:type="dxa"/>
          </w:tcPr>
          <w:p w:rsidR="00702BA6" w:rsidRDefault="00702BA6" w:rsidP="00702BA6">
            <w:r w:rsidRPr="00051DE3">
              <w:rPr>
                <w:rStyle w:val="afa"/>
                <w:i w:val="0"/>
              </w:rPr>
              <w:t>47,190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01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73 0 00 28550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320</w:t>
            </w:r>
          </w:p>
        </w:tc>
        <w:tc>
          <w:tcPr>
            <w:tcW w:w="1275" w:type="dxa"/>
          </w:tcPr>
          <w:p w:rsidR="00702BA6" w:rsidRDefault="00702BA6" w:rsidP="00702BA6">
            <w:r w:rsidRPr="00051DE3">
              <w:rPr>
                <w:rStyle w:val="afa"/>
                <w:i w:val="0"/>
              </w:rPr>
              <w:t>47,190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  <w:snapToGrid w:val="0"/>
              </w:rPr>
            </w:pPr>
            <w:r w:rsidRPr="000A2A3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01 0 00 00000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Cs/>
                <w:spacing w:val="-2"/>
              </w:rPr>
              <w:t xml:space="preserve"> </w:t>
            </w:r>
            <w:r w:rsidRPr="000A2A34">
              <w:rPr>
                <w:bCs/>
              </w:rPr>
              <w:t xml:space="preserve">сельсовета 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области»  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01 2 00 00000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spacing w:val="-2"/>
              </w:rPr>
              <w:t>Основное мероприятие «</w:t>
            </w:r>
            <w:r w:rsidRPr="000A2A34"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01 2 01 00000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01 2 01 86010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t xml:space="preserve"> Межбюджетные трансферты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01 2 01 86010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500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Иные межбюджетные трансферты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01 2 01 86010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540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ind w:right="175"/>
              <w:rPr>
                <w:b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/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01 2 01 86020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01 2 01 86020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500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01 2 01 86020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540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snapToGrid w:val="0"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/>
                <w:bCs/>
              </w:rPr>
              <w:t>о о</w:t>
            </w:r>
            <w:r w:rsidRPr="000A2A34">
              <w:rPr>
                <w:b/>
              </w:rPr>
              <w:t>беспечению жителей поселений услугами организаций культуры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01 2 01 86040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01 2 01 86040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500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01 2 01 86040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540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03 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01 2 01 86060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01 2 01 86060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500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01 2 01 86060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540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01 2 01 86080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  <w:p w:rsidR="00702BA6" w:rsidRPr="000A2A34" w:rsidRDefault="00702BA6" w:rsidP="00702BA6">
            <w:pPr>
              <w:pStyle w:val="af6"/>
            </w:pP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01 2 01 86080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500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702BA6" w:rsidRPr="000A2A34" w:rsidTr="00702BA6">
        <w:trPr>
          <w:trHeight w:val="470"/>
        </w:trPr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01 2 01 86080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540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702BA6" w:rsidRPr="000A2A34" w:rsidTr="00702BA6">
        <w:trPr>
          <w:trHeight w:val="283"/>
        </w:trPr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  <w:snapToGrid w:val="0"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/>
                <w:bCs/>
              </w:rPr>
              <w:t>городских и сельских поселений.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01 2 01 86100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  <w:rPr>
                <w:b/>
                <w:bCs/>
              </w:rPr>
            </w:pP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  <w:p w:rsidR="00702BA6" w:rsidRPr="000A2A34" w:rsidRDefault="00702BA6" w:rsidP="00702BA6">
            <w:pPr>
              <w:pStyle w:val="af6"/>
            </w:pP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01 2 01 86100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500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702BA6" w:rsidRPr="000A2A34" w:rsidTr="00702BA6">
        <w:tc>
          <w:tcPr>
            <w:tcW w:w="5495" w:type="dxa"/>
          </w:tcPr>
          <w:p w:rsidR="00702BA6" w:rsidRPr="000A2A34" w:rsidRDefault="00702BA6" w:rsidP="00702BA6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702BA6" w:rsidRPr="000A2A34" w:rsidRDefault="00702BA6" w:rsidP="00702BA6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03</w:t>
            </w:r>
          </w:p>
        </w:tc>
        <w:tc>
          <w:tcPr>
            <w:tcW w:w="1560" w:type="dxa"/>
          </w:tcPr>
          <w:p w:rsidR="00702BA6" w:rsidRPr="000A2A34" w:rsidRDefault="00702BA6" w:rsidP="00702BA6">
            <w:pPr>
              <w:pStyle w:val="af6"/>
            </w:pPr>
            <w:r w:rsidRPr="000A2A34">
              <w:t>01 2 01 86100</w:t>
            </w:r>
          </w:p>
        </w:tc>
        <w:tc>
          <w:tcPr>
            <w:tcW w:w="567" w:type="dxa"/>
          </w:tcPr>
          <w:p w:rsidR="00702BA6" w:rsidRPr="000A2A34" w:rsidRDefault="00702BA6" w:rsidP="00702BA6">
            <w:pPr>
              <w:pStyle w:val="af6"/>
            </w:pPr>
            <w:r w:rsidRPr="000A2A34">
              <w:t>540</w:t>
            </w:r>
          </w:p>
        </w:tc>
        <w:tc>
          <w:tcPr>
            <w:tcW w:w="1275" w:type="dxa"/>
          </w:tcPr>
          <w:p w:rsidR="00702BA6" w:rsidRPr="00F65051" w:rsidRDefault="00702BA6" w:rsidP="00702BA6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702BA6" w:rsidRDefault="00702BA6" w:rsidP="00702BA6">
      <w:pPr>
        <w:pStyle w:val="af6"/>
        <w:rPr>
          <w:rStyle w:val="afa"/>
          <w:i w:val="0"/>
        </w:rPr>
      </w:pPr>
    </w:p>
    <w:p w:rsidR="00702BA6" w:rsidRDefault="00702BA6" w:rsidP="00702BA6">
      <w:pPr>
        <w:pStyle w:val="af6"/>
        <w:rPr>
          <w:rStyle w:val="afa"/>
          <w:i w:val="0"/>
        </w:rPr>
        <w:sectPr w:rsidR="00702BA6" w:rsidSect="00702BA6">
          <w:pgSz w:w="11906" w:h="16838"/>
          <w:pgMar w:top="426" w:right="849" w:bottom="426" w:left="993" w:header="708" w:footer="708" w:gutter="0"/>
          <w:cols w:space="708"/>
          <w:docGrid w:linePitch="360"/>
        </w:sectPr>
      </w:pPr>
    </w:p>
    <w:p w:rsidR="00702BA6" w:rsidRPr="000A2A34" w:rsidRDefault="00702BA6" w:rsidP="00702BA6">
      <w:pPr>
        <w:pStyle w:val="af6"/>
        <w:ind w:left="284" w:hanging="284"/>
        <w:jc w:val="right"/>
        <w:rPr>
          <w:snapToGrid w:val="0"/>
        </w:rPr>
      </w:pPr>
      <w:r w:rsidRPr="000A2A34">
        <w:rPr>
          <w:snapToGrid w:val="0"/>
        </w:rPr>
        <w:lastRenderedPageBreak/>
        <w:t xml:space="preserve">Приложение № 13    </w:t>
      </w:r>
    </w:p>
    <w:p w:rsidR="00702BA6" w:rsidRPr="000A2A34" w:rsidRDefault="00702BA6" w:rsidP="00702BA6">
      <w:pPr>
        <w:pStyle w:val="af6"/>
        <w:ind w:left="284" w:hanging="284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702BA6" w:rsidRPr="000A2A34" w:rsidRDefault="00702BA6" w:rsidP="00702BA6">
      <w:pPr>
        <w:pStyle w:val="af6"/>
        <w:ind w:left="284" w:hanging="284"/>
        <w:jc w:val="right"/>
      </w:pPr>
      <w:proofErr w:type="spellStart"/>
      <w:r w:rsidRPr="000A2A34">
        <w:t>Соловцовского</w:t>
      </w:r>
      <w:proofErr w:type="spellEnd"/>
      <w:r w:rsidRPr="000A2A34">
        <w:t xml:space="preserve"> сельсовета </w:t>
      </w:r>
      <w:proofErr w:type="spellStart"/>
      <w:r w:rsidRPr="000A2A34">
        <w:t>Иссинского</w:t>
      </w:r>
      <w:proofErr w:type="spellEnd"/>
      <w:r w:rsidRPr="000A2A34">
        <w:t xml:space="preserve"> района Пензенской области </w:t>
      </w:r>
    </w:p>
    <w:p w:rsidR="00702BA6" w:rsidRPr="000A2A34" w:rsidRDefault="00702BA6" w:rsidP="00702BA6">
      <w:pPr>
        <w:pStyle w:val="af6"/>
        <w:ind w:left="284" w:hanging="284"/>
        <w:jc w:val="right"/>
      </w:pPr>
      <w:r w:rsidRPr="000A2A34">
        <w:t xml:space="preserve"> </w:t>
      </w:r>
      <w:r w:rsidRPr="000A2A34">
        <w:rPr>
          <w:bCs/>
        </w:rPr>
        <w:t xml:space="preserve"> </w:t>
      </w:r>
      <w:r w:rsidRPr="000A2A34">
        <w:rPr>
          <w:snapToGrid w:val="0"/>
        </w:rPr>
        <w:t xml:space="preserve">от </w:t>
      </w:r>
      <w:r>
        <w:rPr>
          <w:snapToGrid w:val="0"/>
        </w:rPr>
        <w:t>30</w:t>
      </w:r>
      <w:r w:rsidRPr="000A2A34">
        <w:rPr>
          <w:snapToGrid w:val="0"/>
        </w:rPr>
        <w:t>.</w:t>
      </w:r>
      <w:r>
        <w:rPr>
          <w:snapToGrid w:val="0"/>
        </w:rPr>
        <w:t>03</w:t>
      </w:r>
      <w:r w:rsidRPr="000A2A34">
        <w:rPr>
          <w:snapToGrid w:val="0"/>
        </w:rPr>
        <w:t>.201</w:t>
      </w:r>
      <w:r>
        <w:rPr>
          <w:snapToGrid w:val="0"/>
        </w:rPr>
        <w:t>7</w:t>
      </w:r>
      <w:r w:rsidRPr="000A2A34">
        <w:rPr>
          <w:snapToGrid w:val="0"/>
        </w:rPr>
        <w:t xml:space="preserve">  № </w:t>
      </w:r>
      <w:r>
        <w:rPr>
          <w:snapToGrid w:val="0"/>
        </w:rPr>
        <w:t>206</w:t>
      </w:r>
      <w:r w:rsidRPr="000A2A34">
        <w:rPr>
          <w:snapToGrid w:val="0"/>
        </w:rPr>
        <w:t>-</w:t>
      </w:r>
      <w:r>
        <w:rPr>
          <w:snapToGrid w:val="0"/>
        </w:rPr>
        <w:t>42</w:t>
      </w:r>
      <w:r w:rsidRPr="000A2A34">
        <w:rPr>
          <w:snapToGrid w:val="0"/>
        </w:rPr>
        <w:t>/2</w:t>
      </w:r>
    </w:p>
    <w:p w:rsidR="00702BA6" w:rsidRPr="000A2A34" w:rsidRDefault="00702BA6" w:rsidP="00702BA6">
      <w:pPr>
        <w:pStyle w:val="af6"/>
        <w:ind w:left="284" w:hanging="284"/>
        <w:jc w:val="right"/>
        <w:rPr>
          <w:b/>
          <w:bCs/>
        </w:rPr>
      </w:pPr>
      <w:r w:rsidRPr="000A2A34">
        <w:t xml:space="preserve">                                                                 </w:t>
      </w:r>
    </w:p>
    <w:p w:rsidR="00702BA6" w:rsidRPr="000A2A34" w:rsidRDefault="00702BA6" w:rsidP="00702BA6">
      <w:pPr>
        <w:pStyle w:val="af6"/>
        <w:ind w:left="284" w:hanging="284"/>
        <w:rPr>
          <w:b/>
          <w:bCs/>
        </w:rPr>
      </w:pPr>
      <w:r w:rsidRPr="000A2A34">
        <w:rPr>
          <w:b/>
          <w:bCs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 и на плановый период  2018 и 2019 годов</w:t>
      </w:r>
    </w:p>
    <w:p w:rsidR="00702BA6" w:rsidRPr="000A2A34" w:rsidRDefault="00702BA6" w:rsidP="00702BA6">
      <w:pPr>
        <w:pStyle w:val="af6"/>
        <w:ind w:left="284" w:hanging="284"/>
      </w:pPr>
      <w:r w:rsidRPr="000A2A34">
        <w:rPr>
          <w:b/>
          <w:bCs/>
        </w:rPr>
        <w:t xml:space="preserve"> </w:t>
      </w:r>
    </w:p>
    <w:p w:rsidR="00702BA6" w:rsidRPr="000A2A34" w:rsidRDefault="00702BA6" w:rsidP="00702BA6">
      <w:pPr>
        <w:pStyle w:val="af6"/>
        <w:ind w:left="284" w:hanging="284"/>
      </w:pPr>
      <w:r w:rsidRPr="000A2A34">
        <w:t xml:space="preserve">  тыс. рублей</w:t>
      </w:r>
    </w:p>
    <w:tbl>
      <w:tblPr>
        <w:tblW w:w="16378" w:type="dxa"/>
        <w:tblInd w:w="-252" w:type="dxa"/>
        <w:tblLayout w:type="fixed"/>
        <w:tblLook w:val="0000"/>
      </w:tblPr>
      <w:tblGrid>
        <w:gridCol w:w="7590"/>
        <w:gridCol w:w="1701"/>
        <w:gridCol w:w="992"/>
        <w:gridCol w:w="1417"/>
        <w:gridCol w:w="851"/>
        <w:gridCol w:w="1417"/>
        <w:gridCol w:w="1276"/>
        <w:gridCol w:w="1134"/>
      </w:tblGrid>
      <w:tr w:rsidR="00702BA6" w:rsidRPr="000A2A34" w:rsidTr="00702BA6">
        <w:trPr>
          <w:trHeight w:val="964"/>
          <w:tblHeader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2BA6" w:rsidRPr="000A2A34" w:rsidRDefault="00702BA6" w:rsidP="00702BA6">
            <w:pPr>
              <w:pStyle w:val="af6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2BA6" w:rsidRPr="000A2A34" w:rsidRDefault="00702BA6" w:rsidP="00702BA6">
            <w:pPr>
              <w:pStyle w:val="af6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Сумма</w:t>
            </w: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 на 2017г.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Сумма</w:t>
            </w: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 на 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Сумма</w:t>
            </w: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 на 2019г.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4046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Pr="000A2A34">
              <w:rPr>
                <w:b/>
                <w:bCs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3738,516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3821,015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гг.»</w:t>
            </w:r>
          </w:p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</w:t>
            </w:r>
            <w:r>
              <w:rPr>
                <w:b/>
                <w:bCs/>
              </w:rPr>
              <w:t>76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9</w:t>
            </w:r>
            <w:r w:rsidRPr="000A2A34">
              <w:rPr>
                <w:b/>
                <w:bCs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3669,916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3752,415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401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2287,797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2317,096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338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9</w:t>
            </w:r>
            <w:r w:rsidRPr="000A2A34">
              <w:rPr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2225,597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2254,896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1014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1014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1014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1014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1014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702BA6" w:rsidRPr="000A2A34" w:rsidTr="00702BA6">
        <w:trPr>
          <w:trHeight w:val="55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78</w:t>
            </w:r>
            <w:r>
              <w:t>9</w:t>
            </w:r>
            <w:r w:rsidRPr="000A2A34">
              <w:t>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755,703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730,496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755,703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730,496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</w:t>
            </w:r>
            <w:r>
              <w:t>3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lastRenderedPageBreak/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</w:t>
            </w:r>
            <w:r>
              <w:t>3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78</w:t>
            </w:r>
            <w:r>
              <w:t>9</w:t>
            </w:r>
            <w:r w:rsidRPr="000A2A34">
              <w:t>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78</w:t>
            </w:r>
            <w:r>
              <w:t>9</w:t>
            </w:r>
            <w:r w:rsidRPr="000A2A34">
              <w:t>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01 1 01  02200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51,700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51,700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10,500</w:t>
            </w:r>
          </w:p>
        </w:tc>
      </w:tr>
      <w:tr w:rsidR="00702BA6" w:rsidRPr="000A2A34" w:rsidTr="00702BA6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10,500</w:t>
            </w:r>
          </w:p>
        </w:tc>
      </w:tr>
      <w:tr w:rsidR="00702BA6" w:rsidRPr="000A2A34" w:rsidTr="00702BA6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lastRenderedPageBreak/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0A2A34">
              <w:lastRenderedPageBreak/>
              <w:t xml:space="preserve">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lastRenderedPageBreak/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702BA6" w:rsidRPr="000A2A34" w:rsidTr="00702BA6">
        <w:trPr>
          <w:trHeight w:val="57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702BA6" w:rsidRPr="000A2A34" w:rsidTr="00702BA6">
        <w:trPr>
          <w:trHeight w:val="651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702BA6" w:rsidRPr="000A2A34" w:rsidTr="00702BA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702BA6" w:rsidRPr="000A2A34" w:rsidTr="00702BA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702BA6" w:rsidRPr="000A2A34" w:rsidTr="00702BA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702BA6" w:rsidRPr="000A2A34" w:rsidTr="00702BA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</w:t>
            </w:r>
            <w:r>
              <w:rPr>
                <w:b/>
                <w:bCs/>
              </w:rPr>
              <w:t>04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0A2A34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763,700</w:t>
            </w:r>
          </w:p>
        </w:tc>
      </w:tr>
      <w:tr w:rsidR="00702BA6" w:rsidRPr="000A2A34" w:rsidTr="00702BA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</w:t>
            </w:r>
            <w:proofErr w:type="spellStart"/>
            <w:r w:rsidRPr="000A2A34">
              <w:rPr>
                <w:b/>
              </w:rPr>
              <w:t>районаПензенской</w:t>
            </w:r>
            <w:proofErr w:type="spellEnd"/>
            <w:r w:rsidRPr="000A2A34">
              <w:rPr>
                <w:b/>
              </w:rPr>
              <w:t xml:space="preserve">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</w:t>
            </w:r>
            <w:r>
              <w:rPr>
                <w:b/>
                <w:bCs/>
              </w:rPr>
              <w:t>04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0A2A34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763,700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430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430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430,3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430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702BA6" w:rsidRPr="000A2A34" w:rsidTr="00702BA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430,3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702BA6" w:rsidRPr="000A2A34" w:rsidTr="00702BA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rPr>
                <w:bCs/>
              </w:rPr>
            </w:pPr>
            <w:r w:rsidRPr="008919AD">
              <w:rPr>
                <w:b/>
              </w:rPr>
              <w:t>Проектирование сети автомобильных дорог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  <w:rPr>
                <w:b/>
              </w:rPr>
            </w:pPr>
            <w:r w:rsidRPr="008919AD">
              <w:rPr>
                <w:b/>
              </w:rPr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702BA6" w:rsidRPr="008919AD" w:rsidRDefault="00702BA6" w:rsidP="00702BA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702BA6" w:rsidRPr="008919AD" w:rsidRDefault="00702BA6" w:rsidP="00702BA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rPr>
                <w:b/>
              </w:rPr>
            </w:pPr>
            <w:r>
              <w:rPr>
                <w:b/>
              </w:rPr>
              <w:t>100</w:t>
            </w:r>
            <w:r w:rsidRPr="008919AD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  <w:rPr>
                <w:b/>
              </w:rPr>
            </w:pPr>
          </w:p>
        </w:tc>
      </w:tr>
      <w:tr w:rsidR="00702BA6" w:rsidRPr="000A2A34" w:rsidTr="00702BA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snapToGrid w:val="0"/>
            </w:pPr>
            <w:r w:rsidRPr="008919A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BA6" w:rsidRPr="008919AD" w:rsidRDefault="00702BA6" w:rsidP="00702BA6">
            <w:pPr>
              <w:rPr>
                <w:bCs/>
              </w:rPr>
            </w:pPr>
            <w:r w:rsidRPr="008919AD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702BA6" w:rsidRPr="008919AD" w:rsidRDefault="00702BA6" w:rsidP="00702BA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702BA6" w:rsidRPr="008919AD" w:rsidRDefault="00702BA6" w:rsidP="00702BA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r>
              <w:t>10</w:t>
            </w:r>
            <w:r w:rsidRPr="008919AD">
              <w:t>0,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</w:pPr>
          </w:p>
        </w:tc>
      </w:tr>
      <w:tr w:rsidR="00702BA6" w:rsidRPr="000A2A34" w:rsidTr="00702BA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snapToGrid w:val="0"/>
            </w:pPr>
            <w:r w:rsidRPr="008919A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BA6" w:rsidRPr="008919AD" w:rsidRDefault="00702BA6" w:rsidP="00702BA6">
            <w:pPr>
              <w:rPr>
                <w:bCs/>
              </w:rPr>
            </w:pPr>
            <w:r w:rsidRPr="008919AD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702BA6" w:rsidRPr="008919AD" w:rsidRDefault="00702BA6" w:rsidP="00702BA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702BA6" w:rsidRPr="008919AD" w:rsidRDefault="00702BA6" w:rsidP="00702BA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r>
              <w:t>10</w:t>
            </w:r>
            <w:r w:rsidRPr="008919AD">
              <w:t>0,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</w:pPr>
          </w:p>
        </w:tc>
      </w:tr>
      <w:tr w:rsidR="00702BA6" w:rsidRPr="000A2A34" w:rsidTr="00702BA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r w:rsidRPr="008919AD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BA6" w:rsidRPr="008919AD" w:rsidRDefault="00702BA6" w:rsidP="00702BA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702BA6" w:rsidRPr="008919AD" w:rsidRDefault="00702BA6" w:rsidP="00702BA6">
            <w:pPr>
              <w:rPr>
                <w:bCs/>
              </w:rPr>
            </w:pPr>
            <w:r w:rsidRPr="008919AD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702BA6" w:rsidRPr="008919AD" w:rsidRDefault="00702BA6" w:rsidP="00702BA6">
            <w:pPr>
              <w:rPr>
                <w:bCs/>
              </w:rPr>
            </w:pPr>
            <w:r w:rsidRPr="008919AD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r>
              <w:t>10</w:t>
            </w:r>
            <w:r w:rsidRPr="008919AD">
              <w:t>0,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</w:pPr>
          </w:p>
        </w:tc>
      </w:tr>
      <w:tr w:rsidR="00702BA6" w:rsidRPr="000A2A34" w:rsidTr="00702BA6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rPr>
                <w:bCs/>
              </w:rPr>
            </w:pPr>
            <w:r w:rsidRPr="008919AD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BA6" w:rsidRPr="008919AD" w:rsidRDefault="00702BA6" w:rsidP="00702BA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702BA6" w:rsidRPr="008919AD" w:rsidRDefault="00702BA6" w:rsidP="00702BA6">
            <w:pPr>
              <w:rPr>
                <w:bCs/>
              </w:rPr>
            </w:pPr>
            <w:r w:rsidRPr="008919AD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702BA6" w:rsidRPr="008919AD" w:rsidRDefault="00702BA6" w:rsidP="00702BA6">
            <w:pPr>
              <w:rPr>
                <w:bCs/>
              </w:rPr>
            </w:pPr>
            <w:r w:rsidRPr="008919AD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r>
              <w:t>10</w:t>
            </w:r>
            <w:r w:rsidRPr="008919AD">
              <w:t>0,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2BA6" w:rsidRPr="008919AD" w:rsidRDefault="00702BA6" w:rsidP="00702BA6">
            <w:pPr>
              <w:jc w:val="center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«Организация  </w:t>
            </w:r>
            <w:proofErr w:type="spellStart"/>
            <w:r w:rsidRPr="000A2A34">
              <w:rPr>
                <w:b/>
                <w:bCs/>
              </w:rPr>
              <w:t>досугаи</w:t>
            </w:r>
            <w:proofErr w:type="spellEnd"/>
            <w:r w:rsidRPr="000A2A34">
              <w:rPr>
                <w:b/>
                <w:bCs/>
              </w:rPr>
              <w:t xml:space="preserve"> обеспечение жителей </w:t>
            </w:r>
            <w:proofErr w:type="spellStart"/>
            <w:r w:rsidRPr="000A2A34">
              <w:rPr>
                <w:b/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/>
                <w:bCs/>
                <w:lang w:eastAsia="en-US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</w:t>
            </w:r>
            <w:r w:rsidRPr="000A2A34">
              <w:rPr>
                <w:b/>
              </w:rPr>
              <w:lastRenderedPageBreak/>
              <w:t xml:space="preserve">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lastRenderedPageBreak/>
              <w:t xml:space="preserve">Расходы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>
              <w:rPr>
                <w:color w:val="000000"/>
              </w:rPr>
              <w:t>0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30</w:t>
            </w:r>
            <w:r>
              <w:t>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305,000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02BA6" w:rsidRPr="000A2A34" w:rsidRDefault="00702BA6" w:rsidP="00702BA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30</w:t>
            </w:r>
            <w:r>
              <w:t>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305,000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</w:rPr>
            </w:pPr>
            <w:r>
              <w:rPr>
                <w:b/>
              </w:rPr>
              <w:t>5</w:t>
            </w:r>
            <w:r w:rsidRPr="00D53387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>
              <w:t>5</w:t>
            </w:r>
            <w:r w:rsidRPr="00D53387">
              <w:t>,</w:t>
            </w:r>
            <w: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702BA6" w:rsidRPr="000A2A34" w:rsidTr="00702BA6">
        <w:trPr>
          <w:trHeight w:val="775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</w:t>
            </w:r>
            <w:r w:rsidRPr="000A2A34">
              <w:rPr>
                <w:b/>
                <w:iCs/>
              </w:rPr>
              <w:lastRenderedPageBreak/>
              <w:t>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19</w:t>
            </w:r>
            <w:r w:rsidRPr="000A2A34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43,600</w:t>
            </w:r>
          </w:p>
        </w:tc>
      </w:tr>
      <w:tr w:rsidR="00702BA6" w:rsidRPr="000A2A34" w:rsidTr="00702BA6">
        <w:trPr>
          <w:trHeight w:val="33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highlight w:val="yellow"/>
              </w:rPr>
            </w:pPr>
            <w:r w:rsidRPr="000A2A34">
              <w:rPr>
                <w:highlight w:val="yellow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>
              <w:t>47</w:t>
            </w:r>
            <w:r w:rsidRPr="000A2A34">
              <w:t>,</w:t>
            </w:r>
            <w:r>
              <w:t>19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</w:p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autoSpaceDE w:val="0"/>
              <w:autoSpaceDN w:val="0"/>
              <w:adjustRightInd w:val="0"/>
              <w:outlineLvl w:val="4"/>
              <w:rPr>
                <w:b/>
                <w:snapToGrid w:val="0"/>
              </w:rPr>
            </w:pPr>
            <w:r w:rsidRPr="00D53387"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</w:rPr>
            </w:pPr>
            <w:r w:rsidRPr="00D53387">
              <w:rPr>
                <w:b/>
              </w:rPr>
              <w:t>90 0 00 00000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</w:rPr>
            </w:pPr>
            <w:r w:rsidRPr="00D53387">
              <w:rPr>
                <w:b/>
              </w:rPr>
              <w:t>5,0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</w:rPr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rPr>
                <w:b/>
              </w:rPr>
              <w:t xml:space="preserve">Поддержка некоммерческих организаций участвующих в развитии институтов </w:t>
            </w:r>
            <w:r w:rsidRPr="00D53387">
              <w:rPr>
                <w:b/>
              </w:rPr>
              <w:lastRenderedPageBreak/>
              <w:t>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</w:rPr>
            </w:pPr>
            <w:r w:rsidRPr="00D53387">
              <w:rPr>
                <w:b/>
              </w:rPr>
              <w:lastRenderedPageBreak/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</w:rPr>
            </w:pPr>
            <w:r w:rsidRPr="00D53387">
              <w:rPr>
                <w:b/>
              </w:rPr>
              <w:t>5,0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rPr>
                <w:b/>
              </w:rPr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snapToGrid w:val="0"/>
            </w:pPr>
            <w:r w:rsidRPr="00D53387"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/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/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90 0 0066210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r w:rsidRPr="00D5338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r w:rsidRPr="00D53387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/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Другие общегосударственные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90 0 0066210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r w:rsidRPr="00D5338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D53387" w:rsidRDefault="00702BA6" w:rsidP="00702BA6">
            <w:r w:rsidRPr="00D53387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/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Кредиторская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  <w:ind w:left="284" w:hanging="284"/>
              <w:rPr>
                <w:b/>
              </w:rPr>
            </w:pPr>
            <w:r w:rsidRPr="008766FA">
              <w:rPr>
                <w:b/>
              </w:rPr>
              <w:t>99 0 00 00000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8766FA" w:rsidRDefault="00702BA6" w:rsidP="00702BA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8766FA" w:rsidRDefault="00702BA6" w:rsidP="00702BA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8766FA" w:rsidRDefault="00702BA6" w:rsidP="00702BA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192,710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snapToGrid w:val="0"/>
              <w:rPr>
                <w:b/>
              </w:rPr>
            </w:pPr>
            <w:r w:rsidRPr="00D53387">
              <w:rPr>
                <w:b/>
              </w:rPr>
              <w:t xml:space="preserve">Кредиторская и </w:t>
            </w:r>
            <w:proofErr w:type="spellStart"/>
            <w:r w:rsidRPr="00D53387">
              <w:rPr>
                <w:b/>
              </w:rPr>
              <w:t>непрограммным</w:t>
            </w:r>
            <w:proofErr w:type="spellEnd"/>
            <w:r w:rsidRPr="00D53387">
              <w:rPr>
                <w:b/>
              </w:rPr>
              <w:t xml:space="preserve"> расходам задолженность </w:t>
            </w:r>
            <w:proofErr w:type="gramStart"/>
            <w:r w:rsidRPr="00D53387">
              <w:rPr>
                <w:b/>
              </w:rPr>
              <w:t>по</w:t>
            </w:r>
            <w:proofErr w:type="gramEnd"/>
            <w:r w:rsidRPr="00D53387">
              <w:rPr>
                <w:b/>
              </w:rPr>
              <w:t xml:space="preserve"> программным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D53387" w:rsidRDefault="00702BA6" w:rsidP="00702BA6">
            <w:pPr>
              <w:snapToGrid w:val="0"/>
              <w:rPr>
                <w:b/>
              </w:rPr>
            </w:pPr>
            <w:r w:rsidRPr="00D53387">
              <w:rPr>
                <w:b/>
              </w:rPr>
              <w:t>99 2 00  00000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BA6" w:rsidRPr="008766FA" w:rsidRDefault="00702BA6" w:rsidP="00702BA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8766FA" w:rsidRDefault="00702BA6" w:rsidP="00702BA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2BA6" w:rsidRPr="008766FA" w:rsidRDefault="00702BA6" w:rsidP="00702BA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Default="00702BA6" w:rsidP="00702BA6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192,710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rPr>
                <w:b/>
              </w:rPr>
              <w:t xml:space="preserve">Расходы бюджета </w:t>
            </w:r>
            <w:proofErr w:type="spellStart"/>
            <w:r>
              <w:rPr>
                <w:b/>
              </w:rPr>
              <w:t>Соловцо</w:t>
            </w:r>
            <w:r w:rsidRPr="001A52B9">
              <w:rPr>
                <w:b/>
              </w:rPr>
              <w:t>вского</w:t>
            </w:r>
            <w:proofErr w:type="spellEnd"/>
            <w:r w:rsidRPr="001A52B9">
              <w:rPr>
                <w:b/>
              </w:rPr>
              <w:t xml:space="preserve"> сельсовета </w:t>
            </w:r>
            <w:proofErr w:type="spellStart"/>
            <w:r w:rsidRPr="001A52B9">
              <w:rPr>
                <w:b/>
              </w:rPr>
              <w:t>Иссинского</w:t>
            </w:r>
            <w:proofErr w:type="spellEnd"/>
            <w:r w:rsidRPr="001A52B9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1A52B9">
              <w:rPr>
                <w:b/>
              </w:rPr>
              <w:t>непрограммным</w:t>
            </w:r>
            <w:proofErr w:type="spellEnd"/>
            <w:r w:rsidRPr="001A52B9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  <w:rPr>
                <w:b/>
              </w:rPr>
            </w:pPr>
            <w:r w:rsidRPr="001A52B9">
              <w:rPr>
                <w:b/>
              </w:rPr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rPr>
                <w:b/>
              </w:rPr>
            </w:pPr>
            <w:r w:rsidRPr="001A52B9">
              <w:rPr>
                <w:b/>
              </w:rPr>
              <w:t>3</w:t>
            </w:r>
            <w:r>
              <w:rPr>
                <w:b/>
              </w:rPr>
              <w:t>4</w:t>
            </w:r>
            <w:r w:rsidRPr="001A52B9">
              <w:rPr>
                <w:b/>
              </w:rPr>
              <w:t>,</w:t>
            </w:r>
            <w:r>
              <w:rPr>
                <w:b/>
              </w:rPr>
              <w:t>199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r w:rsidRPr="001A52B9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r w:rsidRPr="001A52B9">
              <w:t>3</w:t>
            </w:r>
            <w:r>
              <w:t>4</w:t>
            </w:r>
            <w:r w:rsidRPr="001A52B9">
              <w:t>,</w:t>
            </w:r>
            <w:r>
              <w:t>199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r w:rsidRPr="001A52B9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r w:rsidRPr="001A52B9">
              <w:t>3</w:t>
            </w:r>
            <w:r>
              <w:t>4</w:t>
            </w:r>
            <w:r w:rsidRPr="001A52B9">
              <w:t>,</w:t>
            </w:r>
            <w:r>
              <w:t>199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>
            <w:r w:rsidRPr="001A52B9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r w:rsidRPr="001A52B9">
              <w:t>3</w:t>
            </w:r>
            <w:r>
              <w:t>4</w:t>
            </w:r>
            <w:r w:rsidRPr="001A52B9">
              <w:t>,</w:t>
            </w:r>
            <w:r>
              <w:t>199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r w:rsidRPr="001A52B9">
              <w:t>3</w:t>
            </w:r>
            <w:r>
              <w:t>4</w:t>
            </w:r>
            <w:r w:rsidRPr="001A52B9">
              <w:t>,</w:t>
            </w:r>
            <w:r>
              <w:t>199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 w:rsidRPr="008766FA">
              <w:t xml:space="preserve">Расходы бюджета </w:t>
            </w:r>
            <w:proofErr w:type="spellStart"/>
            <w:r w:rsidRPr="008766FA">
              <w:t>Соловцовского</w:t>
            </w:r>
            <w:proofErr w:type="spellEnd"/>
            <w:r w:rsidRPr="008766FA">
              <w:t xml:space="preserve"> сельсовета </w:t>
            </w:r>
            <w:proofErr w:type="spellStart"/>
            <w:r w:rsidRPr="008766FA">
              <w:t>Иссинского</w:t>
            </w:r>
            <w:proofErr w:type="spellEnd"/>
            <w:r w:rsidRPr="008766FA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8766FA">
              <w:t>непрограммным</w:t>
            </w:r>
            <w:proofErr w:type="spellEnd"/>
            <w:r w:rsidRPr="008766FA"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>
              <w:t>67,400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 w:rsidRPr="008766FA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 w:rsidRPr="008766F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>
              <w:t>61,400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 w:rsidRPr="008766F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 w:rsidRPr="008766F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>
              <w:t>61,400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Default="00702BA6" w:rsidP="00702BA6">
            <w:pPr>
              <w:pStyle w:val="af6"/>
            </w:pPr>
            <w: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Default="00702BA6" w:rsidP="00702BA6">
            <w:pPr>
              <w:pStyle w:val="af6"/>
            </w:pPr>
            <w: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 w:rsidRPr="008766FA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</w:pPr>
            <w:r w:rsidRPr="008766F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</w:pPr>
            <w:r w:rsidRPr="008766F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</w:pPr>
            <w:r>
              <w:t>67,400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  <w:rPr>
                <w:b/>
              </w:rPr>
            </w:pPr>
            <w:r w:rsidRPr="008766FA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  <w:rPr>
                <w:b/>
              </w:rPr>
            </w:pPr>
            <w:r w:rsidRPr="008766FA">
              <w:rPr>
                <w:b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  <w:rPr>
                <w:b/>
              </w:rPr>
            </w:pPr>
            <w:r w:rsidRPr="008766FA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8766FA" w:rsidRDefault="00702BA6" w:rsidP="00702BA6">
            <w:pPr>
              <w:pStyle w:val="af6"/>
              <w:rPr>
                <w:b/>
              </w:rPr>
            </w:pPr>
            <w:r w:rsidRPr="008766FA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8766FA" w:rsidRDefault="00702BA6" w:rsidP="00702BA6">
            <w:pPr>
              <w:pStyle w:val="af6"/>
              <w:rPr>
                <w:b/>
              </w:rPr>
            </w:pPr>
            <w:r>
              <w:rPr>
                <w:b/>
              </w:rPr>
              <w:t>67,400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  <w:ind w:firstLine="34"/>
              <w:rPr>
                <w:b/>
              </w:rPr>
            </w:pPr>
            <w:r w:rsidRPr="001A52B9">
              <w:rPr>
                <w:b/>
              </w:rPr>
              <w:t xml:space="preserve">Расходы бюджета </w:t>
            </w:r>
            <w:proofErr w:type="spellStart"/>
            <w:r>
              <w:rPr>
                <w:b/>
              </w:rPr>
              <w:t>Соловцо</w:t>
            </w:r>
            <w:r w:rsidRPr="001A52B9">
              <w:rPr>
                <w:b/>
              </w:rPr>
              <w:t>вского</w:t>
            </w:r>
            <w:proofErr w:type="spellEnd"/>
            <w:r w:rsidRPr="001A52B9">
              <w:rPr>
                <w:b/>
              </w:rPr>
              <w:t xml:space="preserve"> сельсовета </w:t>
            </w:r>
            <w:proofErr w:type="spellStart"/>
            <w:r w:rsidRPr="001A52B9">
              <w:rPr>
                <w:b/>
              </w:rPr>
              <w:t>Иссинского</w:t>
            </w:r>
            <w:proofErr w:type="spellEnd"/>
            <w:r w:rsidRPr="001A52B9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1A52B9">
              <w:rPr>
                <w:b/>
              </w:rPr>
              <w:t>непрограммным</w:t>
            </w:r>
            <w:proofErr w:type="spellEnd"/>
            <w:r w:rsidRPr="001A52B9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  <w:rPr>
                <w:b/>
              </w:rPr>
            </w:pPr>
            <w:r w:rsidRPr="001A52B9">
              <w:rPr>
                <w:b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rPr>
                <w:b/>
              </w:rPr>
            </w:pPr>
            <w:r>
              <w:rPr>
                <w:b/>
              </w:rPr>
              <w:t>40</w:t>
            </w:r>
            <w:r w:rsidRPr="001A52B9">
              <w:rPr>
                <w:b/>
              </w:rPr>
              <w:t>,</w:t>
            </w:r>
            <w:r>
              <w:rPr>
                <w:b/>
              </w:rPr>
              <w:t>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r>
              <w:t>40</w:t>
            </w:r>
            <w:r w:rsidRPr="001A52B9">
              <w:t>,</w:t>
            </w:r>
            <w:r>
              <w:t>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r>
              <w:t>40</w:t>
            </w:r>
            <w:r w:rsidRPr="001A52B9">
              <w:t>,</w:t>
            </w:r>
            <w:r>
              <w:t>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1A52B9" w:rsidRDefault="00702BA6" w:rsidP="00702BA6">
            <w:r w:rsidRPr="001A52B9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1A52B9" w:rsidRDefault="00702BA6" w:rsidP="00702BA6">
            <w:r>
              <w:t>40</w:t>
            </w:r>
            <w:r w:rsidRPr="001A52B9">
              <w:t>,</w:t>
            </w:r>
            <w:r>
              <w:t>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714242" w:rsidRDefault="00702BA6" w:rsidP="00702BA6">
            <w:pPr>
              <w:snapToGrid w:val="0"/>
              <w:rPr>
                <w:b/>
              </w:rPr>
            </w:pPr>
            <w:r w:rsidRPr="00714242">
              <w:rPr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714242" w:rsidRDefault="00702BA6" w:rsidP="00702BA6">
            <w:pPr>
              <w:snapToGrid w:val="0"/>
              <w:rPr>
                <w:b/>
              </w:rPr>
            </w:pPr>
            <w:r w:rsidRPr="00714242">
              <w:rPr>
                <w:b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714242" w:rsidRDefault="00702BA6" w:rsidP="00702BA6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714242" w:rsidRDefault="00702BA6" w:rsidP="00702BA6">
            <w:pPr>
              <w:rPr>
                <w:b/>
              </w:rPr>
            </w:pPr>
            <w:r w:rsidRPr="00714242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714242" w:rsidRDefault="00702BA6" w:rsidP="00702BA6">
            <w:pPr>
              <w:rPr>
                <w:b/>
              </w:rPr>
            </w:pPr>
            <w:r w:rsidRPr="00714242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714242" w:rsidRDefault="00702BA6" w:rsidP="00702BA6">
            <w:pPr>
              <w:rPr>
                <w:b/>
              </w:rPr>
            </w:pPr>
            <w:r w:rsidRPr="00714242">
              <w:rPr>
                <w:b/>
              </w:rPr>
              <w:t>40,011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r w:rsidRPr="00292C6C">
              <w:t xml:space="preserve">Расходы бюджета </w:t>
            </w:r>
            <w:proofErr w:type="spellStart"/>
            <w:r w:rsidRPr="00292C6C">
              <w:t>Соловцовского</w:t>
            </w:r>
            <w:proofErr w:type="spellEnd"/>
            <w:r w:rsidRPr="00292C6C">
              <w:t xml:space="preserve"> сельсовета </w:t>
            </w:r>
            <w:proofErr w:type="spellStart"/>
            <w:r w:rsidRPr="00292C6C">
              <w:t>Иссинского</w:t>
            </w:r>
            <w:proofErr w:type="spellEnd"/>
            <w:r w:rsidRPr="00292C6C">
              <w:t xml:space="preserve"> района Пензенской области на оплату кредиторской задолженности по </w:t>
            </w:r>
            <w:r w:rsidRPr="00292C6C">
              <w:rPr>
                <w:bCs/>
              </w:rPr>
              <w:t>программным и не 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292C6C" w:rsidRDefault="00702BA6" w:rsidP="00702BA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292C6C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2D3F2C" w:rsidRDefault="00702BA6" w:rsidP="00702BA6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r w:rsidRPr="00292C6C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r w:rsidRPr="00292C6C">
              <w:t xml:space="preserve">200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292C6C" w:rsidRDefault="00702BA6" w:rsidP="00702BA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292C6C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2D3F2C" w:rsidRDefault="00702BA6" w:rsidP="00702BA6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r w:rsidRPr="00292C6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r w:rsidRPr="00292C6C">
              <w:t xml:space="preserve">240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292C6C" w:rsidRDefault="00702BA6" w:rsidP="00702BA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292C6C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2D3F2C" w:rsidRDefault="00702BA6" w:rsidP="00702BA6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r w:rsidRPr="00292C6C">
              <w:t>Жилищное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292C6C" w:rsidRDefault="00702BA6" w:rsidP="00702BA6">
            <w:r w:rsidRPr="00292C6C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292C6C" w:rsidRDefault="00702BA6" w:rsidP="00702BA6">
            <w:r w:rsidRPr="00292C6C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2D3F2C" w:rsidRDefault="00702BA6" w:rsidP="00702BA6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pPr>
              <w:rPr>
                <w:b/>
              </w:rPr>
            </w:pPr>
            <w:r w:rsidRPr="00292C6C">
              <w:rPr>
                <w:b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pPr>
              <w:rPr>
                <w:b/>
              </w:rPr>
            </w:pPr>
            <w:r w:rsidRPr="00292C6C">
              <w:rPr>
                <w:b/>
              </w:rPr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292C6C" w:rsidRDefault="00702BA6" w:rsidP="00702BA6">
            <w:pPr>
              <w:rPr>
                <w:b/>
              </w:rPr>
            </w:pPr>
            <w:r w:rsidRPr="00292C6C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292C6C" w:rsidRDefault="00702BA6" w:rsidP="00702BA6">
            <w:pPr>
              <w:rPr>
                <w:b/>
              </w:rPr>
            </w:pPr>
            <w:r w:rsidRPr="00292C6C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292C6C" w:rsidRDefault="00702BA6" w:rsidP="00702BA6">
            <w:pPr>
              <w:pStyle w:val="af6"/>
              <w:rPr>
                <w:b/>
              </w:rPr>
            </w:pPr>
            <w:r w:rsidRPr="00292C6C">
              <w:rPr>
                <w:b/>
              </w:rPr>
              <w:t>30,</w:t>
            </w:r>
            <w:r>
              <w:rPr>
                <w:b/>
              </w:rPr>
              <w:t>10</w:t>
            </w:r>
            <w:r w:rsidRPr="00292C6C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0A2A34" w:rsidRDefault="00702BA6" w:rsidP="00702BA6">
            <w:pPr>
              <w:pStyle w:val="af6"/>
              <w:ind w:left="284" w:hanging="284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snapToGrid w:val="0"/>
            </w:pPr>
            <w:r w:rsidRPr="00FD5DD7">
              <w:t xml:space="preserve">Расходы бюджета </w:t>
            </w:r>
            <w:proofErr w:type="spellStart"/>
            <w:r w:rsidRPr="00FD5DD7">
              <w:t>Соловцовского</w:t>
            </w:r>
            <w:proofErr w:type="spellEnd"/>
            <w:r w:rsidRPr="00FD5DD7">
              <w:t xml:space="preserve"> сельсовета </w:t>
            </w:r>
            <w:proofErr w:type="spellStart"/>
            <w:r w:rsidRPr="00FD5DD7">
              <w:t>Иссинского</w:t>
            </w:r>
            <w:proofErr w:type="spellEnd"/>
            <w:r w:rsidRPr="00FD5DD7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D5DD7">
              <w:t>непрограммным</w:t>
            </w:r>
            <w:proofErr w:type="spellEnd"/>
            <w:r w:rsidRPr="00FD5DD7"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snapToGrid w:val="0"/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FD5DD7" w:rsidRDefault="00702BA6" w:rsidP="00702BA6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FD5DD7" w:rsidRDefault="00702BA6" w:rsidP="00702BA6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r w:rsidRPr="00FD5DD7"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jc w:val="center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snapToGrid w:val="0"/>
            </w:pPr>
            <w:r w:rsidRPr="00FD5DD7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snapToGrid w:val="0"/>
              <w:jc w:val="center"/>
            </w:pPr>
            <w:r w:rsidRPr="00FD5DD7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FD5DD7" w:rsidRDefault="00702BA6" w:rsidP="00702BA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FD5DD7" w:rsidRDefault="00702BA6" w:rsidP="00702BA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r>
              <w:t>2</w:t>
            </w:r>
            <w:r w:rsidRPr="00FD5DD7">
              <w:t>1,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jc w:val="center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snapToGrid w:val="0"/>
            </w:pPr>
            <w:r w:rsidRPr="00FD5D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snapToGrid w:val="0"/>
              <w:jc w:val="center"/>
            </w:pPr>
            <w:r w:rsidRPr="00FD5DD7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FD5DD7" w:rsidRDefault="00702BA6" w:rsidP="00702BA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FD5DD7" w:rsidRDefault="00702BA6" w:rsidP="00702BA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jc w:val="center"/>
            </w:pPr>
          </w:p>
        </w:tc>
      </w:tr>
      <w:tr w:rsidR="00702BA6" w:rsidRPr="000A2A34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snapToGrid w:val="0"/>
            </w:pPr>
            <w:proofErr w:type="spellStart"/>
            <w:r w:rsidRPr="00FD5DD7">
              <w:t>Жилищно</w:t>
            </w:r>
            <w:proofErr w:type="spellEnd"/>
            <w:r w:rsidRPr="00FD5DD7">
              <w:t xml:space="preserve">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FD5DD7" w:rsidRDefault="00702BA6" w:rsidP="00702BA6">
            <w:pPr>
              <w:snapToGrid w:val="0"/>
              <w:jc w:val="center"/>
            </w:pPr>
            <w:r w:rsidRPr="00FD5DD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FD5DD7" w:rsidRDefault="00702BA6" w:rsidP="00702BA6">
            <w:pPr>
              <w:snapToGrid w:val="0"/>
              <w:jc w:val="center"/>
            </w:pPr>
            <w:r w:rsidRPr="00FD5DD7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FD5DD7" w:rsidRDefault="00702BA6" w:rsidP="00702BA6">
            <w:pPr>
              <w:jc w:val="center"/>
            </w:pPr>
          </w:p>
        </w:tc>
      </w:tr>
      <w:tr w:rsidR="00702BA6" w:rsidRPr="00EB7D9C" w:rsidTr="00702BA6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EB7D9C" w:rsidRDefault="00702BA6" w:rsidP="00702BA6">
            <w:pPr>
              <w:snapToGrid w:val="0"/>
              <w:rPr>
                <w:b/>
              </w:rPr>
            </w:pPr>
            <w:r w:rsidRPr="00EB7D9C">
              <w:rPr>
                <w:b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EB7D9C" w:rsidRDefault="00702BA6" w:rsidP="00702BA6">
            <w:pPr>
              <w:jc w:val="center"/>
              <w:rPr>
                <w:b/>
              </w:rPr>
            </w:pPr>
            <w:r w:rsidRPr="00EB7D9C">
              <w:rPr>
                <w:b/>
              </w:rPr>
              <w:t>99 2 00 23450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A6" w:rsidRPr="00EB7D9C" w:rsidRDefault="00702BA6" w:rsidP="00702BA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EB7D9C" w:rsidRDefault="00702BA6" w:rsidP="00702BA6">
            <w:pPr>
              <w:snapToGrid w:val="0"/>
              <w:jc w:val="center"/>
              <w:rPr>
                <w:b/>
              </w:rPr>
            </w:pPr>
            <w:r w:rsidRPr="00EB7D9C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2BA6" w:rsidRPr="00EB7D9C" w:rsidRDefault="00702BA6" w:rsidP="00702BA6">
            <w:pPr>
              <w:snapToGrid w:val="0"/>
              <w:jc w:val="center"/>
              <w:rPr>
                <w:b/>
              </w:rPr>
            </w:pPr>
            <w:r w:rsidRPr="00EB7D9C">
              <w:rPr>
                <w:b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EB7D9C" w:rsidRDefault="00702BA6" w:rsidP="00702BA6">
            <w:pPr>
              <w:rPr>
                <w:b/>
              </w:rPr>
            </w:pPr>
            <w:r w:rsidRPr="00EB7D9C">
              <w:rPr>
                <w:b/>
              </w:rP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EB7D9C" w:rsidRDefault="00702BA6" w:rsidP="00702BA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2BA6" w:rsidRPr="00EB7D9C" w:rsidRDefault="00702BA6" w:rsidP="00702BA6">
            <w:pPr>
              <w:jc w:val="center"/>
              <w:rPr>
                <w:b/>
              </w:rPr>
            </w:pPr>
          </w:p>
        </w:tc>
      </w:tr>
    </w:tbl>
    <w:p w:rsidR="00702BA6" w:rsidRDefault="00702BA6" w:rsidP="00763695">
      <w:pPr>
        <w:ind w:left="225"/>
        <w:rPr>
          <w:sz w:val="28"/>
          <w:szCs w:val="28"/>
        </w:rPr>
        <w:sectPr w:rsidR="00702BA6" w:rsidSect="00702BA6"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763695" w:rsidRDefault="00763695" w:rsidP="00763695">
      <w:pPr>
        <w:ind w:left="225"/>
        <w:rPr>
          <w:sz w:val="28"/>
          <w:szCs w:val="28"/>
        </w:rPr>
      </w:pPr>
    </w:p>
    <w:p w:rsidR="00763695" w:rsidRPr="00D60854" w:rsidRDefault="00763695" w:rsidP="00763695">
      <w:pPr>
        <w:ind w:left="225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763695" w:rsidTr="00702BA6">
        <w:tc>
          <w:tcPr>
            <w:tcW w:w="9606" w:type="dxa"/>
          </w:tcPr>
          <w:p w:rsidR="00763695" w:rsidRPr="00763695" w:rsidRDefault="00763695" w:rsidP="00702BA6">
            <w:pPr>
              <w:jc w:val="center"/>
              <w:rPr>
                <w:b/>
                <w:sz w:val="28"/>
                <w:szCs w:val="28"/>
              </w:rPr>
            </w:pPr>
            <w:r w:rsidRPr="00763695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63695" w:rsidRPr="00763695" w:rsidRDefault="00763695" w:rsidP="00702BA6">
            <w:pPr>
              <w:jc w:val="center"/>
              <w:rPr>
                <w:b/>
                <w:sz w:val="28"/>
                <w:szCs w:val="28"/>
              </w:rPr>
            </w:pPr>
            <w:r w:rsidRPr="00763695">
              <w:rPr>
                <w:b/>
                <w:sz w:val="28"/>
                <w:szCs w:val="28"/>
              </w:rPr>
              <w:t>СОЛОВЦОВСКОГО СЕЛЬСОВЕТА</w:t>
            </w:r>
          </w:p>
          <w:p w:rsidR="00763695" w:rsidRDefault="00763695" w:rsidP="00702BA6">
            <w:pPr>
              <w:jc w:val="center"/>
              <w:rPr>
                <w:b/>
                <w:sz w:val="36"/>
              </w:rPr>
            </w:pPr>
            <w:r w:rsidRPr="00763695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63695" w:rsidTr="00702BA6">
        <w:trPr>
          <w:trHeight w:val="80"/>
        </w:trPr>
        <w:tc>
          <w:tcPr>
            <w:tcW w:w="9606" w:type="dxa"/>
          </w:tcPr>
          <w:p w:rsidR="00763695" w:rsidRDefault="00763695" w:rsidP="00702BA6">
            <w:pPr>
              <w:jc w:val="both"/>
              <w:rPr>
                <w:sz w:val="16"/>
                <w:szCs w:val="16"/>
              </w:rPr>
            </w:pPr>
          </w:p>
        </w:tc>
      </w:tr>
      <w:tr w:rsidR="00763695" w:rsidTr="00702BA6">
        <w:trPr>
          <w:trHeight w:val="391"/>
        </w:trPr>
        <w:tc>
          <w:tcPr>
            <w:tcW w:w="9606" w:type="dxa"/>
          </w:tcPr>
          <w:p w:rsidR="00763695" w:rsidRPr="002B2421" w:rsidRDefault="00763695" w:rsidP="00702BA6">
            <w:pPr>
              <w:pStyle w:val="3"/>
              <w:ind w:left="567"/>
              <w:jc w:val="center"/>
              <w:rPr>
                <w:szCs w:val="28"/>
              </w:rPr>
            </w:pPr>
            <w:proofErr w:type="gramStart"/>
            <w:r w:rsidRPr="002B2421">
              <w:rPr>
                <w:szCs w:val="28"/>
              </w:rPr>
              <w:t>Р</w:t>
            </w:r>
            <w:proofErr w:type="gramEnd"/>
            <w:r w:rsidRPr="002B2421">
              <w:rPr>
                <w:szCs w:val="28"/>
              </w:rPr>
              <w:t xml:space="preserve"> Е Ш Е Н И Е</w:t>
            </w:r>
          </w:p>
        </w:tc>
      </w:tr>
      <w:tr w:rsidR="00763695" w:rsidTr="00702BA6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63695" w:rsidTr="00702BA6">
              <w:tc>
                <w:tcPr>
                  <w:tcW w:w="284" w:type="dxa"/>
                  <w:vAlign w:val="bottom"/>
                </w:tcPr>
                <w:p w:rsidR="00763695" w:rsidRDefault="00763695" w:rsidP="00702BA6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63695" w:rsidRDefault="00763695" w:rsidP="00702BA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30.03.2017</w:t>
                  </w:r>
                </w:p>
              </w:tc>
              <w:tc>
                <w:tcPr>
                  <w:tcW w:w="397" w:type="dxa"/>
                </w:tcPr>
                <w:p w:rsidR="00763695" w:rsidRDefault="00763695" w:rsidP="00702BA6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63695" w:rsidRDefault="00763695" w:rsidP="00702BA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207-42/2</w:t>
                  </w:r>
                </w:p>
              </w:tc>
            </w:tr>
            <w:tr w:rsidR="00763695" w:rsidTr="00702BA6">
              <w:tc>
                <w:tcPr>
                  <w:tcW w:w="4650" w:type="dxa"/>
                  <w:gridSpan w:val="4"/>
                </w:tcPr>
                <w:p w:rsidR="00763695" w:rsidRDefault="00763695" w:rsidP="00702BA6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763695" w:rsidRPr="00525264" w:rsidRDefault="00763695" w:rsidP="00702BA6">
                  <w:pPr>
                    <w:jc w:val="center"/>
                    <w:rPr>
                      <w:b/>
                    </w:rPr>
                  </w:pPr>
                  <w:r w:rsidRPr="00525264">
                    <w:rPr>
                      <w:b/>
                    </w:rPr>
                    <w:t xml:space="preserve">с. </w:t>
                  </w:r>
                  <w:proofErr w:type="spellStart"/>
                  <w:r w:rsidRPr="00525264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763695" w:rsidRDefault="00763695" w:rsidP="00702BA6">
            <w:pPr>
              <w:pStyle w:val="3"/>
              <w:ind w:left="567"/>
            </w:pPr>
          </w:p>
        </w:tc>
      </w:tr>
    </w:tbl>
    <w:p w:rsidR="00763695" w:rsidRDefault="00763695" w:rsidP="00763695">
      <w:pPr>
        <w:tabs>
          <w:tab w:val="left" w:pos="8310"/>
        </w:tabs>
        <w:rPr>
          <w:sz w:val="28"/>
          <w:szCs w:val="28"/>
        </w:rPr>
      </w:pPr>
    </w:p>
    <w:p w:rsidR="00763695" w:rsidRPr="00702BA6" w:rsidRDefault="00763695" w:rsidP="00763695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Pr="00702BA6">
        <w:rPr>
          <w:b/>
          <w:sz w:val="24"/>
          <w:szCs w:val="24"/>
        </w:rPr>
        <w:t xml:space="preserve">О внесении изменений в структуру администрации </w:t>
      </w:r>
      <w:proofErr w:type="spellStart"/>
      <w:r w:rsidRPr="00702BA6">
        <w:rPr>
          <w:b/>
          <w:sz w:val="24"/>
          <w:szCs w:val="24"/>
        </w:rPr>
        <w:t>Соловцовского</w:t>
      </w:r>
      <w:proofErr w:type="spellEnd"/>
      <w:r w:rsidRPr="00702BA6">
        <w:rPr>
          <w:b/>
          <w:sz w:val="24"/>
          <w:szCs w:val="24"/>
        </w:rPr>
        <w:t xml:space="preserve"> сельсовета </w:t>
      </w:r>
      <w:proofErr w:type="spellStart"/>
      <w:r w:rsidRPr="00702BA6">
        <w:rPr>
          <w:b/>
          <w:sz w:val="24"/>
          <w:szCs w:val="24"/>
        </w:rPr>
        <w:t>Иссинского</w:t>
      </w:r>
      <w:proofErr w:type="spellEnd"/>
      <w:r w:rsidRPr="00702BA6">
        <w:rPr>
          <w:b/>
          <w:sz w:val="24"/>
          <w:szCs w:val="24"/>
        </w:rPr>
        <w:t xml:space="preserve"> района Пензенской области, утвержденную решением Комитета местного самоуправления </w:t>
      </w:r>
      <w:proofErr w:type="spellStart"/>
      <w:r w:rsidRPr="00702BA6">
        <w:rPr>
          <w:b/>
          <w:sz w:val="24"/>
          <w:szCs w:val="24"/>
        </w:rPr>
        <w:t>Соловцовского</w:t>
      </w:r>
      <w:proofErr w:type="spellEnd"/>
      <w:r w:rsidRPr="00702BA6">
        <w:rPr>
          <w:b/>
          <w:sz w:val="24"/>
          <w:szCs w:val="24"/>
        </w:rPr>
        <w:t xml:space="preserve"> сельсовета </w:t>
      </w:r>
      <w:proofErr w:type="spellStart"/>
      <w:r w:rsidRPr="00702BA6">
        <w:rPr>
          <w:b/>
          <w:sz w:val="24"/>
          <w:szCs w:val="24"/>
        </w:rPr>
        <w:t>Иссинского</w:t>
      </w:r>
      <w:proofErr w:type="spellEnd"/>
      <w:r w:rsidRPr="00702BA6">
        <w:rPr>
          <w:b/>
          <w:sz w:val="24"/>
          <w:szCs w:val="24"/>
        </w:rPr>
        <w:t xml:space="preserve"> района Пензенской области от 22.06.2011 № 30-5/1</w:t>
      </w:r>
    </w:p>
    <w:p w:rsidR="00763695" w:rsidRPr="00702BA6" w:rsidRDefault="00763695" w:rsidP="00763695">
      <w:pPr>
        <w:jc w:val="both"/>
        <w:rPr>
          <w:sz w:val="24"/>
          <w:szCs w:val="24"/>
        </w:rPr>
      </w:pPr>
    </w:p>
    <w:p w:rsidR="00763695" w:rsidRPr="00702BA6" w:rsidRDefault="00763695" w:rsidP="00763695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702BA6">
        <w:rPr>
          <w:sz w:val="24"/>
          <w:szCs w:val="24"/>
        </w:rPr>
        <w:t xml:space="preserve">В целях реализации Федерального закона от 02.03.2007 № 25-ФЗ   </w:t>
      </w:r>
      <w:r w:rsidR="0069315B">
        <w:rPr>
          <w:sz w:val="24"/>
          <w:szCs w:val="24"/>
        </w:rPr>
        <w:t xml:space="preserve">                 </w:t>
      </w:r>
      <w:r w:rsidRPr="00702BA6">
        <w:rPr>
          <w:sz w:val="24"/>
          <w:szCs w:val="24"/>
        </w:rPr>
        <w:t xml:space="preserve">                               «О муниципальной службе в Российской Федерации», Трудового кодекса Российской Федерации, в соответствии с </w:t>
      </w:r>
      <w:r w:rsidRPr="00702BA6">
        <w:rPr>
          <w:color w:val="000000"/>
          <w:sz w:val="24"/>
          <w:szCs w:val="24"/>
        </w:rPr>
        <w:t xml:space="preserve">Уставом </w:t>
      </w:r>
      <w:proofErr w:type="spellStart"/>
      <w:r w:rsidRPr="00702BA6">
        <w:rPr>
          <w:color w:val="000000"/>
          <w:sz w:val="24"/>
          <w:szCs w:val="24"/>
        </w:rPr>
        <w:t>Соловцовского</w:t>
      </w:r>
      <w:proofErr w:type="spellEnd"/>
      <w:r w:rsidRPr="00702BA6">
        <w:rPr>
          <w:color w:val="000000"/>
          <w:sz w:val="24"/>
          <w:szCs w:val="24"/>
        </w:rPr>
        <w:t xml:space="preserve"> сельсовета </w:t>
      </w:r>
      <w:proofErr w:type="spellStart"/>
      <w:r w:rsidRPr="00702BA6">
        <w:rPr>
          <w:color w:val="000000"/>
          <w:sz w:val="24"/>
          <w:szCs w:val="24"/>
        </w:rPr>
        <w:t>Иссинского</w:t>
      </w:r>
      <w:proofErr w:type="spellEnd"/>
      <w:r w:rsidRPr="00702BA6">
        <w:rPr>
          <w:color w:val="000000"/>
          <w:sz w:val="24"/>
          <w:szCs w:val="24"/>
        </w:rPr>
        <w:t xml:space="preserve"> района Пензенской области (с последующими изменениями),</w:t>
      </w:r>
    </w:p>
    <w:p w:rsidR="00763695" w:rsidRPr="00702BA6" w:rsidRDefault="00763695" w:rsidP="00763695">
      <w:pPr>
        <w:spacing w:before="120"/>
        <w:ind w:firstLine="709"/>
        <w:jc w:val="center"/>
        <w:rPr>
          <w:b/>
          <w:color w:val="000000"/>
          <w:spacing w:val="40"/>
          <w:sz w:val="24"/>
          <w:szCs w:val="24"/>
        </w:rPr>
      </w:pPr>
      <w:r w:rsidRPr="00702BA6">
        <w:rPr>
          <w:b/>
          <w:color w:val="000000"/>
          <w:sz w:val="24"/>
          <w:szCs w:val="24"/>
        </w:rPr>
        <w:t xml:space="preserve">Комитет местного самоуправления </w:t>
      </w:r>
      <w:proofErr w:type="spellStart"/>
      <w:r w:rsidRPr="00702BA6">
        <w:rPr>
          <w:b/>
          <w:color w:val="000000"/>
          <w:sz w:val="24"/>
          <w:szCs w:val="24"/>
        </w:rPr>
        <w:t>Соловцовского</w:t>
      </w:r>
      <w:proofErr w:type="spellEnd"/>
      <w:r w:rsidRPr="00702BA6">
        <w:rPr>
          <w:b/>
          <w:color w:val="000000"/>
          <w:sz w:val="24"/>
          <w:szCs w:val="24"/>
        </w:rPr>
        <w:t xml:space="preserve"> сельсовета  </w:t>
      </w:r>
      <w:proofErr w:type="spellStart"/>
      <w:r w:rsidRPr="00702BA6">
        <w:rPr>
          <w:b/>
          <w:color w:val="000000"/>
          <w:sz w:val="24"/>
          <w:szCs w:val="24"/>
        </w:rPr>
        <w:t>Иссинского</w:t>
      </w:r>
      <w:proofErr w:type="spellEnd"/>
      <w:r w:rsidRPr="00702BA6">
        <w:rPr>
          <w:b/>
          <w:color w:val="000000"/>
          <w:sz w:val="24"/>
          <w:szCs w:val="24"/>
        </w:rPr>
        <w:t xml:space="preserve"> района Пензенской области </w:t>
      </w:r>
      <w:r w:rsidRPr="00702BA6">
        <w:rPr>
          <w:b/>
          <w:color w:val="000000"/>
          <w:spacing w:val="40"/>
          <w:sz w:val="24"/>
          <w:szCs w:val="24"/>
        </w:rPr>
        <w:t>решил:</w:t>
      </w:r>
    </w:p>
    <w:p w:rsidR="00763695" w:rsidRPr="00702BA6" w:rsidRDefault="00763695" w:rsidP="00763695">
      <w:pPr>
        <w:jc w:val="both"/>
        <w:rPr>
          <w:sz w:val="24"/>
          <w:szCs w:val="24"/>
        </w:rPr>
      </w:pPr>
      <w:r w:rsidRPr="00702BA6">
        <w:rPr>
          <w:sz w:val="24"/>
          <w:szCs w:val="24"/>
        </w:rPr>
        <w:t xml:space="preserve">     1.Внести изменения в структуру администрации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области, утвержденную решением Комитета местного самоуправления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 от 22.06.2011 № 30-5/1согласно приложения.</w:t>
      </w:r>
    </w:p>
    <w:p w:rsidR="00763695" w:rsidRPr="00702BA6" w:rsidRDefault="00763695" w:rsidP="00763695">
      <w:pPr>
        <w:jc w:val="both"/>
        <w:rPr>
          <w:sz w:val="24"/>
          <w:szCs w:val="24"/>
        </w:rPr>
      </w:pPr>
    </w:p>
    <w:p w:rsidR="00763695" w:rsidRPr="00702BA6" w:rsidRDefault="00763695" w:rsidP="00763695">
      <w:pPr>
        <w:rPr>
          <w:sz w:val="24"/>
          <w:szCs w:val="24"/>
        </w:rPr>
      </w:pPr>
      <w:r w:rsidRPr="00702BA6">
        <w:rPr>
          <w:sz w:val="24"/>
          <w:szCs w:val="24"/>
        </w:rPr>
        <w:t xml:space="preserve">    2. Опубликовать настоящее решение в информационном бюллетене  «Сельский вестник».</w:t>
      </w:r>
    </w:p>
    <w:p w:rsidR="00763695" w:rsidRPr="00702BA6" w:rsidRDefault="00763695" w:rsidP="00763695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63695" w:rsidRPr="00702BA6" w:rsidRDefault="00763695" w:rsidP="00763695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02BA6">
        <w:rPr>
          <w:rFonts w:ascii="Times New Roman" w:hAnsi="Times New Roman" w:cs="Times New Roman"/>
          <w:sz w:val="24"/>
          <w:szCs w:val="24"/>
        </w:rPr>
        <w:t xml:space="preserve">    3.Настоящее решение вступает в силу  с 01.04.2017года.</w:t>
      </w:r>
    </w:p>
    <w:p w:rsidR="00763695" w:rsidRPr="00702BA6" w:rsidRDefault="00763695" w:rsidP="00763695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63695" w:rsidRPr="00702BA6" w:rsidRDefault="00763695" w:rsidP="00763695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02BA6">
        <w:rPr>
          <w:rFonts w:ascii="Times New Roman" w:hAnsi="Times New Roman" w:cs="Times New Roman"/>
          <w:sz w:val="24"/>
          <w:szCs w:val="24"/>
        </w:rPr>
        <w:t xml:space="preserve">    4.</w:t>
      </w:r>
      <w:proofErr w:type="gramStart"/>
      <w:r w:rsidRPr="00702B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02BA6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702BA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02BA6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63695" w:rsidRPr="00702BA6" w:rsidRDefault="00763695" w:rsidP="00763695">
      <w:pPr>
        <w:jc w:val="both"/>
        <w:rPr>
          <w:sz w:val="24"/>
          <w:szCs w:val="24"/>
        </w:rPr>
      </w:pPr>
    </w:p>
    <w:p w:rsidR="00763695" w:rsidRPr="00702BA6" w:rsidRDefault="00763695" w:rsidP="00763695">
      <w:pPr>
        <w:jc w:val="both"/>
        <w:rPr>
          <w:sz w:val="24"/>
          <w:szCs w:val="24"/>
        </w:rPr>
      </w:pPr>
      <w:r w:rsidRPr="00702BA6">
        <w:rPr>
          <w:sz w:val="24"/>
          <w:szCs w:val="24"/>
        </w:rPr>
        <w:t xml:space="preserve">  Глава  </w:t>
      </w: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</w:t>
      </w:r>
    </w:p>
    <w:p w:rsidR="00763695" w:rsidRPr="00702BA6" w:rsidRDefault="00763695" w:rsidP="00763695">
      <w:pPr>
        <w:jc w:val="both"/>
        <w:rPr>
          <w:sz w:val="24"/>
          <w:szCs w:val="24"/>
        </w:rPr>
      </w:pPr>
      <w:r w:rsidRPr="00702BA6">
        <w:rPr>
          <w:sz w:val="24"/>
          <w:szCs w:val="24"/>
        </w:rPr>
        <w:t xml:space="preserve">  </w:t>
      </w:r>
      <w:proofErr w:type="spellStart"/>
      <w:r w:rsidRPr="00702BA6">
        <w:rPr>
          <w:sz w:val="24"/>
          <w:szCs w:val="24"/>
        </w:rPr>
        <w:t>Иссинского</w:t>
      </w:r>
      <w:proofErr w:type="spellEnd"/>
      <w:r w:rsidRPr="00702BA6">
        <w:rPr>
          <w:sz w:val="24"/>
          <w:szCs w:val="24"/>
        </w:rPr>
        <w:t xml:space="preserve"> района Пензенской области:                                 Е.В.Каширина</w:t>
      </w:r>
    </w:p>
    <w:p w:rsidR="00763695" w:rsidRPr="00702BA6" w:rsidRDefault="00763695" w:rsidP="00763695">
      <w:pPr>
        <w:rPr>
          <w:sz w:val="24"/>
          <w:szCs w:val="24"/>
        </w:rPr>
      </w:pPr>
    </w:p>
    <w:p w:rsidR="00763695" w:rsidRPr="00702BA6" w:rsidRDefault="00763695" w:rsidP="00763695">
      <w:pPr>
        <w:ind w:left="225"/>
        <w:jc w:val="right"/>
        <w:rPr>
          <w:sz w:val="24"/>
          <w:szCs w:val="24"/>
        </w:rPr>
      </w:pPr>
      <w:r w:rsidRPr="00702BA6">
        <w:rPr>
          <w:sz w:val="24"/>
          <w:szCs w:val="24"/>
        </w:rPr>
        <w:t xml:space="preserve">                                   Приложение                                                                                                                             к решению Комитета </w:t>
      </w:r>
    </w:p>
    <w:p w:rsidR="00763695" w:rsidRPr="00702BA6" w:rsidRDefault="00763695" w:rsidP="00763695">
      <w:pPr>
        <w:ind w:left="225"/>
        <w:jc w:val="right"/>
        <w:rPr>
          <w:sz w:val="24"/>
          <w:szCs w:val="24"/>
        </w:rPr>
      </w:pPr>
      <w:r w:rsidRPr="00702BA6">
        <w:rPr>
          <w:sz w:val="24"/>
          <w:szCs w:val="24"/>
        </w:rPr>
        <w:t xml:space="preserve">местного самоуправления </w:t>
      </w:r>
    </w:p>
    <w:p w:rsidR="00763695" w:rsidRPr="00702BA6" w:rsidRDefault="00763695" w:rsidP="00763695">
      <w:pPr>
        <w:ind w:left="225"/>
        <w:jc w:val="right"/>
        <w:rPr>
          <w:sz w:val="24"/>
          <w:szCs w:val="24"/>
        </w:rPr>
      </w:pPr>
      <w:proofErr w:type="spellStart"/>
      <w:r w:rsidRPr="00702BA6">
        <w:rPr>
          <w:sz w:val="24"/>
          <w:szCs w:val="24"/>
        </w:rPr>
        <w:t>Соловцовского</w:t>
      </w:r>
      <w:proofErr w:type="spellEnd"/>
      <w:r w:rsidRPr="00702BA6">
        <w:rPr>
          <w:sz w:val="24"/>
          <w:szCs w:val="24"/>
        </w:rPr>
        <w:t xml:space="preserve"> сельсовета </w:t>
      </w:r>
    </w:p>
    <w:p w:rsidR="00763695" w:rsidRPr="00702BA6" w:rsidRDefault="00763695" w:rsidP="00763695">
      <w:pPr>
        <w:ind w:left="225"/>
        <w:jc w:val="right"/>
        <w:rPr>
          <w:sz w:val="24"/>
          <w:szCs w:val="24"/>
        </w:rPr>
      </w:pPr>
      <w:r w:rsidRPr="00702BA6">
        <w:rPr>
          <w:sz w:val="24"/>
          <w:szCs w:val="24"/>
        </w:rPr>
        <w:t xml:space="preserve">от  30.03.2017   № 207-42/2 </w:t>
      </w:r>
    </w:p>
    <w:p w:rsidR="00763695" w:rsidRPr="00702BA6" w:rsidRDefault="00763695" w:rsidP="00763695">
      <w:pPr>
        <w:ind w:left="225"/>
        <w:jc w:val="right"/>
        <w:rPr>
          <w:sz w:val="24"/>
          <w:szCs w:val="24"/>
        </w:rPr>
      </w:pPr>
    </w:p>
    <w:p w:rsidR="00763695" w:rsidRPr="00702BA6" w:rsidRDefault="00763695" w:rsidP="00763695">
      <w:pPr>
        <w:ind w:left="225"/>
        <w:jc w:val="right"/>
        <w:rPr>
          <w:sz w:val="24"/>
          <w:szCs w:val="24"/>
        </w:rPr>
      </w:pPr>
    </w:p>
    <w:p w:rsidR="00763695" w:rsidRPr="00702BA6" w:rsidRDefault="00763695" w:rsidP="00763695">
      <w:pPr>
        <w:ind w:left="225"/>
        <w:jc w:val="right"/>
        <w:rPr>
          <w:sz w:val="24"/>
          <w:szCs w:val="24"/>
        </w:rPr>
      </w:pPr>
    </w:p>
    <w:p w:rsidR="00763695" w:rsidRPr="00702BA6" w:rsidRDefault="00763695" w:rsidP="00763695">
      <w:pPr>
        <w:jc w:val="center"/>
        <w:rPr>
          <w:b/>
          <w:sz w:val="24"/>
          <w:szCs w:val="24"/>
        </w:rPr>
      </w:pPr>
      <w:r w:rsidRPr="00702BA6">
        <w:rPr>
          <w:b/>
          <w:sz w:val="24"/>
          <w:szCs w:val="24"/>
        </w:rPr>
        <w:t xml:space="preserve">Структура </w:t>
      </w:r>
    </w:p>
    <w:p w:rsidR="00763695" w:rsidRPr="00702BA6" w:rsidRDefault="00763695" w:rsidP="00763695">
      <w:pPr>
        <w:jc w:val="center"/>
        <w:rPr>
          <w:b/>
          <w:sz w:val="24"/>
          <w:szCs w:val="24"/>
        </w:rPr>
      </w:pPr>
      <w:r w:rsidRPr="00702BA6">
        <w:rPr>
          <w:b/>
          <w:sz w:val="24"/>
          <w:szCs w:val="24"/>
        </w:rPr>
        <w:t xml:space="preserve">администрации </w:t>
      </w:r>
      <w:proofErr w:type="spellStart"/>
      <w:r w:rsidRPr="00702BA6">
        <w:rPr>
          <w:b/>
          <w:sz w:val="24"/>
          <w:szCs w:val="24"/>
        </w:rPr>
        <w:t>Соловцовского</w:t>
      </w:r>
      <w:proofErr w:type="spellEnd"/>
      <w:r w:rsidRPr="00702BA6">
        <w:rPr>
          <w:b/>
          <w:sz w:val="24"/>
          <w:szCs w:val="24"/>
        </w:rPr>
        <w:t xml:space="preserve"> сельсовета </w:t>
      </w:r>
      <w:proofErr w:type="spellStart"/>
      <w:r w:rsidRPr="00702BA6">
        <w:rPr>
          <w:b/>
          <w:sz w:val="24"/>
          <w:szCs w:val="24"/>
        </w:rPr>
        <w:t>Иссинского</w:t>
      </w:r>
      <w:proofErr w:type="spellEnd"/>
      <w:r w:rsidRPr="00702BA6">
        <w:rPr>
          <w:b/>
          <w:sz w:val="24"/>
          <w:szCs w:val="24"/>
        </w:rPr>
        <w:t xml:space="preserve"> района </w:t>
      </w:r>
    </w:p>
    <w:p w:rsidR="00763695" w:rsidRPr="00702BA6" w:rsidRDefault="00763695" w:rsidP="00763695">
      <w:pPr>
        <w:jc w:val="center"/>
        <w:rPr>
          <w:b/>
          <w:sz w:val="24"/>
          <w:szCs w:val="24"/>
        </w:rPr>
      </w:pPr>
      <w:r w:rsidRPr="00702BA6">
        <w:rPr>
          <w:b/>
          <w:sz w:val="24"/>
          <w:szCs w:val="24"/>
        </w:rPr>
        <w:t>Пензенской области</w:t>
      </w:r>
    </w:p>
    <w:p w:rsidR="00763695" w:rsidRPr="00702BA6" w:rsidRDefault="00763695" w:rsidP="00763695">
      <w:pPr>
        <w:ind w:left="225"/>
        <w:rPr>
          <w:b/>
          <w:sz w:val="24"/>
          <w:szCs w:val="24"/>
        </w:rPr>
      </w:pPr>
    </w:p>
    <w:p w:rsidR="00763695" w:rsidRPr="00702BA6" w:rsidRDefault="00763695" w:rsidP="00763695">
      <w:pPr>
        <w:ind w:left="225"/>
        <w:jc w:val="center"/>
        <w:rPr>
          <w:b/>
          <w:sz w:val="24"/>
          <w:szCs w:val="24"/>
        </w:rPr>
      </w:pPr>
      <w:r w:rsidRPr="00702BA6">
        <w:rPr>
          <w:b/>
          <w:sz w:val="24"/>
          <w:szCs w:val="24"/>
        </w:rPr>
        <w:t>Аппарат администрации:</w:t>
      </w:r>
    </w:p>
    <w:p w:rsidR="00763695" w:rsidRPr="00702BA6" w:rsidRDefault="00763695" w:rsidP="00763695">
      <w:pPr>
        <w:ind w:left="225"/>
        <w:jc w:val="center"/>
        <w:rPr>
          <w:b/>
          <w:sz w:val="24"/>
          <w:szCs w:val="24"/>
        </w:rPr>
      </w:pPr>
    </w:p>
    <w:p w:rsidR="00763695" w:rsidRPr="00702BA6" w:rsidRDefault="00763695" w:rsidP="00763695">
      <w:pPr>
        <w:ind w:left="225"/>
        <w:rPr>
          <w:sz w:val="24"/>
          <w:szCs w:val="24"/>
        </w:rPr>
      </w:pPr>
      <w:r w:rsidRPr="00702BA6">
        <w:rPr>
          <w:sz w:val="24"/>
          <w:szCs w:val="24"/>
        </w:rPr>
        <w:t>- глава администрации</w:t>
      </w:r>
    </w:p>
    <w:p w:rsidR="00763695" w:rsidRPr="00702BA6" w:rsidRDefault="00763695" w:rsidP="00763695">
      <w:pPr>
        <w:ind w:left="225"/>
        <w:rPr>
          <w:sz w:val="24"/>
          <w:szCs w:val="24"/>
        </w:rPr>
      </w:pPr>
      <w:r w:rsidRPr="00702BA6">
        <w:rPr>
          <w:sz w:val="24"/>
          <w:szCs w:val="24"/>
        </w:rPr>
        <w:t>-  специалист 1 категории</w:t>
      </w:r>
    </w:p>
    <w:p w:rsidR="00763695" w:rsidRPr="00702BA6" w:rsidRDefault="00763695" w:rsidP="00763695">
      <w:pPr>
        <w:ind w:left="225"/>
        <w:rPr>
          <w:sz w:val="24"/>
          <w:szCs w:val="24"/>
        </w:rPr>
      </w:pPr>
      <w:r w:rsidRPr="00702BA6">
        <w:rPr>
          <w:sz w:val="24"/>
          <w:szCs w:val="24"/>
        </w:rPr>
        <w:t>- специалист 1 категории – бухгалтер</w:t>
      </w:r>
    </w:p>
    <w:p w:rsidR="00763695" w:rsidRPr="00702BA6" w:rsidRDefault="00763695" w:rsidP="00763695">
      <w:pPr>
        <w:ind w:left="225"/>
        <w:rPr>
          <w:sz w:val="24"/>
          <w:szCs w:val="24"/>
        </w:rPr>
      </w:pPr>
      <w:r w:rsidRPr="00702BA6">
        <w:rPr>
          <w:sz w:val="24"/>
          <w:szCs w:val="24"/>
        </w:rPr>
        <w:t>- ведущий эксперт</w:t>
      </w:r>
    </w:p>
    <w:p w:rsidR="00763695" w:rsidRPr="00D60854" w:rsidRDefault="00763695" w:rsidP="00763695">
      <w:pPr>
        <w:ind w:left="225"/>
        <w:rPr>
          <w:sz w:val="28"/>
          <w:szCs w:val="28"/>
        </w:rPr>
      </w:pPr>
    </w:p>
    <w:p w:rsidR="00763695" w:rsidRDefault="00763695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20864" w:rsidTr="00D20864">
        <w:tc>
          <w:tcPr>
            <w:tcW w:w="9606" w:type="dxa"/>
          </w:tcPr>
          <w:p w:rsidR="00D20864" w:rsidRPr="00883A4F" w:rsidRDefault="00D20864" w:rsidP="00D20864">
            <w:pPr>
              <w:jc w:val="center"/>
              <w:rPr>
                <w:b/>
                <w:bCs/>
                <w:sz w:val="28"/>
                <w:szCs w:val="28"/>
              </w:rPr>
            </w:pPr>
            <w:r w:rsidRPr="00883A4F">
              <w:rPr>
                <w:b/>
                <w:bCs/>
                <w:sz w:val="28"/>
                <w:szCs w:val="28"/>
              </w:rPr>
              <w:lastRenderedPageBreak/>
              <w:t>КОМИТЕТ МЕСТНОГО САМОУПРАВЛЕНИЯ</w:t>
            </w:r>
          </w:p>
          <w:p w:rsidR="00D20864" w:rsidRPr="00883A4F" w:rsidRDefault="00D20864" w:rsidP="00D20864">
            <w:pPr>
              <w:jc w:val="center"/>
              <w:rPr>
                <w:b/>
                <w:bCs/>
                <w:sz w:val="28"/>
                <w:szCs w:val="28"/>
              </w:rPr>
            </w:pPr>
            <w:r w:rsidRPr="00883A4F">
              <w:rPr>
                <w:b/>
                <w:bCs/>
                <w:sz w:val="28"/>
                <w:szCs w:val="28"/>
              </w:rPr>
              <w:t xml:space="preserve">СОЛОВЦОВСКОГО СЕЛЬСОВЕТА </w:t>
            </w:r>
          </w:p>
          <w:p w:rsidR="00D20864" w:rsidRDefault="00D20864" w:rsidP="00D20864">
            <w:pPr>
              <w:jc w:val="center"/>
              <w:rPr>
                <w:b/>
                <w:bCs/>
              </w:rPr>
            </w:pPr>
            <w:r w:rsidRPr="00883A4F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  <w:r>
              <w:t xml:space="preserve">  </w:t>
            </w:r>
          </w:p>
        </w:tc>
      </w:tr>
      <w:tr w:rsidR="00D20864" w:rsidTr="00D20864">
        <w:trPr>
          <w:trHeight w:val="80"/>
        </w:trPr>
        <w:tc>
          <w:tcPr>
            <w:tcW w:w="9606" w:type="dxa"/>
          </w:tcPr>
          <w:p w:rsidR="00D20864" w:rsidRDefault="00D20864" w:rsidP="00D20864">
            <w:pPr>
              <w:keepNext/>
              <w:spacing w:before="240" w:after="60"/>
              <w:jc w:val="center"/>
              <w:outlineLvl w:val="2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</w:tbl>
    <w:p w:rsidR="00D20864" w:rsidRDefault="00D20864" w:rsidP="00D20864">
      <w:pPr>
        <w:autoSpaceDE w:val="0"/>
        <w:autoSpaceDN w:val="0"/>
        <w:adjustRightInd w:val="0"/>
        <w:ind w:firstLine="720"/>
        <w:jc w:val="center"/>
        <w:rPr>
          <w:b/>
          <w:bCs/>
          <w:sz w:val="10"/>
          <w:szCs w:val="10"/>
        </w:rPr>
      </w:pPr>
    </w:p>
    <w:p w:rsidR="00D20864" w:rsidRDefault="00D20864" w:rsidP="00D20864">
      <w:pPr>
        <w:autoSpaceDE w:val="0"/>
        <w:autoSpaceDN w:val="0"/>
        <w:adjustRightInd w:val="0"/>
        <w:ind w:firstLine="720"/>
        <w:jc w:val="center"/>
        <w:rPr>
          <w:b/>
          <w:bCs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20864" w:rsidTr="00D20864">
        <w:trPr>
          <w:jc w:val="center"/>
        </w:trPr>
        <w:tc>
          <w:tcPr>
            <w:tcW w:w="284" w:type="dxa"/>
            <w:vAlign w:val="bottom"/>
          </w:tcPr>
          <w:p w:rsidR="00D20864" w:rsidRPr="00304D93" w:rsidRDefault="00D20864" w:rsidP="00D20864">
            <w:pPr>
              <w:rPr>
                <w:b/>
                <w:sz w:val="26"/>
                <w:szCs w:val="26"/>
              </w:rPr>
            </w:pPr>
            <w:r w:rsidRPr="00304D93">
              <w:rPr>
                <w:b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20864" w:rsidRPr="00304D93" w:rsidRDefault="00D20864" w:rsidP="00D2086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30.03.2017</w:t>
            </w:r>
          </w:p>
        </w:tc>
        <w:tc>
          <w:tcPr>
            <w:tcW w:w="397" w:type="dxa"/>
          </w:tcPr>
          <w:p w:rsidR="00D20864" w:rsidRPr="00304D93" w:rsidRDefault="00D20864" w:rsidP="00D20864">
            <w:pPr>
              <w:jc w:val="center"/>
              <w:rPr>
                <w:b/>
                <w:sz w:val="26"/>
                <w:szCs w:val="26"/>
              </w:rPr>
            </w:pPr>
            <w:r w:rsidRPr="00304D93">
              <w:rPr>
                <w:b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20864" w:rsidRPr="00304D93" w:rsidRDefault="00D20864" w:rsidP="00D2086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208-42/2</w:t>
            </w:r>
          </w:p>
        </w:tc>
      </w:tr>
      <w:tr w:rsidR="00D20864" w:rsidTr="00D20864">
        <w:trPr>
          <w:jc w:val="center"/>
        </w:trPr>
        <w:tc>
          <w:tcPr>
            <w:tcW w:w="4650" w:type="dxa"/>
            <w:gridSpan w:val="4"/>
          </w:tcPr>
          <w:p w:rsidR="00D20864" w:rsidRPr="00304D93" w:rsidRDefault="00D20864" w:rsidP="00D20864">
            <w:pPr>
              <w:jc w:val="center"/>
              <w:rPr>
                <w:b/>
              </w:rPr>
            </w:pPr>
            <w:r w:rsidRPr="00304D93">
              <w:rPr>
                <w:b/>
              </w:rPr>
              <w:t xml:space="preserve">с. </w:t>
            </w:r>
            <w:proofErr w:type="spellStart"/>
            <w:r w:rsidRPr="00304D93">
              <w:rPr>
                <w:b/>
              </w:rPr>
              <w:t>Соловцово</w:t>
            </w:r>
            <w:proofErr w:type="spellEnd"/>
          </w:p>
        </w:tc>
      </w:tr>
    </w:tbl>
    <w:p w:rsidR="00D20864" w:rsidRDefault="00D20864" w:rsidP="00D20864">
      <w:pPr>
        <w:jc w:val="center"/>
        <w:rPr>
          <w:b/>
          <w:bCs/>
          <w:sz w:val="28"/>
          <w:szCs w:val="28"/>
        </w:rPr>
      </w:pPr>
    </w:p>
    <w:p w:rsidR="00D20864" w:rsidRPr="00883A4F" w:rsidRDefault="00D20864" w:rsidP="00D20864">
      <w:pPr>
        <w:jc w:val="center"/>
        <w:rPr>
          <w:b/>
          <w:sz w:val="22"/>
          <w:szCs w:val="22"/>
        </w:rPr>
      </w:pPr>
      <w:r w:rsidRPr="00883A4F">
        <w:rPr>
          <w:b/>
          <w:sz w:val="22"/>
          <w:szCs w:val="22"/>
        </w:rPr>
        <w:t xml:space="preserve">О порядке </w:t>
      </w:r>
      <w:proofErr w:type="gramStart"/>
      <w:r w:rsidRPr="00883A4F">
        <w:rPr>
          <w:b/>
          <w:sz w:val="22"/>
          <w:szCs w:val="22"/>
        </w:rPr>
        <w:t>ведения перечня видов муниципального контроля  органов местного самоуправления</w:t>
      </w:r>
      <w:proofErr w:type="gramEnd"/>
      <w:r w:rsidRPr="00883A4F">
        <w:rPr>
          <w:b/>
          <w:sz w:val="22"/>
          <w:szCs w:val="22"/>
        </w:rPr>
        <w:t xml:space="preserve"> </w:t>
      </w:r>
      <w:proofErr w:type="spellStart"/>
      <w:r w:rsidRPr="00883A4F">
        <w:rPr>
          <w:b/>
          <w:sz w:val="22"/>
          <w:szCs w:val="22"/>
        </w:rPr>
        <w:t>Соловцовского</w:t>
      </w:r>
      <w:proofErr w:type="spellEnd"/>
      <w:r w:rsidRPr="00883A4F">
        <w:rPr>
          <w:b/>
          <w:sz w:val="22"/>
          <w:szCs w:val="22"/>
        </w:rPr>
        <w:t xml:space="preserve"> сельсовета  </w:t>
      </w:r>
      <w:proofErr w:type="spellStart"/>
      <w:r w:rsidRPr="00883A4F">
        <w:rPr>
          <w:b/>
          <w:sz w:val="22"/>
          <w:szCs w:val="22"/>
        </w:rPr>
        <w:t>Иссинского</w:t>
      </w:r>
      <w:proofErr w:type="spellEnd"/>
      <w:r w:rsidRPr="00883A4F">
        <w:rPr>
          <w:b/>
          <w:sz w:val="22"/>
          <w:szCs w:val="22"/>
        </w:rPr>
        <w:t xml:space="preserve"> района Пензенской области, уполномоченных на их осуществление</w:t>
      </w:r>
    </w:p>
    <w:p w:rsidR="00D20864" w:rsidRPr="00883A4F" w:rsidRDefault="00D20864" w:rsidP="00D20864">
      <w:pPr>
        <w:jc w:val="both"/>
        <w:rPr>
          <w:b/>
          <w:sz w:val="22"/>
          <w:szCs w:val="22"/>
        </w:rPr>
      </w:pPr>
    </w:p>
    <w:p w:rsidR="00D20864" w:rsidRPr="00883A4F" w:rsidRDefault="00D20864" w:rsidP="00D20864">
      <w:pPr>
        <w:autoSpaceDE w:val="0"/>
        <w:autoSpaceDN w:val="0"/>
        <w:adjustRightInd w:val="0"/>
        <w:spacing w:before="120" w:line="276" w:lineRule="auto"/>
        <w:ind w:firstLine="540"/>
        <w:jc w:val="both"/>
        <w:rPr>
          <w:sz w:val="22"/>
          <w:szCs w:val="22"/>
        </w:rPr>
      </w:pPr>
      <w:r w:rsidRPr="00883A4F">
        <w:rPr>
          <w:b/>
          <w:sz w:val="22"/>
          <w:szCs w:val="22"/>
        </w:rPr>
        <w:tab/>
      </w:r>
      <w:r w:rsidRPr="00883A4F">
        <w:rPr>
          <w:sz w:val="22"/>
          <w:szCs w:val="22"/>
        </w:rPr>
        <w:t xml:space="preserve">В соответствии со статьей 6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 последующими изменениями), руководствуясь Уставом </w:t>
      </w:r>
      <w:proofErr w:type="spellStart"/>
      <w:r w:rsidRPr="00883A4F">
        <w:rPr>
          <w:sz w:val="22"/>
          <w:szCs w:val="22"/>
        </w:rPr>
        <w:t>Соловцовского</w:t>
      </w:r>
      <w:proofErr w:type="spellEnd"/>
      <w:r w:rsidRPr="00883A4F">
        <w:rPr>
          <w:sz w:val="22"/>
          <w:szCs w:val="22"/>
        </w:rPr>
        <w:t xml:space="preserve"> сельсовета </w:t>
      </w:r>
      <w:proofErr w:type="spellStart"/>
      <w:r w:rsidRPr="00883A4F">
        <w:rPr>
          <w:sz w:val="22"/>
          <w:szCs w:val="22"/>
        </w:rPr>
        <w:t>Иссинского</w:t>
      </w:r>
      <w:proofErr w:type="spellEnd"/>
      <w:r w:rsidRPr="00883A4F">
        <w:rPr>
          <w:sz w:val="22"/>
          <w:szCs w:val="22"/>
        </w:rPr>
        <w:t xml:space="preserve"> района Пензенской области (с последующими изменениями), </w:t>
      </w:r>
    </w:p>
    <w:p w:rsidR="00D20864" w:rsidRPr="00883A4F" w:rsidRDefault="00D20864" w:rsidP="00D20864">
      <w:pPr>
        <w:pStyle w:val="a0"/>
        <w:rPr>
          <w:sz w:val="22"/>
          <w:szCs w:val="22"/>
        </w:rPr>
      </w:pPr>
      <w:r w:rsidRPr="00883A4F">
        <w:rPr>
          <w:sz w:val="22"/>
          <w:szCs w:val="22"/>
        </w:rPr>
        <w:t xml:space="preserve">Комитет местного самоуправления </w:t>
      </w:r>
      <w:proofErr w:type="spellStart"/>
      <w:r w:rsidRPr="00883A4F">
        <w:rPr>
          <w:sz w:val="22"/>
          <w:szCs w:val="22"/>
        </w:rPr>
        <w:t>Соловцовского</w:t>
      </w:r>
      <w:proofErr w:type="spellEnd"/>
      <w:r w:rsidRPr="00883A4F">
        <w:rPr>
          <w:sz w:val="22"/>
          <w:szCs w:val="22"/>
        </w:rPr>
        <w:t xml:space="preserve"> сельсовета </w:t>
      </w:r>
      <w:proofErr w:type="spellStart"/>
      <w:r w:rsidRPr="00883A4F">
        <w:rPr>
          <w:sz w:val="22"/>
          <w:szCs w:val="22"/>
        </w:rPr>
        <w:t>Иссинского</w:t>
      </w:r>
      <w:proofErr w:type="spellEnd"/>
      <w:r w:rsidRPr="00883A4F">
        <w:rPr>
          <w:sz w:val="22"/>
          <w:szCs w:val="22"/>
        </w:rPr>
        <w:t xml:space="preserve"> района Пензенской области решил:</w:t>
      </w:r>
    </w:p>
    <w:p w:rsidR="00D20864" w:rsidRPr="00883A4F" w:rsidRDefault="00D20864" w:rsidP="00D20864">
      <w:pPr>
        <w:numPr>
          <w:ilvl w:val="0"/>
          <w:numId w:val="26"/>
        </w:numPr>
        <w:suppressAutoHyphens w:val="0"/>
        <w:jc w:val="both"/>
        <w:rPr>
          <w:sz w:val="22"/>
          <w:szCs w:val="22"/>
        </w:rPr>
      </w:pPr>
      <w:r w:rsidRPr="00883A4F">
        <w:rPr>
          <w:sz w:val="22"/>
          <w:szCs w:val="22"/>
        </w:rPr>
        <w:t>Утвердить прилагаемые:</w:t>
      </w:r>
    </w:p>
    <w:p w:rsidR="00D20864" w:rsidRPr="00883A4F" w:rsidRDefault="00D20864" w:rsidP="00D20864">
      <w:pPr>
        <w:ind w:left="360"/>
        <w:jc w:val="both"/>
        <w:rPr>
          <w:sz w:val="22"/>
          <w:szCs w:val="22"/>
        </w:rPr>
      </w:pPr>
      <w:r w:rsidRPr="00883A4F">
        <w:rPr>
          <w:sz w:val="22"/>
          <w:szCs w:val="22"/>
        </w:rPr>
        <w:t xml:space="preserve">1.1.Порядок </w:t>
      </w:r>
      <w:proofErr w:type="gramStart"/>
      <w:r w:rsidRPr="00883A4F">
        <w:rPr>
          <w:sz w:val="22"/>
          <w:szCs w:val="22"/>
        </w:rPr>
        <w:t>ведения перечня видов муниципального контроля  органов местного самоуправления</w:t>
      </w:r>
      <w:proofErr w:type="gramEnd"/>
      <w:r w:rsidRPr="00883A4F">
        <w:rPr>
          <w:sz w:val="22"/>
          <w:szCs w:val="22"/>
        </w:rPr>
        <w:t xml:space="preserve"> </w:t>
      </w:r>
      <w:proofErr w:type="spellStart"/>
      <w:r w:rsidRPr="00883A4F">
        <w:rPr>
          <w:sz w:val="22"/>
          <w:szCs w:val="22"/>
        </w:rPr>
        <w:t>Соловцовского</w:t>
      </w:r>
      <w:proofErr w:type="spellEnd"/>
      <w:r w:rsidRPr="00883A4F">
        <w:rPr>
          <w:sz w:val="22"/>
          <w:szCs w:val="22"/>
        </w:rPr>
        <w:t xml:space="preserve"> сельсовета </w:t>
      </w:r>
      <w:proofErr w:type="spellStart"/>
      <w:r w:rsidRPr="00883A4F">
        <w:rPr>
          <w:sz w:val="22"/>
          <w:szCs w:val="22"/>
        </w:rPr>
        <w:t>Иссинского</w:t>
      </w:r>
      <w:proofErr w:type="spellEnd"/>
      <w:r w:rsidRPr="00883A4F">
        <w:rPr>
          <w:sz w:val="22"/>
          <w:szCs w:val="22"/>
        </w:rPr>
        <w:t xml:space="preserve"> района Пензенской области, уполномоченных на их осуществление.</w:t>
      </w:r>
    </w:p>
    <w:p w:rsidR="00D20864" w:rsidRPr="00883A4F" w:rsidRDefault="00D20864" w:rsidP="00D20864">
      <w:pPr>
        <w:ind w:left="360"/>
        <w:jc w:val="both"/>
        <w:rPr>
          <w:sz w:val="22"/>
          <w:szCs w:val="22"/>
        </w:rPr>
      </w:pPr>
      <w:r w:rsidRPr="00883A4F">
        <w:rPr>
          <w:sz w:val="22"/>
          <w:szCs w:val="22"/>
        </w:rPr>
        <w:t xml:space="preserve">1.2. Форму </w:t>
      </w:r>
      <w:proofErr w:type="gramStart"/>
      <w:r w:rsidRPr="00883A4F">
        <w:rPr>
          <w:sz w:val="22"/>
          <w:szCs w:val="22"/>
        </w:rPr>
        <w:t>перечня видов муниципального контроля органов местного самоуправления</w:t>
      </w:r>
      <w:proofErr w:type="gramEnd"/>
      <w:r w:rsidRPr="00883A4F">
        <w:rPr>
          <w:sz w:val="22"/>
          <w:szCs w:val="22"/>
        </w:rPr>
        <w:t xml:space="preserve"> </w:t>
      </w:r>
      <w:proofErr w:type="spellStart"/>
      <w:r w:rsidRPr="00883A4F">
        <w:rPr>
          <w:sz w:val="22"/>
          <w:szCs w:val="22"/>
        </w:rPr>
        <w:t>Соловцовского</w:t>
      </w:r>
      <w:proofErr w:type="spellEnd"/>
      <w:r w:rsidRPr="00883A4F">
        <w:rPr>
          <w:sz w:val="22"/>
          <w:szCs w:val="22"/>
        </w:rPr>
        <w:t xml:space="preserve"> сельсовета </w:t>
      </w:r>
      <w:proofErr w:type="spellStart"/>
      <w:r w:rsidRPr="00883A4F">
        <w:rPr>
          <w:sz w:val="22"/>
          <w:szCs w:val="22"/>
        </w:rPr>
        <w:t>Иссинского</w:t>
      </w:r>
      <w:proofErr w:type="spellEnd"/>
      <w:r w:rsidRPr="00883A4F">
        <w:rPr>
          <w:sz w:val="22"/>
          <w:szCs w:val="22"/>
        </w:rPr>
        <w:t xml:space="preserve"> района Пензенской области, уполномоченных на их осуществление.</w:t>
      </w:r>
    </w:p>
    <w:p w:rsidR="00D20864" w:rsidRPr="00883A4F" w:rsidRDefault="00D20864" w:rsidP="00D20864">
      <w:pPr>
        <w:ind w:left="360"/>
        <w:jc w:val="both"/>
        <w:rPr>
          <w:sz w:val="22"/>
          <w:szCs w:val="22"/>
        </w:rPr>
      </w:pPr>
      <w:r w:rsidRPr="00883A4F">
        <w:rPr>
          <w:sz w:val="22"/>
          <w:szCs w:val="22"/>
        </w:rPr>
        <w:t xml:space="preserve">  3. Настоящее решение опубликовать в информационном бюллетене «Сельский вестник»</w:t>
      </w:r>
    </w:p>
    <w:p w:rsidR="00D20864" w:rsidRPr="00883A4F" w:rsidRDefault="00D20864" w:rsidP="00D20864">
      <w:pPr>
        <w:pStyle w:val="a0"/>
        <w:tabs>
          <w:tab w:val="left" w:pos="851"/>
        </w:tabs>
        <w:jc w:val="both"/>
        <w:rPr>
          <w:b w:val="0"/>
          <w:sz w:val="22"/>
          <w:szCs w:val="22"/>
        </w:rPr>
      </w:pPr>
      <w:r w:rsidRPr="00883A4F">
        <w:rPr>
          <w:b w:val="0"/>
          <w:sz w:val="22"/>
          <w:szCs w:val="22"/>
        </w:rPr>
        <w:t xml:space="preserve">      4. Настоящее решение вступает в силу на следующий день после дня его официального опубликования.</w:t>
      </w:r>
    </w:p>
    <w:p w:rsidR="00D20864" w:rsidRPr="00883A4F" w:rsidRDefault="00D20864" w:rsidP="00D20864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83A4F">
        <w:rPr>
          <w:sz w:val="22"/>
          <w:szCs w:val="22"/>
        </w:rPr>
        <w:t xml:space="preserve">       5. </w:t>
      </w:r>
      <w:proofErr w:type="gramStart"/>
      <w:r w:rsidRPr="00883A4F">
        <w:rPr>
          <w:sz w:val="22"/>
          <w:szCs w:val="22"/>
        </w:rPr>
        <w:t>Контроль за</w:t>
      </w:r>
      <w:proofErr w:type="gramEnd"/>
      <w:r w:rsidRPr="00883A4F">
        <w:rPr>
          <w:sz w:val="22"/>
          <w:szCs w:val="22"/>
        </w:rPr>
        <w:t xml:space="preserve"> исполнением настоящего  решения возложить на главу </w:t>
      </w:r>
      <w:proofErr w:type="spellStart"/>
      <w:r w:rsidRPr="00883A4F">
        <w:rPr>
          <w:sz w:val="22"/>
          <w:szCs w:val="22"/>
        </w:rPr>
        <w:t>Соловцовского</w:t>
      </w:r>
      <w:proofErr w:type="spellEnd"/>
      <w:r w:rsidRPr="00883A4F">
        <w:rPr>
          <w:sz w:val="22"/>
          <w:szCs w:val="22"/>
        </w:rPr>
        <w:t xml:space="preserve"> сельсовета </w:t>
      </w:r>
      <w:proofErr w:type="spellStart"/>
      <w:r w:rsidRPr="00883A4F">
        <w:rPr>
          <w:sz w:val="22"/>
          <w:szCs w:val="22"/>
        </w:rPr>
        <w:t>Иссинского</w:t>
      </w:r>
      <w:proofErr w:type="spellEnd"/>
      <w:r w:rsidRPr="00883A4F">
        <w:rPr>
          <w:sz w:val="22"/>
          <w:szCs w:val="22"/>
        </w:rPr>
        <w:t xml:space="preserve"> района Пензенской области. </w:t>
      </w:r>
    </w:p>
    <w:p w:rsidR="00D20864" w:rsidRPr="00883A4F" w:rsidRDefault="00D20864" w:rsidP="00D2086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D20864" w:rsidRPr="00883A4F" w:rsidRDefault="00D20864" w:rsidP="00D20864">
      <w:pPr>
        <w:jc w:val="both"/>
        <w:rPr>
          <w:sz w:val="22"/>
          <w:szCs w:val="22"/>
        </w:rPr>
      </w:pPr>
      <w:r w:rsidRPr="00883A4F">
        <w:rPr>
          <w:sz w:val="22"/>
          <w:szCs w:val="22"/>
        </w:rPr>
        <w:t xml:space="preserve">Глава </w:t>
      </w:r>
      <w:proofErr w:type="spellStart"/>
      <w:r w:rsidRPr="00883A4F">
        <w:rPr>
          <w:sz w:val="22"/>
          <w:szCs w:val="22"/>
        </w:rPr>
        <w:t>Соловцовского</w:t>
      </w:r>
      <w:proofErr w:type="spellEnd"/>
      <w:r w:rsidRPr="00883A4F">
        <w:rPr>
          <w:sz w:val="22"/>
          <w:szCs w:val="22"/>
        </w:rPr>
        <w:t xml:space="preserve"> сельсовета</w:t>
      </w:r>
    </w:p>
    <w:p w:rsidR="00D20864" w:rsidRPr="00883A4F" w:rsidRDefault="00D20864" w:rsidP="00D20864">
      <w:pPr>
        <w:jc w:val="both"/>
        <w:rPr>
          <w:sz w:val="22"/>
          <w:szCs w:val="22"/>
        </w:rPr>
      </w:pPr>
      <w:proofErr w:type="spellStart"/>
      <w:r w:rsidRPr="00883A4F">
        <w:rPr>
          <w:sz w:val="22"/>
          <w:szCs w:val="22"/>
        </w:rPr>
        <w:t>Иссинского</w:t>
      </w:r>
      <w:proofErr w:type="spellEnd"/>
      <w:r w:rsidRPr="00883A4F">
        <w:rPr>
          <w:sz w:val="22"/>
          <w:szCs w:val="22"/>
        </w:rPr>
        <w:t xml:space="preserve"> района Пензенской области                           </w:t>
      </w:r>
      <w:r w:rsidRPr="00883A4F">
        <w:rPr>
          <w:sz w:val="22"/>
          <w:szCs w:val="22"/>
        </w:rPr>
        <w:tab/>
        <w:t>Е.В. Каширина</w:t>
      </w:r>
    </w:p>
    <w:tbl>
      <w:tblPr>
        <w:tblW w:w="0" w:type="auto"/>
        <w:tblInd w:w="3085" w:type="dxa"/>
        <w:tblLook w:val="04A0"/>
      </w:tblPr>
      <w:tblGrid>
        <w:gridCol w:w="7211"/>
      </w:tblGrid>
      <w:tr w:rsidR="00D20864" w:rsidRPr="00883A4F" w:rsidTr="00D20864">
        <w:tc>
          <w:tcPr>
            <w:tcW w:w="7211" w:type="dxa"/>
            <w:shd w:val="clear" w:color="auto" w:fill="auto"/>
          </w:tcPr>
          <w:p w:rsidR="00D20864" w:rsidRPr="00883A4F" w:rsidRDefault="00D20864" w:rsidP="00883A4F">
            <w:pPr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  <w:r w:rsidRPr="00883A4F">
              <w:rPr>
                <w:sz w:val="22"/>
                <w:szCs w:val="22"/>
              </w:rPr>
              <w:tab/>
            </w:r>
            <w:r w:rsidRPr="00883A4F">
              <w:rPr>
                <w:sz w:val="22"/>
                <w:szCs w:val="22"/>
              </w:rPr>
              <w:tab/>
            </w:r>
            <w:r w:rsidRPr="00883A4F">
              <w:rPr>
                <w:sz w:val="22"/>
                <w:szCs w:val="22"/>
              </w:rPr>
              <w:tab/>
            </w:r>
            <w:r w:rsidRPr="00883A4F">
              <w:rPr>
                <w:sz w:val="22"/>
                <w:szCs w:val="22"/>
              </w:rPr>
              <w:tab/>
            </w:r>
            <w:r w:rsidRPr="00883A4F">
              <w:rPr>
                <w:sz w:val="22"/>
                <w:szCs w:val="22"/>
              </w:rPr>
              <w:tab/>
            </w:r>
          </w:p>
          <w:p w:rsidR="00D20864" w:rsidRPr="00883A4F" w:rsidRDefault="00D20864" w:rsidP="00883A4F">
            <w:pPr>
              <w:autoSpaceDE w:val="0"/>
              <w:autoSpaceDN w:val="0"/>
              <w:adjustRightInd w:val="0"/>
              <w:ind w:firstLine="540"/>
              <w:jc w:val="right"/>
              <w:rPr>
                <w:sz w:val="22"/>
                <w:szCs w:val="22"/>
              </w:rPr>
            </w:pPr>
            <w:r w:rsidRPr="00883A4F">
              <w:rPr>
                <w:sz w:val="22"/>
                <w:szCs w:val="22"/>
              </w:rPr>
              <w:br w:type="page"/>
              <w:t xml:space="preserve">                                              Приложение            </w:t>
            </w:r>
            <w:r w:rsidR="00883A4F" w:rsidRPr="00883A4F">
              <w:rPr>
                <w:sz w:val="22"/>
                <w:szCs w:val="22"/>
              </w:rPr>
              <w:t xml:space="preserve">                        </w:t>
            </w:r>
            <w:r w:rsidRPr="00883A4F">
              <w:rPr>
                <w:sz w:val="22"/>
                <w:szCs w:val="22"/>
              </w:rPr>
              <w:t xml:space="preserve">                                     к решению Комитета местного самоуправления         </w:t>
            </w:r>
            <w:r w:rsidR="00883A4F" w:rsidRPr="00883A4F">
              <w:rPr>
                <w:sz w:val="22"/>
                <w:szCs w:val="22"/>
              </w:rPr>
              <w:t xml:space="preserve">                  </w:t>
            </w:r>
            <w:r w:rsidRPr="00883A4F">
              <w:rPr>
                <w:sz w:val="22"/>
                <w:szCs w:val="22"/>
              </w:rPr>
              <w:t xml:space="preserve">                 </w:t>
            </w:r>
            <w:proofErr w:type="spellStart"/>
            <w:r w:rsidRPr="00883A4F">
              <w:rPr>
                <w:sz w:val="22"/>
                <w:szCs w:val="22"/>
              </w:rPr>
              <w:t>Соловцовского</w:t>
            </w:r>
            <w:proofErr w:type="spellEnd"/>
            <w:r w:rsidRPr="00883A4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83A4F">
              <w:rPr>
                <w:sz w:val="22"/>
                <w:szCs w:val="22"/>
              </w:rPr>
              <w:t>Иссинского</w:t>
            </w:r>
            <w:proofErr w:type="spellEnd"/>
            <w:r w:rsidRPr="00883A4F">
              <w:rPr>
                <w:sz w:val="22"/>
                <w:szCs w:val="22"/>
              </w:rPr>
              <w:t xml:space="preserve"> района          </w:t>
            </w:r>
            <w:r w:rsidR="00883A4F" w:rsidRPr="00883A4F">
              <w:rPr>
                <w:sz w:val="22"/>
                <w:szCs w:val="22"/>
              </w:rPr>
              <w:t xml:space="preserve">     </w:t>
            </w:r>
            <w:r w:rsidRPr="00883A4F">
              <w:rPr>
                <w:sz w:val="22"/>
                <w:szCs w:val="22"/>
              </w:rPr>
              <w:t xml:space="preserve">                               Пензенской области                                                                                                         от  30.03.2017 №208-42 /2</w:t>
            </w:r>
          </w:p>
        </w:tc>
      </w:tr>
    </w:tbl>
    <w:p w:rsidR="00D20864" w:rsidRPr="00883A4F" w:rsidRDefault="00D20864" w:rsidP="00883A4F">
      <w:pPr>
        <w:ind w:left="360"/>
        <w:rPr>
          <w:sz w:val="22"/>
          <w:szCs w:val="22"/>
        </w:rPr>
      </w:pPr>
      <w:r w:rsidRPr="00883A4F">
        <w:rPr>
          <w:sz w:val="22"/>
          <w:szCs w:val="22"/>
        </w:rPr>
        <w:tab/>
      </w:r>
    </w:p>
    <w:p w:rsidR="00D20864" w:rsidRPr="00883A4F" w:rsidRDefault="00D20864" w:rsidP="00D20864">
      <w:pPr>
        <w:ind w:left="360"/>
        <w:jc w:val="center"/>
        <w:rPr>
          <w:b/>
          <w:sz w:val="24"/>
          <w:szCs w:val="24"/>
        </w:rPr>
      </w:pPr>
      <w:r w:rsidRPr="00883A4F">
        <w:rPr>
          <w:b/>
          <w:sz w:val="24"/>
          <w:szCs w:val="24"/>
        </w:rPr>
        <w:t xml:space="preserve">Порядок </w:t>
      </w:r>
      <w:proofErr w:type="gramStart"/>
      <w:r w:rsidRPr="00883A4F">
        <w:rPr>
          <w:b/>
          <w:sz w:val="24"/>
          <w:szCs w:val="24"/>
        </w:rPr>
        <w:t>ведения перечня видов муниципального контроля органов местного самоуправления</w:t>
      </w:r>
      <w:proofErr w:type="gramEnd"/>
      <w:r w:rsidRPr="00883A4F">
        <w:rPr>
          <w:b/>
          <w:sz w:val="24"/>
          <w:szCs w:val="24"/>
        </w:rPr>
        <w:t xml:space="preserve"> </w:t>
      </w:r>
      <w:proofErr w:type="spellStart"/>
      <w:r w:rsidRPr="00883A4F">
        <w:rPr>
          <w:b/>
          <w:sz w:val="24"/>
          <w:szCs w:val="24"/>
        </w:rPr>
        <w:t>Соловцовского</w:t>
      </w:r>
      <w:proofErr w:type="spellEnd"/>
      <w:r w:rsidRPr="00883A4F">
        <w:rPr>
          <w:b/>
          <w:sz w:val="24"/>
          <w:szCs w:val="24"/>
        </w:rPr>
        <w:t xml:space="preserve"> сельсовета </w:t>
      </w:r>
      <w:proofErr w:type="spellStart"/>
      <w:r w:rsidRPr="00883A4F">
        <w:rPr>
          <w:b/>
          <w:sz w:val="24"/>
          <w:szCs w:val="24"/>
        </w:rPr>
        <w:t>Иссинского</w:t>
      </w:r>
      <w:proofErr w:type="spellEnd"/>
      <w:r w:rsidRPr="00883A4F">
        <w:rPr>
          <w:b/>
          <w:sz w:val="24"/>
          <w:szCs w:val="24"/>
        </w:rPr>
        <w:t xml:space="preserve"> района Пензенской области, уполномоченных на их осуществление</w:t>
      </w:r>
    </w:p>
    <w:p w:rsidR="00D20864" w:rsidRPr="00883A4F" w:rsidRDefault="00D20864" w:rsidP="00D20864">
      <w:pPr>
        <w:ind w:left="360"/>
        <w:jc w:val="center"/>
        <w:rPr>
          <w:b/>
          <w:sz w:val="24"/>
          <w:szCs w:val="24"/>
        </w:rPr>
      </w:pPr>
    </w:p>
    <w:p w:rsidR="00D20864" w:rsidRPr="00883A4F" w:rsidRDefault="00D20864" w:rsidP="00D20864">
      <w:pPr>
        <w:numPr>
          <w:ilvl w:val="0"/>
          <w:numId w:val="27"/>
        </w:numPr>
        <w:suppressAutoHyphens w:val="0"/>
        <w:ind w:left="-28" w:firstLine="322"/>
        <w:jc w:val="both"/>
        <w:rPr>
          <w:sz w:val="24"/>
          <w:szCs w:val="24"/>
        </w:rPr>
      </w:pPr>
      <w:proofErr w:type="gramStart"/>
      <w:r w:rsidRPr="00883A4F">
        <w:rPr>
          <w:sz w:val="24"/>
          <w:szCs w:val="24"/>
        </w:rPr>
        <w:t xml:space="preserve">Настоящий Порядок ведения перечня видов муниципального контроля  органов местного самоуправления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области, уполномоченных на их осуществление, разработан в целях обеспечения соблюдения прав юридических лиц и индивидуальных предпринимателей при осуществлении муниципального контроля на территории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области, обеспечения доступности и прозрачности сведения об осуществлении видов муниципального контроля органами местного самоуправления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</w:t>
      </w:r>
      <w:proofErr w:type="gramEnd"/>
      <w:r w:rsidRPr="00883A4F">
        <w:rPr>
          <w:sz w:val="24"/>
          <w:szCs w:val="24"/>
        </w:rPr>
        <w:t xml:space="preserve"> Пензенской области, уполномоченными на их осуществление.</w:t>
      </w:r>
    </w:p>
    <w:p w:rsidR="00D20864" w:rsidRPr="00883A4F" w:rsidRDefault="00D20864" w:rsidP="00D20864">
      <w:pPr>
        <w:numPr>
          <w:ilvl w:val="0"/>
          <w:numId w:val="27"/>
        </w:numPr>
        <w:suppressAutoHyphens w:val="0"/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t xml:space="preserve">Перечень видов муниципального контроля  органов местного самоуправления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области, уполномоченных на их осуществление (далее – Перечень), представляет собой систематизированный перечень сведений: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t xml:space="preserve">– </w:t>
      </w:r>
      <w:proofErr w:type="gramStart"/>
      <w:r w:rsidRPr="00883A4F">
        <w:rPr>
          <w:sz w:val="24"/>
          <w:szCs w:val="24"/>
        </w:rPr>
        <w:t>видах</w:t>
      </w:r>
      <w:proofErr w:type="gramEnd"/>
      <w:r w:rsidRPr="00883A4F">
        <w:rPr>
          <w:sz w:val="24"/>
          <w:szCs w:val="24"/>
        </w:rPr>
        <w:t xml:space="preserve"> муниципального контроля, осуществляемого органами местного самоуправления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области;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lastRenderedPageBreak/>
        <w:t xml:space="preserve">- о наименовании органа местного самоуправления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области, уполномоченного на осуществление соответствующего вида муниципального контроля (с указанием наименования структурного подразделения органа местного самоуправления, наделенного соответствующими полномочиями);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t xml:space="preserve"> - о сфере деятельности юридического лица (индивидуального предпринимателя), в отношении которого осуществляется муниципальный контроль;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t xml:space="preserve">- о реквизитах нормативных правовых актов Российской Федерации, Пензенской области, муниципальных правовых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области, регулирующих соответствующий вид муниципального контроля.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t xml:space="preserve">3. Ведение Перечня осуществляет администрация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области.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t>4. Ведение Перечня включает в себя следующие процедуры: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t>4.1. Включение в Перечень сведений с присвоением регистрационного номера;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t>4.2. Внесение изменений в сведения, содержащие в Перечне;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t>4.3. Исключение  сведения из Перечня.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t xml:space="preserve">5. Утверждение Перечня, внесение изменений в  сведения, содержащиеся в Перечне, исключение сведений из Перечня оформляется постановлением администрации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области. 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t xml:space="preserve">6. </w:t>
      </w:r>
      <w:proofErr w:type="gramStart"/>
      <w:r w:rsidRPr="00883A4F">
        <w:rPr>
          <w:sz w:val="24"/>
          <w:szCs w:val="24"/>
        </w:rPr>
        <w:t xml:space="preserve">Основанием для включения в Перечень сведений, внесения изменений в сведения, содержащиеся в Перечне, либо исключения сведений из Перечня является принятие нормативного правового акта о наделении конкретного органа местного самоуправления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 полномочиями по осуществлению муниципального контроля, либо нормативного правого акта, прекращающего действие или изменяющего правовые нормы, наделяющих органа  местного самоуправления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</w:t>
      </w:r>
      <w:proofErr w:type="gramEnd"/>
      <w:r w:rsidRPr="00883A4F">
        <w:rPr>
          <w:sz w:val="24"/>
          <w:szCs w:val="24"/>
        </w:rPr>
        <w:t xml:space="preserve"> полномочиями по осуществлению соответствующего вида муниципального контроля.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t xml:space="preserve">7. Администрация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 не позднее 30 дней с момента принятия нормативного правового акта, указанного в пункте 6 настоящего Порядка обеспечивает принятие соответствующего постановления.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  <w:r w:rsidRPr="00883A4F">
        <w:rPr>
          <w:sz w:val="24"/>
          <w:szCs w:val="24"/>
        </w:rPr>
        <w:t xml:space="preserve">8. Перечень подлежит размещению на официальном сайте  администрации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 в информационно-телекоммуникационной сети Интернет.</w:t>
      </w:r>
    </w:p>
    <w:p w:rsidR="00D20864" w:rsidRPr="00883A4F" w:rsidRDefault="00D20864" w:rsidP="00D20864">
      <w:pPr>
        <w:ind w:left="-28" w:firstLine="322"/>
        <w:jc w:val="both"/>
        <w:rPr>
          <w:sz w:val="24"/>
          <w:szCs w:val="24"/>
        </w:rPr>
      </w:pPr>
    </w:p>
    <w:p w:rsidR="00D20864" w:rsidRPr="00883A4F" w:rsidRDefault="00D20864" w:rsidP="00D20864">
      <w:pPr>
        <w:ind w:left="-28" w:firstLine="322"/>
        <w:jc w:val="center"/>
        <w:rPr>
          <w:b/>
          <w:sz w:val="24"/>
          <w:szCs w:val="24"/>
        </w:rPr>
      </w:pPr>
      <w:r w:rsidRPr="00883A4F">
        <w:rPr>
          <w:b/>
          <w:sz w:val="24"/>
          <w:szCs w:val="24"/>
        </w:rPr>
        <w:t xml:space="preserve">Перечень видов муниципального контроля  органов местного самоуправления </w:t>
      </w:r>
      <w:proofErr w:type="spellStart"/>
      <w:r w:rsidRPr="00883A4F">
        <w:rPr>
          <w:b/>
          <w:sz w:val="24"/>
          <w:szCs w:val="24"/>
        </w:rPr>
        <w:t>Соловцовского</w:t>
      </w:r>
      <w:proofErr w:type="spellEnd"/>
      <w:r w:rsidRPr="00883A4F">
        <w:rPr>
          <w:b/>
          <w:sz w:val="24"/>
          <w:szCs w:val="24"/>
        </w:rPr>
        <w:t xml:space="preserve"> сельсовета </w:t>
      </w:r>
      <w:proofErr w:type="spellStart"/>
      <w:r w:rsidRPr="00883A4F">
        <w:rPr>
          <w:b/>
          <w:sz w:val="24"/>
          <w:szCs w:val="24"/>
        </w:rPr>
        <w:t>Иссинского</w:t>
      </w:r>
      <w:proofErr w:type="spellEnd"/>
      <w:r w:rsidRPr="00883A4F">
        <w:rPr>
          <w:b/>
          <w:sz w:val="24"/>
          <w:szCs w:val="24"/>
        </w:rPr>
        <w:t xml:space="preserve"> района Пензенской области, уполномоченных на их осуществление</w:t>
      </w:r>
    </w:p>
    <w:p w:rsidR="00D20864" w:rsidRPr="00883A4F" w:rsidRDefault="00D20864" w:rsidP="00D20864">
      <w:pPr>
        <w:ind w:left="-28" w:firstLine="322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"/>
        <w:gridCol w:w="3296"/>
        <w:gridCol w:w="2059"/>
        <w:gridCol w:w="2059"/>
        <w:gridCol w:w="2060"/>
      </w:tblGrid>
      <w:tr w:rsidR="00D20864" w:rsidRPr="00883A4F" w:rsidTr="00D20864">
        <w:tc>
          <w:tcPr>
            <w:tcW w:w="822" w:type="dxa"/>
          </w:tcPr>
          <w:p w:rsidR="00D20864" w:rsidRPr="00883A4F" w:rsidRDefault="00D20864" w:rsidP="00D20864">
            <w:pPr>
              <w:jc w:val="center"/>
            </w:pPr>
            <w:r w:rsidRPr="00883A4F">
              <w:t xml:space="preserve">№ </w:t>
            </w:r>
            <w:proofErr w:type="spellStart"/>
            <w:proofErr w:type="gramStart"/>
            <w:r w:rsidRPr="00883A4F">
              <w:t>п</w:t>
            </w:r>
            <w:proofErr w:type="spellEnd"/>
            <w:proofErr w:type="gramEnd"/>
            <w:r w:rsidRPr="00883A4F">
              <w:t>/</w:t>
            </w:r>
            <w:proofErr w:type="spellStart"/>
            <w:r w:rsidRPr="00883A4F">
              <w:t>п</w:t>
            </w:r>
            <w:proofErr w:type="spellEnd"/>
          </w:p>
        </w:tc>
        <w:tc>
          <w:tcPr>
            <w:tcW w:w="3296" w:type="dxa"/>
          </w:tcPr>
          <w:p w:rsidR="00D20864" w:rsidRPr="00883A4F" w:rsidRDefault="00D20864" w:rsidP="00D20864">
            <w:pPr>
              <w:jc w:val="center"/>
            </w:pPr>
            <w:r w:rsidRPr="00883A4F">
              <w:t>Наименование вида муниципального контроля</w:t>
            </w: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center"/>
            </w:pPr>
            <w:r w:rsidRPr="00883A4F">
              <w:t>Наименование ОМС, уполномоченного на осуществление соответствующего вида муниципального контроля (с указанием наименования структурного подразделения ОМС, наделенного соответствующими полномочиями)</w:t>
            </w: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center"/>
            </w:pPr>
            <w:r w:rsidRPr="00883A4F">
              <w:t xml:space="preserve">Реквизиты нормативных правовых актов РФ, Пензенской области, нормативных правовых актов </w:t>
            </w:r>
            <w:proofErr w:type="spellStart"/>
            <w:r w:rsidRPr="00883A4F">
              <w:t>Соловцовского</w:t>
            </w:r>
            <w:proofErr w:type="spellEnd"/>
            <w:r w:rsidRPr="00883A4F">
              <w:t xml:space="preserve"> сельсовета </w:t>
            </w:r>
            <w:proofErr w:type="spellStart"/>
            <w:r w:rsidRPr="00883A4F">
              <w:t>Иссинского</w:t>
            </w:r>
            <w:proofErr w:type="spellEnd"/>
            <w:r w:rsidRPr="00883A4F">
              <w:t xml:space="preserve"> района Пензенской области регулирующих соответствующий вид муниципального контроля</w:t>
            </w:r>
          </w:p>
        </w:tc>
        <w:tc>
          <w:tcPr>
            <w:tcW w:w="2060" w:type="dxa"/>
          </w:tcPr>
          <w:p w:rsidR="00D20864" w:rsidRPr="00883A4F" w:rsidRDefault="00D20864" w:rsidP="00D20864">
            <w:pPr>
              <w:jc w:val="center"/>
            </w:pPr>
            <w:r w:rsidRPr="00883A4F">
              <w:t>Сфера деятельности юридического лица (индивидуального предпринимателя), в отношении которого осуществляется муниципальный контроль.</w:t>
            </w:r>
          </w:p>
        </w:tc>
      </w:tr>
      <w:tr w:rsidR="00D20864" w:rsidRPr="00883A4F" w:rsidTr="00D20864">
        <w:tc>
          <w:tcPr>
            <w:tcW w:w="822" w:type="dxa"/>
          </w:tcPr>
          <w:p w:rsidR="00D20864" w:rsidRPr="00883A4F" w:rsidRDefault="00D20864" w:rsidP="00D20864">
            <w:pPr>
              <w:jc w:val="center"/>
              <w:rPr>
                <w:sz w:val="22"/>
                <w:szCs w:val="22"/>
              </w:rPr>
            </w:pPr>
            <w:r w:rsidRPr="00883A4F">
              <w:rPr>
                <w:sz w:val="22"/>
                <w:szCs w:val="22"/>
              </w:rPr>
              <w:t>1</w:t>
            </w:r>
          </w:p>
        </w:tc>
        <w:tc>
          <w:tcPr>
            <w:tcW w:w="3296" w:type="dxa"/>
          </w:tcPr>
          <w:p w:rsidR="00D20864" w:rsidRPr="00883A4F" w:rsidRDefault="00D20864" w:rsidP="00D20864">
            <w:pPr>
              <w:jc w:val="center"/>
              <w:rPr>
                <w:sz w:val="22"/>
                <w:szCs w:val="22"/>
              </w:rPr>
            </w:pPr>
            <w:r w:rsidRPr="00883A4F">
              <w:rPr>
                <w:sz w:val="22"/>
                <w:szCs w:val="22"/>
              </w:rPr>
              <w:t>2</w:t>
            </w: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center"/>
              <w:rPr>
                <w:sz w:val="22"/>
                <w:szCs w:val="22"/>
              </w:rPr>
            </w:pPr>
            <w:r w:rsidRPr="00883A4F">
              <w:rPr>
                <w:sz w:val="22"/>
                <w:szCs w:val="22"/>
              </w:rPr>
              <w:t>3</w:t>
            </w: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center"/>
              <w:rPr>
                <w:sz w:val="22"/>
                <w:szCs w:val="22"/>
              </w:rPr>
            </w:pPr>
            <w:r w:rsidRPr="00883A4F">
              <w:rPr>
                <w:sz w:val="22"/>
                <w:szCs w:val="22"/>
              </w:rPr>
              <w:t>4</w:t>
            </w:r>
          </w:p>
        </w:tc>
        <w:tc>
          <w:tcPr>
            <w:tcW w:w="2060" w:type="dxa"/>
          </w:tcPr>
          <w:p w:rsidR="00D20864" w:rsidRPr="00883A4F" w:rsidRDefault="00D20864" w:rsidP="00D20864">
            <w:pPr>
              <w:jc w:val="center"/>
              <w:rPr>
                <w:sz w:val="22"/>
                <w:szCs w:val="22"/>
              </w:rPr>
            </w:pPr>
            <w:r w:rsidRPr="00883A4F">
              <w:rPr>
                <w:sz w:val="22"/>
                <w:szCs w:val="22"/>
              </w:rPr>
              <w:t>5</w:t>
            </w:r>
          </w:p>
        </w:tc>
      </w:tr>
      <w:tr w:rsidR="00D20864" w:rsidRPr="00883A4F" w:rsidTr="00D20864">
        <w:tc>
          <w:tcPr>
            <w:tcW w:w="822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96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60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20864" w:rsidRPr="00883A4F" w:rsidTr="00D20864">
        <w:tc>
          <w:tcPr>
            <w:tcW w:w="822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96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60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20864" w:rsidRPr="00883A4F" w:rsidTr="00D20864">
        <w:tc>
          <w:tcPr>
            <w:tcW w:w="822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96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60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20864" w:rsidRPr="00883A4F" w:rsidTr="00D20864">
        <w:tc>
          <w:tcPr>
            <w:tcW w:w="822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96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60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20864" w:rsidRPr="00883A4F" w:rsidTr="00D20864">
        <w:tc>
          <w:tcPr>
            <w:tcW w:w="822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96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60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D20864" w:rsidRPr="00883A4F" w:rsidTr="00D20864">
        <w:tc>
          <w:tcPr>
            <w:tcW w:w="822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96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59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60" w:type="dxa"/>
          </w:tcPr>
          <w:p w:rsidR="00D20864" w:rsidRPr="00883A4F" w:rsidRDefault="00D20864" w:rsidP="00D20864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D20864" w:rsidRPr="00883A4F" w:rsidRDefault="00D20864">
      <w:pPr>
        <w:rPr>
          <w:sz w:val="22"/>
          <w:szCs w:val="22"/>
        </w:rPr>
      </w:pPr>
    </w:p>
    <w:p w:rsidR="00D20864" w:rsidRPr="00883A4F" w:rsidRDefault="00D20864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20864" w:rsidTr="00D20864">
        <w:tc>
          <w:tcPr>
            <w:tcW w:w="9606" w:type="dxa"/>
          </w:tcPr>
          <w:p w:rsidR="00D20864" w:rsidRPr="00883A4F" w:rsidRDefault="00D20864" w:rsidP="00D20864">
            <w:pPr>
              <w:jc w:val="center"/>
              <w:rPr>
                <w:b/>
                <w:sz w:val="28"/>
                <w:szCs w:val="28"/>
              </w:rPr>
            </w:pPr>
            <w:r w:rsidRPr="00883A4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D20864" w:rsidRPr="00883A4F" w:rsidRDefault="00D20864" w:rsidP="00D20864">
            <w:pPr>
              <w:jc w:val="center"/>
              <w:rPr>
                <w:b/>
                <w:sz w:val="28"/>
                <w:szCs w:val="28"/>
              </w:rPr>
            </w:pPr>
            <w:r w:rsidRPr="00883A4F">
              <w:rPr>
                <w:b/>
                <w:sz w:val="28"/>
                <w:szCs w:val="28"/>
              </w:rPr>
              <w:t>СОЛОВЦОВСКОГО СЕЛЬСОВЕТА</w:t>
            </w:r>
          </w:p>
          <w:p w:rsidR="00D20864" w:rsidRPr="00883A4F" w:rsidRDefault="00D20864" w:rsidP="00D20864">
            <w:pPr>
              <w:jc w:val="center"/>
              <w:rPr>
                <w:b/>
                <w:sz w:val="28"/>
                <w:szCs w:val="28"/>
              </w:rPr>
            </w:pPr>
            <w:r w:rsidRPr="00883A4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D20864" w:rsidTr="00D20864">
        <w:trPr>
          <w:trHeight w:val="80"/>
        </w:trPr>
        <w:tc>
          <w:tcPr>
            <w:tcW w:w="9606" w:type="dxa"/>
          </w:tcPr>
          <w:p w:rsidR="00D20864" w:rsidRPr="00883A4F" w:rsidRDefault="00D20864" w:rsidP="00D20864">
            <w:pPr>
              <w:pStyle w:val="3"/>
              <w:jc w:val="center"/>
              <w:rPr>
                <w:szCs w:val="28"/>
              </w:rPr>
            </w:pPr>
            <w:proofErr w:type="gramStart"/>
            <w:r w:rsidRPr="00883A4F">
              <w:rPr>
                <w:szCs w:val="28"/>
              </w:rPr>
              <w:t>Р</w:t>
            </w:r>
            <w:proofErr w:type="gramEnd"/>
            <w:r w:rsidRPr="00883A4F">
              <w:rPr>
                <w:szCs w:val="28"/>
              </w:rPr>
              <w:t xml:space="preserve"> Е Ш Е Н И Е</w:t>
            </w:r>
          </w:p>
        </w:tc>
      </w:tr>
    </w:tbl>
    <w:p w:rsidR="00D20864" w:rsidRDefault="00D20864" w:rsidP="00D20864">
      <w:pPr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p w:rsidR="00D20864" w:rsidRPr="005030B7" w:rsidRDefault="00D20864" w:rsidP="00D20864">
      <w:pPr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20864" w:rsidRPr="007D3309" w:rsidTr="00D20864">
        <w:trPr>
          <w:jc w:val="center"/>
        </w:trPr>
        <w:tc>
          <w:tcPr>
            <w:tcW w:w="284" w:type="dxa"/>
            <w:vAlign w:val="bottom"/>
          </w:tcPr>
          <w:p w:rsidR="00D20864" w:rsidRPr="00EF38B3" w:rsidRDefault="00D20864" w:rsidP="00D20864">
            <w:r w:rsidRPr="00EF38B3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20864" w:rsidRPr="007D3309" w:rsidRDefault="00D20864" w:rsidP="00D20864">
            <w:pPr>
              <w:jc w:val="center"/>
              <w:rPr>
                <w:b/>
              </w:rPr>
            </w:pPr>
            <w:r w:rsidRPr="007D3309">
              <w:rPr>
                <w:b/>
              </w:rPr>
              <w:t>30.03.2017</w:t>
            </w:r>
          </w:p>
        </w:tc>
        <w:tc>
          <w:tcPr>
            <w:tcW w:w="397" w:type="dxa"/>
          </w:tcPr>
          <w:p w:rsidR="00D20864" w:rsidRPr="00EF38B3" w:rsidRDefault="00D20864" w:rsidP="00D20864">
            <w:pPr>
              <w:jc w:val="center"/>
            </w:pPr>
            <w:r w:rsidRPr="00EF38B3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20864" w:rsidRPr="007D3309" w:rsidRDefault="00D20864" w:rsidP="00D20864">
            <w:pPr>
              <w:jc w:val="center"/>
              <w:rPr>
                <w:b/>
              </w:rPr>
            </w:pPr>
            <w:r w:rsidRPr="007D3309">
              <w:rPr>
                <w:b/>
              </w:rPr>
              <w:t>209-42/2</w:t>
            </w:r>
          </w:p>
        </w:tc>
      </w:tr>
      <w:tr w:rsidR="00D20864" w:rsidRPr="00646E9E" w:rsidTr="00D20864">
        <w:trPr>
          <w:jc w:val="center"/>
        </w:trPr>
        <w:tc>
          <w:tcPr>
            <w:tcW w:w="4650" w:type="dxa"/>
            <w:gridSpan w:val="4"/>
          </w:tcPr>
          <w:p w:rsidR="00D20864" w:rsidRPr="007D3309" w:rsidRDefault="00D20864" w:rsidP="00D20864">
            <w:pPr>
              <w:jc w:val="center"/>
              <w:rPr>
                <w:b/>
              </w:rPr>
            </w:pPr>
            <w:r w:rsidRPr="007D3309">
              <w:rPr>
                <w:b/>
              </w:rPr>
              <w:t xml:space="preserve">с. </w:t>
            </w:r>
            <w:proofErr w:type="spellStart"/>
            <w:r w:rsidRPr="007D3309">
              <w:rPr>
                <w:b/>
              </w:rPr>
              <w:t>Соловцово</w:t>
            </w:r>
            <w:proofErr w:type="spellEnd"/>
          </w:p>
        </w:tc>
      </w:tr>
    </w:tbl>
    <w:p w:rsidR="00D20864" w:rsidRDefault="00D20864" w:rsidP="00D20864">
      <w:pPr>
        <w:jc w:val="center"/>
        <w:rPr>
          <w:b/>
          <w:sz w:val="28"/>
          <w:szCs w:val="28"/>
        </w:rPr>
      </w:pPr>
    </w:p>
    <w:p w:rsidR="00D20864" w:rsidRPr="00FC1A41" w:rsidRDefault="00D20864" w:rsidP="00D20864">
      <w:pPr>
        <w:jc w:val="center"/>
        <w:rPr>
          <w:b/>
          <w:sz w:val="26"/>
          <w:szCs w:val="26"/>
        </w:rPr>
      </w:pPr>
      <w:r w:rsidRPr="00FC1A41">
        <w:rPr>
          <w:b/>
          <w:sz w:val="26"/>
          <w:szCs w:val="26"/>
        </w:rPr>
        <w:t xml:space="preserve">О внесении изменений в Порядок осуществления муниципального жилищного контроля на территории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</w:t>
      </w:r>
      <w:r w:rsidRPr="00FC1A41">
        <w:rPr>
          <w:b/>
          <w:sz w:val="26"/>
          <w:szCs w:val="26"/>
        </w:rPr>
        <w:t xml:space="preserve">сельсовета </w:t>
      </w:r>
      <w:proofErr w:type="spellStart"/>
      <w:r w:rsidRPr="00FC1A41">
        <w:rPr>
          <w:b/>
          <w:sz w:val="26"/>
          <w:szCs w:val="26"/>
        </w:rPr>
        <w:t>Иссинского</w:t>
      </w:r>
      <w:proofErr w:type="spellEnd"/>
      <w:r w:rsidRPr="00FC1A41">
        <w:rPr>
          <w:b/>
          <w:sz w:val="26"/>
          <w:szCs w:val="26"/>
        </w:rPr>
        <w:t xml:space="preserve"> района </w:t>
      </w:r>
      <w:r w:rsidR="00883A4F">
        <w:rPr>
          <w:b/>
          <w:sz w:val="26"/>
          <w:szCs w:val="26"/>
        </w:rPr>
        <w:t xml:space="preserve">               </w:t>
      </w:r>
      <w:r w:rsidRPr="00FC1A41">
        <w:rPr>
          <w:b/>
          <w:sz w:val="26"/>
          <w:szCs w:val="26"/>
        </w:rPr>
        <w:t>Пензенской области</w:t>
      </w:r>
    </w:p>
    <w:p w:rsidR="00D20864" w:rsidRPr="00FC1A41" w:rsidRDefault="00D20864" w:rsidP="00D20864">
      <w:pPr>
        <w:tabs>
          <w:tab w:val="left" w:pos="4140"/>
        </w:tabs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</w:rPr>
      </w:pPr>
      <w:r w:rsidRPr="00FC1A41">
        <w:rPr>
          <w:bCs/>
          <w:color w:val="000000"/>
          <w:sz w:val="26"/>
          <w:szCs w:val="26"/>
        </w:rPr>
        <w:tab/>
      </w:r>
    </w:p>
    <w:p w:rsidR="00D20864" w:rsidRPr="00FC1A41" w:rsidRDefault="00D20864" w:rsidP="00D20864">
      <w:pPr>
        <w:tabs>
          <w:tab w:val="left" w:pos="4140"/>
        </w:tabs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FC1A41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 xml:space="preserve">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FC1A41">
        <w:rPr>
          <w:sz w:val="26"/>
          <w:szCs w:val="26"/>
        </w:rPr>
        <w:t>статьей 2</w:t>
      </w:r>
      <w:r>
        <w:rPr>
          <w:sz w:val="26"/>
          <w:szCs w:val="26"/>
        </w:rPr>
        <w:t>0</w:t>
      </w:r>
      <w:r w:rsidRPr="00FC1A41">
        <w:rPr>
          <w:sz w:val="26"/>
          <w:szCs w:val="26"/>
        </w:rPr>
        <w:t xml:space="preserve"> Устава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FC1A41">
        <w:rPr>
          <w:sz w:val="26"/>
          <w:szCs w:val="26"/>
        </w:rPr>
        <w:t xml:space="preserve">сельсовета </w:t>
      </w:r>
      <w:proofErr w:type="spellStart"/>
      <w:r w:rsidRPr="00FC1A41">
        <w:rPr>
          <w:sz w:val="26"/>
          <w:szCs w:val="26"/>
        </w:rPr>
        <w:t>Иссинского</w:t>
      </w:r>
      <w:proofErr w:type="spellEnd"/>
      <w:r w:rsidRPr="00FC1A41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(с последующими изменениями)</w:t>
      </w:r>
      <w:r w:rsidRPr="00FC1A41">
        <w:rPr>
          <w:sz w:val="26"/>
          <w:szCs w:val="26"/>
        </w:rPr>
        <w:t xml:space="preserve">, </w:t>
      </w:r>
    </w:p>
    <w:p w:rsidR="00D20864" w:rsidRPr="00FC1A41" w:rsidRDefault="00D20864" w:rsidP="00D20864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FC1A41">
        <w:rPr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</w:t>
      </w:r>
      <w:r w:rsidRPr="00FC1A41">
        <w:rPr>
          <w:b/>
          <w:sz w:val="26"/>
          <w:szCs w:val="26"/>
        </w:rPr>
        <w:t xml:space="preserve">сельсовета </w:t>
      </w:r>
      <w:proofErr w:type="spellStart"/>
      <w:r w:rsidRPr="00FC1A41">
        <w:rPr>
          <w:b/>
          <w:sz w:val="26"/>
          <w:szCs w:val="26"/>
        </w:rPr>
        <w:t>Иссинского</w:t>
      </w:r>
      <w:proofErr w:type="spellEnd"/>
      <w:r w:rsidRPr="00FC1A41">
        <w:rPr>
          <w:b/>
          <w:sz w:val="26"/>
          <w:szCs w:val="26"/>
        </w:rPr>
        <w:t xml:space="preserve"> района Пензенской области</w:t>
      </w:r>
      <w:r w:rsidRPr="00FC1A41">
        <w:rPr>
          <w:b/>
          <w:i/>
          <w:sz w:val="26"/>
          <w:szCs w:val="26"/>
        </w:rPr>
        <w:t xml:space="preserve"> </w:t>
      </w:r>
      <w:r w:rsidRPr="00FC1A41">
        <w:rPr>
          <w:b/>
          <w:sz w:val="26"/>
          <w:szCs w:val="26"/>
        </w:rPr>
        <w:t>решил:</w:t>
      </w:r>
    </w:p>
    <w:p w:rsidR="00D20864" w:rsidRPr="00FC1A41" w:rsidRDefault="00D20864" w:rsidP="00D20864">
      <w:pPr>
        <w:rPr>
          <w:sz w:val="26"/>
          <w:szCs w:val="26"/>
        </w:rPr>
      </w:pPr>
    </w:p>
    <w:p w:rsidR="00D20864" w:rsidRPr="00E47754" w:rsidRDefault="00D20864" w:rsidP="00D20864">
      <w:pPr>
        <w:ind w:firstLine="720"/>
        <w:jc w:val="both"/>
        <w:rPr>
          <w:bCs/>
          <w:sz w:val="26"/>
          <w:szCs w:val="26"/>
        </w:rPr>
      </w:pPr>
      <w:r w:rsidRPr="00E47754">
        <w:rPr>
          <w:sz w:val="26"/>
          <w:szCs w:val="26"/>
        </w:rPr>
        <w:t>1. Внести следующие изменения в Порядок осуществления муниципального жилищного контроля на территории</w:t>
      </w:r>
      <w:r w:rsidRPr="00E47754">
        <w:rPr>
          <w:b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E47754">
        <w:rPr>
          <w:sz w:val="26"/>
          <w:szCs w:val="26"/>
        </w:rPr>
        <w:t xml:space="preserve">сельсовета </w:t>
      </w:r>
      <w:proofErr w:type="spellStart"/>
      <w:r w:rsidRPr="00E47754">
        <w:rPr>
          <w:sz w:val="26"/>
          <w:szCs w:val="26"/>
        </w:rPr>
        <w:t>Иссинского</w:t>
      </w:r>
      <w:proofErr w:type="spellEnd"/>
      <w:r w:rsidRPr="00E47754">
        <w:rPr>
          <w:sz w:val="26"/>
          <w:szCs w:val="26"/>
        </w:rPr>
        <w:t xml:space="preserve"> района Пензенской области</w:t>
      </w:r>
      <w:r w:rsidRPr="00E47754">
        <w:rPr>
          <w:bCs/>
          <w:sz w:val="26"/>
          <w:szCs w:val="26"/>
        </w:rPr>
        <w:t xml:space="preserve">, утвержденный решением Комитета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E47754">
        <w:rPr>
          <w:sz w:val="26"/>
          <w:szCs w:val="26"/>
        </w:rPr>
        <w:t xml:space="preserve">сельсовета </w:t>
      </w:r>
      <w:proofErr w:type="spellStart"/>
      <w:r w:rsidRPr="00E47754">
        <w:rPr>
          <w:sz w:val="26"/>
          <w:szCs w:val="26"/>
        </w:rPr>
        <w:t>Иссинского</w:t>
      </w:r>
      <w:proofErr w:type="spellEnd"/>
      <w:r w:rsidRPr="00E47754">
        <w:rPr>
          <w:sz w:val="26"/>
          <w:szCs w:val="26"/>
        </w:rPr>
        <w:t xml:space="preserve"> района Пензенской области </w:t>
      </w:r>
      <w:r w:rsidRPr="00E47754">
        <w:rPr>
          <w:i/>
          <w:sz w:val="26"/>
          <w:szCs w:val="26"/>
        </w:rPr>
        <w:t xml:space="preserve"> </w:t>
      </w:r>
      <w:r w:rsidRPr="00E47754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28</w:t>
      </w:r>
      <w:r w:rsidRPr="00E47754">
        <w:rPr>
          <w:bCs/>
          <w:sz w:val="26"/>
          <w:szCs w:val="26"/>
        </w:rPr>
        <w:t>.05.2013 № 2</w:t>
      </w:r>
      <w:r>
        <w:rPr>
          <w:bCs/>
          <w:sz w:val="26"/>
          <w:szCs w:val="26"/>
        </w:rPr>
        <w:t>19-47</w:t>
      </w:r>
      <w:r w:rsidRPr="00E47754">
        <w:rPr>
          <w:bCs/>
          <w:sz w:val="26"/>
          <w:szCs w:val="26"/>
        </w:rPr>
        <w:t>/</w:t>
      </w:r>
      <w:r>
        <w:rPr>
          <w:bCs/>
          <w:sz w:val="26"/>
          <w:szCs w:val="26"/>
        </w:rPr>
        <w:t>1</w:t>
      </w:r>
      <w:r w:rsidRPr="00E47754">
        <w:rPr>
          <w:bCs/>
          <w:sz w:val="26"/>
          <w:szCs w:val="26"/>
        </w:rPr>
        <w:t>:</w:t>
      </w:r>
    </w:p>
    <w:p w:rsidR="00D20864" w:rsidRPr="00E47754" w:rsidRDefault="00D20864" w:rsidP="00D20864">
      <w:pPr>
        <w:ind w:firstLine="720"/>
        <w:jc w:val="both"/>
        <w:rPr>
          <w:bCs/>
          <w:sz w:val="26"/>
          <w:szCs w:val="26"/>
        </w:rPr>
      </w:pPr>
      <w:r w:rsidRPr="00E47754">
        <w:rPr>
          <w:bCs/>
          <w:sz w:val="26"/>
          <w:szCs w:val="26"/>
        </w:rPr>
        <w:t xml:space="preserve">1) </w:t>
      </w:r>
      <w:r w:rsidRPr="007D3309">
        <w:rPr>
          <w:b/>
          <w:bCs/>
          <w:sz w:val="26"/>
          <w:szCs w:val="26"/>
        </w:rPr>
        <w:t>пункт 2</w:t>
      </w:r>
      <w:r w:rsidRPr="00E47754">
        <w:rPr>
          <w:bCs/>
          <w:sz w:val="26"/>
          <w:szCs w:val="26"/>
        </w:rPr>
        <w:t xml:space="preserve"> изложить в следующей редакции:</w:t>
      </w:r>
    </w:p>
    <w:p w:rsidR="00D20864" w:rsidRPr="00E47754" w:rsidRDefault="00D20864" w:rsidP="00D20864">
      <w:pPr>
        <w:ind w:firstLine="708"/>
        <w:jc w:val="both"/>
        <w:rPr>
          <w:sz w:val="26"/>
          <w:szCs w:val="26"/>
        </w:rPr>
      </w:pPr>
      <w:r w:rsidRPr="00E47754">
        <w:rPr>
          <w:bCs/>
          <w:sz w:val="26"/>
          <w:szCs w:val="26"/>
        </w:rPr>
        <w:t xml:space="preserve">«2. </w:t>
      </w:r>
      <w:proofErr w:type="gramStart"/>
      <w:r w:rsidRPr="00E47754">
        <w:rPr>
          <w:color w:val="000000"/>
          <w:sz w:val="26"/>
          <w:szCs w:val="26"/>
        </w:rPr>
        <w:t xml:space="preserve">Под муниципальным жилищным контролем понимается деятельность </w:t>
      </w:r>
      <w:r w:rsidRPr="00E47754"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E47754">
        <w:rPr>
          <w:sz w:val="26"/>
          <w:szCs w:val="26"/>
        </w:rPr>
        <w:t>сельсовета (далее - Администрация)</w:t>
      </w:r>
      <w:r w:rsidRPr="00E47754">
        <w:rPr>
          <w:color w:val="000000"/>
          <w:sz w:val="26"/>
          <w:szCs w:val="26"/>
        </w:rPr>
        <w:t xml:space="preserve"> по организации и проведению на территории </w:t>
      </w:r>
      <w:r w:rsidRPr="00E47754">
        <w:rPr>
          <w:sz w:val="26"/>
          <w:szCs w:val="26"/>
        </w:rPr>
        <w:t>муниципального образования</w:t>
      </w:r>
      <w:r w:rsidRPr="00E47754">
        <w:rPr>
          <w:color w:val="000000"/>
          <w:sz w:val="26"/>
          <w:szCs w:val="26"/>
        </w:rPr>
        <w:t xml:space="preserve"> проверок соблюдения юридическими лицами, индивидуальными предпринимателями </w:t>
      </w:r>
      <w:r w:rsidRPr="0042275A">
        <w:rPr>
          <w:sz w:val="26"/>
          <w:szCs w:val="26"/>
        </w:rPr>
        <w:t xml:space="preserve">и гражданами </w:t>
      </w:r>
      <w:r w:rsidRPr="00E47754">
        <w:rPr>
          <w:color w:val="000000"/>
          <w:sz w:val="26"/>
          <w:szCs w:val="26"/>
        </w:rPr>
        <w:t>требований, установленных в отношении муниципального жилищного фонда федеральными законами и законами Пензенской област</w:t>
      </w:r>
      <w:r>
        <w:rPr>
          <w:color w:val="000000"/>
          <w:sz w:val="26"/>
          <w:szCs w:val="26"/>
        </w:rPr>
        <w:t xml:space="preserve">и в области жилищных отношений, </w:t>
      </w:r>
      <w:r w:rsidRPr="00E47754">
        <w:rPr>
          <w:color w:val="000000"/>
          <w:sz w:val="26"/>
          <w:szCs w:val="26"/>
        </w:rPr>
        <w:t>муниципальными правовыми актами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</w:t>
      </w:r>
      <w:r w:rsidRPr="00E47754">
        <w:rPr>
          <w:color w:val="000000"/>
          <w:sz w:val="26"/>
          <w:szCs w:val="26"/>
        </w:rPr>
        <w:t xml:space="preserve">сельсовета </w:t>
      </w:r>
      <w:r w:rsidRPr="00E47754">
        <w:rPr>
          <w:sz w:val="26"/>
          <w:szCs w:val="26"/>
        </w:rPr>
        <w:t>(далее – муниципальные правовые акты)</w:t>
      </w:r>
      <w:r w:rsidRPr="00E47754">
        <w:rPr>
          <w:color w:val="000000"/>
          <w:sz w:val="26"/>
          <w:szCs w:val="26"/>
        </w:rPr>
        <w:t>, а также на организацию и проведение мероприятий</w:t>
      </w:r>
      <w:proofErr w:type="gramEnd"/>
      <w:r w:rsidRPr="00E47754">
        <w:rPr>
          <w:color w:val="000000"/>
          <w:sz w:val="26"/>
          <w:szCs w:val="26"/>
        </w:rPr>
        <w:t xml:space="preserve"> по профилактике нарушений указанных требований</w:t>
      </w:r>
      <w:proofErr w:type="gramStart"/>
      <w:r w:rsidRPr="00E47754">
        <w:rPr>
          <w:sz w:val="26"/>
          <w:szCs w:val="26"/>
        </w:rPr>
        <w:t>.</w:t>
      </w:r>
      <w:r w:rsidRPr="00E47754">
        <w:rPr>
          <w:bCs/>
          <w:sz w:val="26"/>
          <w:szCs w:val="26"/>
        </w:rPr>
        <w:t>».</w:t>
      </w:r>
      <w:proofErr w:type="gramEnd"/>
    </w:p>
    <w:p w:rsidR="00D20864" w:rsidRPr="00E47754" w:rsidRDefault="00D20864" w:rsidP="00D20864">
      <w:pPr>
        <w:ind w:firstLine="720"/>
        <w:jc w:val="both"/>
        <w:rPr>
          <w:sz w:val="26"/>
          <w:szCs w:val="26"/>
        </w:rPr>
      </w:pPr>
      <w:r w:rsidRPr="00E47754">
        <w:rPr>
          <w:sz w:val="26"/>
          <w:szCs w:val="26"/>
        </w:rPr>
        <w:t xml:space="preserve">2. </w:t>
      </w:r>
      <w:r w:rsidRPr="00E47754">
        <w:rPr>
          <w:spacing w:val="-2"/>
          <w:sz w:val="26"/>
          <w:szCs w:val="26"/>
        </w:rPr>
        <w:t xml:space="preserve">Настоящее </w:t>
      </w:r>
      <w:r w:rsidRPr="00E47754">
        <w:rPr>
          <w:sz w:val="26"/>
          <w:szCs w:val="26"/>
        </w:rPr>
        <w:t xml:space="preserve">решение </w:t>
      </w:r>
      <w:r w:rsidRPr="00E47754">
        <w:rPr>
          <w:spacing w:val="-2"/>
          <w:sz w:val="26"/>
          <w:szCs w:val="26"/>
        </w:rPr>
        <w:t xml:space="preserve">вступает в силу на следующий день </w:t>
      </w:r>
      <w:r w:rsidRPr="00E47754">
        <w:rPr>
          <w:sz w:val="26"/>
          <w:szCs w:val="26"/>
        </w:rPr>
        <w:t>после дня его официального опубликования.</w:t>
      </w:r>
    </w:p>
    <w:p w:rsidR="00D20864" w:rsidRPr="00FC1A41" w:rsidRDefault="00D20864" w:rsidP="00D20864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C1A41">
        <w:rPr>
          <w:sz w:val="26"/>
          <w:szCs w:val="26"/>
        </w:rPr>
        <w:t>3. Опубликовать настоящее решение в ин</w:t>
      </w:r>
      <w:r>
        <w:rPr>
          <w:sz w:val="26"/>
          <w:szCs w:val="26"/>
        </w:rPr>
        <w:t>формационном бюллетене «Сельский</w:t>
      </w:r>
      <w:r w:rsidRPr="00FC1A41">
        <w:rPr>
          <w:sz w:val="26"/>
          <w:szCs w:val="26"/>
        </w:rPr>
        <w:t xml:space="preserve"> ве</w:t>
      </w:r>
      <w:r>
        <w:rPr>
          <w:sz w:val="26"/>
          <w:szCs w:val="26"/>
        </w:rPr>
        <w:t>стник</w:t>
      </w:r>
      <w:r w:rsidRPr="00FC1A41">
        <w:rPr>
          <w:sz w:val="26"/>
          <w:szCs w:val="26"/>
        </w:rPr>
        <w:t>»</w:t>
      </w:r>
    </w:p>
    <w:p w:rsidR="00D20864" w:rsidRPr="00FC1A41" w:rsidRDefault="00D20864" w:rsidP="00D20864">
      <w:pPr>
        <w:ind w:firstLine="720"/>
        <w:jc w:val="both"/>
        <w:rPr>
          <w:sz w:val="26"/>
          <w:szCs w:val="26"/>
        </w:rPr>
      </w:pPr>
      <w:r w:rsidRPr="00FC1A41">
        <w:rPr>
          <w:sz w:val="26"/>
          <w:szCs w:val="26"/>
        </w:rPr>
        <w:t xml:space="preserve">4. </w:t>
      </w:r>
      <w:proofErr w:type="gramStart"/>
      <w:r w:rsidRPr="00FC1A41">
        <w:rPr>
          <w:sz w:val="26"/>
          <w:szCs w:val="26"/>
        </w:rPr>
        <w:t>Контроль за</w:t>
      </w:r>
      <w:proofErr w:type="gramEnd"/>
      <w:r w:rsidRPr="00FC1A41">
        <w:rPr>
          <w:sz w:val="26"/>
          <w:szCs w:val="26"/>
        </w:rPr>
        <w:t xml:space="preserve"> исполнением настоящего решения возложить на </w:t>
      </w:r>
      <w:r w:rsidRPr="00FC1A41">
        <w:rPr>
          <w:sz w:val="26"/>
          <w:szCs w:val="26"/>
        </w:rPr>
        <w:br/>
        <w:t xml:space="preserve">главу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FC1A41">
        <w:rPr>
          <w:sz w:val="26"/>
          <w:szCs w:val="26"/>
        </w:rPr>
        <w:t xml:space="preserve">сельсовета </w:t>
      </w:r>
      <w:proofErr w:type="spellStart"/>
      <w:r w:rsidRPr="00FC1A41">
        <w:rPr>
          <w:sz w:val="26"/>
          <w:szCs w:val="26"/>
        </w:rPr>
        <w:t>Иссинского</w:t>
      </w:r>
      <w:proofErr w:type="spellEnd"/>
      <w:r w:rsidRPr="00FC1A41">
        <w:rPr>
          <w:sz w:val="26"/>
          <w:szCs w:val="26"/>
        </w:rPr>
        <w:t xml:space="preserve"> района Пензенской области.</w:t>
      </w:r>
    </w:p>
    <w:p w:rsidR="00D20864" w:rsidRDefault="00D20864" w:rsidP="00D2086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20864" w:rsidRPr="00FC1A41" w:rsidRDefault="00D20864" w:rsidP="00D2086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C1A41"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FC1A41">
        <w:rPr>
          <w:sz w:val="26"/>
          <w:szCs w:val="26"/>
        </w:rPr>
        <w:t xml:space="preserve">сельсовета </w:t>
      </w:r>
    </w:p>
    <w:p w:rsidR="00D20864" w:rsidRPr="00FC1A41" w:rsidRDefault="00D20864" w:rsidP="00D20864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FC1A41">
        <w:rPr>
          <w:sz w:val="26"/>
          <w:szCs w:val="26"/>
        </w:rPr>
        <w:t>Иссинского</w:t>
      </w:r>
      <w:proofErr w:type="spellEnd"/>
      <w:r w:rsidRPr="00FC1A41">
        <w:rPr>
          <w:sz w:val="26"/>
          <w:szCs w:val="26"/>
        </w:rPr>
        <w:t xml:space="preserve"> района Пензенской области                                                   </w:t>
      </w:r>
      <w:r>
        <w:rPr>
          <w:sz w:val="26"/>
          <w:szCs w:val="26"/>
        </w:rPr>
        <w:t>Е.В. Каширина</w:t>
      </w:r>
    </w:p>
    <w:p w:rsidR="00D20864" w:rsidRDefault="00D20864">
      <w:pPr>
        <w:rPr>
          <w:sz w:val="28"/>
          <w:szCs w:val="28"/>
        </w:rPr>
      </w:pPr>
    </w:p>
    <w:p w:rsidR="00D20864" w:rsidRDefault="00D20864">
      <w:pPr>
        <w:rPr>
          <w:sz w:val="28"/>
          <w:szCs w:val="28"/>
        </w:rPr>
      </w:pPr>
    </w:p>
    <w:p w:rsidR="00D20864" w:rsidRDefault="00D20864">
      <w:pPr>
        <w:rPr>
          <w:sz w:val="28"/>
          <w:szCs w:val="28"/>
        </w:rPr>
      </w:pPr>
    </w:p>
    <w:p w:rsidR="00D20864" w:rsidRDefault="00D20864">
      <w:pPr>
        <w:rPr>
          <w:sz w:val="28"/>
          <w:szCs w:val="28"/>
        </w:rPr>
      </w:pPr>
    </w:p>
    <w:p w:rsidR="00D20864" w:rsidRDefault="00D20864">
      <w:pPr>
        <w:rPr>
          <w:sz w:val="28"/>
          <w:szCs w:val="28"/>
        </w:rPr>
      </w:pPr>
    </w:p>
    <w:p w:rsidR="00D20864" w:rsidRDefault="00D20864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20864" w:rsidTr="00D20864">
        <w:tc>
          <w:tcPr>
            <w:tcW w:w="9606" w:type="dxa"/>
          </w:tcPr>
          <w:p w:rsidR="00D20864" w:rsidRPr="00883A4F" w:rsidRDefault="00D20864" w:rsidP="00D20864">
            <w:pPr>
              <w:jc w:val="center"/>
              <w:rPr>
                <w:b/>
                <w:sz w:val="28"/>
                <w:szCs w:val="28"/>
              </w:rPr>
            </w:pPr>
            <w:r w:rsidRPr="00883A4F">
              <w:rPr>
                <w:b/>
                <w:sz w:val="28"/>
                <w:szCs w:val="28"/>
              </w:rPr>
              <w:lastRenderedPageBreak/>
              <w:t>КОМИТЕТ МЕСТНОГО САМОУПРАВЛЕНИЯ</w:t>
            </w:r>
          </w:p>
          <w:p w:rsidR="00D20864" w:rsidRPr="00883A4F" w:rsidRDefault="00D20864" w:rsidP="00D20864">
            <w:pPr>
              <w:jc w:val="center"/>
              <w:rPr>
                <w:b/>
                <w:sz w:val="28"/>
                <w:szCs w:val="28"/>
              </w:rPr>
            </w:pPr>
            <w:r w:rsidRPr="00883A4F">
              <w:rPr>
                <w:b/>
                <w:sz w:val="28"/>
                <w:szCs w:val="28"/>
              </w:rPr>
              <w:t>СОЛОВЦОВСКОГО СЕЛЬСОВЕТА</w:t>
            </w:r>
          </w:p>
          <w:p w:rsidR="00D20864" w:rsidRPr="00EF38B3" w:rsidRDefault="00D20864" w:rsidP="00D20864">
            <w:pPr>
              <w:jc w:val="center"/>
              <w:rPr>
                <w:b/>
              </w:rPr>
            </w:pPr>
            <w:r w:rsidRPr="00883A4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D20864" w:rsidTr="00D20864">
        <w:trPr>
          <w:trHeight w:val="80"/>
        </w:trPr>
        <w:tc>
          <w:tcPr>
            <w:tcW w:w="9606" w:type="dxa"/>
          </w:tcPr>
          <w:p w:rsidR="00D20864" w:rsidRPr="00FA0969" w:rsidRDefault="00D20864" w:rsidP="00D20864">
            <w:pPr>
              <w:pStyle w:val="3"/>
              <w:jc w:val="center"/>
            </w:pPr>
            <w:proofErr w:type="gramStart"/>
            <w:r w:rsidRPr="00FA0969">
              <w:t>Р</w:t>
            </w:r>
            <w:proofErr w:type="gramEnd"/>
            <w:r w:rsidRPr="00FA0969">
              <w:t xml:space="preserve"> Е Ш Е Н И Е</w:t>
            </w:r>
          </w:p>
        </w:tc>
      </w:tr>
    </w:tbl>
    <w:p w:rsidR="00D20864" w:rsidRDefault="00D20864" w:rsidP="00D20864">
      <w:pPr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p w:rsidR="00D20864" w:rsidRPr="005030B7" w:rsidRDefault="00D20864" w:rsidP="00D20864">
      <w:pPr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20864" w:rsidRPr="00665A07" w:rsidTr="00D20864">
        <w:trPr>
          <w:jc w:val="center"/>
        </w:trPr>
        <w:tc>
          <w:tcPr>
            <w:tcW w:w="284" w:type="dxa"/>
            <w:vAlign w:val="bottom"/>
          </w:tcPr>
          <w:p w:rsidR="00D20864" w:rsidRPr="00EF38B3" w:rsidRDefault="00D20864" w:rsidP="00D20864">
            <w:r w:rsidRPr="00EF38B3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20864" w:rsidRPr="00665A07" w:rsidRDefault="00D20864" w:rsidP="00D20864">
            <w:pPr>
              <w:jc w:val="center"/>
              <w:rPr>
                <w:b/>
              </w:rPr>
            </w:pPr>
            <w:r w:rsidRPr="00665A07">
              <w:rPr>
                <w:b/>
              </w:rPr>
              <w:t>30.03.2017</w:t>
            </w:r>
          </w:p>
        </w:tc>
        <w:tc>
          <w:tcPr>
            <w:tcW w:w="397" w:type="dxa"/>
          </w:tcPr>
          <w:p w:rsidR="00D20864" w:rsidRPr="00EF38B3" w:rsidRDefault="00D20864" w:rsidP="00D20864">
            <w:pPr>
              <w:jc w:val="center"/>
            </w:pPr>
            <w:r w:rsidRPr="00EF38B3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20864" w:rsidRPr="00665A07" w:rsidRDefault="00D20864" w:rsidP="00D20864">
            <w:pPr>
              <w:jc w:val="center"/>
              <w:rPr>
                <w:b/>
              </w:rPr>
            </w:pPr>
            <w:r>
              <w:rPr>
                <w:b/>
              </w:rPr>
              <w:t>210</w:t>
            </w:r>
            <w:r w:rsidRPr="00665A07">
              <w:rPr>
                <w:b/>
              </w:rPr>
              <w:t>-42/2</w:t>
            </w:r>
          </w:p>
        </w:tc>
      </w:tr>
      <w:tr w:rsidR="00D20864" w:rsidRPr="00646E9E" w:rsidTr="00D20864">
        <w:trPr>
          <w:jc w:val="center"/>
        </w:trPr>
        <w:tc>
          <w:tcPr>
            <w:tcW w:w="4650" w:type="dxa"/>
            <w:gridSpan w:val="4"/>
          </w:tcPr>
          <w:p w:rsidR="00D20864" w:rsidRPr="00665A07" w:rsidRDefault="00D20864" w:rsidP="00D20864">
            <w:pPr>
              <w:jc w:val="center"/>
              <w:rPr>
                <w:b/>
              </w:rPr>
            </w:pPr>
            <w:r w:rsidRPr="00665A07">
              <w:rPr>
                <w:b/>
              </w:rPr>
              <w:t xml:space="preserve">с. </w:t>
            </w:r>
            <w:proofErr w:type="spellStart"/>
            <w:r w:rsidRPr="00665A07">
              <w:rPr>
                <w:b/>
              </w:rPr>
              <w:t>Соловцово</w:t>
            </w:r>
            <w:proofErr w:type="spellEnd"/>
          </w:p>
        </w:tc>
      </w:tr>
    </w:tbl>
    <w:p w:rsidR="00D20864" w:rsidRDefault="00D20864" w:rsidP="00D20864">
      <w:pPr>
        <w:jc w:val="center"/>
        <w:rPr>
          <w:b/>
          <w:sz w:val="28"/>
          <w:szCs w:val="28"/>
        </w:rPr>
      </w:pPr>
    </w:p>
    <w:p w:rsidR="00D20864" w:rsidRDefault="00D20864" w:rsidP="00D20864">
      <w:pPr>
        <w:jc w:val="center"/>
        <w:rPr>
          <w:b/>
          <w:sz w:val="26"/>
          <w:szCs w:val="26"/>
        </w:rPr>
      </w:pPr>
      <w:r w:rsidRPr="00FC1A41">
        <w:rPr>
          <w:b/>
          <w:sz w:val="26"/>
          <w:szCs w:val="26"/>
        </w:rPr>
        <w:t xml:space="preserve">О внесении изменений в Порядок осуществления муниципального </w:t>
      </w:r>
      <w:proofErr w:type="gramStart"/>
      <w:r w:rsidRPr="00FC1A41">
        <w:rPr>
          <w:b/>
          <w:sz w:val="26"/>
          <w:szCs w:val="26"/>
        </w:rPr>
        <w:t xml:space="preserve">контроля </w:t>
      </w:r>
      <w:r w:rsidRPr="00C409DF">
        <w:rPr>
          <w:b/>
          <w:sz w:val="26"/>
          <w:szCs w:val="26"/>
        </w:rPr>
        <w:t>за</w:t>
      </w:r>
      <w:proofErr w:type="gramEnd"/>
      <w:r w:rsidRPr="00C409DF">
        <w:rPr>
          <w:b/>
          <w:sz w:val="26"/>
          <w:szCs w:val="26"/>
        </w:rPr>
        <w:t xml:space="preserve"> обеспечением сохранности автомобильных дорог местного значения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 w:rsidRPr="00C409DF">
        <w:rPr>
          <w:b/>
          <w:sz w:val="26"/>
          <w:szCs w:val="26"/>
        </w:rPr>
        <w:t xml:space="preserve"> сельсовета </w:t>
      </w:r>
      <w:proofErr w:type="spellStart"/>
      <w:r w:rsidRPr="00C409DF">
        <w:rPr>
          <w:b/>
          <w:sz w:val="26"/>
          <w:szCs w:val="26"/>
        </w:rPr>
        <w:t>Иссинского</w:t>
      </w:r>
      <w:proofErr w:type="spellEnd"/>
      <w:r w:rsidRPr="00C409DF">
        <w:rPr>
          <w:b/>
          <w:sz w:val="26"/>
          <w:szCs w:val="26"/>
        </w:rPr>
        <w:t xml:space="preserve"> района Пензенской области</w:t>
      </w:r>
    </w:p>
    <w:p w:rsidR="00D20864" w:rsidRPr="00FC1A41" w:rsidRDefault="00D20864" w:rsidP="00D20864">
      <w:pPr>
        <w:jc w:val="center"/>
        <w:rPr>
          <w:bCs/>
          <w:color w:val="000000"/>
          <w:sz w:val="26"/>
          <w:szCs w:val="26"/>
        </w:rPr>
      </w:pPr>
      <w:r w:rsidRPr="00FC1A41">
        <w:rPr>
          <w:bCs/>
          <w:color w:val="000000"/>
          <w:sz w:val="26"/>
          <w:szCs w:val="26"/>
        </w:rPr>
        <w:tab/>
      </w:r>
    </w:p>
    <w:p w:rsidR="00D20864" w:rsidRPr="00FC1A41" w:rsidRDefault="00D20864" w:rsidP="00D20864">
      <w:pPr>
        <w:ind w:firstLine="720"/>
        <w:jc w:val="both"/>
        <w:rPr>
          <w:b/>
          <w:sz w:val="26"/>
          <w:szCs w:val="26"/>
        </w:rPr>
      </w:pPr>
      <w:r w:rsidRPr="00FC1A41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 xml:space="preserve">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FC1A41">
        <w:rPr>
          <w:sz w:val="26"/>
          <w:szCs w:val="26"/>
        </w:rPr>
        <w:t>статьей 2</w:t>
      </w:r>
      <w:r>
        <w:rPr>
          <w:sz w:val="26"/>
          <w:szCs w:val="26"/>
        </w:rPr>
        <w:t>0</w:t>
      </w:r>
      <w:r w:rsidRPr="00FC1A41">
        <w:rPr>
          <w:sz w:val="26"/>
          <w:szCs w:val="26"/>
        </w:rPr>
        <w:t xml:space="preserve"> Устава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FC1A41">
        <w:rPr>
          <w:sz w:val="26"/>
          <w:szCs w:val="26"/>
        </w:rPr>
        <w:t xml:space="preserve"> сельсовета </w:t>
      </w:r>
      <w:proofErr w:type="spellStart"/>
      <w:r w:rsidRPr="00FC1A41">
        <w:rPr>
          <w:sz w:val="26"/>
          <w:szCs w:val="26"/>
        </w:rPr>
        <w:t>Иссинского</w:t>
      </w:r>
      <w:proofErr w:type="spellEnd"/>
      <w:r w:rsidRPr="00FC1A41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(с последующими изменениями)</w:t>
      </w:r>
      <w:r w:rsidRPr="00FC1A41">
        <w:rPr>
          <w:sz w:val="26"/>
          <w:szCs w:val="26"/>
        </w:rPr>
        <w:t xml:space="preserve">, </w:t>
      </w:r>
    </w:p>
    <w:p w:rsidR="00D20864" w:rsidRPr="005447CE" w:rsidRDefault="00D20864" w:rsidP="00D20864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D20864" w:rsidRPr="00FC1A41" w:rsidRDefault="00D20864" w:rsidP="00D20864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FC1A41">
        <w:rPr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 w:rsidRPr="00FC1A41">
        <w:rPr>
          <w:b/>
          <w:sz w:val="26"/>
          <w:szCs w:val="26"/>
        </w:rPr>
        <w:t xml:space="preserve"> сельсовета </w:t>
      </w:r>
      <w:proofErr w:type="spellStart"/>
      <w:r w:rsidRPr="00FC1A41">
        <w:rPr>
          <w:b/>
          <w:sz w:val="26"/>
          <w:szCs w:val="26"/>
        </w:rPr>
        <w:t>Иссинского</w:t>
      </w:r>
      <w:proofErr w:type="spellEnd"/>
      <w:r w:rsidRPr="00FC1A41">
        <w:rPr>
          <w:b/>
          <w:sz w:val="26"/>
          <w:szCs w:val="26"/>
        </w:rPr>
        <w:t xml:space="preserve"> района Пензенской области</w:t>
      </w:r>
      <w:r w:rsidRPr="00FC1A41">
        <w:rPr>
          <w:b/>
          <w:i/>
          <w:sz w:val="26"/>
          <w:szCs w:val="26"/>
        </w:rPr>
        <w:t xml:space="preserve"> </w:t>
      </w:r>
      <w:r w:rsidRPr="00FC1A41">
        <w:rPr>
          <w:b/>
          <w:sz w:val="26"/>
          <w:szCs w:val="26"/>
        </w:rPr>
        <w:t>решил:</w:t>
      </w:r>
    </w:p>
    <w:p w:rsidR="00D20864" w:rsidRPr="005447CE" w:rsidRDefault="00D20864" w:rsidP="00D20864">
      <w:pPr>
        <w:rPr>
          <w:sz w:val="16"/>
          <w:szCs w:val="16"/>
        </w:rPr>
      </w:pPr>
    </w:p>
    <w:p w:rsidR="00D20864" w:rsidRPr="008B4BD1" w:rsidRDefault="00D20864" w:rsidP="00D20864">
      <w:pPr>
        <w:ind w:firstLine="720"/>
        <w:jc w:val="both"/>
        <w:rPr>
          <w:bCs/>
          <w:sz w:val="26"/>
          <w:szCs w:val="26"/>
        </w:rPr>
      </w:pPr>
      <w:r w:rsidRPr="008B4BD1">
        <w:rPr>
          <w:sz w:val="26"/>
          <w:szCs w:val="26"/>
        </w:rPr>
        <w:t xml:space="preserve">1. Внести следующие изменения в Порядок осуществления муниципального </w:t>
      </w:r>
      <w:proofErr w:type="gramStart"/>
      <w:r w:rsidRPr="008B4BD1">
        <w:rPr>
          <w:sz w:val="26"/>
          <w:szCs w:val="26"/>
        </w:rPr>
        <w:t>контроля за</w:t>
      </w:r>
      <w:proofErr w:type="gramEnd"/>
      <w:r w:rsidRPr="008B4BD1">
        <w:rPr>
          <w:sz w:val="26"/>
          <w:szCs w:val="26"/>
        </w:rPr>
        <w:t xml:space="preserve"> обеспечением сохранности автомобильных дорог местного значения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8B4BD1">
        <w:rPr>
          <w:sz w:val="26"/>
          <w:szCs w:val="26"/>
        </w:rPr>
        <w:t xml:space="preserve"> сельсовета </w:t>
      </w:r>
      <w:proofErr w:type="spellStart"/>
      <w:r w:rsidRPr="008B4BD1">
        <w:rPr>
          <w:sz w:val="26"/>
          <w:szCs w:val="26"/>
        </w:rPr>
        <w:t>Иссинского</w:t>
      </w:r>
      <w:proofErr w:type="spellEnd"/>
      <w:r w:rsidRPr="008B4BD1">
        <w:rPr>
          <w:sz w:val="26"/>
          <w:szCs w:val="26"/>
        </w:rPr>
        <w:t xml:space="preserve"> района Пензенской области</w:t>
      </w:r>
      <w:r w:rsidRPr="008B4BD1">
        <w:rPr>
          <w:bCs/>
          <w:sz w:val="26"/>
          <w:szCs w:val="26"/>
        </w:rPr>
        <w:t xml:space="preserve">, утвержденный решением Комитета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8B4BD1">
        <w:rPr>
          <w:sz w:val="26"/>
          <w:szCs w:val="26"/>
        </w:rPr>
        <w:t xml:space="preserve"> сельсовета </w:t>
      </w:r>
      <w:proofErr w:type="spellStart"/>
      <w:r w:rsidRPr="008B4BD1">
        <w:rPr>
          <w:sz w:val="26"/>
          <w:szCs w:val="26"/>
        </w:rPr>
        <w:t>Иссинского</w:t>
      </w:r>
      <w:proofErr w:type="spellEnd"/>
      <w:r w:rsidRPr="008B4BD1">
        <w:rPr>
          <w:sz w:val="26"/>
          <w:szCs w:val="26"/>
        </w:rPr>
        <w:t xml:space="preserve"> района Пензенской области </w:t>
      </w:r>
      <w:r w:rsidRPr="008B4BD1">
        <w:rPr>
          <w:i/>
          <w:sz w:val="26"/>
          <w:szCs w:val="26"/>
        </w:rPr>
        <w:t xml:space="preserve"> </w:t>
      </w:r>
      <w:r w:rsidRPr="008B4BD1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09</w:t>
      </w:r>
      <w:r w:rsidRPr="008B4BD1">
        <w:rPr>
          <w:bCs/>
          <w:sz w:val="26"/>
          <w:szCs w:val="26"/>
        </w:rPr>
        <w:t>.09.2014 № 3</w:t>
      </w:r>
      <w:r>
        <w:rPr>
          <w:bCs/>
          <w:sz w:val="26"/>
          <w:szCs w:val="26"/>
        </w:rPr>
        <w:t>11-65/1</w:t>
      </w:r>
      <w:r w:rsidRPr="008B4BD1">
        <w:rPr>
          <w:bCs/>
          <w:sz w:val="26"/>
          <w:szCs w:val="26"/>
        </w:rPr>
        <w:t>:</w:t>
      </w:r>
    </w:p>
    <w:p w:rsidR="00D20864" w:rsidRPr="008B4BD1" w:rsidRDefault="00D20864" w:rsidP="00D20864">
      <w:pPr>
        <w:ind w:firstLine="708"/>
        <w:jc w:val="both"/>
        <w:rPr>
          <w:color w:val="000000"/>
          <w:sz w:val="26"/>
          <w:szCs w:val="26"/>
        </w:rPr>
      </w:pPr>
      <w:r w:rsidRPr="008B4BD1">
        <w:rPr>
          <w:bCs/>
          <w:sz w:val="26"/>
          <w:szCs w:val="26"/>
        </w:rPr>
        <w:t>1)</w:t>
      </w:r>
      <w:r w:rsidRPr="008B4BD1">
        <w:rPr>
          <w:color w:val="000000"/>
          <w:sz w:val="26"/>
          <w:szCs w:val="26"/>
        </w:rPr>
        <w:t xml:space="preserve">  </w:t>
      </w:r>
      <w:r w:rsidRPr="00665A07">
        <w:rPr>
          <w:b/>
          <w:bCs/>
          <w:sz w:val="26"/>
          <w:szCs w:val="26"/>
        </w:rPr>
        <w:t>пункт 1</w:t>
      </w:r>
      <w:r w:rsidRPr="008B4BD1">
        <w:rPr>
          <w:bCs/>
          <w:sz w:val="26"/>
          <w:szCs w:val="26"/>
        </w:rPr>
        <w:t xml:space="preserve"> изложить в следующей редакции:</w:t>
      </w:r>
    </w:p>
    <w:p w:rsidR="00D20864" w:rsidRPr="008B4BD1" w:rsidRDefault="00D20864" w:rsidP="00D20864">
      <w:pPr>
        <w:ind w:firstLine="708"/>
        <w:jc w:val="both"/>
        <w:rPr>
          <w:sz w:val="26"/>
          <w:szCs w:val="26"/>
        </w:rPr>
      </w:pPr>
      <w:r w:rsidRPr="008B4BD1">
        <w:rPr>
          <w:color w:val="000000"/>
          <w:sz w:val="26"/>
          <w:szCs w:val="26"/>
        </w:rPr>
        <w:t xml:space="preserve">«1. </w:t>
      </w:r>
      <w:proofErr w:type="gramStart"/>
      <w:r w:rsidRPr="008B4BD1">
        <w:rPr>
          <w:color w:val="000000"/>
          <w:sz w:val="26"/>
          <w:szCs w:val="26"/>
        </w:rPr>
        <w:t xml:space="preserve">Настоящий </w:t>
      </w:r>
      <w:r w:rsidRPr="008B4BD1">
        <w:rPr>
          <w:sz w:val="26"/>
          <w:szCs w:val="26"/>
        </w:rPr>
        <w:t xml:space="preserve">Порядок осуществления муниципального контроля за обеспечением сохранности автомобильных дорог местного значения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8B4BD1">
        <w:rPr>
          <w:sz w:val="26"/>
          <w:szCs w:val="26"/>
        </w:rPr>
        <w:t xml:space="preserve"> сельсовета </w:t>
      </w:r>
      <w:proofErr w:type="spellStart"/>
      <w:r w:rsidRPr="008B4BD1">
        <w:rPr>
          <w:sz w:val="26"/>
          <w:szCs w:val="26"/>
        </w:rPr>
        <w:t>Иссинского</w:t>
      </w:r>
      <w:proofErr w:type="spellEnd"/>
      <w:r w:rsidRPr="008B4BD1">
        <w:rPr>
          <w:sz w:val="26"/>
          <w:szCs w:val="26"/>
        </w:rPr>
        <w:t xml:space="preserve"> района Пензенской области (далее - Порядок)</w:t>
      </w:r>
      <w:r w:rsidRPr="008B4BD1">
        <w:rPr>
          <w:color w:val="000000"/>
          <w:sz w:val="26"/>
          <w:szCs w:val="26"/>
        </w:rPr>
        <w:t xml:space="preserve"> </w:t>
      </w:r>
      <w:r w:rsidRPr="008B4BD1">
        <w:rPr>
          <w:sz w:val="26"/>
          <w:szCs w:val="26"/>
        </w:rPr>
        <w:t xml:space="preserve">разработан </w:t>
      </w:r>
      <w:r w:rsidRPr="008B4BD1">
        <w:rPr>
          <w:color w:val="000000"/>
          <w:sz w:val="26"/>
          <w:szCs w:val="26"/>
        </w:rPr>
        <w:t xml:space="preserve">в соответствии с </w:t>
      </w:r>
      <w:r w:rsidRPr="008B4BD1">
        <w:rPr>
          <w:sz w:val="26"/>
          <w:szCs w:val="26"/>
        </w:rPr>
        <w:t>федеральными законами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</w:t>
      </w:r>
      <w:proofErr w:type="gramEnd"/>
      <w:r w:rsidRPr="008B4BD1">
        <w:rPr>
          <w:sz w:val="26"/>
          <w:szCs w:val="26"/>
        </w:rPr>
        <w:t xml:space="preserve"> </w:t>
      </w:r>
      <w:proofErr w:type="gramStart"/>
      <w:r w:rsidRPr="008B4BD1">
        <w:rPr>
          <w:sz w:val="26"/>
          <w:szCs w:val="26"/>
        </w:rPr>
        <w:t xml:space="preserve">Федерации», </w:t>
      </w:r>
      <w:r w:rsidRPr="008B4BD1">
        <w:rPr>
          <w:color w:val="000000"/>
          <w:sz w:val="26"/>
          <w:szCs w:val="26"/>
          <w:shd w:val="clear" w:color="auto" w:fill="FFFFFF"/>
        </w:rPr>
        <w:t>от 26.12.2008 № 294-ФЗ 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8B4BD1">
        <w:rPr>
          <w:color w:val="000000"/>
          <w:sz w:val="26"/>
          <w:szCs w:val="26"/>
        </w:rPr>
        <w:t xml:space="preserve"> (далее –</w:t>
      </w:r>
      <w:r w:rsidRPr="008B4BD1">
        <w:rPr>
          <w:sz w:val="26"/>
          <w:szCs w:val="26"/>
        </w:rPr>
        <w:t xml:space="preserve"> Федеральный закон № 294-ФЗ), </w:t>
      </w:r>
      <w:hyperlink r:id="rId8" w:history="1">
        <w:r w:rsidRPr="008B4BD1">
          <w:rPr>
            <w:sz w:val="26"/>
            <w:szCs w:val="26"/>
          </w:rPr>
          <w:t>Уставом</w:t>
        </w:r>
      </w:hyperlink>
      <w:r w:rsidRPr="008B4BD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8B4BD1">
        <w:rPr>
          <w:sz w:val="26"/>
          <w:szCs w:val="26"/>
        </w:rPr>
        <w:t xml:space="preserve"> сельсовета </w:t>
      </w:r>
      <w:proofErr w:type="spellStart"/>
      <w:r w:rsidRPr="008B4BD1">
        <w:rPr>
          <w:sz w:val="26"/>
          <w:szCs w:val="26"/>
        </w:rPr>
        <w:t>Иссинского</w:t>
      </w:r>
      <w:proofErr w:type="spellEnd"/>
      <w:r w:rsidRPr="008B4BD1">
        <w:rPr>
          <w:sz w:val="26"/>
          <w:szCs w:val="26"/>
        </w:rPr>
        <w:t xml:space="preserve"> района Пензенской области и регулирует организацию и осуществление муниципального контроля за обеспечением сохранности автомобильных дорог местного значения в границах населенных пунктов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8B4BD1">
        <w:rPr>
          <w:sz w:val="26"/>
          <w:szCs w:val="26"/>
        </w:rPr>
        <w:t xml:space="preserve"> сельсовета </w:t>
      </w:r>
      <w:proofErr w:type="spellStart"/>
      <w:r w:rsidRPr="008B4BD1">
        <w:rPr>
          <w:sz w:val="26"/>
          <w:szCs w:val="26"/>
        </w:rPr>
        <w:t>Иссинского</w:t>
      </w:r>
      <w:proofErr w:type="spellEnd"/>
      <w:r w:rsidRPr="008B4BD1">
        <w:rPr>
          <w:sz w:val="26"/>
          <w:szCs w:val="26"/>
        </w:rPr>
        <w:t xml:space="preserve"> района Пензенской области (далее – контроль за обеспечением сохранности</w:t>
      </w:r>
      <w:proofErr w:type="gramEnd"/>
      <w:r w:rsidRPr="008B4BD1">
        <w:rPr>
          <w:sz w:val="26"/>
          <w:szCs w:val="26"/>
        </w:rPr>
        <w:t xml:space="preserve"> автомобильных дорог)</w:t>
      </w:r>
      <w:proofErr w:type="gramStart"/>
      <w:r w:rsidRPr="008B4BD1">
        <w:rPr>
          <w:sz w:val="26"/>
          <w:szCs w:val="26"/>
        </w:rPr>
        <w:t>.»</w:t>
      </w:r>
      <w:proofErr w:type="gramEnd"/>
      <w:r w:rsidRPr="008B4BD1">
        <w:rPr>
          <w:sz w:val="26"/>
          <w:szCs w:val="26"/>
        </w:rPr>
        <w:t>.</w:t>
      </w:r>
    </w:p>
    <w:p w:rsidR="00D20864" w:rsidRPr="008B4BD1" w:rsidRDefault="00D20864" w:rsidP="00D20864">
      <w:pPr>
        <w:ind w:firstLine="720"/>
        <w:jc w:val="both"/>
        <w:rPr>
          <w:bCs/>
          <w:sz w:val="26"/>
          <w:szCs w:val="26"/>
        </w:rPr>
      </w:pPr>
      <w:r w:rsidRPr="008B4BD1">
        <w:rPr>
          <w:bCs/>
          <w:sz w:val="26"/>
          <w:szCs w:val="26"/>
        </w:rPr>
        <w:t>2</w:t>
      </w:r>
      <w:r w:rsidRPr="00665A07">
        <w:rPr>
          <w:b/>
          <w:bCs/>
          <w:sz w:val="26"/>
          <w:szCs w:val="26"/>
        </w:rPr>
        <w:t>) пункт 3</w:t>
      </w:r>
      <w:r w:rsidRPr="008B4BD1">
        <w:rPr>
          <w:bCs/>
          <w:sz w:val="26"/>
          <w:szCs w:val="26"/>
        </w:rPr>
        <w:t xml:space="preserve"> изложить в следующей редакции:</w:t>
      </w:r>
    </w:p>
    <w:p w:rsidR="00D20864" w:rsidRPr="008B4BD1" w:rsidRDefault="00D20864" w:rsidP="00D20864">
      <w:pPr>
        <w:ind w:firstLine="708"/>
        <w:jc w:val="both"/>
        <w:rPr>
          <w:sz w:val="26"/>
          <w:szCs w:val="26"/>
        </w:rPr>
      </w:pPr>
      <w:proofErr w:type="gramStart"/>
      <w:r w:rsidRPr="008B4BD1">
        <w:rPr>
          <w:bCs/>
          <w:sz w:val="26"/>
          <w:szCs w:val="26"/>
        </w:rPr>
        <w:t>«3.</w:t>
      </w:r>
      <w:r w:rsidRPr="008B4BD1">
        <w:rPr>
          <w:color w:val="000000"/>
          <w:sz w:val="26"/>
          <w:szCs w:val="26"/>
        </w:rPr>
        <w:t xml:space="preserve">Контроль за обеспечением сохранности автомобильных дорог осуществляется посредством проведения проверок соблюдения юридическими лицами и индивидуальными предпринимателями требований, установленных муниципальными правовыми актами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 w:rsidRPr="008B4BD1">
        <w:rPr>
          <w:color w:val="000000"/>
          <w:sz w:val="26"/>
          <w:szCs w:val="26"/>
        </w:rPr>
        <w:t xml:space="preserve"> сельсовета </w:t>
      </w:r>
      <w:proofErr w:type="spellStart"/>
      <w:r w:rsidRPr="008B4BD1">
        <w:rPr>
          <w:color w:val="000000"/>
          <w:sz w:val="26"/>
          <w:szCs w:val="26"/>
        </w:rPr>
        <w:t>Иссинского</w:t>
      </w:r>
      <w:proofErr w:type="spellEnd"/>
      <w:r w:rsidRPr="008B4BD1">
        <w:rPr>
          <w:color w:val="000000"/>
          <w:sz w:val="26"/>
          <w:szCs w:val="26"/>
        </w:rPr>
        <w:t xml:space="preserve"> района Пензенской области (далее – МПА), требований, установленных федеральными законами, законами Пензенской области в сфере использования автомобильных дорог и осуществления дорожной деятельности (далее – обязательные требования), а также организ</w:t>
      </w:r>
      <w:r>
        <w:rPr>
          <w:color w:val="000000"/>
          <w:sz w:val="26"/>
          <w:szCs w:val="26"/>
        </w:rPr>
        <w:t>ации и проведения</w:t>
      </w:r>
      <w:r w:rsidRPr="008B4BD1">
        <w:rPr>
          <w:color w:val="000000"/>
          <w:sz w:val="26"/>
          <w:szCs w:val="26"/>
        </w:rPr>
        <w:t xml:space="preserve"> мероприятий по профилактике нарушений указанных требований</w:t>
      </w:r>
      <w:r>
        <w:rPr>
          <w:color w:val="000000"/>
          <w:sz w:val="26"/>
          <w:szCs w:val="26"/>
        </w:rPr>
        <w:t>.</w:t>
      </w:r>
      <w:r w:rsidRPr="008B4BD1">
        <w:rPr>
          <w:bCs/>
          <w:sz w:val="26"/>
          <w:szCs w:val="26"/>
        </w:rPr>
        <w:t>».</w:t>
      </w:r>
      <w:proofErr w:type="gramEnd"/>
    </w:p>
    <w:p w:rsidR="00D20864" w:rsidRPr="008B4BD1" w:rsidRDefault="00D20864" w:rsidP="00D20864">
      <w:pPr>
        <w:ind w:firstLine="720"/>
        <w:jc w:val="both"/>
        <w:rPr>
          <w:sz w:val="26"/>
          <w:szCs w:val="26"/>
        </w:rPr>
      </w:pPr>
      <w:r w:rsidRPr="008B4BD1">
        <w:rPr>
          <w:sz w:val="26"/>
          <w:szCs w:val="26"/>
        </w:rPr>
        <w:t>2.</w:t>
      </w:r>
      <w:r w:rsidRPr="008B4BD1">
        <w:rPr>
          <w:spacing w:val="-2"/>
          <w:sz w:val="26"/>
          <w:szCs w:val="26"/>
        </w:rPr>
        <w:t xml:space="preserve">Настоящее </w:t>
      </w:r>
      <w:r w:rsidRPr="008B4BD1">
        <w:rPr>
          <w:sz w:val="26"/>
          <w:szCs w:val="26"/>
        </w:rPr>
        <w:t xml:space="preserve">решение </w:t>
      </w:r>
      <w:r w:rsidRPr="008B4BD1">
        <w:rPr>
          <w:spacing w:val="-2"/>
          <w:sz w:val="26"/>
          <w:szCs w:val="26"/>
        </w:rPr>
        <w:t xml:space="preserve">вступает в силу на следующий день </w:t>
      </w:r>
      <w:r w:rsidRPr="008B4BD1">
        <w:rPr>
          <w:sz w:val="26"/>
          <w:szCs w:val="26"/>
        </w:rPr>
        <w:t>после дня его официального опубликования.</w:t>
      </w:r>
    </w:p>
    <w:p w:rsidR="00D20864" w:rsidRPr="008B4BD1" w:rsidRDefault="00D20864" w:rsidP="00D20864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8B4BD1">
        <w:rPr>
          <w:sz w:val="26"/>
          <w:szCs w:val="26"/>
        </w:rPr>
        <w:lastRenderedPageBreak/>
        <w:t>3. Опубликовать настоящее решение в информационном бюллетене «</w:t>
      </w:r>
      <w:r>
        <w:rPr>
          <w:sz w:val="26"/>
          <w:szCs w:val="26"/>
        </w:rPr>
        <w:t>Сельский вестник</w:t>
      </w:r>
      <w:r w:rsidRPr="008B4BD1">
        <w:rPr>
          <w:sz w:val="26"/>
          <w:szCs w:val="26"/>
        </w:rPr>
        <w:t>»</w:t>
      </w:r>
    </w:p>
    <w:p w:rsidR="00D20864" w:rsidRPr="008B4BD1" w:rsidRDefault="00D20864" w:rsidP="00D20864">
      <w:pPr>
        <w:ind w:firstLine="720"/>
        <w:jc w:val="both"/>
        <w:rPr>
          <w:sz w:val="26"/>
          <w:szCs w:val="26"/>
        </w:rPr>
      </w:pPr>
      <w:r w:rsidRPr="008B4BD1">
        <w:rPr>
          <w:sz w:val="26"/>
          <w:szCs w:val="26"/>
        </w:rPr>
        <w:t>4.</w:t>
      </w:r>
      <w:proofErr w:type="gramStart"/>
      <w:r w:rsidRPr="008B4BD1">
        <w:rPr>
          <w:sz w:val="26"/>
          <w:szCs w:val="26"/>
        </w:rPr>
        <w:t>Контроль за</w:t>
      </w:r>
      <w:proofErr w:type="gramEnd"/>
      <w:r w:rsidRPr="008B4BD1">
        <w:rPr>
          <w:sz w:val="26"/>
          <w:szCs w:val="26"/>
        </w:rPr>
        <w:t xml:space="preserve"> исполнением настоящего решения возложить на </w:t>
      </w:r>
      <w:r w:rsidRPr="008B4BD1">
        <w:rPr>
          <w:sz w:val="26"/>
          <w:szCs w:val="26"/>
        </w:rPr>
        <w:br/>
        <w:t xml:space="preserve">главу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8B4BD1">
        <w:rPr>
          <w:sz w:val="26"/>
          <w:szCs w:val="26"/>
        </w:rPr>
        <w:t xml:space="preserve"> сельсовета </w:t>
      </w:r>
      <w:proofErr w:type="spellStart"/>
      <w:r w:rsidRPr="008B4BD1">
        <w:rPr>
          <w:sz w:val="26"/>
          <w:szCs w:val="26"/>
        </w:rPr>
        <w:t>Иссинского</w:t>
      </w:r>
      <w:proofErr w:type="spellEnd"/>
      <w:r w:rsidRPr="008B4BD1">
        <w:rPr>
          <w:sz w:val="26"/>
          <w:szCs w:val="26"/>
        </w:rPr>
        <w:t xml:space="preserve"> района Пензенской области.</w:t>
      </w:r>
    </w:p>
    <w:p w:rsidR="00D20864" w:rsidRDefault="00D20864" w:rsidP="00D2086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20864" w:rsidRPr="008B4BD1" w:rsidRDefault="00D20864" w:rsidP="00D2086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B4BD1"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8B4BD1">
        <w:rPr>
          <w:sz w:val="26"/>
          <w:szCs w:val="26"/>
        </w:rPr>
        <w:t xml:space="preserve"> сельсовета </w:t>
      </w:r>
    </w:p>
    <w:p w:rsidR="00D20864" w:rsidRPr="008B4BD1" w:rsidRDefault="00D20864" w:rsidP="00D20864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8B4BD1">
        <w:rPr>
          <w:sz w:val="26"/>
          <w:szCs w:val="26"/>
        </w:rPr>
        <w:t>Иссинского</w:t>
      </w:r>
      <w:proofErr w:type="spellEnd"/>
      <w:r w:rsidRPr="008B4BD1">
        <w:rPr>
          <w:sz w:val="26"/>
          <w:szCs w:val="26"/>
        </w:rPr>
        <w:t xml:space="preserve"> района Пензенской области                                              </w:t>
      </w:r>
      <w:r>
        <w:rPr>
          <w:sz w:val="26"/>
          <w:szCs w:val="26"/>
        </w:rPr>
        <w:t>Е.В. Каширина</w:t>
      </w:r>
    </w:p>
    <w:p w:rsidR="00D20864" w:rsidRDefault="00D20864">
      <w:pPr>
        <w:rPr>
          <w:sz w:val="28"/>
          <w:szCs w:val="28"/>
        </w:rPr>
      </w:pPr>
    </w:p>
    <w:p w:rsidR="00D20864" w:rsidRPr="00883A4F" w:rsidRDefault="00D20864">
      <w:pPr>
        <w:rPr>
          <w:sz w:val="28"/>
          <w:szCs w:val="28"/>
        </w:rPr>
      </w:pPr>
    </w:p>
    <w:tbl>
      <w:tblPr>
        <w:tblpPr w:leftFromText="180" w:rightFromText="180" w:vertAnchor="text" w:horzAnchor="margin" w:tblpY="33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D20864" w:rsidRPr="00883A4F" w:rsidTr="00D20864">
        <w:tc>
          <w:tcPr>
            <w:tcW w:w="9720" w:type="dxa"/>
          </w:tcPr>
          <w:p w:rsidR="00D20864" w:rsidRPr="00883A4F" w:rsidRDefault="00D20864" w:rsidP="00D20864">
            <w:pPr>
              <w:jc w:val="center"/>
              <w:rPr>
                <w:b/>
                <w:sz w:val="28"/>
                <w:szCs w:val="28"/>
              </w:rPr>
            </w:pPr>
            <w:r w:rsidRPr="00883A4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D20864" w:rsidRPr="00883A4F" w:rsidRDefault="00D20864" w:rsidP="00D20864">
            <w:pPr>
              <w:jc w:val="center"/>
              <w:rPr>
                <w:b/>
                <w:sz w:val="28"/>
                <w:szCs w:val="28"/>
              </w:rPr>
            </w:pPr>
            <w:r w:rsidRPr="00883A4F">
              <w:rPr>
                <w:b/>
                <w:sz w:val="28"/>
                <w:szCs w:val="28"/>
              </w:rPr>
              <w:t>СОЛОВЦОВСКОГО СЕЛЬСОВЕТА</w:t>
            </w:r>
          </w:p>
          <w:p w:rsidR="00D20864" w:rsidRPr="00883A4F" w:rsidRDefault="00D20864" w:rsidP="00D20864">
            <w:pPr>
              <w:jc w:val="center"/>
              <w:rPr>
                <w:b/>
                <w:sz w:val="28"/>
                <w:szCs w:val="28"/>
              </w:rPr>
            </w:pPr>
            <w:r w:rsidRPr="00883A4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D20864" w:rsidRPr="005A5C1B" w:rsidTr="00D20864">
        <w:trPr>
          <w:trHeight w:hRule="exact" w:val="397"/>
        </w:trPr>
        <w:tc>
          <w:tcPr>
            <w:tcW w:w="9720" w:type="dxa"/>
          </w:tcPr>
          <w:p w:rsidR="00D20864" w:rsidRPr="005A5C1B" w:rsidRDefault="00D20864" w:rsidP="00D20864">
            <w:pPr>
              <w:jc w:val="both"/>
              <w:rPr>
                <w:sz w:val="32"/>
                <w:szCs w:val="32"/>
              </w:rPr>
            </w:pPr>
          </w:p>
        </w:tc>
      </w:tr>
      <w:tr w:rsidR="00D20864" w:rsidRPr="005A5C1B" w:rsidTr="00D20864">
        <w:trPr>
          <w:trHeight w:val="315"/>
        </w:trPr>
        <w:tc>
          <w:tcPr>
            <w:tcW w:w="9720" w:type="dxa"/>
          </w:tcPr>
          <w:p w:rsidR="00D20864" w:rsidRPr="005A5C1B" w:rsidRDefault="00D20864" w:rsidP="00D20864">
            <w:pPr>
              <w:pStyle w:val="3"/>
              <w:jc w:val="center"/>
              <w:rPr>
                <w:szCs w:val="28"/>
              </w:rPr>
            </w:pPr>
            <w:proofErr w:type="gramStart"/>
            <w:r w:rsidRPr="005A5C1B">
              <w:rPr>
                <w:szCs w:val="28"/>
              </w:rPr>
              <w:t>Р</w:t>
            </w:r>
            <w:proofErr w:type="gramEnd"/>
            <w:r w:rsidRPr="005A5C1B">
              <w:rPr>
                <w:szCs w:val="28"/>
              </w:rPr>
              <w:t xml:space="preserve"> Е Ш Е Н И Е</w:t>
            </w:r>
          </w:p>
        </w:tc>
      </w:tr>
      <w:tr w:rsidR="00D20864" w:rsidRPr="005A5C1B" w:rsidTr="00D20864">
        <w:trPr>
          <w:trHeight w:hRule="exact" w:val="80"/>
        </w:trPr>
        <w:tc>
          <w:tcPr>
            <w:tcW w:w="9720" w:type="dxa"/>
            <w:vAlign w:val="center"/>
          </w:tcPr>
          <w:p w:rsidR="00D20864" w:rsidRPr="005A5C1B" w:rsidRDefault="00D20864" w:rsidP="00D20864">
            <w:pPr>
              <w:pStyle w:val="3"/>
              <w:rPr>
                <w:sz w:val="26"/>
                <w:szCs w:val="26"/>
              </w:rPr>
            </w:pPr>
          </w:p>
        </w:tc>
      </w:tr>
    </w:tbl>
    <w:p w:rsidR="00D20864" w:rsidRPr="005A5C1B" w:rsidRDefault="00D20864" w:rsidP="00D20864">
      <w:pPr>
        <w:rPr>
          <w:b/>
          <w:sz w:val="26"/>
          <w:szCs w:val="26"/>
        </w:rPr>
      </w:pPr>
    </w:p>
    <w:p w:rsidR="00D20864" w:rsidRPr="005A5C1B" w:rsidRDefault="00D20864" w:rsidP="00D20864">
      <w:pPr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7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D20864" w:rsidRPr="005A5C1B" w:rsidTr="00D20864">
        <w:tc>
          <w:tcPr>
            <w:tcW w:w="334" w:type="dxa"/>
            <w:vAlign w:val="bottom"/>
          </w:tcPr>
          <w:p w:rsidR="00D20864" w:rsidRPr="005A5C1B" w:rsidRDefault="00D20864" w:rsidP="00D20864">
            <w:pPr>
              <w:rPr>
                <w:sz w:val="26"/>
                <w:szCs w:val="26"/>
              </w:rPr>
            </w:pPr>
            <w:r w:rsidRPr="005A5C1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20864" w:rsidRPr="00970052" w:rsidRDefault="00D20864" w:rsidP="00D2086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30.03.2017</w:t>
            </w:r>
          </w:p>
        </w:tc>
        <w:tc>
          <w:tcPr>
            <w:tcW w:w="397" w:type="dxa"/>
          </w:tcPr>
          <w:p w:rsidR="00D20864" w:rsidRPr="005A5C1B" w:rsidRDefault="00D20864" w:rsidP="00D20864">
            <w:pPr>
              <w:jc w:val="center"/>
              <w:rPr>
                <w:sz w:val="26"/>
                <w:szCs w:val="26"/>
              </w:rPr>
            </w:pPr>
            <w:r w:rsidRPr="005A5C1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20864" w:rsidRPr="00970052" w:rsidRDefault="00D20864" w:rsidP="00D2086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211-42/2</w:t>
            </w:r>
          </w:p>
        </w:tc>
      </w:tr>
      <w:tr w:rsidR="00D20864" w:rsidRPr="005A5C1B" w:rsidTr="00D20864">
        <w:trPr>
          <w:trHeight w:val="250"/>
        </w:trPr>
        <w:tc>
          <w:tcPr>
            <w:tcW w:w="4700" w:type="dxa"/>
            <w:gridSpan w:val="4"/>
          </w:tcPr>
          <w:p w:rsidR="00D20864" w:rsidRPr="00970052" w:rsidRDefault="00D20864" w:rsidP="00D20864">
            <w:pPr>
              <w:jc w:val="center"/>
              <w:rPr>
                <w:b/>
                <w:sz w:val="26"/>
                <w:szCs w:val="26"/>
              </w:rPr>
            </w:pPr>
            <w:r w:rsidRPr="00970052">
              <w:rPr>
                <w:b/>
                <w:sz w:val="26"/>
                <w:szCs w:val="26"/>
              </w:rPr>
              <w:t xml:space="preserve">с. </w:t>
            </w:r>
            <w:proofErr w:type="spellStart"/>
            <w:r w:rsidRPr="00970052">
              <w:rPr>
                <w:b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D20864" w:rsidRPr="005A5C1B" w:rsidRDefault="00D20864" w:rsidP="00D20864">
      <w:pPr>
        <w:jc w:val="center"/>
        <w:rPr>
          <w:b/>
          <w:sz w:val="26"/>
          <w:szCs w:val="26"/>
        </w:rPr>
      </w:pPr>
    </w:p>
    <w:p w:rsidR="00D20864" w:rsidRDefault="00D20864" w:rsidP="00D20864">
      <w:pPr>
        <w:pStyle w:val="a0"/>
        <w:rPr>
          <w:b w:val="0"/>
          <w:sz w:val="26"/>
          <w:szCs w:val="26"/>
        </w:rPr>
      </w:pPr>
    </w:p>
    <w:p w:rsidR="00D20864" w:rsidRDefault="00D20864" w:rsidP="00D20864">
      <w:pPr>
        <w:pStyle w:val="a0"/>
        <w:rPr>
          <w:b w:val="0"/>
          <w:sz w:val="26"/>
          <w:szCs w:val="26"/>
        </w:rPr>
      </w:pPr>
    </w:p>
    <w:p w:rsidR="00D20864" w:rsidRPr="00883A4F" w:rsidRDefault="00D20864" w:rsidP="00D20864">
      <w:pPr>
        <w:pStyle w:val="a0"/>
        <w:rPr>
          <w:sz w:val="26"/>
          <w:szCs w:val="26"/>
        </w:rPr>
      </w:pPr>
      <w:r w:rsidRPr="00883A4F">
        <w:rPr>
          <w:sz w:val="26"/>
          <w:szCs w:val="26"/>
        </w:rPr>
        <w:t xml:space="preserve">Об определении органа местного самоуправления, уполномоченного на утверждение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883A4F">
        <w:rPr>
          <w:sz w:val="26"/>
          <w:szCs w:val="26"/>
        </w:rPr>
        <w:t>Соловцовского</w:t>
      </w:r>
      <w:proofErr w:type="spellEnd"/>
      <w:r w:rsidRPr="00883A4F">
        <w:rPr>
          <w:sz w:val="26"/>
          <w:szCs w:val="26"/>
        </w:rPr>
        <w:t xml:space="preserve"> сельсовета </w:t>
      </w:r>
      <w:proofErr w:type="spellStart"/>
      <w:r w:rsidRPr="00883A4F">
        <w:rPr>
          <w:sz w:val="26"/>
          <w:szCs w:val="26"/>
        </w:rPr>
        <w:t>Иссинского</w:t>
      </w:r>
      <w:proofErr w:type="spellEnd"/>
      <w:r w:rsidRPr="00883A4F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и представления указанными лицами данной информации</w:t>
      </w:r>
    </w:p>
    <w:p w:rsidR="00D20864" w:rsidRPr="00883A4F" w:rsidRDefault="00D20864" w:rsidP="00D20864">
      <w:pPr>
        <w:pStyle w:val="a0"/>
      </w:pPr>
    </w:p>
    <w:p w:rsidR="00D20864" w:rsidRPr="00D20864" w:rsidRDefault="00D20864" w:rsidP="00D20864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4079CA">
        <w:rPr>
          <w:sz w:val="26"/>
          <w:szCs w:val="26"/>
        </w:rPr>
        <w:t>В соответствии со статьей 349.5 Трудового кодекса Российской Федерации</w:t>
      </w:r>
      <w:r w:rsidRPr="004079CA">
        <w:rPr>
          <w:bCs/>
          <w:sz w:val="26"/>
          <w:szCs w:val="26"/>
        </w:rPr>
        <w:t xml:space="preserve">, </w:t>
      </w:r>
      <w:r w:rsidRPr="004079CA">
        <w:rPr>
          <w:sz w:val="26"/>
          <w:szCs w:val="26"/>
        </w:rPr>
        <w:t>статьей 2</w:t>
      </w:r>
      <w:r>
        <w:rPr>
          <w:sz w:val="26"/>
          <w:szCs w:val="26"/>
        </w:rPr>
        <w:t>0</w:t>
      </w:r>
      <w:r w:rsidRPr="004079CA">
        <w:rPr>
          <w:sz w:val="26"/>
          <w:szCs w:val="26"/>
        </w:rPr>
        <w:t xml:space="preserve"> Устава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</w:t>
      </w:r>
      <w:r w:rsidRPr="004079CA">
        <w:rPr>
          <w:sz w:val="26"/>
          <w:szCs w:val="26"/>
        </w:rPr>
        <w:t xml:space="preserve"> </w:t>
      </w:r>
      <w:proofErr w:type="spellStart"/>
      <w:r w:rsidRPr="004079CA">
        <w:rPr>
          <w:sz w:val="26"/>
          <w:szCs w:val="26"/>
        </w:rPr>
        <w:t>Иссинского</w:t>
      </w:r>
      <w:proofErr w:type="spellEnd"/>
      <w:r w:rsidRPr="004079CA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(с </w:t>
      </w:r>
      <w:r w:rsidRPr="00D20864">
        <w:rPr>
          <w:sz w:val="26"/>
          <w:szCs w:val="26"/>
        </w:rPr>
        <w:t xml:space="preserve">последующими изменениями), </w:t>
      </w:r>
    </w:p>
    <w:p w:rsidR="00D20864" w:rsidRPr="00D20864" w:rsidRDefault="00D20864" w:rsidP="00D20864">
      <w:pPr>
        <w:widowControl w:val="0"/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 w:rsidRPr="00D20864">
        <w:rPr>
          <w:b/>
          <w:color w:val="000000"/>
          <w:sz w:val="26"/>
          <w:szCs w:val="26"/>
        </w:rPr>
        <w:t xml:space="preserve">Комитет местного самоуправления </w:t>
      </w:r>
      <w:proofErr w:type="spellStart"/>
      <w:r w:rsidRPr="00D20864">
        <w:rPr>
          <w:b/>
          <w:color w:val="000000"/>
          <w:sz w:val="26"/>
          <w:szCs w:val="26"/>
        </w:rPr>
        <w:t>Соловцовского</w:t>
      </w:r>
      <w:proofErr w:type="spellEnd"/>
      <w:r w:rsidRPr="00D20864">
        <w:rPr>
          <w:b/>
          <w:color w:val="000000"/>
          <w:sz w:val="26"/>
          <w:szCs w:val="26"/>
        </w:rPr>
        <w:t xml:space="preserve"> сельсовета  </w:t>
      </w:r>
      <w:proofErr w:type="spellStart"/>
      <w:r w:rsidRPr="00D20864">
        <w:rPr>
          <w:b/>
          <w:color w:val="000000"/>
          <w:sz w:val="26"/>
          <w:szCs w:val="26"/>
        </w:rPr>
        <w:t>Иссинского</w:t>
      </w:r>
      <w:proofErr w:type="spellEnd"/>
      <w:r w:rsidRPr="00D20864">
        <w:rPr>
          <w:b/>
          <w:color w:val="000000"/>
          <w:sz w:val="26"/>
          <w:szCs w:val="26"/>
        </w:rPr>
        <w:t xml:space="preserve"> района Пензенской области решил: </w:t>
      </w:r>
    </w:p>
    <w:p w:rsidR="00D20864" w:rsidRPr="00D20864" w:rsidRDefault="00D20864" w:rsidP="00D20864">
      <w:pPr>
        <w:pStyle w:val="a0"/>
        <w:ind w:firstLine="709"/>
        <w:jc w:val="both"/>
        <w:rPr>
          <w:b w:val="0"/>
          <w:sz w:val="26"/>
          <w:szCs w:val="26"/>
        </w:rPr>
      </w:pPr>
      <w:r w:rsidRPr="00D20864">
        <w:rPr>
          <w:b w:val="0"/>
          <w:sz w:val="26"/>
          <w:szCs w:val="26"/>
        </w:rPr>
        <w:t xml:space="preserve">1. </w:t>
      </w:r>
      <w:proofErr w:type="gramStart"/>
      <w:r w:rsidRPr="00D20864">
        <w:rPr>
          <w:b w:val="0"/>
          <w:sz w:val="26"/>
          <w:szCs w:val="26"/>
        </w:rPr>
        <w:t xml:space="preserve">Определить администрацию </w:t>
      </w:r>
      <w:proofErr w:type="spellStart"/>
      <w:r w:rsidRPr="00D20864">
        <w:rPr>
          <w:b w:val="0"/>
          <w:sz w:val="26"/>
          <w:szCs w:val="26"/>
        </w:rPr>
        <w:t>Соловцовского</w:t>
      </w:r>
      <w:proofErr w:type="spellEnd"/>
      <w:r w:rsidRPr="00D20864">
        <w:rPr>
          <w:b w:val="0"/>
          <w:sz w:val="26"/>
          <w:szCs w:val="26"/>
        </w:rPr>
        <w:t xml:space="preserve"> сельсовета </w:t>
      </w:r>
      <w:proofErr w:type="spellStart"/>
      <w:r w:rsidRPr="00D20864">
        <w:rPr>
          <w:b w:val="0"/>
          <w:sz w:val="26"/>
          <w:szCs w:val="26"/>
        </w:rPr>
        <w:t>Иссинского</w:t>
      </w:r>
      <w:proofErr w:type="spellEnd"/>
      <w:r w:rsidRPr="00D20864">
        <w:rPr>
          <w:b w:val="0"/>
          <w:sz w:val="26"/>
          <w:szCs w:val="26"/>
        </w:rPr>
        <w:t xml:space="preserve"> района Пензенской области органом, уполномоченным на утверждение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D20864">
        <w:rPr>
          <w:b w:val="0"/>
          <w:sz w:val="26"/>
          <w:szCs w:val="26"/>
        </w:rPr>
        <w:t>Соловцовского</w:t>
      </w:r>
      <w:proofErr w:type="spellEnd"/>
      <w:r w:rsidRPr="00D20864">
        <w:rPr>
          <w:b w:val="0"/>
          <w:sz w:val="26"/>
          <w:szCs w:val="26"/>
        </w:rPr>
        <w:t xml:space="preserve"> сельсовета </w:t>
      </w:r>
      <w:proofErr w:type="spellStart"/>
      <w:r w:rsidRPr="00D20864">
        <w:rPr>
          <w:b w:val="0"/>
          <w:sz w:val="26"/>
          <w:szCs w:val="26"/>
        </w:rPr>
        <w:t>Иссинского</w:t>
      </w:r>
      <w:proofErr w:type="spellEnd"/>
      <w:r w:rsidRPr="00D20864">
        <w:rPr>
          <w:b w:val="0"/>
          <w:sz w:val="26"/>
          <w:szCs w:val="26"/>
        </w:rPr>
        <w:t xml:space="preserve"> района Пензенской области в информационно-телекоммуникационной сети «Интернет» и представления указанными лицами данной информации.</w:t>
      </w:r>
      <w:proofErr w:type="gramEnd"/>
    </w:p>
    <w:p w:rsidR="00D20864" w:rsidRPr="00D20864" w:rsidRDefault="00D20864" w:rsidP="00D20864">
      <w:pPr>
        <w:pStyle w:val="a0"/>
        <w:tabs>
          <w:tab w:val="left" w:pos="851"/>
        </w:tabs>
        <w:ind w:firstLine="709"/>
        <w:jc w:val="both"/>
        <w:rPr>
          <w:b w:val="0"/>
          <w:i/>
          <w:sz w:val="26"/>
          <w:szCs w:val="26"/>
        </w:rPr>
      </w:pPr>
      <w:r w:rsidRPr="00D20864">
        <w:rPr>
          <w:b w:val="0"/>
          <w:sz w:val="26"/>
          <w:szCs w:val="26"/>
        </w:rPr>
        <w:t>2. Опубликовать настоящее решение в информационном бюллетене «Сельский вестник».</w:t>
      </w:r>
    </w:p>
    <w:p w:rsidR="00D20864" w:rsidRPr="00D20864" w:rsidRDefault="00D20864" w:rsidP="00D20864">
      <w:pPr>
        <w:pStyle w:val="a0"/>
        <w:tabs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D20864">
        <w:rPr>
          <w:b w:val="0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D20864" w:rsidRPr="00D20864" w:rsidRDefault="00D20864" w:rsidP="00D20864">
      <w:pPr>
        <w:pStyle w:val="a0"/>
        <w:tabs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D20864">
        <w:rPr>
          <w:b w:val="0"/>
          <w:sz w:val="26"/>
          <w:szCs w:val="26"/>
        </w:rPr>
        <w:t xml:space="preserve">4. </w:t>
      </w:r>
      <w:proofErr w:type="gramStart"/>
      <w:r w:rsidRPr="00D20864">
        <w:rPr>
          <w:b w:val="0"/>
          <w:sz w:val="26"/>
          <w:szCs w:val="26"/>
        </w:rPr>
        <w:t>Контроль за</w:t>
      </w:r>
      <w:proofErr w:type="gramEnd"/>
      <w:r w:rsidRPr="00D20864">
        <w:rPr>
          <w:b w:val="0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D20864">
        <w:rPr>
          <w:b w:val="0"/>
          <w:sz w:val="26"/>
          <w:szCs w:val="26"/>
        </w:rPr>
        <w:t>Соловцовского</w:t>
      </w:r>
      <w:proofErr w:type="spellEnd"/>
      <w:r w:rsidRPr="00D20864">
        <w:rPr>
          <w:b w:val="0"/>
          <w:sz w:val="26"/>
          <w:szCs w:val="26"/>
        </w:rPr>
        <w:t xml:space="preserve"> сельсовета </w:t>
      </w:r>
      <w:proofErr w:type="spellStart"/>
      <w:r w:rsidRPr="00D20864">
        <w:rPr>
          <w:b w:val="0"/>
          <w:sz w:val="26"/>
          <w:szCs w:val="26"/>
        </w:rPr>
        <w:t>Иссинского</w:t>
      </w:r>
      <w:proofErr w:type="spellEnd"/>
      <w:r w:rsidRPr="00D20864">
        <w:rPr>
          <w:b w:val="0"/>
          <w:sz w:val="26"/>
          <w:szCs w:val="26"/>
        </w:rPr>
        <w:t xml:space="preserve"> района Пензенской области.</w:t>
      </w:r>
    </w:p>
    <w:p w:rsidR="00D20864" w:rsidRPr="00D20864" w:rsidRDefault="00D20864" w:rsidP="00D20864">
      <w:pPr>
        <w:pStyle w:val="aff"/>
        <w:jc w:val="both"/>
        <w:rPr>
          <w:rFonts w:ascii="Times New Roman" w:hAnsi="Times New Roman"/>
          <w:sz w:val="26"/>
          <w:szCs w:val="26"/>
        </w:rPr>
      </w:pPr>
    </w:p>
    <w:p w:rsidR="00D20864" w:rsidRPr="004079CA" w:rsidRDefault="00D20864" w:rsidP="00D20864">
      <w:pPr>
        <w:pStyle w:val="aff"/>
        <w:jc w:val="both"/>
        <w:rPr>
          <w:rFonts w:ascii="Times New Roman" w:hAnsi="Times New Roman"/>
          <w:sz w:val="26"/>
          <w:szCs w:val="26"/>
        </w:rPr>
      </w:pPr>
      <w:r w:rsidRPr="004079CA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</w:t>
      </w:r>
    </w:p>
    <w:p w:rsidR="00D20864" w:rsidRPr="004079CA" w:rsidRDefault="00D20864" w:rsidP="00D20864">
      <w:pPr>
        <w:pStyle w:val="aff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079CA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4079CA">
        <w:rPr>
          <w:rFonts w:ascii="Times New Roman" w:hAnsi="Times New Roman"/>
          <w:sz w:val="26"/>
          <w:szCs w:val="26"/>
        </w:rPr>
        <w:t xml:space="preserve"> района Пензенской области                           </w:t>
      </w:r>
      <w:r>
        <w:rPr>
          <w:rFonts w:ascii="Times New Roman" w:hAnsi="Times New Roman"/>
          <w:sz w:val="26"/>
          <w:szCs w:val="26"/>
        </w:rPr>
        <w:t xml:space="preserve">            </w:t>
      </w:r>
      <w:r w:rsidRPr="004079CA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Е.В. Каширина</w:t>
      </w:r>
    </w:p>
    <w:p w:rsidR="00D20864" w:rsidRDefault="00D20864">
      <w:pPr>
        <w:rPr>
          <w:sz w:val="28"/>
          <w:szCs w:val="28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83A4F" w:rsidRPr="00AA2104" w:rsidTr="008B7D79">
        <w:tc>
          <w:tcPr>
            <w:tcW w:w="9606" w:type="dxa"/>
          </w:tcPr>
          <w:p w:rsidR="00883A4F" w:rsidRPr="00883A4F" w:rsidRDefault="00883A4F" w:rsidP="008B7D79">
            <w:pPr>
              <w:jc w:val="center"/>
              <w:rPr>
                <w:b/>
                <w:bCs/>
                <w:sz w:val="28"/>
                <w:szCs w:val="28"/>
              </w:rPr>
            </w:pPr>
            <w:r w:rsidRPr="00883A4F">
              <w:rPr>
                <w:b/>
                <w:bCs/>
                <w:sz w:val="28"/>
                <w:szCs w:val="28"/>
              </w:rPr>
              <w:lastRenderedPageBreak/>
              <w:t>КОМИТЕТ МЕСТНОГО САМОУПРАВЛЕНИЯ</w:t>
            </w:r>
          </w:p>
          <w:p w:rsidR="00883A4F" w:rsidRPr="00883A4F" w:rsidRDefault="00883A4F" w:rsidP="008B7D79">
            <w:pPr>
              <w:jc w:val="center"/>
              <w:rPr>
                <w:b/>
                <w:bCs/>
                <w:sz w:val="28"/>
                <w:szCs w:val="28"/>
              </w:rPr>
            </w:pPr>
            <w:r w:rsidRPr="00883A4F">
              <w:rPr>
                <w:b/>
                <w:bCs/>
                <w:sz w:val="28"/>
                <w:szCs w:val="28"/>
              </w:rPr>
              <w:t>СОЛОВЦОВСКОГО СЕЛЬСОВЕТА</w:t>
            </w:r>
          </w:p>
          <w:p w:rsidR="00883A4F" w:rsidRPr="00AA2104" w:rsidRDefault="00883A4F" w:rsidP="008B7D79">
            <w:pPr>
              <w:keepNext/>
              <w:jc w:val="center"/>
              <w:outlineLvl w:val="2"/>
              <w:rPr>
                <w:color w:val="000000"/>
                <w:sz w:val="32"/>
                <w:szCs w:val="24"/>
              </w:rPr>
            </w:pPr>
            <w:r w:rsidRPr="00883A4F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883A4F" w:rsidRPr="00D72207" w:rsidTr="008B7D79">
        <w:trPr>
          <w:trHeight w:val="107"/>
        </w:trPr>
        <w:tc>
          <w:tcPr>
            <w:tcW w:w="9606" w:type="dxa"/>
          </w:tcPr>
          <w:p w:rsidR="00883A4F" w:rsidRPr="00D72207" w:rsidRDefault="00883A4F" w:rsidP="008B7D79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83A4F" w:rsidRPr="00D72207" w:rsidTr="008B7D79">
        <w:tc>
          <w:tcPr>
            <w:tcW w:w="9606" w:type="dxa"/>
          </w:tcPr>
          <w:p w:rsidR="00883A4F" w:rsidRPr="00D72207" w:rsidRDefault="00883A4F" w:rsidP="008B7D79">
            <w:pPr>
              <w:keepNext/>
              <w:jc w:val="center"/>
              <w:outlineLvl w:val="2"/>
              <w:rPr>
                <w:b/>
                <w:bCs/>
                <w:color w:val="000000"/>
                <w:sz w:val="40"/>
                <w:szCs w:val="40"/>
              </w:rPr>
            </w:pPr>
            <w:proofErr w:type="gramStart"/>
            <w:r w:rsidRPr="00D72207">
              <w:rPr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D72207">
              <w:rPr>
                <w:b/>
                <w:bCs/>
                <w:color w:val="000000"/>
                <w:sz w:val="28"/>
                <w:szCs w:val="28"/>
              </w:rPr>
              <w:t xml:space="preserve"> Е Ш Е Н И Е</w:t>
            </w:r>
          </w:p>
        </w:tc>
      </w:tr>
    </w:tbl>
    <w:p w:rsidR="00883A4F" w:rsidRPr="00D72207" w:rsidRDefault="00883A4F" w:rsidP="00883A4F">
      <w:pPr>
        <w:jc w:val="center"/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83A4F" w:rsidRPr="00D72207" w:rsidTr="008B7D79">
        <w:tc>
          <w:tcPr>
            <w:tcW w:w="284" w:type="dxa"/>
            <w:vAlign w:val="bottom"/>
          </w:tcPr>
          <w:p w:rsidR="00883A4F" w:rsidRPr="00D72207" w:rsidRDefault="00883A4F" w:rsidP="008B7D79">
            <w:pPr>
              <w:rPr>
                <w:color w:val="000000"/>
                <w:sz w:val="24"/>
                <w:szCs w:val="24"/>
              </w:rPr>
            </w:pPr>
            <w:r w:rsidRPr="00D72207"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3A4F" w:rsidRPr="00B23714" w:rsidRDefault="00883A4F" w:rsidP="008B7D7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30.03.2017</w:t>
            </w:r>
          </w:p>
        </w:tc>
        <w:tc>
          <w:tcPr>
            <w:tcW w:w="397" w:type="dxa"/>
            <w:vAlign w:val="bottom"/>
          </w:tcPr>
          <w:p w:rsidR="00883A4F" w:rsidRPr="00D72207" w:rsidRDefault="00883A4F" w:rsidP="008B7D79">
            <w:pPr>
              <w:jc w:val="center"/>
              <w:rPr>
                <w:color w:val="000000"/>
                <w:sz w:val="24"/>
                <w:szCs w:val="24"/>
              </w:rPr>
            </w:pPr>
            <w:r w:rsidRPr="00D72207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3A4F" w:rsidRPr="00B23714" w:rsidRDefault="00883A4F" w:rsidP="008B7D7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212-42/2</w:t>
            </w:r>
          </w:p>
        </w:tc>
      </w:tr>
      <w:tr w:rsidR="00883A4F" w:rsidRPr="00D72207" w:rsidTr="008B7D79">
        <w:tc>
          <w:tcPr>
            <w:tcW w:w="4650" w:type="dxa"/>
            <w:gridSpan w:val="4"/>
          </w:tcPr>
          <w:p w:rsidR="00883A4F" w:rsidRPr="00D72207" w:rsidRDefault="00883A4F" w:rsidP="008B7D79">
            <w:pPr>
              <w:jc w:val="center"/>
              <w:rPr>
                <w:color w:val="000000"/>
                <w:sz w:val="10"/>
                <w:szCs w:val="10"/>
              </w:rPr>
            </w:pPr>
          </w:p>
          <w:p w:rsidR="00883A4F" w:rsidRPr="00B23714" w:rsidRDefault="00883A4F" w:rsidP="008B7D7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23714">
              <w:rPr>
                <w:b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B23714">
              <w:rPr>
                <w:b/>
                <w:color w:val="000000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883A4F" w:rsidRPr="00883A4F" w:rsidRDefault="00883A4F" w:rsidP="00883A4F">
      <w:pPr>
        <w:jc w:val="center"/>
        <w:rPr>
          <w:b/>
          <w:bCs/>
          <w:sz w:val="24"/>
          <w:szCs w:val="24"/>
        </w:rPr>
      </w:pPr>
      <w:r w:rsidRPr="00883A4F">
        <w:rPr>
          <w:b/>
          <w:bCs/>
          <w:sz w:val="24"/>
          <w:szCs w:val="24"/>
        </w:rPr>
        <w:t>Об определении уполномоченного органа, осуществляющего распоряжение земельными участками</w:t>
      </w:r>
      <w:r w:rsidRPr="00883A4F">
        <w:rPr>
          <w:sz w:val="24"/>
          <w:szCs w:val="24"/>
        </w:rPr>
        <w:t xml:space="preserve">, </w:t>
      </w:r>
      <w:r w:rsidRPr="00883A4F">
        <w:rPr>
          <w:b/>
          <w:bCs/>
          <w:sz w:val="24"/>
          <w:szCs w:val="24"/>
        </w:rPr>
        <w:t xml:space="preserve">находящимися в собственности </w:t>
      </w:r>
      <w:proofErr w:type="spellStart"/>
      <w:r w:rsidRPr="00883A4F">
        <w:rPr>
          <w:b/>
          <w:bCs/>
          <w:sz w:val="24"/>
          <w:szCs w:val="24"/>
        </w:rPr>
        <w:t>Соловцовского</w:t>
      </w:r>
      <w:proofErr w:type="spellEnd"/>
      <w:r w:rsidRPr="00883A4F">
        <w:rPr>
          <w:b/>
          <w:bCs/>
          <w:sz w:val="24"/>
          <w:szCs w:val="24"/>
        </w:rPr>
        <w:t xml:space="preserve"> сельсовета </w:t>
      </w:r>
      <w:proofErr w:type="spellStart"/>
      <w:r w:rsidRPr="00883A4F">
        <w:rPr>
          <w:b/>
          <w:bCs/>
          <w:sz w:val="24"/>
          <w:szCs w:val="24"/>
        </w:rPr>
        <w:t>Иссинского</w:t>
      </w:r>
      <w:proofErr w:type="spellEnd"/>
      <w:r w:rsidRPr="00883A4F">
        <w:rPr>
          <w:b/>
          <w:bCs/>
          <w:sz w:val="24"/>
          <w:szCs w:val="24"/>
        </w:rPr>
        <w:t xml:space="preserve"> района Пензенской области</w:t>
      </w:r>
    </w:p>
    <w:p w:rsidR="00883A4F" w:rsidRPr="00883A4F" w:rsidRDefault="00883A4F" w:rsidP="00883A4F">
      <w:pPr>
        <w:spacing w:before="120"/>
        <w:ind w:firstLine="709"/>
        <w:jc w:val="both"/>
        <w:rPr>
          <w:sz w:val="24"/>
          <w:szCs w:val="24"/>
        </w:rPr>
      </w:pPr>
    </w:p>
    <w:p w:rsidR="00883A4F" w:rsidRPr="00883A4F" w:rsidRDefault="00883A4F" w:rsidP="00883A4F">
      <w:pPr>
        <w:tabs>
          <w:tab w:val="left" w:pos="4140"/>
        </w:tabs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883A4F">
        <w:rPr>
          <w:sz w:val="24"/>
          <w:szCs w:val="24"/>
        </w:rPr>
        <w:t>На основании статей 11, 39.2 Земельного кодекса Российской Федерации</w:t>
      </w:r>
      <w:r w:rsidRPr="00883A4F">
        <w:rPr>
          <w:sz w:val="24"/>
          <w:szCs w:val="24"/>
          <w:lang w:eastAsia="en-US"/>
        </w:rPr>
        <w:t xml:space="preserve">, </w:t>
      </w:r>
      <w:r w:rsidRPr="00883A4F">
        <w:rPr>
          <w:sz w:val="24"/>
          <w:szCs w:val="24"/>
        </w:rPr>
        <w:t xml:space="preserve">статьи 20 Устава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  (с последующими изменениями), </w:t>
      </w:r>
    </w:p>
    <w:p w:rsidR="00883A4F" w:rsidRPr="00883A4F" w:rsidRDefault="00883A4F" w:rsidP="00883A4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883A4F" w:rsidRPr="00883A4F" w:rsidRDefault="00883A4F" w:rsidP="00883A4F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883A4F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883A4F">
        <w:rPr>
          <w:b/>
          <w:sz w:val="24"/>
          <w:szCs w:val="24"/>
        </w:rPr>
        <w:t>Соловцовского</w:t>
      </w:r>
      <w:proofErr w:type="spellEnd"/>
      <w:r w:rsidRPr="00883A4F">
        <w:rPr>
          <w:b/>
          <w:sz w:val="24"/>
          <w:szCs w:val="24"/>
        </w:rPr>
        <w:t xml:space="preserve"> сельсовета </w:t>
      </w:r>
      <w:proofErr w:type="spellStart"/>
      <w:r w:rsidRPr="00883A4F">
        <w:rPr>
          <w:b/>
          <w:sz w:val="24"/>
          <w:szCs w:val="24"/>
        </w:rPr>
        <w:t>Иссинского</w:t>
      </w:r>
      <w:proofErr w:type="spellEnd"/>
      <w:r w:rsidRPr="00883A4F">
        <w:rPr>
          <w:b/>
          <w:sz w:val="24"/>
          <w:szCs w:val="24"/>
        </w:rPr>
        <w:t xml:space="preserve"> района Пензенской области решил:</w:t>
      </w:r>
    </w:p>
    <w:p w:rsidR="00883A4F" w:rsidRPr="00883A4F" w:rsidRDefault="00883A4F" w:rsidP="00883A4F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  <w:sz w:val="24"/>
          <w:szCs w:val="24"/>
        </w:rPr>
      </w:pPr>
      <w:r w:rsidRPr="00883A4F">
        <w:rPr>
          <w:sz w:val="24"/>
          <w:szCs w:val="24"/>
        </w:rPr>
        <w:t xml:space="preserve">1. Определить администрацию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 уполномоченным органом, осуществляющим распоряжение земельными участками, находящимися в собственности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области.</w:t>
      </w:r>
    </w:p>
    <w:p w:rsidR="00883A4F" w:rsidRPr="00883A4F" w:rsidRDefault="00883A4F" w:rsidP="00883A4F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 w:rsidRPr="00883A4F">
        <w:rPr>
          <w:sz w:val="24"/>
          <w:szCs w:val="24"/>
        </w:rPr>
        <w:t xml:space="preserve">2. Признать утратившим силу решение Комитета местного самоуправления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 от 06.04.2015               №60-11/2 </w:t>
      </w:r>
      <w:r w:rsidRPr="00883A4F">
        <w:rPr>
          <w:b/>
          <w:bCs/>
          <w:sz w:val="24"/>
          <w:szCs w:val="24"/>
        </w:rPr>
        <w:t>«</w:t>
      </w:r>
      <w:r w:rsidRPr="00883A4F">
        <w:rPr>
          <w:sz w:val="24"/>
          <w:szCs w:val="24"/>
        </w:rPr>
        <w:t xml:space="preserve">Об определении уполномоченного органа, осуществляющего распоряжение земельными участками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области».</w:t>
      </w:r>
    </w:p>
    <w:p w:rsidR="00883A4F" w:rsidRPr="00883A4F" w:rsidRDefault="00883A4F" w:rsidP="00883A4F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83A4F">
        <w:rPr>
          <w:color w:val="000000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883A4F" w:rsidRPr="00883A4F" w:rsidRDefault="00883A4F" w:rsidP="00883A4F">
      <w:pPr>
        <w:autoSpaceDE w:val="0"/>
        <w:autoSpaceDN w:val="0"/>
        <w:adjustRightInd w:val="0"/>
        <w:ind w:firstLine="540"/>
        <w:jc w:val="both"/>
        <w:rPr>
          <w:i/>
          <w:iCs/>
          <w:sz w:val="24"/>
          <w:szCs w:val="24"/>
        </w:rPr>
      </w:pPr>
      <w:r w:rsidRPr="00883A4F">
        <w:rPr>
          <w:sz w:val="24"/>
          <w:szCs w:val="24"/>
        </w:rPr>
        <w:t xml:space="preserve">4. </w:t>
      </w:r>
      <w:bookmarkStart w:id="0" w:name="_GoBack"/>
      <w:bookmarkEnd w:id="0"/>
      <w:r w:rsidRPr="00883A4F">
        <w:rPr>
          <w:sz w:val="24"/>
          <w:szCs w:val="24"/>
        </w:rPr>
        <w:t>Опубликовать настоящее решение в информационном бюллетене «Сельский вестник».</w:t>
      </w:r>
    </w:p>
    <w:p w:rsidR="00883A4F" w:rsidRPr="00883A4F" w:rsidRDefault="00883A4F" w:rsidP="00883A4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83A4F">
        <w:rPr>
          <w:color w:val="000000"/>
          <w:sz w:val="24"/>
          <w:szCs w:val="24"/>
        </w:rPr>
        <w:t xml:space="preserve">5. </w:t>
      </w:r>
      <w:proofErr w:type="gramStart"/>
      <w:r w:rsidRPr="00883A4F">
        <w:rPr>
          <w:sz w:val="24"/>
          <w:szCs w:val="24"/>
        </w:rPr>
        <w:t>Контроль за</w:t>
      </w:r>
      <w:proofErr w:type="gramEnd"/>
      <w:r w:rsidRPr="00883A4F">
        <w:rPr>
          <w:sz w:val="24"/>
          <w:szCs w:val="24"/>
        </w:rPr>
        <w:t xml:space="preserve"> исполнением  решения возложить на главу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 </w:t>
      </w: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области.</w:t>
      </w:r>
    </w:p>
    <w:p w:rsidR="00883A4F" w:rsidRPr="00883A4F" w:rsidRDefault="00883A4F" w:rsidP="00883A4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83A4F" w:rsidRPr="00883A4F" w:rsidRDefault="00883A4F" w:rsidP="00883A4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83A4F">
        <w:rPr>
          <w:sz w:val="24"/>
          <w:szCs w:val="24"/>
        </w:rPr>
        <w:t xml:space="preserve">Глава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</w:t>
      </w:r>
    </w:p>
    <w:p w:rsidR="00883A4F" w:rsidRPr="00883A4F" w:rsidRDefault="00883A4F" w:rsidP="00883A4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                                      Е.В. Каширина</w:t>
      </w:r>
    </w:p>
    <w:p w:rsidR="00D20864" w:rsidRDefault="00D20864">
      <w:pPr>
        <w:rPr>
          <w:sz w:val="28"/>
          <w:szCs w:val="28"/>
        </w:rPr>
      </w:pPr>
    </w:p>
    <w:tbl>
      <w:tblPr>
        <w:tblpPr w:leftFromText="180" w:rightFromText="180" w:vertAnchor="text" w:horzAnchor="margin" w:tblpY="116"/>
        <w:tblW w:w="9639" w:type="dxa"/>
        <w:tblInd w:w="7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  <w:gridCol w:w="39"/>
      </w:tblGrid>
      <w:tr w:rsidR="00883A4F" w:rsidTr="008B7D79">
        <w:tc>
          <w:tcPr>
            <w:tcW w:w="9639" w:type="dxa"/>
            <w:gridSpan w:val="2"/>
          </w:tcPr>
          <w:p w:rsidR="00883A4F" w:rsidRPr="00883A4F" w:rsidRDefault="00883A4F" w:rsidP="008B7D79">
            <w:pPr>
              <w:ind w:left="-424"/>
              <w:jc w:val="center"/>
              <w:rPr>
                <w:b/>
                <w:sz w:val="28"/>
                <w:szCs w:val="28"/>
              </w:rPr>
            </w:pPr>
            <w:r w:rsidRPr="00883A4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883A4F" w:rsidRPr="00883A4F" w:rsidRDefault="00883A4F" w:rsidP="008B7D79">
            <w:pPr>
              <w:ind w:left="-424"/>
              <w:jc w:val="center"/>
              <w:rPr>
                <w:b/>
                <w:sz w:val="28"/>
                <w:szCs w:val="28"/>
              </w:rPr>
            </w:pPr>
            <w:r w:rsidRPr="00883A4F">
              <w:rPr>
                <w:b/>
                <w:sz w:val="28"/>
                <w:szCs w:val="28"/>
              </w:rPr>
              <w:t xml:space="preserve">СОЛОВЦОВСКОГО СЕЛЬСОВЕТА  </w:t>
            </w:r>
          </w:p>
          <w:p w:rsidR="00883A4F" w:rsidRDefault="00883A4F" w:rsidP="008B7D79">
            <w:pPr>
              <w:ind w:left="-424"/>
              <w:jc w:val="center"/>
              <w:rPr>
                <w:b/>
                <w:sz w:val="36"/>
              </w:rPr>
            </w:pPr>
            <w:r w:rsidRPr="00883A4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883A4F" w:rsidTr="008B7D79">
        <w:trPr>
          <w:gridAfter w:val="1"/>
          <w:wAfter w:w="39" w:type="dxa"/>
          <w:trHeight w:val="80"/>
        </w:trPr>
        <w:tc>
          <w:tcPr>
            <w:tcW w:w="9600" w:type="dxa"/>
          </w:tcPr>
          <w:p w:rsidR="00883A4F" w:rsidRDefault="00883A4F" w:rsidP="008B7D79">
            <w:pPr>
              <w:jc w:val="both"/>
            </w:pPr>
          </w:p>
        </w:tc>
      </w:tr>
      <w:tr w:rsidR="00883A4F" w:rsidTr="008B7D79">
        <w:trPr>
          <w:gridAfter w:val="1"/>
          <w:wAfter w:w="39" w:type="dxa"/>
        </w:trPr>
        <w:tc>
          <w:tcPr>
            <w:tcW w:w="9600" w:type="dxa"/>
          </w:tcPr>
          <w:p w:rsidR="00883A4F" w:rsidRPr="00072D6A" w:rsidRDefault="00883A4F" w:rsidP="008B7D79">
            <w:pPr>
              <w:pStyle w:val="3"/>
              <w:rPr>
                <w:szCs w:val="28"/>
              </w:rPr>
            </w:pPr>
            <w:r w:rsidRPr="00810FBD">
              <w:t xml:space="preserve">                                                      </w:t>
            </w:r>
            <w:proofErr w:type="gramStart"/>
            <w:r w:rsidRPr="00810FBD">
              <w:rPr>
                <w:szCs w:val="28"/>
              </w:rPr>
              <w:t>Р</w:t>
            </w:r>
            <w:proofErr w:type="gramEnd"/>
            <w:r w:rsidRPr="00810FBD">
              <w:rPr>
                <w:szCs w:val="28"/>
              </w:rPr>
              <w:t xml:space="preserve"> Е Ш Е Н И Е</w:t>
            </w:r>
            <w:r>
              <w:rPr>
                <w:szCs w:val="28"/>
              </w:rPr>
              <w:t xml:space="preserve">                           </w:t>
            </w:r>
          </w:p>
        </w:tc>
      </w:tr>
    </w:tbl>
    <w:p w:rsidR="00883A4F" w:rsidRPr="002E1BC9" w:rsidRDefault="00883A4F" w:rsidP="00883A4F">
      <w:pPr>
        <w:pStyle w:val="ConsPlusNormal"/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tbl>
      <w:tblPr>
        <w:tblpPr w:leftFromText="180" w:rightFromText="180" w:vertAnchor="text" w:horzAnchor="margin" w:tblpXSpec="center" w:tblpY="-61"/>
        <w:tblW w:w="37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5"/>
        <w:gridCol w:w="1937"/>
        <w:gridCol w:w="542"/>
        <w:gridCol w:w="900"/>
        <w:gridCol w:w="6"/>
      </w:tblGrid>
      <w:tr w:rsidR="00883A4F" w:rsidTr="008B7D79">
        <w:tc>
          <w:tcPr>
            <w:tcW w:w="395" w:type="dxa"/>
            <w:vAlign w:val="bottom"/>
          </w:tcPr>
          <w:p w:rsidR="00883A4F" w:rsidRPr="00E405B4" w:rsidRDefault="00883A4F" w:rsidP="008B7D79">
            <w:r w:rsidRPr="00E405B4">
              <w:t>от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3A4F" w:rsidRPr="003E5107" w:rsidRDefault="00883A4F" w:rsidP="008B7D79">
            <w:pPr>
              <w:jc w:val="center"/>
              <w:rPr>
                <w:b/>
              </w:rPr>
            </w:pPr>
            <w:r w:rsidRPr="003E5107">
              <w:rPr>
                <w:b/>
              </w:rPr>
              <w:t>30.03.2017</w:t>
            </w:r>
          </w:p>
        </w:tc>
        <w:tc>
          <w:tcPr>
            <w:tcW w:w="542" w:type="dxa"/>
          </w:tcPr>
          <w:p w:rsidR="00883A4F" w:rsidRPr="00E405B4" w:rsidRDefault="00883A4F" w:rsidP="008B7D79">
            <w:pPr>
              <w:jc w:val="center"/>
            </w:pPr>
            <w:r w:rsidRPr="00E405B4">
              <w:t xml:space="preserve">№  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3A4F" w:rsidRPr="00E405B4" w:rsidRDefault="00883A4F" w:rsidP="008B7D79">
            <w:pPr>
              <w:jc w:val="center"/>
              <w:rPr>
                <w:b/>
              </w:rPr>
            </w:pPr>
            <w:r>
              <w:rPr>
                <w:b/>
              </w:rPr>
              <w:t>213-42/2</w:t>
            </w:r>
          </w:p>
        </w:tc>
      </w:tr>
      <w:tr w:rsidR="00883A4F" w:rsidTr="008B7D79">
        <w:trPr>
          <w:gridAfter w:val="1"/>
          <w:wAfter w:w="6" w:type="dxa"/>
        </w:trPr>
        <w:tc>
          <w:tcPr>
            <w:tcW w:w="3774" w:type="dxa"/>
            <w:gridSpan w:val="4"/>
          </w:tcPr>
          <w:p w:rsidR="00883A4F" w:rsidRPr="00E405B4" w:rsidRDefault="00883A4F" w:rsidP="008B7D79">
            <w:pPr>
              <w:jc w:val="center"/>
              <w:rPr>
                <w:b/>
              </w:rPr>
            </w:pPr>
            <w:r w:rsidRPr="00E405B4">
              <w:rPr>
                <w:b/>
              </w:rPr>
              <w:t xml:space="preserve">с. </w:t>
            </w:r>
            <w:proofErr w:type="spellStart"/>
            <w:r w:rsidRPr="00E405B4">
              <w:rPr>
                <w:b/>
              </w:rPr>
              <w:t>Соловцово</w:t>
            </w:r>
            <w:proofErr w:type="spellEnd"/>
          </w:p>
        </w:tc>
      </w:tr>
    </w:tbl>
    <w:p w:rsidR="00883A4F" w:rsidRPr="000B2226" w:rsidRDefault="00883A4F" w:rsidP="00883A4F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883A4F" w:rsidRPr="00883A4F" w:rsidRDefault="00883A4F" w:rsidP="00883A4F">
      <w:pPr>
        <w:pStyle w:val="ConsPlusTitle"/>
        <w:widowControl/>
        <w:spacing w:before="1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883A4F">
        <w:rPr>
          <w:rFonts w:ascii="Times New Roman" w:hAnsi="Times New Roman" w:cs="Times New Roman"/>
          <w:sz w:val="26"/>
          <w:szCs w:val="26"/>
        </w:rPr>
        <w:t xml:space="preserve">О внесении изменения в Примерную форму трудового договора                                                                   с муниципальным служащим </w:t>
      </w:r>
    </w:p>
    <w:p w:rsidR="00883A4F" w:rsidRPr="00883A4F" w:rsidRDefault="00883A4F" w:rsidP="00883A4F">
      <w:pPr>
        <w:rPr>
          <w:sz w:val="26"/>
          <w:szCs w:val="26"/>
        </w:rPr>
      </w:pPr>
    </w:p>
    <w:p w:rsidR="00883A4F" w:rsidRDefault="00883A4F" w:rsidP="00883A4F">
      <w:pPr>
        <w:tabs>
          <w:tab w:val="left" w:pos="414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5107">
        <w:rPr>
          <w:sz w:val="26"/>
          <w:szCs w:val="26"/>
        </w:rPr>
        <w:t xml:space="preserve">В целях реализации Федерального закона от 02.03.2007 № 25-ФЗ «О муниципальной службе в Российской Федерации», в соответствии с Трудовым кодексом Российской </w:t>
      </w:r>
      <w:r w:rsidRPr="003E5107">
        <w:rPr>
          <w:sz w:val="26"/>
          <w:szCs w:val="26"/>
        </w:rPr>
        <w:lastRenderedPageBreak/>
        <w:t xml:space="preserve">Федерации, на основании статьи </w:t>
      </w:r>
      <w:r>
        <w:rPr>
          <w:sz w:val="26"/>
          <w:szCs w:val="26"/>
        </w:rPr>
        <w:t xml:space="preserve">20 Устава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 (с последующими изменениями), </w:t>
      </w:r>
    </w:p>
    <w:p w:rsidR="00883A4F" w:rsidRDefault="00883A4F" w:rsidP="00883A4F">
      <w:pPr>
        <w:tabs>
          <w:tab w:val="left" w:pos="4140"/>
        </w:tabs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</w:p>
    <w:p w:rsidR="00883A4F" w:rsidRPr="00883A4F" w:rsidRDefault="00883A4F" w:rsidP="00883A4F">
      <w:pPr>
        <w:pStyle w:val="a0"/>
        <w:rPr>
          <w:sz w:val="26"/>
          <w:szCs w:val="26"/>
        </w:rPr>
      </w:pPr>
      <w:r w:rsidRPr="00883A4F">
        <w:rPr>
          <w:sz w:val="26"/>
          <w:szCs w:val="26"/>
        </w:rPr>
        <w:t xml:space="preserve">Комитет местного самоуправления </w:t>
      </w:r>
      <w:proofErr w:type="spellStart"/>
      <w:r w:rsidRPr="00883A4F">
        <w:rPr>
          <w:sz w:val="26"/>
          <w:szCs w:val="26"/>
        </w:rPr>
        <w:t>Соловцовского</w:t>
      </w:r>
      <w:proofErr w:type="spellEnd"/>
      <w:r w:rsidRPr="00883A4F">
        <w:rPr>
          <w:sz w:val="26"/>
          <w:szCs w:val="26"/>
        </w:rPr>
        <w:t xml:space="preserve"> сельсовета </w:t>
      </w:r>
      <w:proofErr w:type="spellStart"/>
      <w:r w:rsidRPr="00883A4F">
        <w:rPr>
          <w:sz w:val="26"/>
          <w:szCs w:val="26"/>
        </w:rPr>
        <w:t>Иссинского</w:t>
      </w:r>
      <w:proofErr w:type="spellEnd"/>
      <w:r w:rsidRPr="00883A4F">
        <w:rPr>
          <w:sz w:val="26"/>
          <w:szCs w:val="26"/>
        </w:rPr>
        <w:t xml:space="preserve"> района Пензенской области решил:</w:t>
      </w:r>
    </w:p>
    <w:p w:rsidR="00883A4F" w:rsidRPr="003E5107" w:rsidRDefault="00883A4F" w:rsidP="00883A4F">
      <w:pPr>
        <w:pStyle w:val="ConsPlusNormal"/>
        <w:widowControl/>
        <w:spacing w:before="120"/>
        <w:ind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E5107">
        <w:rPr>
          <w:rFonts w:ascii="Times New Roman" w:hAnsi="Times New Roman" w:cs="Times New Roman"/>
          <w:sz w:val="26"/>
          <w:szCs w:val="26"/>
        </w:rPr>
        <w:t xml:space="preserve">1. Внести в Примерную форму трудового договора с муниципальным служащим в </w:t>
      </w:r>
      <w:proofErr w:type="spellStart"/>
      <w:r w:rsidRPr="003E5107">
        <w:rPr>
          <w:rFonts w:ascii="Times New Roman" w:hAnsi="Times New Roman" w:cs="Times New Roman"/>
          <w:sz w:val="26"/>
          <w:szCs w:val="26"/>
        </w:rPr>
        <w:t>Соловцовском</w:t>
      </w:r>
      <w:proofErr w:type="spellEnd"/>
      <w:r w:rsidRPr="003E5107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3E510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E5107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3E5107">
        <w:rPr>
          <w:rFonts w:ascii="Times New Roman" w:hAnsi="Times New Roman" w:cs="Times New Roman"/>
          <w:bCs/>
          <w:sz w:val="26"/>
          <w:szCs w:val="26"/>
        </w:rPr>
        <w:t>, утвержденную  решением Комитета местного самоуправления</w:t>
      </w:r>
      <w:r w:rsidRPr="003E51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E510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E510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E510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E5107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3E5107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3E5107">
        <w:rPr>
          <w:rFonts w:ascii="Times New Roman" w:hAnsi="Times New Roman" w:cs="Times New Roman"/>
          <w:bCs/>
          <w:sz w:val="26"/>
          <w:szCs w:val="26"/>
        </w:rPr>
        <w:t xml:space="preserve">от 01.08.2011 № 43-8/1 изменение, изложив </w:t>
      </w:r>
      <w:r w:rsidRPr="003E5107">
        <w:rPr>
          <w:rFonts w:ascii="Times New Roman" w:hAnsi="Times New Roman" w:cs="Times New Roman"/>
          <w:b/>
          <w:bCs/>
          <w:sz w:val="26"/>
          <w:szCs w:val="26"/>
        </w:rPr>
        <w:t>раздел 6</w:t>
      </w:r>
      <w:r w:rsidRPr="003E5107">
        <w:rPr>
          <w:rFonts w:ascii="Times New Roman" w:hAnsi="Times New Roman" w:cs="Times New Roman"/>
          <w:bCs/>
          <w:sz w:val="26"/>
          <w:szCs w:val="26"/>
        </w:rPr>
        <w:t xml:space="preserve"> в следующей редакции:</w:t>
      </w:r>
    </w:p>
    <w:p w:rsidR="00883A4F" w:rsidRPr="003E5107" w:rsidRDefault="00883A4F" w:rsidP="00883A4F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3E5107">
        <w:rPr>
          <w:iCs/>
          <w:sz w:val="26"/>
          <w:szCs w:val="26"/>
        </w:rPr>
        <w:t>«6. Служебное время и время отдыха</w:t>
      </w:r>
    </w:p>
    <w:p w:rsidR="00883A4F" w:rsidRPr="003E5107" w:rsidRDefault="00883A4F" w:rsidP="00883A4F">
      <w:pPr>
        <w:spacing w:before="120"/>
        <w:ind w:firstLine="567"/>
        <w:jc w:val="both"/>
        <w:rPr>
          <w:i/>
          <w:sz w:val="26"/>
          <w:szCs w:val="26"/>
        </w:rPr>
      </w:pPr>
      <w:r w:rsidRPr="003E5107">
        <w:rPr>
          <w:i/>
          <w:sz w:val="26"/>
          <w:szCs w:val="26"/>
        </w:rPr>
        <w:t>6.1. Муниципальному служащему устанавливается нормальная продолжительность служебного времени (пятидневная 40-часовая рабочая неделя с 2-мя выходными днями в субботу и воскресенье). Продолжительность рабочего дня 8 часов.</w:t>
      </w:r>
    </w:p>
    <w:p w:rsidR="00883A4F" w:rsidRPr="003E5107" w:rsidRDefault="00883A4F" w:rsidP="00883A4F">
      <w:pPr>
        <w:ind w:firstLine="567"/>
        <w:jc w:val="both"/>
        <w:rPr>
          <w:i/>
          <w:sz w:val="26"/>
          <w:szCs w:val="26"/>
        </w:rPr>
      </w:pPr>
      <w:r w:rsidRPr="003E5107">
        <w:rPr>
          <w:i/>
          <w:sz w:val="26"/>
          <w:szCs w:val="26"/>
        </w:rPr>
        <w:t xml:space="preserve">6.1. Муниципальному служащему устанавливается сокращенная продолжительность служебного времени (рабочая неделя </w:t>
      </w:r>
      <w:proofErr w:type="spellStart"/>
      <w:r w:rsidRPr="003E5107">
        <w:rPr>
          <w:i/>
          <w:sz w:val="26"/>
          <w:szCs w:val="26"/>
        </w:rPr>
        <w:t>_______часов</w:t>
      </w:r>
      <w:proofErr w:type="spellEnd"/>
      <w:r w:rsidRPr="003E5107">
        <w:rPr>
          <w:i/>
          <w:sz w:val="26"/>
          <w:szCs w:val="26"/>
        </w:rPr>
        <w:t xml:space="preserve"> и сокращенный рабочий день </w:t>
      </w:r>
      <w:proofErr w:type="spellStart"/>
      <w:r w:rsidRPr="003E5107">
        <w:rPr>
          <w:i/>
          <w:sz w:val="26"/>
          <w:szCs w:val="26"/>
        </w:rPr>
        <w:t>_____часов</w:t>
      </w:r>
      <w:proofErr w:type="spellEnd"/>
      <w:r w:rsidRPr="003E5107">
        <w:rPr>
          <w:i/>
          <w:sz w:val="26"/>
          <w:szCs w:val="26"/>
        </w:rPr>
        <w:t>).</w:t>
      </w:r>
    </w:p>
    <w:p w:rsidR="00883A4F" w:rsidRPr="003E5107" w:rsidRDefault="00883A4F" w:rsidP="00883A4F">
      <w:pPr>
        <w:ind w:firstLine="567"/>
        <w:jc w:val="both"/>
        <w:rPr>
          <w:i/>
          <w:sz w:val="26"/>
          <w:szCs w:val="26"/>
        </w:rPr>
      </w:pPr>
      <w:r w:rsidRPr="003E5107">
        <w:rPr>
          <w:i/>
          <w:sz w:val="26"/>
          <w:szCs w:val="26"/>
        </w:rPr>
        <w:t>6.1. Муниципальному служащему устанавливается ненормированный рабочий день.</w:t>
      </w:r>
      <w:r w:rsidRPr="003E5107">
        <w:rPr>
          <w:rStyle w:val="aff3"/>
          <w:i/>
          <w:sz w:val="26"/>
          <w:szCs w:val="26"/>
        </w:rPr>
        <w:footnoteReference w:id="1"/>
      </w:r>
    </w:p>
    <w:p w:rsidR="00883A4F" w:rsidRPr="003E5107" w:rsidRDefault="00883A4F" w:rsidP="00883A4F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bookmarkStart w:id="1" w:name="sub_440"/>
      <w:r w:rsidRPr="003E5107">
        <w:rPr>
          <w:sz w:val="26"/>
          <w:szCs w:val="26"/>
        </w:rPr>
        <w:t>6.2. Муниципальному служащему предоставляется:</w:t>
      </w:r>
    </w:p>
    <w:p w:rsidR="00883A4F" w:rsidRPr="003E5107" w:rsidRDefault="00883A4F" w:rsidP="00883A4F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3E5107">
        <w:rPr>
          <w:sz w:val="26"/>
          <w:szCs w:val="26"/>
        </w:rPr>
        <w:t xml:space="preserve">а) ежегодный основной оплачиваемый отпуск </w:t>
      </w:r>
      <w:bookmarkEnd w:id="1"/>
      <w:r w:rsidRPr="003E5107">
        <w:rPr>
          <w:sz w:val="26"/>
          <w:szCs w:val="26"/>
        </w:rPr>
        <w:t>продолжительностью 30 календарных дней;</w:t>
      </w:r>
    </w:p>
    <w:p w:rsidR="00883A4F" w:rsidRPr="003E5107" w:rsidRDefault="00883A4F" w:rsidP="00883A4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E5107">
        <w:rPr>
          <w:sz w:val="26"/>
          <w:szCs w:val="26"/>
        </w:rPr>
        <w:t>б) ежегодный дополнительный оплачиваемый отпуск за выслугу лет в соответствии со статьей 8 Закона Пензенской области от 10.10.2007 № 1390-ЗПО «О муниципальной службе в Пензенской области»;</w:t>
      </w:r>
    </w:p>
    <w:p w:rsidR="00883A4F" w:rsidRPr="003E5107" w:rsidRDefault="00883A4F" w:rsidP="00883A4F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3E5107">
        <w:rPr>
          <w:i/>
          <w:sz w:val="26"/>
          <w:szCs w:val="26"/>
        </w:rPr>
        <w:t>в) ежегодный дополнительный оплачиваемый отпуск за ненормированный рабочий день</w:t>
      </w:r>
      <w:r w:rsidRPr="003E5107">
        <w:rPr>
          <w:rStyle w:val="aff3"/>
          <w:i/>
          <w:sz w:val="26"/>
          <w:szCs w:val="26"/>
        </w:rPr>
        <w:footnoteReference w:id="2"/>
      </w:r>
      <w:r w:rsidRPr="003E5107">
        <w:rPr>
          <w:i/>
          <w:sz w:val="26"/>
          <w:szCs w:val="26"/>
        </w:rPr>
        <w:t>.</w:t>
      </w:r>
    </w:p>
    <w:p w:rsidR="00883A4F" w:rsidRPr="003E5107" w:rsidRDefault="00883A4F" w:rsidP="00883A4F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3E5107">
        <w:rPr>
          <w:sz w:val="26"/>
          <w:szCs w:val="26"/>
        </w:rPr>
        <w:t>6.3.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</w:t>
      </w:r>
      <w:proofErr w:type="gramStart"/>
      <w:r w:rsidRPr="003E5107">
        <w:rPr>
          <w:sz w:val="26"/>
          <w:szCs w:val="26"/>
        </w:rPr>
        <w:t>.».</w:t>
      </w:r>
      <w:proofErr w:type="gramEnd"/>
    </w:p>
    <w:p w:rsidR="00883A4F" w:rsidRPr="003E5107" w:rsidRDefault="00883A4F" w:rsidP="00883A4F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iCs/>
          <w:sz w:val="26"/>
          <w:szCs w:val="26"/>
        </w:rPr>
      </w:pPr>
    </w:p>
    <w:p w:rsidR="00883A4F" w:rsidRPr="003E5107" w:rsidRDefault="00883A4F" w:rsidP="00883A4F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 w:val="26"/>
          <w:szCs w:val="26"/>
        </w:rPr>
      </w:pPr>
      <w:r w:rsidRPr="003E5107">
        <w:rPr>
          <w:iCs/>
          <w:sz w:val="26"/>
          <w:szCs w:val="26"/>
        </w:rPr>
        <w:t xml:space="preserve">      </w:t>
      </w:r>
      <w:r w:rsidRPr="003E5107">
        <w:rPr>
          <w:rFonts w:cs="Times New Roman"/>
          <w:sz w:val="26"/>
          <w:szCs w:val="26"/>
        </w:rPr>
        <w:t>2. Настоящее решение  опубликовать в информационном  бюллетене «Сельский вестник».</w:t>
      </w:r>
    </w:p>
    <w:p w:rsidR="00883A4F" w:rsidRPr="003E5107" w:rsidRDefault="00883A4F" w:rsidP="00883A4F">
      <w:pPr>
        <w:jc w:val="both"/>
        <w:rPr>
          <w:sz w:val="26"/>
          <w:szCs w:val="26"/>
        </w:rPr>
      </w:pPr>
      <w:r w:rsidRPr="003E5107">
        <w:rPr>
          <w:sz w:val="26"/>
          <w:szCs w:val="26"/>
        </w:rPr>
        <w:t xml:space="preserve">      3. Настоящее решение вступает в силу на следующий день после дня его официального опубликования и распространяется на правоотношение возникшие с 26.02.2017года.</w:t>
      </w:r>
    </w:p>
    <w:p w:rsidR="00883A4F" w:rsidRPr="00883A4F" w:rsidRDefault="00883A4F" w:rsidP="00883A4F">
      <w:pPr>
        <w:pStyle w:val="a0"/>
        <w:jc w:val="both"/>
        <w:rPr>
          <w:b w:val="0"/>
          <w:sz w:val="26"/>
          <w:szCs w:val="26"/>
        </w:rPr>
      </w:pPr>
      <w:r w:rsidRPr="00883A4F">
        <w:rPr>
          <w:b w:val="0"/>
          <w:iCs/>
          <w:sz w:val="26"/>
          <w:szCs w:val="26"/>
        </w:rPr>
        <w:t xml:space="preserve">     4.</w:t>
      </w:r>
      <w:proofErr w:type="gramStart"/>
      <w:r w:rsidRPr="00883A4F">
        <w:rPr>
          <w:b w:val="0"/>
          <w:iCs/>
          <w:sz w:val="26"/>
          <w:szCs w:val="26"/>
        </w:rPr>
        <w:t>Контроль за</w:t>
      </w:r>
      <w:proofErr w:type="gramEnd"/>
      <w:r w:rsidRPr="00883A4F">
        <w:rPr>
          <w:b w:val="0"/>
          <w:iCs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883A4F">
        <w:rPr>
          <w:b w:val="0"/>
          <w:sz w:val="26"/>
          <w:szCs w:val="26"/>
        </w:rPr>
        <w:t>Соловцовского</w:t>
      </w:r>
      <w:proofErr w:type="spellEnd"/>
      <w:r w:rsidRPr="00883A4F">
        <w:rPr>
          <w:b w:val="0"/>
          <w:sz w:val="26"/>
          <w:szCs w:val="26"/>
        </w:rPr>
        <w:t xml:space="preserve"> сельсовета </w:t>
      </w:r>
      <w:proofErr w:type="spellStart"/>
      <w:r w:rsidRPr="00883A4F">
        <w:rPr>
          <w:b w:val="0"/>
          <w:sz w:val="26"/>
          <w:szCs w:val="26"/>
        </w:rPr>
        <w:t>Иссинского</w:t>
      </w:r>
      <w:proofErr w:type="spellEnd"/>
      <w:r w:rsidRPr="00883A4F">
        <w:rPr>
          <w:b w:val="0"/>
          <w:sz w:val="26"/>
          <w:szCs w:val="26"/>
        </w:rPr>
        <w:t xml:space="preserve"> района Пензенской области.</w:t>
      </w:r>
    </w:p>
    <w:p w:rsidR="00883A4F" w:rsidRDefault="00883A4F">
      <w:pPr>
        <w:rPr>
          <w:sz w:val="28"/>
          <w:szCs w:val="28"/>
        </w:rPr>
      </w:pPr>
    </w:p>
    <w:p w:rsidR="00883A4F" w:rsidRPr="00883A4F" w:rsidRDefault="00883A4F" w:rsidP="00883A4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83A4F">
        <w:rPr>
          <w:sz w:val="24"/>
          <w:szCs w:val="24"/>
        </w:rPr>
        <w:t xml:space="preserve">Глава </w:t>
      </w:r>
      <w:proofErr w:type="spellStart"/>
      <w:r w:rsidRPr="00883A4F">
        <w:rPr>
          <w:sz w:val="24"/>
          <w:szCs w:val="24"/>
        </w:rPr>
        <w:t>Соловцовского</w:t>
      </w:r>
      <w:proofErr w:type="spellEnd"/>
      <w:r w:rsidRPr="00883A4F">
        <w:rPr>
          <w:sz w:val="24"/>
          <w:szCs w:val="24"/>
        </w:rPr>
        <w:t xml:space="preserve"> сельсовета</w:t>
      </w:r>
    </w:p>
    <w:p w:rsidR="00883A4F" w:rsidRPr="00883A4F" w:rsidRDefault="00883A4F" w:rsidP="00883A4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spellStart"/>
      <w:r w:rsidRPr="00883A4F">
        <w:rPr>
          <w:sz w:val="24"/>
          <w:szCs w:val="24"/>
        </w:rPr>
        <w:t>Иссинского</w:t>
      </w:r>
      <w:proofErr w:type="spellEnd"/>
      <w:r w:rsidRPr="00883A4F">
        <w:rPr>
          <w:sz w:val="24"/>
          <w:szCs w:val="24"/>
        </w:rPr>
        <w:t xml:space="preserve"> района Пензенской области                                      Е.В. Каширина</w:t>
      </w:r>
    </w:p>
    <w:p w:rsidR="00883A4F" w:rsidRDefault="00883A4F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883A4F" w:rsidRDefault="00883A4F" w:rsidP="00883A4F">
      <w:pPr>
        <w:pStyle w:val="aff1"/>
        <w:jc w:val="both"/>
      </w:pPr>
      <w:r>
        <w:rPr>
          <w:rStyle w:val="aff3"/>
        </w:rPr>
        <w:footnoteRef/>
      </w:r>
      <w:r>
        <w:t xml:space="preserve">  Текст, выделенный курсивом, предлагает несколько вариантов того или иного пункта. Следовательно, при составлении трудового договора, в каждом конкретном случае необходимо выбрать один из предложенных вариантов.</w:t>
      </w:r>
    </w:p>
    <w:p w:rsidR="00883A4F" w:rsidRDefault="00883A4F" w:rsidP="00883A4F">
      <w:pPr>
        <w:pStyle w:val="aff1"/>
      </w:pPr>
      <w:r>
        <w:rPr>
          <w:rStyle w:val="aff3"/>
        </w:rPr>
        <w:t>2</w:t>
      </w:r>
      <w:r>
        <w:t xml:space="preserve"> Предоставляется муниципальным служащим, которым установлен ненормированный рабочий день</w:t>
      </w:r>
    </w:p>
    <w:tbl>
      <w:tblPr>
        <w:tblpPr w:leftFromText="180" w:rightFromText="180" w:vertAnchor="text" w:horzAnchor="margin" w:tblpXSpec="center" w:tblpY="191"/>
        <w:tblW w:w="10560" w:type="dxa"/>
        <w:tblLook w:val="01E0"/>
      </w:tblPr>
      <w:tblGrid>
        <w:gridCol w:w="1500"/>
        <w:gridCol w:w="2000"/>
        <w:gridCol w:w="1900"/>
        <w:gridCol w:w="2000"/>
        <w:gridCol w:w="1900"/>
        <w:gridCol w:w="1260"/>
      </w:tblGrid>
      <w:tr w:rsidR="00883A4F" w:rsidRPr="000F1EE0" w:rsidTr="00883A4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4F" w:rsidRPr="000F1EE0" w:rsidRDefault="00883A4F" w:rsidP="00883A4F">
            <w:pPr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Редактор</w:t>
            </w:r>
          </w:p>
          <w:p w:rsidR="00883A4F" w:rsidRPr="000F1EE0" w:rsidRDefault="00883A4F" w:rsidP="00883A4F">
            <w:pPr>
              <w:jc w:val="both"/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0F1EE0">
              <w:rPr>
                <w:b/>
                <w:sz w:val="18"/>
                <w:szCs w:val="18"/>
              </w:rPr>
              <w:t>Елисина</w:t>
            </w:r>
            <w:proofErr w:type="spellEnd"/>
            <w:r w:rsidRPr="000F1EE0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883A4F" w:rsidRPr="000F1EE0" w:rsidRDefault="00883A4F" w:rsidP="00883A4F">
            <w:pPr>
              <w:jc w:val="both"/>
              <w:rPr>
                <w:sz w:val="18"/>
                <w:szCs w:val="18"/>
              </w:rPr>
            </w:pPr>
          </w:p>
          <w:p w:rsidR="00883A4F" w:rsidRPr="000F1EE0" w:rsidRDefault="00883A4F" w:rsidP="00883A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4F" w:rsidRPr="000F1EE0" w:rsidRDefault="00883A4F" w:rsidP="00883A4F">
            <w:pPr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Учредитель:</w:t>
            </w:r>
          </w:p>
          <w:p w:rsidR="00883A4F" w:rsidRPr="000F1EE0" w:rsidRDefault="00883A4F" w:rsidP="00883A4F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 </w:t>
            </w:r>
          </w:p>
          <w:p w:rsidR="00883A4F" w:rsidRPr="000F1EE0" w:rsidRDefault="00883A4F" w:rsidP="00883A4F">
            <w:pPr>
              <w:ind w:left="-608" w:firstLine="608"/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0F1EE0">
              <w:rPr>
                <w:sz w:val="18"/>
                <w:szCs w:val="18"/>
              </w:rPr>
              <w:t>Соловцовского</w:t>
            </w:r>
            <w:proofErr w:type="spellEnd"/>
            <w:r w:rsidRPr="000F1EE0">
              <w:rPr>
                <w:sz w:val="18"/>
                <w:szCs w:val="18"/>
              </w:rPr>
              <w:t xml:space="preserve"> сельсовета</w:t>
            </w:r>
          </w:p>
          <w:p w:rsidR="00883A4F" w:rsidRPr="000F1EE0" w:rsidRDefault="00883A4F" w:rsidP="00883A4F">
            <w:pPr>
              <w:rPr>
                <w:b/>
                <w:sz w:val="18"/>
                <w:szCs w:val="18"/>
              </w:rPr>
            </w:pPr>
            <w:proofErr w:type="spellStart"/>
            <w:r w:rsidRPr="000F1EE0">
              <w:rPr>
                <w:sz w:val="18"/>
                <w:szCs w:val="18"/>
              </w:rPr>
              <w:t>Иссинского</w:t>
            </w:r>
            <w:proofErr w:type="spellEnd"/>
            <w:r w:rsidRPr="000F1EE0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4F" w:rsidRPr="000F1EE0" w:rsidRDefault="00883A4F" w:rsidP="00883A4F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Адрес редакции:</w:t>
            </w:r>
            <w:r w:rsidRPr="000F1EE0">
              <w:rPr>
                <w:sz w:val="18"/>
                <w:szCs w:val="18"/>
              </w:rPr>
              <w:t xml:space="preserve"> </w:t>
            </w:r>
          </w:p>
          <w:p w:rsidR="00883A4F" w:rsidRPr="000F1EE0" w:rsidRDefault="00883A4F" w:rsidP="00883A4F">
            <w:pPr>
              <w:rPr>
                <w:sz w:val="18"/>
                <w:szCs w:val="18"/>
              </w:rPr>
            </w:pPr>
          </w:p>
          <w:p w:rsidR="00883A4F" w:rsidRPr="000F1EE0" w:rsidRDefault="00883A4F" w:rsidP="00883A4F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442702    </w:t>
            </w:r>
            <w:proofErr w:type="spellStart"/>
            <w:r w:rsidRPr="000F1EE0">
              <w:rPr>
                <w:sz w:val="18"/>
                <w:szCs w:val="18"/>
              </w:rPr>
              <w:t>с</w:t>
            </w:r>
            <w:proofErr w:type="gramStart"/>
            <w:r w:rsidRPr="000F1EE0">
              <w:rPr>
                <w:sz w:val="18"/>
                <w:szCs w:val="18"/>
              </w:rPr>
              <w:t>.С</w:t>
            </w:r>
            <w:proofErr w:type="gramEnd"/>
            <w:r w:rsidRPr="000F1EE0">
              <w:rPr>
                <w:sz w:val="18"/>
                <w:szCs w:val="18"/>
              </w:rPr>
              <w:t>оловцово</w:t>
            </w:r>
            <w:proofErr w:type="spellEnd"/>
            <w:r w:rsidRPr="000F1EE0">
              <w:rPr>
                <w:sz w:val="18"/>
                <w:szCs w:val="18"/>
              </w:rPr>
              <w:t>,</w:t>
            </w:r>
          </w:p>
          <w:p w:rsidR="00883A4F" w:rsidRPr="000F1EE0" w:rsidRDefault="00883A4F" w:rsidP="00883A4F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ул. Центральная, 38 </w:t>
            </w:r>
          </w:p>
          <w:p w:rsidR="00883A4F" w:rsidRPr="000F1EE0" w:rsidRDefault="00883A4F" w:rsidP="00883A4F">
            <w:pPr>
              <w:rPr>
                <w:sz w:val="18"/>
                <w:szCs w:val="18"/>
              </w:rPr>
            </w:pPr>
            <w:proofErr w:type="spellStart"/>
            <w:r w:rsidRPr="000F1EE0">
              <w:rPr>
                <w:sz w:val="18"/>
                <w:szCs w:val="18"/>
              </w:rPr>
              <w:t>Иссинского</w:t>
            </w:r>
            <w:proofErr w:type="spellEnd"/>
            <w:r w:rsidRPr="000F1EE0">
              <w:rPr>
                <w:sz w:val="18"/>
                <w:szCs w:val="18"/>
              </w:rPr>
              <w:t xml:space="preserve"> района Пензенской области</w:t>
            </w:r>
          </w:p>
          <w:p w:rsidR="00883A4F" w:rsidRPr="000F1EE0" w:rsidRDefault="00883A4F" w:rsidP="00883A4F">
            <w:pPr>
              <w:jc w:val="both"/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Тел.: </w:t>
            </w:r>
            <w:r w:rsidRPr="000F1EE0">
              <w:rPr>
                <w:sz w:val="18"/>
                <w:szCs w:val="18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4F" w:rsidRPr="000F1EE0" w:rsidRDefault="00883A4F" w:rsidP="00883A4F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Адрес типографии:</w:t>
            </w:r>
            <w:r w:rsidRPr="000F1EE0">
              <w:rPr>
                <w:sz w:val="18"/>
                <w:szCs w:val="18"/>
              </w:rPr>
              <w:t xml:space="preserve"> </w:t>
            </w:r>
          </w:p>
          <w:p w:rsidR="00883A4F" w:rsidRPr="000F1EE0" w:rsidRDefault="00883A4F" w:rsidP="00883A4F">
            <w:pPr>
              <w:rPr>
                <w:sz w:val="18"/>
                <w:szCs w:val="18"/>
              </w:rPr>
            </w:pPr>
          </w:p>
          <w:p w:rsidR="00883A4F" w:rsidRPr="000F1EE0" w:rsidRDefault="00883A4F" w:rsidP="00883A4F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442702    </w:t>
            </w:r>
            <w:proofErr w:type="spellStart"/>
            <w:r w:rsidRPr="000F1EE0">
              <w:rPr>
                <w:sz w:val="18"/>
                <w:szCs w:val="18"/>
              </w:rPr>
              <w:t>с</w:t>
            </w:r>
            <w:proofErr w:type="gramStart"/>
            <w:r w:rsidRPr="000F1EE0">
              <w:rPr>
                <w:sz w:val="18"/>
                <w:szCs w:val="18"/>
              </w:rPr>
              <w:t>.С</w:t>
            </w:r>
            <w:proofErr w:type="gramEnd"/>
            <w:r w:rsidRPr="000F1EE0">
              <w:rPr>
                <w:sz w:val="18"/>
                <w:szCs w:val="18"/>
              </w:rPr>
              <w:t>оловцово</w:t>
            </w:r>
            <w:proofErr w:type="spellEnd"/>
            <w:r w:rsidRPr="000F1EE0">
              <w:rPr>
                <w:sz w:val="18"/>
                <w:szCs w:val="18"/>
              </w:rPr>
              <w:t xml:space="preserve">, </w:t>
            </w:r>
          </w:p>
          <w:p w:rsidR="00883A4F" w:rsidRPr="000F1EE0" w:rsidRDefault="00883A4F" w:rsidP="00883A4F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ул. Центральная, 38 </w:t>
            </w:r>
          </w:p>
          <w:p w:rsidR="00883A4F" w:rsidRPr="000F1EE0" w:rsidRDefault="00883A4F" w:rsidP="00883A4F">
            <w:pPr>
              <w:rPr>
                <w:sz w:val="18"/>
                <w:szCs w:val="18"/>
              </w:rPr>
            </w:pPr>
            <w:proofErr w:type="spellStart"/>
            <w:r w:rsidRPr="000F1EE0">
              <w:rPr>
                <w:sz w:val="18"/>
                <w:szCs w:val="18"/>
              </w:rPr>
              <w:t>Иссинского</w:t>
            </w:r>
            <w:proofErr w:type="spellEnd"/>
            <w:r w:rsidRPr="000F1EE0">
              <w:rPr>
                <w:sz w:val="18"/>
                <w:szCs w:val="18"/>
              </w:rPr>
              <w:t xml:space="preserve"> района Пензенской области</w:t>
            </w:r>
          </w:p>
          <w:p w:rsidR="00883A4F" w:rsidRPr="000F1EE0" w:rsidRDefault="00883A4F" w:rsidP="00883A4F">
            <w:pPr>
              <w:rPr>
                <w:b/>
                <w:sz w:val="18"/>
                <w:szCs w:val="18"/>
              </w:rPr>
            </w:pPr>
          </w:p>
          <w:p w:rsidR="00883A4F" w:rsidRPr="000F1EE0" w:rsidRDefault="00883A4F" w:rsidP="00883A4F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Тел.: </w:t>
            </w:r>
            <w:r w:rsidRPr="000F1EE0">
              <w:rPr>
                <w:sz w:val="18"/>
                <w:szCs w:val="18"/>
              </w:rPr>
              <w:t>2-66-38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4F" w:rsidRPr="000F1EE0" w:rsidRDefault="00883A4F" w:rsidP="00883A4F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Адрес издателя:</w:t>
            </w:r>
            <w:r w:rsidRPr="000F1EE0">
              <w:rPr>
                <w:sz w:val="18"/>
                <w:szCs w:val="18"/>
              </w:rPr>
              <w:t xml:space="preserve"> </w:t>
            </w:r>
          </w:p>
          <w:p w:rsidR="00883A4F" w:rsidRPr="000F1EE0" w:rsidRDefault="00883A4F" w:rsidP="00883A4F">
            <w:pPr>
              <w:ind w:right="-108"/>
              <w:rPr>
                <w:sz w:val="18"/>
                <w:szCs w:val="18"/>
              </w:rPr>
            </w:pPr>
          </w:p>
          <w:p w:rsidR="00883A4F" w:rsidRPr="000F1EE0" w:rsidRDefault="00883A4F" w:rsidP="00883A4F">
            <w:pPr>
              <w:ind w:right="-108"/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442702   </w:t>
            </w:r>
            <w:proofErr w:type="spellStart"/>
            <w:r w:rsidRPr="000F1EE0">
              <w:rPr>
                <w:sz w:val="18"/>
                <w:szCs w:val="18"/>
              </w:rPr>
              <w:t>с</w:t>
            </w:r>
            <w:proofErr w:type="gramStart"/>
            <w:r w:rsidRPr="000F1EE0">
              <w:rPr>
                <w:sz w:val="18"/>
                <w:szCs w:val="18"/>
              </w:rPr>
              <w:t>.С</w:t>
            </w:r>
            <w:proofErr w:type="gramEnd"/>
            <w:r w:rsidRPr="000F1EE0">
              <w:rPr>
                <w:sz w:val="18"/>
                <w:szCs w:val="18"/>
              </w:rPr>
              <w:t>оловцово</w:t>
            </w:r>
            <w:proofErr w:type="spellEnd"/>
            <w:r w:rsidRPr="000F1EE0">
              <w:rPr>
                <w:sz w:val="18"/>
                <w:szCs w:val="18"/>
              </w:rPr>
              <w:t xml:space="preserve">, </w:t>
            </w:r>
          </w:p>
          <w:p w:rsidR="00883A4F" w:rsidRPr="000F1EE0" w:rsidRDefault="00883A4F" w:rsidP="00883A4F">
            <w:pPr>
              <w:rPr>
                <w:sz w:val="18"/>
                <w:szCs w:val="18"/>
              </w:rPr>
            </w:pPr>
            <w:r w:rsidRPr="000F1EE0">
              <w:rPr>
                <w:sz w:val="18"/>
                <w:szCs w:val="18"/>
              </w:rPr>
              <w:t xml:space="preserve">ул. Центральная, 38 </w:t>
            </w:r>
          </w:p>
          <w:p w:rsidR="00883A4F" w:rsidRPr="000F1EE0" w:rsidRDefault="00883A4F" w:rsidP="00883A4F">
            <w:pPr>
              <w:ind w:right="-108"/>
              <w:rPr>
                <w:sz w:val="18"/>
                <w:szCs w:val="18"/>
              </w:rPr>
            </w:pPr>
            <w:proofErr w:type="spellStart"/>
            <w:r w:rsidRPr="000F1EE0">
              <w:rPr>
                <w:sz w:val="18"/>
                <w:szCs w:val="18"/>
              </w:rPr>
              <w:t>Иссинского</w:t>
            </w:r>
            <w:proofErr w:type="spellEnd"/>
            <w:r w:rsidRPr="000F1EE0">
              <w:rPr>
                <w:sz w:val="18"/>
                <w:szCs w:val="18"/>
              </w:rPr>
              <w:t xml:space="preserve"> района Пензенской области</w:t>
            </w:r>
          </w:p>
          <w:p w:rsidR="00883A4F" w:rsidRPr="000F1EE0" w:rsidRDefault="00883A4F" w:rsidP="00883A4F">
            <w:pPr>
              <w:rPr>
                <w:b/>
                <w:sz w:val="18"/>
                <w:szCs w:val="18"/>
              </w:rPr>
            </w:pPr>
          </w:p>
          <w:p w:rsidR="00883A4F" w:rsidRPr="000F1EE0" w:rsidRDefault="00883A4F" w:rsidP="00883A4F">
            <w:pPr>
              <w:rPr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Тел.: </w:t>
            </w:r>
            <w:r w:rsidRPr="000F1EE0">
              <w:rPr>
                <w:sz w:val="18"/>
                <w:szCs w:val="18"/>
              </w:rPr>
              <w:t>2-66-38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4F" w:rsidRPr="000F1EE0" w:rsidRDefault="00883A4F" w:rsidP="00883A4F">
            <w:pPr>
              <w:jc w:val="both"/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>Тираж</w:t>
            </w:r>
          </w:p>
          <w:p w:rsidR="00883A4F" w:rsidRPr="000F1EE0" w:rsidRDefault="00883A4F" w:rsidP="00883A4F">
            <w:pPr>
              <w:jc w:val="both"/>
              <w:rPr>
                <w:b/>
                <w:sz w:val="18"/>
                <w:szCs w:val="18"/>
              </w:rPr>
            </w:pPr>
            <w:r w:rsidRPr="000F1EE0">
              <w:rPr>
                <w:b/>
                <w:sz w:val="18"/>
                <w:szCs w:val="18"/>
              </w:rPr>
              <w:t xml:space="preserve"> 15 экз.</w:t>
            </w:r>
          </w:p>
          <w:p w:rsidR="00883A4F" w:rsidRPr="000F1EE0" w:rsidRDefault="00883A4F" w:rsidP="00883A4F">
            <w:pPr>
              <w:jc w:val="both"/>
              <w:rPr>
                <w:sz w:val="18"/>
                <w:szCs w:val="18"/>
              </w:rPr>
            </w:pPr>
          </w:p>
        </w:tc>
      </w:tr>
    </w:tbl>
    <w:p w:rsidR="00883A4F" w:rsidRPr="00763695" w:rsidRDefault="00883A4F">
      <w:pPr>
        <w:rPr>
          <w:sz w:val="28"/>
          <w:szCs w:val="28"/>
        </w:rPr>
      </w:pPr>
    </w:p>
    <w:p w:rsidR="00F2363D" w:rsidRDefault="00F2363D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D20864" w:rsidRDefault="00D20864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D20864" w:rsidRDefault="00D20864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D20864" w:rsidRDefault="00D20864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D20864" w:rsidRDefault="00D20864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D20864" w:rsidRDefault="00D20864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D20864" w:rsidRDefault="00D20864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D20864" w:rsidRDefault="00D20864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D20864" w:rsidRDefault="00D20864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D20864" w:rsidRDefault="00D20864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D20864" w:rsidRDefault="00D20864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D20864" w:rsidRDefault="00D20864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702BA6" w:rsidRDefault="00702BA6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702BA6" w:rsidRDefault="00702BA6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702BA6" w:rsidRDefault="00702BA6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763695" w:rsidRPr="00600020" w:rsidRDefault="00763695" w:rsidP="00F2363D">
      <w:pPr>
        <w:ind w:firstLine="440"/>
        <w:rPr>
          <w:color w:val="000000"/>
          <w:sz w:val="24"/>
          <w:szCs w:val="24"/>
          <w:lang w:eastAsia="ru-RU"/>
        </w:rPr>
      </w:pPr>
    </w:p>
    <w:p w:rsidR="00F2363D" w:rsidRDefault="00F2363D" w:rsidP="006B0B92">
      <w:pPr>
        <w:jc w:val="center"/>
        <w:rPr>
          <w:b/>
        </w:rPr>
      </w:pPr>
    </w:p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p w:rsidR="00B11A08" w:rsidRDefault="00B11A08" w:rsidP="00184F16">
      <w:pPr>
        <w:ind w:firstLine="567"/>
        <w:jc w:val="both"/>
        <w:rPr>
          <w:sz w:val="26"/>
          <w:szCs w:val="26"/>
        </w:rPr>
      </w:pPr>
    </w:p>
    <w:p w:rsidR="00B11A08" w:rsidRDefault="00B11A08" w:rsidP="00184F16">
      <w:pPr>
        <w:ind w:firstLine="567"/>
        <w:jc w:val="both"/>
        <w:rPr>
          <w:sz w:val="26"/>
          <w:szCs w:val="26"/>
        </w:rPr>
      </w:pPr>
    </w:p>
    <w:p w:rsidR="00B11A08" w:rsidRDefault="00B11A08" w:rsidP="00184F16">
      <w:pPr>
        <w:ind w:firstLine="567"/>
        <w:jc w:val="both"/>
        <w:rPr>
          <w:sz w:val="26"/>
          <w:szCs w:val="26"/>
        </w:rPr>
      </w:pPr>
    </w:p>
    <w:p w:rsidR="00B11A08" w:rsidRDefault="00B11A08" w:rsidP="00184F16">
      <w:pPr>
        <w:ind w:firstLine="567"/>
        <w:jc w:val="both"/>
        <w:rPr>
          <w:sz w:val="26"/>
          <w:szCs w:val="26"/>
        </w:rPr>
      </w:pPr>
    </w:p>
    <w:p w:rsidR="00B11A08" w:rsidRDefault="00B11A08" w:rsidP="00184F16">
      <w:pPr>
        <w:ind w:firstLine="567"/>
        <w:jc w:val="both"/>
        <w:rPr>
          <w:sz w:val="26"/>
          <w:szCs w:val="26"/>
        </w:rPr>
      </w:pPr>
    </w:p>
    <w:p w:rsidR="00B11A08" w:rsidRDefault="00B11A08" w:rsidP="00184F16">
      <w:pPr>
        <w:ind w:firstLine="567"/>
        <w:jc w:val="both"/>
        <w:rPr>
          <w:sz w:val="26"/>
          <w:szCs w:val="26"/>
        </w:rPr>
      </w:pPr>
    </w:p>
    <w:p w:rsidR="00B11A08" w:rsidRDefault="00B11A08" w:rsidP="00184F16">
      <w:pPr>
        <w:ind w:firstLine="567"/>
        <w:jc w:val="both"/>
        <w:rPr>
          <w:sz w:val="26"/>
          <w:szCs w:val="26"/>
        </w:rPr>
      </w:pPr>
    </w:p>
    <w:p w:rsidR="00B11A08" w:rsidRDefault="00B11A08" w:rsidP="00184F16">
      <w:pPr>
        <w:ind w:firstLine="567"/>
        <w:jc w:val="both"/>
        <w:rPr>
          <w:sz w:val="26"/>
          <w:szCs w:val="26"/>
        </w:rPr>
      </w:pPr>
    </w:p>
    <w:p w:rsidR="00B11A08" w:rsidRDefault="00B11A08" w:rsidP="00184F16">
      <w:pPr>
        <w:ind w:firstLine="567"/>
        <w:jc w:val="both"/>
        <w:rPr>
          <w:sz w:val="26"/>
          <w:szCs w:val="26"/>
        </w:rPr>
      </w:pPr>
    </w:p>
    <w:p w:rsidR="00B11A08" w:rsidRDefault="00B11A08" w:rsidP="00184F16">
      <w:pPr>
        <w:ind w:firstLine="567"/>
        <w:jc w:val="both"/>
        <w:rPr>
          <w:sz w:val="26"/>
          <w:szCs w:val="26"/>
        </w:rPr>
      </w:pPr>
    </w:p>
    <w:p w:rsidR="00B11A08" w:rsidRDefault="00B11A08" w:rsidP="00184F16">
      <w:pPr>
        <w:ind w:firstLine="567"/>
        <w:jc w:val="both"/>
        <w:rPr>
          <w:sz w:val="26"/>
          <w:szCs w:val="26"/>
        </w:rPr>
      </w:pPr>
    </w:p>
    <w:sectPr w:rsidR="00B11A08" w:rsidSect="00F5371E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2AA" w:rsidRDefault="00F822AA" w:rsidP="00883A4F">
      <w:r>
        <w:separator/>
      </w:r>
    </w:p>
  </w:endnote>
  <w:endnote w:type="continuationSeparator" w:id="0">
    <w:p w:rsidR="00F822AA" w:rsidRDefault="00F822AA" w:rsidP="00883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2AA" w:rsidRDefault="00F822AA" w:rsidP="00883A4F">
      <w:r>
        <w:separator/>
      </w:r>
    </w:p>
  </w:footnote>
  <w:footnote w:type="continuationSeparator" w:id="0">
    <w:p w:rsidR="00F822AA" w:rsidRDefault="00F822AA" w:rsidP="00883A4F">
      <w:r>
        <w:continuationSeparator/>
      </w:r>
    </w:p>
  </w:footnote>
  <w:footnote w:id="1">
    <w:p w:rsidR="00883A4F" w:rsidRPr="00883A4F" w:rsidRDefault="00883A4F" w:rsidP="00883A4F">
      <w:pPr>
        <w:pStyle w:val="aff1"/>
      </w:pPr>
    </w:p>
  </w:footnote>
  <w:footnote w:id="2">
    <w:p w:rsidR="00883A4F" w:rsidRDefault="00883A4F" w:rsidP="00883A4F">
      <w:pPr>
        <w:pStyle w:val="aff1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8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1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2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5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6">
    <w:nsid w:val="53C31418"/>
    <w:multiLevelType w:val="hybridMultilevel"/>
    <w:tmpl w:val="E90AE2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9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3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4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>
    <w:nsid w:val="7A3B0B94"/>
    <w:multiLevelType w:val="hybridMultilevel"/>
    <w:tmpl w:val="729EB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4"/>
  </w:num>
  <w:num w:numId="5">
    <w:abstractNumId w:val="6"/>
  </w:num>
  <w:num w:numId="6">
    <w:abstractNumId w:val="3"/>
  </w:num>
  <w:num w:numId="7">
    <w:abstractNumId w:val="9"/>
  </w:num>
  <w:num w:numId="8">
    <w:abstractNumId w:val="5"/>
  </w:num>
  <w:num w:numId="9">
    <w:abstractNumId w:val="24"/>
  </w:num>
  <w:num w:numId="10">
    <w:abstractNumId w:val="18"/>
  </w:num>
  <w:num w:numId="11">
    <w:abstractNumId w:val="8"/>
  </w:num>
  <w:num w:numId="12">
    <w:abstractNumId w:val="10"/>
  </w:num>
  <w:num w:numId="13">
    <w:abstractNumId w:val="13"/>
  </w:num>
  <w:num w:numId="14">
    <w:abstractNumId w:val="20"/>
  </w:num>
  <w:num w:numId="15">
    <w:abstractNumId w:val="23"/>
  </w:num>
  <w:num w:numId="16">
    <w:abstractNumId w:val="21"/>
  </w:num>
  <w:num w:numId="17">
    <w:abstractNumId w:val="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9"/>
  </w:num>
  <w:num w:numId="21">
    <w:abstractNumId w:val="15"/>
  </w:num>
  <w:num w:numId="22">
    <w:abstractNumId w:val="11"/>
  </w:num>
  <w:num w:numId="23">
    <w:abstractNumId w:val="12"/>
  </w:num>
  <w:num w:numId="24">
    <w:abstractNumId w:val="7"/>
  </w:num>
  <w:num w:numId="25">
    <w:abstractNumId w:val="22"/>
  </w:num>
  <w:num w:numId="26">
    <w:abstractNumId w:val="25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13E88"/>
    <w:rsid w:val="0002057E"/>
    <w:rsid w:val="0005366F"/>
    <w:rsid w:val="00066874"/>
    <w:rsid w:val="000D29CA"/>
    <w:rsid w:val="000F1EE0"/>
    <w:rsid w:val="001204FF"/>
    <w:rsid w:val="00121002"/>
    <w:rsid w:val="00184F16"/>
    <w:rsid w:val="001D1DCD"/>
    <w:rsid w:val="002343A6"/>
    <w:rsid w:val="00264135"/>
    <w:rsid w:val="002D5393"/>
    <w:rsid w:val="00304434"/>
    <w:rsid w:val="00307DD5"/>
    <w:rsid w:val="00316713"/>
    <w:rsid w:val="00324EBF"/>
    <w:rsid w:val="00326C2D"/>
    <w:rsid w:val="003759C9"/>
    <w:rsid w:val="00376F0B"/>
    <w:rsid w:val="003C10DF"/>
    <w:rsid w:val="003C6EE6"/>
    <w:rsid w:val="003D62A5"/>
    <w:rsid w:val="004160B4"/>
    <w:rsid w:val="004520EE"/>
    <w:rsid w:val="00461B49"/>
    <w:rsid w:val="00477A1D"/>
    <w:rsid w:val="004D5DF1"/>
    <w:rsid w:val="004E739C"/>
    <w:rsid w:val="00552D34"/>
    <w:rsid w:val="00552F52"/>
    <w:rsid w:val="0056750A"/>
    <w:rsid w:val="00567BFA"/>
    <w:rsid w:val="005C3E1D"/>
    <w:rsid w:val="005C62E7"/>
    <w:rsid w:val="00603BF0"/>
    <w:rsid w:val="006161DB"/>
    <w:rsid w:val="006637DA"/>
    <w:rsid w:val="0069315B"/>
    <w:rsid w:val="006A29A7"/>
    <w:rsid w:val="006B0B92"/>
    <w:rsid w:val="006B722F"/>
    <w:rsid w:val="006D1B47"/>
    <w:rsid w:val="006E1333"/>
    <w:rsid w:val="00702BA6"/>
    <w:rsid w:val="00727439"/>
    <w:rsid w:val="007318D9"/>
    <w:rsid w:val="00763695"/>
    <w:rsid w:val="00785AC8"/>
    <w:rsid w:val="007A057C"/>
    <w:rsid w:val="007B4C0D"/>
    <w:rsid w:val="007F2B98"/>
    <w:rsid w:val="00840005"/>
    <w:rsid w:val="0084330D"/>
    <w:rsid w:val="00863873"/>
    <w:rsid w:val="00881247"/>
    <w:rsid w:val="00883A4F"/>
    <w:rsid w:val="008B3A4C"/>
    <w:rsid w:val="008C28AE"/>
    <w:rsid w:val="008D28F5"/>
    <w:rsid w:val="008E025E"/>
    <w:rsid w:val="00904EE0"/>
    <w:rsid w:val="009716A1"/>
    <w:rsid w:val="00986F7B"/>
    <w:rsid w:val="009C1B51"/>
    <w:rsid w:val="00A11407"/>
    <w:rsid w:val="00A565DE"/>
    <w:rsid w:val="00AA4671"/>
    <w:rsid w:val="00AB23D0"/>
    <w:rsid w:val="00B11A08"/>
    <w:rsid w:val="00B212F6"/>
    <w:rsid w:val="00B63949"/>
    <w:rsid w:val="00B7353A"/>
    <w:rsid w:val="00B95D0C"/>
    <w:rsid w:val="00BA2DA5"/>
    <w:rsid w:val="00BB69BD"/>
    <w:rsid w:val="00BC2181"/>
    <w:rsid w:val="00BC26BA"/>
    <w:rsid w:val="00BC6413"/>
    <w:rsid w:val="00C62D1A"/>
    <w:rsid w:val="00C74AD5"/>
    <w:rsid w:val="00D1566E"/>
    <w:rsid w:val="00D20864"/>
    <w:rsid w:val="00D3307C"/>
    <w:rsid w:val="00D33A84"/>
    <w:rsid w:val="00D523AF"/>
    <w:rsid w:val="00D95C7A"/>
    <w:rsid w:val="00DA61D9"/>
    <w:rsid w:val="00DD3202"/>
    <w:rsid w:val="00E3130B"/>
    <w:rsid w:val="00EE7405"/>
    <w:rsid w:val="00EF0C52"/>
    <w:rsid w:val="00F2363D"/>
    <w:rsid w:val="00F5371E"/>
    <w:rsid w:val="00F55DD8"/>
    <w:rsid w:val="00F64C9E"/>
    <w:rsid w:val="00F822AA"/>
    <w:rsid w:val="00FA4E15"/>
    <w:rsid w:val="00FB12BA"/>
    <w:rsid w:val="00FC2D12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uiPriority w:val="99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uiPriority w:val="99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styleId="aff1">
    <w:name w:val="footnote text"/>
    <w:basedOn w:val="a"/>
    <w:link w:val="aff2"/>
    <w:semiHidden/>
    <w:rsid w:val="00883A4F"/>
    <w:pPr>
      <w:suppressAutoHyphens w:val="0"/>
    </w:pPr>
    <w:rPr>
      <w:kern w:val="0"/>
      <w:lang w:eastAsia="ru-RU"/>
    </w:rPr>
  </w:style>
  <w:style w:type="character" w:customStyle="1" w:styleId="aff2">
    <w:name w:val="Текст сноски Знак"/>
    <w:basedOn w:val="a1"/>
    <w:link w:val="aff1"/>
    <w:semiHidden/>
    <w:rsid w:val="00883A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semiHidden/>
    <w:rsid w:val="00883A4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1;n=53841;fld=134;dst=10095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9CEFA-CEAA-4149-8622-4758E327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36</Pages>
  <Words>15402</Words>
  <Characters>87792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37</cp:revision>
  <cp:lastPrinted>2017-03-15T13:33:00Z</cp:lastPrinted>
  <dcterms:created xsi:type="dcterms:W3CDTF">2016-11-29T08:30:00Z</dcterms:created>
  <dcterms:modified xsi:type="dcterms:W3CDTF">2017-04-10T12:09:00Z</dcterms:modified>
</cp:coreProperties>
</file>