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851CF6">
        <w:rPr>
          <w:sz w:val="36"/>
          <w:szCs w:val="36"/>
        </w:rPr>
        <w:t>20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851CF6">
        <w:rPr>
          <w:sz w:val="28"/>
          <w:szCs w:val="28"/>
        </w:rPr>
        <w:t>21 апреля</w:t>
      </w:r>
      <w:r w:rsidRPr="002817FF">
        <w:rPr>
          <w:sz w:val="28"/>
          <w:szCs w:val="28"/>
        </w:rPr>
        <w:t xml:space="preserve">  2017г.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9716A1" w:rsidRDefault="009716A1" w:rsidP="006B0B92">
      <w:pPr>
        <w:jc w:val="center"/>
        <w:rPr>
          <w:b/>
        </w:rPr>
      </w:pPr>
    </w:p>
    <w:p w:rsidR="00184F16" w:rsidRPr="00D602AA" w:rsidRDefault="00184F16" w:rsidP="00184F16">
      <w:pPr>
        <w:spacing w:line="192" w:lineRule="auto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81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184F16" w:rsidRPr="00D602AA" w:rsidTr="00184F16">
        <w:tc>
          <w:tcPr>
            <w:tcW w:w="9720" w:type="dxa"/>
          </w:tcPr>
          <w:p w:rsidR="00184F16" w:rsidRPr="00D602AA" w:rsidRDefault="00184F16" w:rsidP="00184F16">
            <w:pPr>
              <w:jc w:val="center"/>
              <w:rPr>
                <w:b/>
                <w:sz w:val="28"/>
                <w:szCs w:val="28"/>
              </w:rPr>
            </w:pPr>
            <w:r w:rsidRPr="00D602AA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184F16" w:rsidRPr="00D602AA" w:rsidRDefault="00184F16" w:rsidP="00184F16">
            <w:pPr>
              <w:jc w:val="center"/>
              <w:rPr>
                <w:b/>
                <w:sz w:val="28"/>
                <w:szCs w:val="28"/>
              </w:rPr>
            </w:pPr>
            <w:r w:rsidRPr="00D602AA">
              <w:rPr>
                <w:b/>
                <w:sz w:val="28"/>
                <w:szCs w:val="28"/>
              </w:rPr>
              <w:t xml:space="preserve">СОЛОВЦОВСКОГО СЕЛЬСОВЕТА               </w:t>
            </w:r>
            <w:r w:rsidR="00D602AA">
              <w:rPr>
                <w:b/>
                <w:sz w:val="28"/>
                <w:szCs w:val="28"/>
              </w:rPr>
              <w:t xml:space="preserve">                 </w:t>
            </w:r>
            <w:r w:rsidRPr="00D602AA">
              <w:rPr>
                <w:b/>
                <w:sz w:val="28"/>
                <w:szCs w:val="28"/>
              </w:rPr>
              <w:t xml:space="preserve">                       ИССИНСКОГО РАЙОНА ПЕНЗЕНСКОЙ ОБЛАСТИ</w:t>
            </w:r>
          </w:p>
        </w:tc>
      </w:tr>
      <w:tr w:rsidR="00184F16" w:rsidRPr="00B77299" w:rsidTr="00184F16">
        <w:trPr>
          <w:trHeight w:val="315"/>
        </w:trPr>
        <w:tc>
          <w:tcPr>
            <w:tcW w:w="9720" w:type="dxa"/>
          </w:tcPr>
          <w:p w:rsidR="00184F16" w:rsidRPr="00B77299" w:rsidRDefault="00184F16" w:rsidP="00184F16">
            <w:pPr>
              <w:pStyle w:val="3"/>
              <w:jc w:val="center"/>
            </w:pPr>
            <w:r>
              <w:t xml:space="preserve">             </w:t>
            </w:r>
            <w:proofErr w:type="gramStart"/>
            <w:r w:rsidRPr="00B77299">
              <w:t>Р</w:t>
            </w:r>
            <w:proofErr w:type="gramEnd"/>
            <w:r w:rsidRPr="00B77299">
              <w:t xml:space="preserve"> Е Ш Е Н И Е</w:t>
            </w:r>
            <w:r>
              <w:t xml:space="preserve">          </w:t>
            </w:r>
          </w:p>
        </w:tc>
      </w:tr>
      <w:tr w:rsidR="00184F16" w:rsidRPr="00B77299" w:rsidTr="00184F16">
        <w:trPr>
          <w:trHeight w:hRule="exact" w:val="80"/>
        </w:trPr>
        <w:tc>
          <w:tcPr>
            <w:tcW w:w="9720" w:type="dxa"/>
            <w:vAlign w:val="center"/>
          </w:tcPr>
          <w:p w:rsidR="00184F16" w:rsidRPr="00B77299" w:rsidRDefault="00184F16" w:rsidP="00184F16">
            <w:pPr>
              <w:pStyle w:val="3"/>
            </w:pPr>
          </w:p>
        </w:tc>
      </w:tr>
    </w:tbl>
    <w:p w:rsidR="00184F16" w:rsidRDefault="00184F16" w:rsidP="00184F16">
      <w:pPr>
        <w:spacing w:line="192" w:lineRule="auto"/>
        <w:jc w:val="center"/>
        <w:rPr>
          <w:b/>
          <w:sz w:val="28"/>
          <w:szCs w:val="28"/>
        </w:rPr>
      </w:pPr>
    </w:p>
    <w:p w:rsidR="00184F16" w:rsidRDefault="00184F16" w:rsidP="00184F16">
      <w:pPr>
        <w:spacing w:line="192" w:lineRule="auto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111" w:tblpY="-3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184F16" w:rsidRPr="00B77299" w:rsidTr="00184F16">
        <w:tc>
          <w:tcPr>
            <w:tcW w:w="334" w:type="dxa"/>
            <w:vAlign w:val="bottom"/>
          </w:tcPr>
          <w:p w:rsidR="00184F16" w:rsidRPr="00887034" w:rsidRDefault="00184F16" w:rsidP="00184F16">
            <w:pPr>
              <w:rPr>
                <w:b/>
                <w:sz w:val="24"/>
              </w:rPr>
            </w:pPr>
            <w:r w:rsidRPr="00887034">
              <w:rPr>
                <w:b/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84F16" w:rsidRPr="00887034" w:rsidRDefault="00851CF6" w:rsidP="00851CF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  <w:r w:rsidR="00184F16" w:rsidRPr="00887034">
              <w:rPr>
                <w:b/>
                <w:sz w:val="24"/>
              </w:rPr>
              <w:t>.0</w:t>
            </w:r>
            <w:r>
              <w:rPr>
                <w:b/>
                <w:sz w:val="24"/>
              </w:rPr>
              <w:t>3</w:t>
            </w:r>
            <w:r w:rsidR="00184F16" w:rsidRPr="00887034">
              <w:rPr>
                <w:b/>
                <w:sz w:val="24"/>
              </w:rPr>
              <w:t>.2017</w:t>
            </w:r>
          </w:p>
        </w:tc>
        <w:tc>
          <w:tcPr>
            <w:tcW w:w="397" w:type="dxa"/>
          </w:tcPr>
          <w:p w:rsidR="00184F16" w:rsidRPr="00887034" w:rsidRDefault="00184F16" w:rsidP="00184F16">
            <w:pPr>
              <w:jc w:val="center"/>
              <w:rPr>
                <w:b/>
                <w:sz w:val="24"/>
              </w:rPr>
            </w:pPr>
            <w:r w:rsidRPr="00887034">
              <w:rPr>
                <w:b/>
                <w:sz w:val="24"/>
              </w:rPr>
              <w:t>№</w:t>
            </w:r>
            <w:r w:rsidRPr="00887034">
              <w:rPr>
                <w:b/>
              </w:rP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84F16" w:rsidRPr="00887034" w:rsidRDefault="00851CF6" w:rsidP="00184F1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204-42</w:t>
            </w:r>
            <w:r w:rsidR="00184F16" w:rsidRPr="00887034">
              <w:rPr>
                <w:b/>
                <w:sz w:val="24"/>
              </w:rPr>
              <w:t>/2</w:t>
            </w:r>
          </w:p>
        </w:tc>
      </w:tr>
      <w:tr w:rsidR="00184F16" w:rsidRPr="00B77299" w:rsidTr="00184F16">
        <w:trPr>
          <w:trHeight w:val="250"/>
        </w:trPr>
        <w:tc>
          <w:tcPr>
            <w:tcW w:w="4700" w:type="dxa"/>
            <w:gridSpan w:val="4"/>
          </w:tcPr>
          <w:p w:rsidR="00184F16" w:rsidRPr="00887034" w:rsidRDefault="00184F16" w:rsidP="00184F16">
            <w:pPr>
              <w:jc w:val="center"/>
              <w:rPr>
                <w:b/>
                <w:sz w:val="24"/>
                <w:szCs w:val="24"/>
              </w:rPr>
            </w:pPr>
            <w:r w:rsidRPr="00887034">
              <w:rPr>
                <w:b/>
                <w:sz w:val="24"/>
                <w:szCs w:val="24"/>
              </w:rPr>
              <w:t xml:space="preserve">(с. </w:t>
            </w:r>
            <w:proofErr w:type="spellStart"/>
            <w:r w:rsidRPr="00887034">
              <w:rPr>
                <w:b/>
                <w:sz w:val="24"/>
                <w:szCs w:val="24"/>
              </w:rPr>
              <w:t>Соловцово</w:t>
            </w:r>
            <w:proofErr w:type="spellEnd"/>
            <w:r w:rsidRPr="00887034">
              <w:rPr>
                <w:b/>
                <w:sz w:val="24"/>
                <w:szCs w:val="24"/>
              </w:rPr>
              <w:t>)</w:t>
            </w:r>
          </w:p>
        </w:tc>
      </w:tr>
    </w:tbl>
    <w:p w:rsidR="00184F16" w:rsidRDefault="00184F16" w:rsidP="00184F16">
      <w:pPr>
        <w:spacing w:line="192" w:lineRule="auto"/>
        <w:jc w:val="center"/>
        <w:rPr>
          <w:b/>
          <w:sz w:val="28"/>
          <w:szCs w:val="28"/>
        </w:rPr>
      </w:pPr>
    </w:p>
    <w:p w:rsidR="00184F16" w:rsidRDefault="00184F16" w:rsidP="00184F16">
      <w:pPr>
        <w:spacing w:line="192" w:lineRule="auto"/>
        <w:jc w:val="center"/>
        <w:rPr>
          <w:b/>
          <w:sz w:val="28"/>
          <w:szCs w:val="28"/>
        </w:rPr>
      </w:pPr>
    </w:p>
    <w:p w:rsidR="00184F16" w:rsidRDefault="00184F16" w:rsidP="00184F16">
      <w:pPr>
        <w:spacing w:line="192" w:lineRule="auto"/>
        <w:jc w:val="center"/>
        <w:rPr>
          <w:b/>
          <w:sz w:val="28"/>
          <w:szCs w:val="28"/>
        </w:rPr>
      </w:pPr>
    </w:p>
    <w:p w:rsidR="00851CF6" w:rsidRPr="00B77299" w:rsidRDefault="00851CF6" w:rsidP="00851CF6">
      <w:pPr>
        <w:ind w:firstLine="720"/>
        <w:jc w:val="center"/>
        <w:rPr>
          <w:b/>
          <w:sz w:val="28"/>
          <w:szCs w:val="28"/>
        </w:rPr>
      </w:pPr>
      <w:r w:rsidRPr="00B77299">
        <w:rPr>
          <w:b/>
          <w:sz w:val="28"/>
          <w:szCs w:val="28"/>
        </w:rPr>
        <w:t xml:space="preserve">О внесении изменений в Устав </w:t>
      </w:r>
      <w:proofErr w:type="spellStart"/>
      <w:r w:rsidRPr="00B77299">
        <w:rPr>
          <w:b/>
          <w:sz w:val="28"/>
          <w:szCs w:val="28"/>
        </w:rPr>
        <w:t>Соловцовского</w:t>
      </w:r>
      <w:proofErr w:type="spellEnd"/>
      <w:r w:rsidRPr="00B77299"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 w:rsidRPr="00B77299">
        <w:rPr>
          <w:b/>
          <w:sz w:val="28"/>
          <w:szCs w:val="28"/>
        </w:rPr>
        <w:t xml:space="preserve"> района Пензенской области</w:t>
      </w:r>
    </w:p>
    <w:p w:rsidR="00851CF6" w:rsidRPr="00B77299" w:rsidRDefault="00851CF6" w:rsidP="00851CF6">
      <w:pPr>
        <w:ind w:firstLine="720"/>
        <w:jc w:val="both"/>
        <w:rPr>
          <w:sz w:val="28"/>
          <w:szCs w:val="28"/>
        </w:rPr>
      </w:pPr>
    </w:p>
    <w:p w:rsidR="00851CF6" w:rsidRPr="00B77299" w:rsidRDefault="00851CF6" w:rsidP="00851CF6">
      <w:pPr>
        <w:ind w:firstLine="720"/>
        <w:jc w:val="both"/>
        <w:rPr>
          <w:b/>
          <w:sz w:val="28"/>
          <w:szCs w:val="28"/>
        </w:rPr>
      </w:pPr>
      <w:r w:rsidRPr="00B77299">
        <w:rPr>
          <w:sz w:val="28"/>
          <w:szCs w:val="28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  <w:r w:rsidRPr="00B77299">
        <w:rPr>
          <w:spacing w:val="-20"/>
          <w:sz w:val="28"/>
          <w:szCs w:val="28"/>
        </w:rPr>
        <w:t xml:space="preserve">статьей </w:t>
      </w:r>
      <w:r>
        <w:rPr>
          <w:spacing w:val="-20"/>
          <w:sz w:val="28"/>
          <w:szCs w:val="28"/>
        </w:rPr>
        <w:t xml:space="preserve">20 </w:t>
      </w:r>
      <w:r w:rsidRPr="00B77299">
        <w:rPr>
          <w:sz w:val="28"/>
          <w:szCs w:val="28"/>
        </w:rPr>
        <w:t xml:space="preserve">Устава </w:t>
      </w:r>
      <w:proofErr w:type="spellStart"/>
      <w:r w:rsidRPr="00B77299">
        <w:rPr>
          <w:sz w:val="28"/>
          <w:szCs w:val="28"/>
        </w:rPr>
        <w:t>Соловцовского</w:t>
      </w:r>
      <w:proofErr w:type="spellEnd"/>
      <w:r w:rsidRPr="00B77299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Иссинского</w:t>
      </w:r>
      <w:proofErr w:type="spellEnd"/>
      <w:r w:rsidRPr="00B77299">
        <w:rPr>
          <w:sz w:val="28"/>
          <w:szCs w:val="28"/>
        </w:rPr>
        <w:t xml:space="preserve"> района Пензенской области,</w:t>
      </w:r>
    </w:p>
    <w:p w:rsidR="00851CF6" w:rsidRPr="00B77299" w:rsidRDefault="00851CF6" w:rsidP="00851CF6">
      <w:pPr>
        <w:ind w:firstLine="720"/>
        <w:jc w:val="center"/>
        <w:rPr>
          <w:b/>
          <w:sz w:val="16"/>
          <w:szCs w:val="16"/>
        </w:rPr>
      </w:pPr>
    </w:p>
    <w:p w:rsidR="00851CF6" w:rsidRPr="00B77299" w:rsidRDefault="00851CF6" w:rsidP="00851CF6">
      <w:pPr>
        <w:ind w:firstLine="720"/>
        <w:jc w:val="center"/>
        <w:rPr>
          <w:b/>
          <w:sz w:val="28"/>
          <w:szCs w:val="28"/>
        </w:rPr>
      </w:pPr>
      <w:r w:rsidRPr="00B77299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Pr="00B77299">
        <w:rPr>
          <w:b/>
          <w:sz w:val="28"/>
          <w:szCs w:val="28"/>
        </w:rPr>
        <w:t>Соловцовского</w:t>
      </w:r>
      <w:proofErr w:type="spellEnd"/>
      <w:r w:rsidRPr="00B77299"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 w:rsidRPr="00B77299">
        <w:rPr>
          <w:b/>
          <w:sz w:val="28"/>
          <w:szCs w:val="28"/>
        </w:rPr>
        <w:t xml:space="preserve"> района Пензенской области решил:</w:t>
      </w:r>
    </w:p>
    <w:p w:rsidR="00851CF6" w:rsidRPr="00851CF6" w:rsidRDefault="00851CF6" w:rsidP="00851C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CF6">
        <w:rPr>
          <w:rFonts w:ascii="Times New Roman" w:hAnsi="Times New Roman" w:cs="Times New Roman"/>
          <w:sz w:val="28"/>
          <w:szCs w:val="28"/>
        </w:rPr>
        <w:t xml:space="preserve">1. Внести следующие изменения в Устав </w:t>
      </w:r>
      <w:proofErr w:type="spellStart"/>
      <w:r w:rsidRPr="00851CF6">
        <w:rPr>
          <w:rFonts w:ascii="Times New Roman" w:hAnsi="Times New Roman" w:cs="Times New Roman"/>
          <w:sz w:val="28"/>
          <w:szCs w:val="28"/>
        </w:rPr>
        <w:t>Соловцовского</w:t>
      </w:r>
      <w:proofErr w:type="spellEnd"/>
      <w:r w:rsidRPr="00851CF6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851CF6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851CF6">
        <w:rPr>
          <w:rFonts w:ascii="Times New Roman" w:hAnsi="Times New Roman" w:cs="Times New Roman"/>
          <w:sz w:val="28"/>
          <w:szCs w:val="28"/>
        </w:rPr>
        <w:t xml:space="preserve"> района Пензенской области:</w:t>
      </w:r>
    </w:p>
    <w:p w:rsidR="00851CF6" w:rsidRPr="00851CF6" w:rsidRDefault="00851CF6" w:rsidP="00851CF6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1CF6">
        <w:rPr>
          <w:rFonts w:ascii="Times New Roman" w:hAnsi="Times New Roman" w:cs="Times New Roman"/>
          <w:sz w:val="28"/>
          <w:szCs w:val="28"/>
        </w:rPr>
        <w:t xml:space="preserve">1)  </w:t>
      </w:r>
      <w:r w:rsidRPr="00851CF6">
        <w:rPr>
          <w:rFonts w:ascii="Times New Roman" w:hAnsi="Times New Roman" w:cs="Times New Roman"/>
          <w:b/>
          <w:sz w:val="28"/>
          <w:szCs w:val="28"/>
        </w:rPr>
        <w:t>в статье  20:</w:t>
      </w:r>
    </w:p>
    <w:p w:rsidR="00851CF6" w:rsidRPr="00851CF6" w:rsidRDefault="00851CF6" w:rsidP="00851CF6">
      <w:pPr>
        <w:jc w:val="both"/>
        <w:rPr>
          <w:b/>
          <w:sz w:val="28"/>
          <w:szCs w:val="28"/>
        </w:rPr>
      </w:pPr>
      <w:r w:rsidRPr="00851CF6">
        <w:rPr>
          <w:sz w:val="28"/>
          <w:szCs w:val="28"/>
        </w:rPr>
        <w:t xml:space="preserve">        а)</w:t>
      </w:r>
      <w:r w:rsidRPr="00851CF6">
        <w:rPr>
          <w:b/>
          <w:sz w:val="28"/>
          <w:szCs w:val="28"/>
        </w:rPr>
        <w:t xml:space="preserve"> пункт 16 части 8  </w:t>
      </w:r>
      <w:r w:rsidRPr="00851CF6">
        <w:rPr>
          <w:sz w:val="28"/>
          <w:szCs w:val="28"/>
        </w:rPr>
        <w:t>изложить в следующей редакции:</w:t>
      </w:r>
    </w:p>
    <w:p w:rsidR="00851CF6" w:rsidRPr="00851CF6" w:rsidRDefault="00851CF6" w:rsidP="00851CF6">
      <w:pPr>
        <w:ind w:firstLine="720"/>
        <w:jc w:val="both"/>
        <w:rPr>
          <w:sz w:val="28"/>
          <w:szCs w:val="28"/>
        </w:rPr>
      </w:pPr>
      <w:r w:rsidRPr="00851CF6">
        <w:rPr>
          <w:sz w:val="28"/>
          <w:szCs w:val="28"/>
        </w:rPr>
        <w:t xml:space="preserve">«16) установление квалификационных требований для муниципальных служащих </w:t>
      </w:r>
      <w:proofErr w:type="spellStart"/>
      <w:r w:rsidRPr="00851CF6">
        <w:rPr>
          <w:sz w:val="28"/>
          <w:szCs w:val="28"/>
        </w:rPr>
        <w:t>Соловцовского</w:t>
      </w:r>
      <w:proofErr w:type="spellEnd"/>
      <w:r w:rsidRPr="00851CF6">
        <w:rPr>
          <w:sz w:val="28"/>
          <w:szCs w:val="28"/>
        </w:rPr>
        <w:t xml:space="preserve"> сельсовета  к уровню профессионального образования, стажу муниципальной службы или стажу работы по специальности, направлению подготовки, </w:t>
      </w:r>
      <w:proofErr w:type="gramStart"/>
      <w:r w:rsidRPr="00851CF6">
        <w:rPr>
          <w:sz w:val="28"/>
          <w:szCs w:val="28"/>
        </w:rPr>
        <w:t>необходимым</w:t>
      </w:r>
      <w:proofErr w:type="gramEnd"/>
      <w:r w:rsidRPr="00851CF6">
        <w:rPr>
          <w:sz w:val="28"/>
          <w:szCs w:val="28"/>
        </w:rPr>
        <w:t xml:space="preserve"> для замещения должностей муниципальной службы;»;</w:t>
      </w:r>
    </w:p>
    <w:p w:rsidR="00851CF6" w:rsidRPr="00851CF6" w:rsidRDefault="00851CF6" w:rsidP="00851C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CF6">
        <w:rPr>
          <w:rFonts w:ascii="Times New Roman" w:hAnsi="Times New Roman" w:cs="Times New Roman"/>
          <w:sz w:val="28"/>
          <w:szCs w:val="28"/>
        </w:rPr>
        <w:t>б)</w:t>
      </w:r>
      <w:r w:rsidRPr="00851CF6">
        <w:rPr>
          <w:rFonts w:ascii="Times New Roman" w:hAnsi="Times New Roman" w:cs="Times New Roman"/>
          <w:b/>
          <w:sz w:val="28"/>
          <w:szCs w:val="28"/>
        </w:rPr>
        <w:t xml:space="preserve"> пункт 3 части 14 </w:t>
      </w:r>
      <w:r w:rsidRPr="00851CF6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:rsidR="00851CF6" w:rsidRPr="00851CF6" w:rsidRDefault="00851CF6" w:rsidP="00851C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CF6">
        <w:rPr>
          <w:rFonts w:ascii="Times New Roman" w:hAnsi="Times New Roman" w:cs="Times New Roman"/>
          <w:sz w:val="28"/>
          <w:szCs w:val="28"/>
        </w:rPr>
        <w:t xml:space="preserve">«3) в случае преобразования </w:t>
      </w:r>
      <w:proofErr w:type="spellStart"/>
      <w:r w:rsidRPr="00851CF6">
        <w:rPr>
          <w:rFonts w:ascii="Times New Roman" w:hAnsi="Times New Roman" w:cs="Times New Roman"/>
          <w:sz w:val="28"/>
          <w:szCs w:val="28"/>
        </w:rPr>
        <w:t>Соловцовского</w:t>
      </w:r>
      <w:proofErr w:type="spellEnd"/>
      <w:r w:rsidRPr="00851CF6">
        <w:rPr>
          <w:rFonts w:ascii="Times New Roman" w:hAnsi="Times New Roman" w:cs="Times New Roman"/>
          <w:sz w:val="28"/>
          <w:szCs w:val="28"/>
        </w:rPr>
        <w:t xml:space="preserve"> сельсовета, осуществляемого в соответствии с частями </w:t>
      </w:r>
      <w:hyperlink r:id="rId6" w:history="1">
        <w:r w:rsidRPr="00851CF6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851CF6">
        <w:rPr>
          <w:rFonts w:ascii="Times New Roman" w:hAnsi="Times New Roman" w:cs="Times New Roman"/>
          <w:sz w:val="28"/>
          <w:szCs w:val="28"/>
        </w:rPr>
        <w:t xml:space="preserve">, 5, 6.2 статьи 13 Федерального закона «Об общих принципах организации местного самоуправления в Российской Федерации», а также в случае упразднения </w:t>
      </w:r>
      <w:proofErr w:type="spellStart"/>
      <w:r w:rsidRPr="00851CF6">
        <w:rPr>
          <w:rFonts w:ascii="Times New Roman" w:hAnsi="Times New Roman" w:cs="Times New Roman"/>
          <w:sz w:val="28"/>
          <w:szCs w:val="28"/>
        </w:rPr>
        <w:t>Соловцовского</w:t>
      </w:r>
      <w:proofErr w:type="spellEnd"/>
      <w:r w:rsidRPr="00851CF6">
        <w:rPr>
          <w:rFonts w:ascii="Times New Roman" w:hAnsi="Times New Roman" w:cs="Times New Roman"/>
          <w:sz w:val="28"/>
          <w:szCs w:val="28"/>
        </w:rPr>
        <w:t xml:space="preserve"> сельсовета</w:t>
      </w:r>
      <w:proofErr w:type="gramStart"/>
      <w:r w:rsidRPr="00851CF6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851CF6">
        <w:rPr>
          <w:rFonts w:ascii="Times New Roman" w:hAnsi="Times New Roman" w:cs="Times New Roman"/>
          <w:sz w:val="28"/>
          <w:szCs w:val="28"/>
        </w:rPr>
        <w:t>;</w:t>
      </w:r>
    </w:p>
    <w:p w:rsidR="00851CF6" w:rsidRPr="00851CF6" w:rsidRDefault="00851CF6" w:rsidP="00851CF6">
      <w:pPr>
        <w:jc w:val="both"/>
        <w:rPr>
          <w:sz w:val="28"/>
          <w:szCs w:val="28"/>
        </w:rPr>
      </w:pPr>
      <w:r w:rsidRPr="00851CF6">
        <w:rPr>
          <w:sz w:val="28"/>
          <w:szCs w:val="28"/>
        </w:rPr>
        <w:lastRenderedPageBreak/>
        <w:t xml:space="preserve">             2) </w:t>
      </w:r>
      <w:r w:rsidRPr="00851CF6">
        <w:rPr>
          <w:b/>
          <w:sz w:val="28"/>
          <w:szCs w:val="28"/>
        </w:rPr>
        <w:t>в статье 22:</w:t>
      </w:r>
    </w:p>
    <w:p w:rsidR="00851CF6" w:rsidRPr="00851CF6" w:rsidRDefault="00851CF6" w:rsidP="00851C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CF6">
        <w:rPr>
          <w:rFonts w:ascii="Times New Roman" w:hAnsi="Times New Roman" w:cs="Times New Roman"/>
          <w:sz w:val="28"/>
          <w:szCs w:val="28"/>
        </w:rPr>
        <w:t xml:space="preserve">а) </w:t>
      </w:r>
      <w:r w:rsidRPr="00851CF6">
        <w:rPr>
          <w:rFonts w:ascii="Times New Roman" w:hAnsi="Times New Roman" w:cs="Times New Roman"/>
          <w:b/>
          <w:sz w:val="28"/>
          <w:szCs w:val="28"/>
        </w:rPr>
        <w:t>часть 2</w:t>
      </w:r>
      <w:r w:rsidRPr="00851CF6">
        <w:rPr>
          <w:rFonts w:ascii="Times New Roman" w:hAnsi="Times New Roman" w:cs="Times New Roman"/>
          <w:sz w:val="28"/>
          <w:szCs w:val="28"/>
        </w:rPr>
        <w:t xml:space="preserve"> признать утратившей силу;</w:t>
      </w:r>
    </w:p>
    <w:p w:rsidR="00851CF6" w:rsidRPr="00851CF6" w:rsidRDefault="00851CF6" w:rsidP="00851C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CF6">
        <w:rPr>
          <w:rFonts w:ascii="Times New Roman" w:hAnsi="Times New Roman" w:cs="Times New Roman"/>
          <w:sz w:val="28"/>
          <w:szCs w:val="28"/>
        </w:rPr>
        <w:t xml:space="preserve">б) </w:t>
      </w:r>
      <w:r w:rsidRPr="00851CF6">
        <w:rPr>
          <w:rFonts w:ascii="Times New Roman" w:hAnsi="Times New Roman" w:cs="Times New Roman"/>
          <w:b/>
          <w:sz w:val="28"/>
          <w:szCs w:val="28"/>
        </w:rPr>
        <w:t>часть 2.1</w:t>
      </w:r>
      <w:r w:rsidRPr="00851CF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:rsidR="00851CF6" w:rsidRPr="00851CF6" w:rsidRDefault="00851CF6" w:rsidP="00851C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CF6">
        <w:rPr>
          <w:rFonts w:ascii="Times New Roman" w:hAnsi="Times New Roman" w:cs="Times New Roman"/>
          <w:sz w:val="28"/>
          <w:szCs w:val="28"/>
        </w:rPr>
        <w:t xml:space="preserve">«2.1. </w:t>
      </w:r>
      <w:r w:rsidRPr="00851CF6"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 w:rsidRPr="00851CF6">
        <w:rPr>
          <w:rFonts w:ascii="Times New Roman" w:hAnsi="Times New Roman" w:cs="Times New Roman"/>
          <w:color w:val="000000"/>
          <w:sz w:val="28"/>
          <w:szCs w:val="28"/>
        </w:rPr>
        <w:t>Соловцовского</w:t>
      </w:r>
      <w:proofErr w:type="spellEnd"/>
      <w:r w:rsidRPr="00851CF6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избирается Комитетом местного самоуправления </w:t>
      </w:r>
      <w:proofErr w:type="spellStart"/>
      <w:r w:rsidRPr="00851CF6">
        <w:rPr>
          <w:rFonts w:ascii="Times New Roman" w:hAnsi="Times New Roman" w:cs="Times New Roman"/>
          <w:color w:val="000000"/>
          <w:sz w:val="28"/>
          <w:szCs w:val="28"/>
        </w:rPr>
        <w:t>Соловцовского</w:t>
      </w:r>
      <w:proofErr w:type="spellEnd"/>
      <w:r w:rsidRPr="00851CF6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из своего состава на срок полномочий Комитета местного самоуправления </w:t>
      </w:r>
      <w:proofErr w:type="spellStart"/>
      <w:r w:rsidRPr="00851CF6">
        <w:rPr>
          <w:rFonts w:ascii="Times New Roman" w:hAnsi="Times New Roman" w:cs="Times New Roman"/>
          <w:color w:val="000000"/>
          <w:sz w:val="28"/>
          <w:szCs w:val="28"/>
        </w:rPr>
        <w:t>Соловцовского</w:t>
      </w:r>
      <w:proofErr w:type="spellEnd"/>
      <w:r w:rsidRPr="00851CF6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в порядке, предусмотренном Регламентом Комитета местного самоуправления </w:t>
      </w:r>
      <w:proofErr w:type="spellStart"/>
      <w:r w:rsidRPr="00851CF6">
        <w:rPr>
          <w:rFonts w:ascii="Times New Roman" w:hAnsi="Times New Roman" w:cs="Times New Roman"/>
          <w:color w:val="000000"/>
          <w:sz w:val="28"/>
          <w:szCs w:val="28"/>
        </w:rPr>
        <w:t>Соловцовского</w:t>
      </w:r>
      <w:proofErr w:type="spellEnd"/>
      <w:r w:rsidRPr="00851CF6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сельсовета, и исполняет полномочия председателя Комитета местного самоуправления </w:t>
      </w:r>
      <w:proofErr w:type="spellStart"/>
      <w:r w:rsidRPr="00851CF6">
        <w:rPr>
          <w:rFonts w:ascii="Times New Roman" w:hAnsi="Times New Roman" w:cs="Times New Roman"/>
          <w:color w:val="000000"/>
          <w:sz w:val="28"/>
          <w:szCs w:val="28"/>
        </w:rPr>
        <w:t>Соловцовского</w:t>
      </w:r>
      <w:proofErr w:type="spellEnd"/>
      <w:r w:rsidRPr="00851CF6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  <w:proofErr w:type="gramStart"/>
      <w:r w:rsidRPr="00851CF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51CF6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851CF6" w:rsidRPr="00851CF6" w:rsidRDefault="00851CF6" w:rsidP="00851C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CF6">
        <w:rPr>
          <w:rFonts w:ascii="Times New Roman" w:hAnsi="Times New Roman" w:cs="Times New Roman"/>
          <w:sz w:val="28"/>
          <w:szCs w:val="28"/>
        </w:rPr>
        <w:t xml:space="preserve">в) </w:t>
      </w:r>
      <w:r w:rsidRPr="00851CF6">
        <w:rPr>
          <w:rFonts w:ascii="Times New Roman" w:hAnsi="Times New Roman" w:cs="Times New Roman"/>
          <w:b/>
          <w:sz w:val="28"/>
          <w:szCs w:val="28"/>
        </w:rPr>
        <w:t>пункт 13 части 11</w:t>
      </w:r>
      <w:r w:rsidRPr="00851CF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:rsidR="00851CF6" w:rsidRPr="00851CF6" w:rsidRDefault="00851CF6" w:rsidP="00851C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CF6">
        <w:rPr>
          <w:rFonts w:ascii="Times New Roman" w:hAnsi="Times New Roman" w:cs="Times New Roman"/>
          <w:sz w:val="28"/>
          <w:szCs w:val="28"/>
        </w:rPr>
        <w:t xml:space="preserve">«13) преобразования </w:t>
      </w:r>
      <w:proofErr w:type="spellStart"/>
      <w:r w:rsidRPr="00851CF6">
        <w:rPr>
          <w:rFonts w:ascii="Times New Roman" w:hAnsi="Times New Roman" w:cs="Times New Roman"/>
          <w:sz w:val="28"/>
          <w:szCs w:val="28"/>
        </w:rPr>
        <w:t>Соловцовского</w:t>
      </w:r>
      <w:proofErr w:type="spellEnd"/>
      <w:r w:rsidRPr="00851CF6">
        <w:rPr>
          <w:rFonts w:ascii="Times New Roman" w:hAnsi="Times New Roman" w:cs="Times New Roman"/>
          <w:sz w:val="28"/>
          <w:szCs w:val="28"/>
        </w:rPr>
        <w:t xml:space="preserve"> сельсовета, осуществляемого в соответствии с частями </w:t>
      </w:r>
      <w:hyperlink r:id="rId7" w:history="1">
        <w:r w:rsidRPr="00851CF6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851CF6">
        <w:rPr>
          <w:rFonts w:ascii="Times New Roman" w:hAnsi="Times New Roman" w:cs="Times New Roman"/>
          <w:sz w:val="28"/>
          <w:szCs w:val="28"/>
        </w:rPr>
        <w:t xml:space="preserve">, 5, 6.2 статьи 13 Федерального закона «Об общих принципах организации местного самоуправления в Российской Федерации», а также в случае упразднения </w:t>
      </w:r>
      <w:proofErr w:type="spellStart"/>
      <w:r w:rsidRPr="00851CF6">
        <w:rPr>
          <w:rFonts w:ascii="Times New Roman" w:hAnsi="Times New Roman" w:cs="Times New Roman"/>
          <w:sz w:val="28"/>
          <w:szCs w:val="28"/>
        </w:rPr>
        <w:t>Соловцовского</w:t>
      </w:r>
      <w:proofErr w:type="spellEnd"/>
      <w:r w:rsidRPr="00851CF6">
        <w:rPr>
          <w:rFonts w:ascii="Times New Roman" w:hAnsi="Times New Roman" w:cs="Times New Roman"/>
          <w:sz w:val="28"/>
          <w:szCs w:val="28"/>
        </w:rPr>
        <w:t xml:space="preserve"> сельсовета</w:t>
      </w:r>
      <w:proofErr w:type="gramStart"/>
      <w:r w:rsidRPr="00851CF6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851CF6">
        <w:rPr>
          <w:rFonts w:ascii="Times New Roman" w:hAnsi="Times New Roman" w:cs="Times New Roman"/>
          <w:sz w:val="28"/>
          <w:szCs w:val="28"/>
        </w:rPr>
        <w:t>;</w:t>
      </w:r>
    </w:p>
    <w:p w:rsidR="00851CF6" w:rsidRPr="00B77299" w:rsidRDefault="00851CF6" w:rsidP="00851CF6">
      <w:pPr>
        <w:ind w:firstLine="720"/>
        <w:jc w:val="both"/>
        <w:rPr>
          <w:sz w:val="28"/>
          <w:szCs w:val="28"/>
        </w:rPr>
      </w:pPr>
      <w:r w:rsidRPr="00B77299">
        <w:rPr>
          <w:sz w:val="28"/>
          <w:szCs w:val="28"/>
        </w:rPr>
        <w:t xml:space="preserve">г) </w:t>
      </w:r>
      <w:r w:rsidRPr="00B77299">
        <w:rPr>
          <w:b/>
          <w:sz w:val="28"/>
          <w:szCs w:val="28"/>
        </w:rPr>
        <w:t>часть 12</w:t>
      </w:r>
      <w:r w:rsidRPr="00B77299">
        <w:rPr>
          <w:sz w:val="28"/>
          <w:szCs w:val="28"/>
        </w:rPr>
        <w:t xml:space="preserve"> изложить в следующей редакции:</w:t>
      </w:r>
    </w:p>
    <w:p w:rsidR="00851CF6" w:rsidRPr="00B77299" w:rsidRDefault="00851CF6" w:rsidP="00851CF6">
      <w:pPr>
        <w:ind w:firstLine="720"/>
        <w:jc w:val="both"/>
        <w:rPr>
          <w:sz w:val="28"/>
          <w:szCs w:val="28"/>
        </w:rPr>
      </w:pPr>
      <w:r w:rsidRPr="00B77299">
        <w:rPr>
          <w:sz w:val="28"/>
          <w:szCs w:val="28"/>
        </w:rPr>
        <w:t xml:space="preserve">«12. </w:t>
      </w:r>
      <w:proofErr w:type="gramStart"/>
      <w:r w:rsidRPr="00B77299">
        <w:rPr>
          <w:sz w:val="28"/>
          <w:szCs w:val="28"/>
        </w:rPr>
        <w:t xml:space="preserve">В случае досрочного прекращения полномочий главы </w:t>
      </w:r>
      <w:proofErr w:type="spellStart"/>
      <w:r w:rsidRPr="00B77299">
        <w:rPr>
          <w:sz w:val="28"/>
          <w:szCs w:val="28"/>
        </w:rPr>
        <w:t>Соловцовского</w:t>
      </w:r>
      <w:proofErr w:type="spellEnd"/>
      <w:r w:rsidRPr="00B77299">
        <w:rPr>
          <w:sz w:val="28"/>
          <w:szCs w:val="28"/>
        </w:rPr>
        <w:t xml:space="preserve">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должности, а также в случае временного отсутствия главы </w:t>
      </w:r>
      <w:proofErr w:type="spellStart"/>
      <w:r w:rsidRPr="00B77299">
        <w:rPr>
          <w:sz w:val="28"/>
          <w:szCs w:val="28"/>
        </w:rPr>
        <w:t>Соловцовского</w:t>
      </w:r>
      <w:proofErr w:type="spellEnd"/>
      <w:r w:rsidRPr="00B77299">
        <w:rPr>
          <w:sz w:val="28"/>
          <w:szCs w:val="28"/>
        </w:rPr>
        <w:t xml:space="preserve"> сельсовета по причине отпуска, временной нетрудоспособности, командировки его полномочия на основании решения Комитета местного самоуправления </w:t>
      </w:r>
      <w:proofErr w:type="spellStart"/>
      <w:r w:rsidRPr="003F2542">
        <w:rPr>
          <w:color w:val="000000"/>
          <w:sz w:val="28"/>
          <w:szCs w:val="28"/>
        </w:rPr>
        <w:t>Соловцовского</w:t>
      </w:r>
      <w:proofErr w:type="spellEnd"/>
      <w:r w:rsidRPr="003F2542">
        <w:rPr>
          <w:color w:val="000000"/>
          <w:sz w:val="28"/>
          <w:szCs w:val="28"/>
        </w:rPr>
        <w:t xml:space="preserve"> сельсовета</w:t>
      </w:r>
      <w:r w:rsidRPr="00B77299">
        <w:rPr>
          <w:color w:val="000000"/>
        </w:rPr>
        <w:t xml:space="preserve"> </w:t>
      </w:r>
      <w:r w:rsidRPr="00B77299">
        <w:rPr>
          <w:sz w:val="28"/>
          <w:szCs w:val="28"/>
        </w:rPr>
        <w:t xml:space="preserve">о временном исполнении полномочий главы </w:t>
      </w:r>
      <w:proofErr w:type="spellStart"/>
      <w:r w:rsidRPr="00B77299">
        <w:rPr>
          <w:sz w:val="28"/>
          <w:szCs w:val="28"/>
        </w:rPr>
        <w:t>Соловцовского</w:t>
      </w:r>
      <w:proofErr w:type="spellEnd"/>
      <w:r w:rsidRPr="00B77299">
        <w:rPr>
          <w:sz w:val="28"/>
          <w:szCs w:val="28"/>
        </w:rPr>
        <w:t xml:space="preserve"> сельсовета</w:t>
      </w:r>
      <w:proofErr w:type="gramEnd"/>
      <w:r w:rsidRPr="00B77299">
        <w:rPr>
          <w:sz w:val="28"/>
          <w:szCs w:val="28"/>
        </w:rPr>
        <w:t xml:space="preserve"> временно исполняет заместитель председателя Комитета местного самоуправления</w:t>
      </w:r>
      <w:r w:rsidRPr="003F2542">
        <w:rPr>
          <w:color w:val="000000"/>
        </w:rPr>
        <w:t xml:space="preserve"> </w:t>
      </w:r>
      <w:proofErr w:type="spellStart"/>
      <w:r w:rsidRPr="003F2542">
        <w:rPr>
          <w:color w:val="000000"/>
          <w:sz w:val="28"/>
          <w:szCs w:val="28"/>
        </w:rPr>
        <w:t>Соловцовского</w:t>
      </w:r>
      <w:proofErr w:type="spellEnd"/>
      <w:r w:rsidRPr="003F2542">
        <w:rPr>
          <w:color w:val="000000"/>
          <w:sz w:val="28"/>
          <w:szCs w:val="28"/>
        </w:rPr>
        <w:t xml:space="preserve"> сельсовета</w:t>
      </w:r>
      <w:r w:rsidRPr="003F2542">
        <w:rPr>
          <w:sz w:val="28"/>
          <w:szCs w:val="28"/>
        </w:rPr>
        <w:t>,</w:t>
      </w:r>
      <w:r w:rsidRPr="00B77299">
        <w:rPr>
          <w:sz w:val="28"/>
          <w:szCs w:val="28"/>
        </w:rPr>
        <w:t xml:space="preserve"> а в случае отсутствия заместителя председателя - депутат Комитета местного самоуправления</w:t>
      </w:r>
      <w:r w:rsidRPr="003F2542">
        <w:rPr>
          <w:color w:val="000000"/>
        </w:rPr>
        <w:t xml:space="preserve"> </w:t>
      </w:r>
      <w:proofErr w:type="spellStart"/>
      <w:r w:rsidRPr="003F2542">
        <w:rPr>
          <w:color w:val="000000"/>
          <w:sz w:val="28"/>
          <w:szCs w:val="28"/>
        </w:rPr>
        <w:t>Соловцовского</w:t>
      </w:r>
      <w:proofErr w:type="spellEnd"/>
      <w:r w:rsidRPr="003F2542">
        <w:rPr>
          <w:color w:val="000000"/>
          <w:sz w:val="28"/>
          <w:szCs w:val="28"/>
        </w:rPr>
        <w:t xml:space="preserve"> сельсовета</w:t>
      </w:r>
      <w:proofErr w:type="gramStart"/>
      <w:r w:rsidRPr="00B77299">
        <w:rPr>
          <w:sz w:val="28"/>
          <w:szCs w:val="28"/>
        </w:rPr>
        <w:t>. »;</w:t>
      </w:r>
      <w:proofErr w:type="gramEnd"/>
    </w:p>
    <w:p w:rsidR="00851CF6" w:rsidRPr="00B77299" w:rsidRDefault="00851CF6" w:rsidP="00851CF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B77299">
        <w:rPr>
          <w:sz w:val="28"/>
          <w:szCs w:val="28"/>
        </w:rPr>
        <w:t xml:space="preserve">3) </w:t>
      </w:r>
      <w:r w:rsidRPr="00B77299">
        <w:rPr>
          <w:b/>
          <w:sz w:val="28"/>
          <w:szCs w:val="28"/>
        </w:rPr>
        <w:t>в статье 23:</w:t>
      </w:r>
    </w:p>
    <w:p w:rsidR="00851CF6" w:rsidRPr="00B77299" w:rsidRDefault="00851CF6" w:rsidP="00851CF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7299">
        <w:rPr>
          <w:sz w:val="28"/>
          <w:szCs w:val="28"/>
        </w:rPr>
        <w:t xml:space="preserve">а) </w:t>
      </w:r>
      <w:r w:rsidRPr="00B77299">
        <w:rPr>
          <w:b/>
          <w:sz w:val="28"/>
          <w:szCs w:val="28"/>
        </w:rPr>
        <w:t>пункт 11 части 8</w:t>
      </w:r>
      <w:r w:rsidRPr="00B77299">
        <w:rPr>
          <w:sz w:val="28"/>
          <w:szCs w:val="28"/>
        </w:rPr>
        <w:t xml:space="preserve"> изложить в следующей редакции: </w:t>
      </w:r>
    </w:p>
    <w:p w:rsidR="00851CF6" w:rsidRPr="00B77299" w:rsidRDefault="00851CF6" w:rsidP="00851CF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7299">
        <w:rPr>
          <w:sz w:val="28"/>
          <w:szCs w:val="28"/>
        </w:rPr>
        <w:t xml:space="preserve">«11) преобразования </w:t>
      </w:r>
      <w:proofErr w:type="spellStart"/>
      <w:r w:rsidRPr="00B77299">
        <w:rPr>
          <w:sz w:val="28"/>
          <w:szCs w:val="28"/>
        </w:rPr>
        <w:t>Соловцовского</w:t>
      </w:r>
      <w:proofErr w:type="spellEnd"/>
      <w:r w:rsidRPr="00B77299">
        <w:rPr>
          <w:sz w:val="28"/>
          <w:szCs w:val="28"/>
        </w:rPr>
        <w:t xml:space="preserve"> сельсовета, осуществляемого в соответствии с частями </w:t>
      </w:r>
      <w:hyperlink r:id="rId8" w:history="1">
        <w:r w:rsidRPr="00B77299">
          <w:rPr>
            <w:sz w:val="28"/>
            <w:szCs w:val="28"/>
          </w:rPr>
          <w:t>3</w:t>
        </w:r>
      </w:hyperlink>
      <w:r w:rsidRPr="00B77299">
        <w:rPr>
          <w:sz w:val="28"/>
          <w:szCs w:val="28"/>
        </w:rPr>
        <w:t xml:space="preserve">, 5, 6.2 статьи 13 Федерального закона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        </w:t>
      </w:r>
      <w:r w:rsidRPr="00B77299">
        <w:rPr>
          <w:sz w:val="28"/>
          <w:szCs w:val="28"/>
        </w:rPr>
        <w:t xml:space="preserve">а также в случае упразднения </w:t>
      </w:r>
      <w:proofErr w:type="spellStart"/>
      <w:r w:rsidRPr="00B77299">
        <w:rPr>
          <w:sz w:val="28"/>
          <w:szCs w:val="28"/>
        </w:rPr>
        <w:t>Соловцовского</w:t>
      </w:r>
      <w:proofErr w:type="spellEnd"/>
      <w:r w:rsidRPr="00B77299">
        <w:rPr>
          <w:sz w:val="28"/>
          <w:szCs w:val="28"/>
        </w:rPr>
        <w:t xml:space="preserve"> сельсовета</w:t>
      </w:r>
      <w:proofErr w:type="gramStart"/>
      <w:r w:rsidRPr="00B77299">
        <w:rPr>
          <w:sz w:val="28"/>
          <w:szCs w:val="28"/>
        </w:rPr>
        <w:t>;»</w:t>
      </w:r>
      <w:proofErr w:type="gramEnd"/>
      <w:r w:rsidRPr="00B77299">
        <w:rPr>
          <w:sz w:val="28"/>
          <w:szCs w:val="28"/>
        </w:rPr>
        <w:t>;</w:t>
      </w:r>
    </w:p>
    <w:p w:rsidR="00851CF6" w:rsidRPr="00B77299" w:rsidRDefault="00851CF6" w:rsidP="00851CF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7299">
        <w:rPr>
          <w:sz w:val="28"/>
          <w:szCs w:val="28"/>
        </w:rPr>
        <w:t xml:space="preserve">б) </w:t>
      </w:r>
      <w:r w:rsidRPr="00B77299">
        <w:rPr>
          <w:b/>
          <w:sz w:val="28"/>
          <w:szCs w:val="28"/>
        </w:rPr>
        <w:t>часть 9</w:t>
      </w:r>
      <w:r w:rsidRPr="00B77299">
        <w:rPr>
          <w:sz w:val="28"/>
          <w:szCs w:val="28"/>
        </w:rPr>
        <w:t xml:space="preserve"> изложить в следующей редакции:</w:t>
      </w:r>
    </w:p>
    <w:p w:rsidR="00851CF6" w:rsidRPr="00B77299" w:rsidRDefault="00851CF6" w:rsidP="00851CF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7299">
        <w:rPr>
          <w:sz w:val="28"/>
          <w:szCs w:val="28"/>
        </w:rPr>
        <w:t xml:space="preserve">«9. </w:t>
      </w:r>
      <w:r w:rsidRPr="00B77299">
        <w:rPr>
          <w:rFonts w:cs="Arial"/>
          <w:color w:val="000000"/>
          <w:sz w:val="28"/>
          <w:szCs w:val="28"/>
        </w:rPr>
        <w:t xml:space="preserve">При прекращении полномочий главы администрации </w:t>
      </w:r>
      <w:proofErr w:type="spellStart"/>
      <w:r w:rsidRPr="003F2542">
        <w:rPr>
          <w:color w:val="000000"/>
          <w:sz w:val="28"/>
          <w:szCs w:val="28"/>
        </w:rPr>
        <w:t>Соловцовского</w:t>
      </w:r>
      <w:proofErr w:type="spellEnd"/>
      <w:r w:rsidRPr="003F2542">
        <w:rPr>
          <w:color w:val="000000"/>
          <w:sz w:val="28"/>
          <w:szCs w:val="28"/>
        </w:rPr>
        <w:t xml:space="preserve"> сельсовета</w:t>
      </w:r>
      <w:r w:rsidRPr="00B77299">
        <w:rPr>
          <w:rFonts w:cs="Arial"/>
          <w:color w:val="000000"/>
          <w:sz w:val="28"/>
          <w:szCs w:val="28"/>
        </w:rPr>
        <w:t xml:space="preserve"> его полномочия до назначения на должность главы администрации </w:t>
      </w:r>
      <w:proofErr w:type="spellStart"/>
      <w:r w:rsidRPr="003F2542">
        <w:rPr>
          <w:color w:val="000000"/>
          <w:sz w:val="28"/>
          <w:szCs w:val="28"/>
        </w:rPr>
        <w:t>Соловцовского</w:t>
      </w:r>
      <w:proofErr w:type="spellEnd"/>
      <w:r w:rsidRPr="003F2542">
        <w:rPr>
          <w:color w:val="000000"/>
          <w:sz w:val="28"/>
          <w:szCs w:val="28"/>
        </w:rPr>
        <w:t xml:space="preserve"> сельсовета</w:t>
      </w:r>
      <w:r w:rsidRPr="00B77299">
        <w:rPr>
          <w:rFonts w:cs="Arial"/>
          <w:color w:val="000000"/>
          <w:sz w:val="28"/>
          <w:szCs w:val="28"/>
        </w:rPr>
        <w:t xml:space="preserve"> по контракту </w:t>
      </w:r>
      <w:r w:rsidRPr="00B77299">
        <w:rPr>
          <w:sz w:val="28"/>
          <w:szCs w:val="28"/>
        </w:rPr>
        <w:t>в соответствии с решением Комитета местного самоуправления</w:t>
      </w:r>
      <w:r w:rsidRPr="003F2542">
        <w:rPr>
          <w:color w:val="000000"/>
          <w:sz w:val="28"/>
          <w:szCs w:val="28"/>
        </w:rPr>
        <w:t xml:space="preserve"> </w:t>
      </w:r>
      <w:proofErr w:type="spellStart"/>
      <w:r w:rsidRPr="003F2542">
        <w:rPr>
          <w:color w:val="000000"/>
          <w:sz w:val="28"/>
          <w:szCs w:val="28"/>
        </w:rPr>
        <w:t>Соловцовского</w:t>
      </w:r>
      <w:proofErr w:type="spellEnd"/>
      <w:r w:rsidRPr="003F2542">
        <w:rPr>
          <w:color w:val="000000"/>
          <w:sz w:val="28"/>
          <w:szCs w:val="28"/>
        </w:rPr>
        <w:t xml:space="preserve"> сельсовета</w:t>
      </w:r>
      <w:r w:rsidRPr="00B77299">
        <w:rPr>
          <w:sz w:val="28"/>
          <w:szCs w:val="28"/>
        </w:rPr>
        <w:t xml:space="preserve"> временно исполняет должностное лицо местного самоуправления, а в случае отсутствия должностного лица местного самоуправления - муниципальный служащий</w:t>
      </w:r>
      <w:r w:rsidRPr="00B77299">
        <w:rPr>
          <w:rFonts w:cs="Arial"/>
          <w:color w:val="000000"/>
          <w:sz w:val="28"/>
          <w:szCs w:val="28"/>
        </w:rPr>
        <w:t>.</w:t>
      </w:r>
    </w:p>
    <w:p w:rsidR="00851CF6" w:rsidRPr="00B77299" w:rsidRDefault="00851CF6" w:rsidP="00851CF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7299">
        <w:rPr>
          <w:sz w:val="28"/>
          <w:szCs w:val="28"/>
        </w:rPr>
        <w:t xml:space="preserve">В случае досрочного прекращения полномочий главы администрации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r w:rsidRPr="00B77299">
        <w:rPr>
          <w:sz w:val="28"/>
          <w:szCs w:val="28"/>
        </w:rPr>
        <w:t xml:space="preserve">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</w:t>
      </w:r>
      <w:proofErr w:type="spellStart"/>
      <w:r w:rsidRPr="003F2542">
        <w:rPr>
          <w:color w:val="000000"/>
          <w:sz w:val="28"/>
          <w:szCs w:val="28"/>
        </w:rPr>
        <w:t>Соловцовского</w:t>
      </w:r>
      <w:proofErr w:type="spellEnd"/>
      <w:r w:rsidRPr="003F2542">
        <w:rPr>
          <w:color w:val="000000"/>
          <w:sz w:val="28"/>
          <w:szCs w:val="28"/>
        </w:rPr>
        <w:t xml:space="preserve"> сельсовета</w:t>
      </w:r>
      <w:r w:rsidRPr="00B77299">
        <w:rPr>
          <w:sz w:val="28"/>
          <w:szCs w:val="28"/>
        </w:rPr>
        <w:t xml:space="preserve"> временно</w:t>
      </w:r>
      <w:r w:rsidRPr="00B77299">
        <w:rPr>
          <w:sz w:val="27"/>
          <w:szCs w:val="28"/>
        </w:rPr>
        <w:t xml:space="preserve"> </w:t>
      </w:r>
      <w:r w:rsidRPr="00B77299">
        <w:rPr>
          <w:sz w:val="28"/>
          <w:szCs w:val="28"/>
        </w:rPr>
        <w:t>исполняет должностное лицо местного самоуправления, а в случае отсутствия должностного лица местного самоуправления - муниципальный служащий.</w:t>
      </w:r>
    </w:p>
    <w:p w:rsidR="00851CF6" w:rsidRPr="00B77299" w:rsidRDefault="00851CF6" w:rsidP="00851CF6">
      <w:pPr>
        <w:ind w:firstLine="567"/>
        <w:jc w:val="both"/>
        <w:rPr>
          <w:sz w:val="28"/>
          <w:szCs w:val="28"/>
        </w:rPr>
      </w:pPr>
      <w:r w:rsidRPr="00B77299">
        <w:rPr>
          <w:sz w:val="28"/>
          <w:szCs w:val="28"/>
        </w:rPr>
        <w:t>В случае временного отсутствия главы администрации</w:t>
      </w:r>
      <w:r w:rsidRPr="003F2542">
        <w:rPr>
          <w:color w:val="000000"/>
          <w:sz w:val="28"/>
          <w:szCs w:val="28"/>
        </w:rPr>
        <w:t xml:space="preserve"> </w:t>
      </w:r>
      <w:proofErr w:type="spellStart"/>
      <w:r w:rsidRPr="003F2542">
        <w:rPr>
          <w:color w:val="000000"/>
          <w:sz w:val="28"/>
          <w:szCs w:val="28"/>
        </w:rPr>
        <w:t>Соловцовского</w:t>
      </w:r>
      <w:proofErr w:type="spellEnd"/>
      <w:r w:rsidRPr="003F2542">
        <w:rPr>
          <w:color w:val="000000"/>
          <w:sz w:val="28"/>
          <w:szCs w:val="28"/>
        </w:rPr>
        <w:t xml:space="preserve"> сельсовета</w:t>
      </w:r>
      <w:r w:rsidRPr="00B77299">
        <w:rPr>
          <w:sz w:val="28"/>
          <w:szCs w:val="28"/>
        </w:rPr>
        <w:t xml:space="preserve"> по причине отпуска, временной нетрудоспособности, командировки его </w:t>
      </w:r>
      <w:r w:rsidRPr="00B77299">
        <w:rPr>
          <w:sz w:val="28"/>
          <w:szCs w:val="28"/>
        </w:rPr>
        <w:lastRenderedPageBreak/>
        <w:t>полномочия исполняет муниципальный служащий в соответствии с правовым актом администрации</w:t>
      </w:r>
      <w:proofErr w:type="gramStart"/>
      <w:r>
        <w:rPr>
          <w:color w:val="000000"/>
          <w:sz w:val="28"/>
          <w:szCs w:val="28"/>
        </w:rPr>
        <w:t>.</w:t>
      </w:r>
      <w:r w:rsidRPr="00B77299">
        <w:rPr>
          <w:sz w:val="28"/>
          <w:szCs w:val="28"/>
        </w:rPr>
        <w:t xml:space="preserve"> »;</w:t>
      </w:r>
      <w:proofErr w:type="gramEnd"/>
    </w:p>
    <w:p w:rsidR="00851CF6" w:rsidRPr="00B77299" w:rsidRDefault="00851CF6" w:rsidP="00851CF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7299">
        <w:rPr>
          <w:sz w:val="28"/>
          <w:szCs w:val="28"/>
        </w:rPr>
        <w:t xml:space="preserve">4) </w:t>
      </w:r>
      <w:r w:rsidRPr="00B77299">
        <w:rPr>
          <w:b/>
          <w:sz w:val="28"/>
          <w:szCs w:val="28"/>
        </w:rPr>
        <w:t>часть 2 статьи 30</w:t>
      </w:r>
      <w:r w:rsidRPr="00B77299">
        <w:rPr>
          <w:sz w:val="28"/>
          <w:szCs w:val="28"/>
        </w:rPr>
        <w:t xml:space="preserve"> изложить в следующей редакции: </w:t>
      </w:r>
    </w:p>
    <w:p w:rsidR="00851CF6" w:rsidRPr="00B77299" w:rsidRDefault="00851CF6" w:rsidP="00851CF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7299">
        <w:t xml:space="preserve"> </w:t>
      </w:r>
      <w:r w:rsidRPr="00B77299">
        <w:rPr>
          <w:sz w:val="28"/>
          <w:szCs w:val="28"/>
        </w:rPr>
        <w:t xml:space="preserve">«2. Проект Устава </w:t>
      </w:r>
      <w:proofErr w:type="spellStart"/>
      <w:r w:rsidRPr="00B77299">
        <w:rPr>
          <w:sz w:val="28"/>
          <w:szCs w:val="28"/>
        </w:rPr>
        <w:t>Соловцовского</w:t>
      </w:r>
      <w:proofErr w:type="spellEnd"/>
      <w:r w:rsidRPr="00B77299">
        <w:rPr>
          <w:sz w:val="28"/>
          <w:szCs w:val="28"/>
        </w:rPr>
        <w:t xml:space="preserve"> сельсовета, проект решения Комитета местного самоуправления</w:t>
      </w:r>
      <w:r w:rsidRPr="003F2542">
        <w:rPr>
          <w:color w:val="000000"/>
          <w:sz w:val="28"/>
          <w:szCs w:val="28"/>
        </w:rPr>
        <w:t xml:space="preserve"> </w:t>
      </w:r>
      <w:proofErr w:type="spellStart"/>
      <w:r w:rsidRPr="003F2542">
        <w:rPr>
          <w:color w:val="000000"/>
          <w:sz w:val="28"/>
          <w:szCs w:val="28"/>
        </w:rPr>
        <w:t>Соловцовского</w:t>
      </w:r>
      <w:proofErr w:type="spellEnd"/>
      <w:r w:rsidRPr="003F2542">
        <w:rPr>
          <w:color w:val="000000"/>
          <w:sz w:val="28"/>
          <w:szCs w:val="28"/>
        </w:rPr>
        <w:t xml:space="preserve"> сельсовета</w:t>
      </w:r>
      <w:r w:rsidRPr="00B77299">
        <w:rPr>
          <w:sz w:val="28"/>
          <w:szCs w:val="28"/>
        </w:rPr>
        <w:t xml:space="preserve"> о внесении изменений и дополнений в Устав </w:t>
      </w:r>
      <w:proofErr w:type="spellStart"/>
      <w:r w:rsidRPr="00B77299">
        <w:rPr>
          <w:sz w:val="28"/>
          <w:szCs w:val="28"/>
        </w:rPr>
        <w:t>Соловцовского</w:t>
      </w:r>
      <w:proofErr w:type="spellEnd"/>
      <w:r w:rsidRPr="00B77299">
        <w:rPr>
          <w:sz w:val="28"/>
          <w:szCs w:val="28"/>
        </w:rPr>
        <w:t xml:space="preserve"> сельсовета не </w:t>
      </w:r>
      <w:proofErr w:type="gramStart"/>
      <w:r w:rsidRPr="00B77299">
        <w:rPr>
          <w:sz w:val="28"/>
          <w:szCs w:val="28"/>
        </w:rPr>
        <w:t>позднее</w:t>
      </w:r>
      <w:proofErr w:type="gramEnd"/>
      <w:r w:rsidRPr="00B77299">
        <w:rPr>
          <w:sz w:val="28"/>
          <w:szCs w:val="28"/>
        </w:rPr>
        <w:t xml:space="preserve"> чем за 30 дней до дня рассмотрения вопроса о принятии Устава </w:t>
      </w:r>
      <w:proofErr w:type="spellStart"/>
      <w:r w:rsidRPr="00B77299">
        <w:rPr>
          <w:sz w:val="28"/>
          <w:szCs w:val="28"/>
        </w:rPr>
        <w:t>Соловцовского</w:t>
      </w:r>
      <w:proofErr w:type="spellEnd"/>
      <w:r w:rsidRPr="00B77299">
        <w:rPr>
          <w:sz w:val="28"/>
          <w:szCs w:val="28"/>
        </w:rPr>
        <w:t xml:space="preserve"> сельсовета, внесении изменений и дополнений в Устав </w:t>
      </w:r>
      <w:proofErr w:type="spellStart"/>
      <w:r w:rsidRPr="00B77299">
        <w:rPr>
          <w:sz w:val="28"/>
          <w:szCs w:val="28"/>
        </w:rPr>
        <w:t>Соловцовского</w:t>
      </w:r>
      <w:proofErr w:type="spellEnd"/>
      <w:r w:rsidRPr="00B77299">
        <w:rPr>
          <w:sz w:val="28"/>
          <w:szCs w:val="28"/>
        </w:rPr>
        <w:t xml:space="preserve"> сельсовета подлежат официальному опубликованию (обнародованию) с одновременным опубликованием (обнародованием) установленного Комитетом местного самоуправления</w:t>
      </w:r>
      <w:r w:rsidRPr="003F2542">
        <w:rPr>
          <w:color w:val="000000"/>
          <w:sz w:val="28"/>
          <w:szCs w:val="28"/>
        </w:rPr>
        <w:t xml:space="preserve"> </w:t>
      </w:r>
      <w:proofErr w:type="spellStart"/>
      <w:r w:rsidRPr="003F2542">
        <w:rPr>
          <w:color w:val="000000"/>
          <w:sz w:val="28"/>
          <w:szCs w:val="28"/>
        </w:rPr>
        <w:t>Соловцовского</w:t>
      </w:r>
      <w:proofErr w:type="spellEnd"/>
      <w:r w:rsidRPr="003F2542">
        <w:rPr>
          <w:color w:val="000000"/>
          <w:sz w:val="28"/>
          <w:szCs w:val="28"/>
        </w:rPr>
        <w:t xml:space="preserve"> сельсовета</w:t>
      </w:r>
      <w:r w:rsidRPr="00B77299">
        <w:rPr>
          <w:sz w:val="28"/>
          <w:szCs w:val="28"/>
        </w:rPr>
        <w:t xml:space="preserve"> порядка учета предложений по проекту указанного Устава, проекту решения Комитета местного самоуправления </w:t>
      </w:r>
      <w:proofErr w:type="spellStart"/>
      <w:r w:rsidRPr="003F2542">
        <w:rPr>
          <w:color w:val="000000"/>
          <w:sz w:val="28"/>
          <w:szCs w:val="28"/>
        </w:rPr>
        <w:t>Соловцовского</w:t>
      </w:r>
      <w:proofErr w:type="spellEnd"/>
      <w:r w:rsidRPr="003F2542">
        <w:rPr>
          <w:color w:val="000000"/>
          <w:sz w:val="28"/>
          <w:szCs w:val="28"/>
        </w:rPr>
        <w:t xml:space="preserve"> сельсовета</w:t>
      </w:r>
      <w:r w:rsidRPr="00B77299">
        <w:rPr>
          <w:sz w:val="28"/>
          <w:szCs w:val="28"/>
        </w:rPr>
        <w:t xml:space="preserve"> о внесении изменений и дополнений в Устав </w:t>
      </w:r>
      <w:proofErr w:type="spellStart"/>
      <w:r w:rsidRPr="00B77299">
        <w:rPr>
          <w:sz w:val="28"/>
          <w:szCs w:val="28"/>
        </w:rPr>
        <w:t>Соловцовского</w:t>
      </w:r>
      <w:proofErr w:type="spellEnd"/>
      <w:r w:rsidRPr="00B77299">
        <w:rPr>
          <w:sz w:val="28"/>
          <w:szCs w:val="28"/>
        </w:rPr>
        <w:t xml:space="preserve"> сельсовета, а также порядка участия граждан в его обсуждении. </w:t>
      </w:r>
      <w:proofErr w:type="gramStart"/>
      <w:r w:rsidRPr="00B77299">
        <w:rPr>
          <w:sz w:val="28"/>
          <w:szCs w:val="28"/>
        </w:rPr>
        <w:t xml:space="preserve">Не требуется официальное опубликование (обнародование) порядка учета предложений по проекту решения о внесении изменений и дополнений в Устав </w:t>
      </w:r>
      <w:proofErr w:type="spellStart"/>
      <w:r w:rsidRPr="00B77299">
        <w:rPr>
          <w:sz w:val="28"/>
          <w:szCs w:val="28"/>
        </w:rPr>
        <w:t>Соловцовского</w:t>
      </w:r>
      <w:proofErr w:type="spellEnd"/>
      <w:r w:rsidRPr="00B77299">
        <w:rPr>
          <w:sz w:val="28"/>
          <w:szCs w:val="28"/>
        </w:rPr>
        <w:t xml:space="preserve"> сельсовета, а также порядка участия граждан в его обсуждении в случае, когда в Устав </w:t>
      </w:r>
      <w:proofErr w:type="spellStart"/>
      <w:r w:rsidRPr="00B77299">
        <w:rPr>
          <w:sz w:val="28"/>
          <w:szCs w:val="28"/>
        </w:rPr>
        <w:t>Соловцовского</w:t>
      </w:r>
      <w:proofErr w:type="spellEnd"/>
      <w:r w:rsidRPr="00B77299">
        <w:rPr>
          <w:sz w:val="28"/>
          <w:szCs w:val="28"/>
        </w:rPr>
        <w:t xml:space="preserve"> сельсовета вносятся изменения в форме точного воспроизведения положений Конституции Российской Федерации, федеральных законов, Устава Пензенской области или законов Пензенской области в целях приведения Устава </w:t>
      </w:r>
      <w:proofErr w:type="spellStart"/>
      <w:r w:rsidRPr="00B77299">
        <w:rPr>
          <w:sz w:val="28"/>
          <w:szCs w:val="28"/>
        </w:rPr>
        <w:t>Соловцовского</w:t>
      </w:r>
      <w:proofErr w:type="spellEnd"/>
      <w:r w:rsidRPr="00B77299">
        <w:rPr>
          <w:sz w:val="28"/>
          <w:szCs w:val="28"/>
        </w:rPr>
        <w:t xml:space="preserve"> сельсовета</w:t>
      </w:r>
      <w:proofErr w:type="gramEnd"/>
      <w:r w:rsidRPr="00B77299">
        <w:rPr>
          <w:sz w:val="28"/>
          <w:szCs w:val="28"/>
        </w:rPr>
        <w:t xml:space="preserve"> в соответствие с этими нормативными правовыми актами</w:t>
      </w:r>
      <w:proofErr w:type="gramStart"/>
      <w:r w:rsidRPr="00B77299">
        <w:rPr>
          <w:sz w:val="28"/>
          <w:szCs w:val="28"/>
        </w:rPr>
        <w:t>.».</w:t>
      </w:r>
      <w:proofErr w:type="gramEnd"/>
    </w:p>
    <w:p w:rsidR="00851CF6" w:rsidRPr="00B77299" w:rsidRDefault="00851CF6" w:rsidP="00851CF6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B77299">
        <w:rPr>
          <w:color w:val="000000"/>
          <w:sz w:val="28"/>
          <w:szCs w:val="28"/>
        </w:rPr>
        <w:t xml:space="preserve">2. Принять настоящее решение на сессии Комитета местного самоуправления </w:t>
      </w:r>
      <w:proofErr w:type="spellStart"/>
      <w:r w:rsidRPr="00B77299">
        <w:rPr>
          <w:color w:val="000000"/>
          <w:sz w:val="28"/>
          <w:szCs w:val="28"/>
        </w:rPr>
        <w:t>Соловцовского</w:t>
      </w:r>
      <w:proofErr w:type="spellEnd"/>
      <w:r w:rsidRPr="00B77299"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 w:rsidRPr="00B77299">
        <w:rPr>
          <w:color w:val="000000"/>
          <w:sz w:val="28"/>
          <w:szCs w:val="28"/>
        </w:rPr>
        <w:t xml:space="preserve"> района Пензенской области.</w:t>
      </w:r>
    </w:p>
    <w:p w:rsidR="00851CF6" w:rsidRPr="00B77299" w:rsidRDefault="00851CF6" w:rsidP="00851CF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7299">
        <w:rPr>
          <w:sz w:val="28"/>
          <w:szCs w:val="28"/>
        </w:rPr>
        <w:t>3. Направить настоящее решение на государственную регистрацию в Управление Министерства юстиции Российской Федерации по Пензенской области.</w:t>
      </w:r>
    </w:p>
    <w:p w:rsidR="00851CF6" w:rsidRPr="00B77299" w:rsidRDefault="00851CF6" w:rsidP="00851CF6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B77299">
        <w:rPr>
          <w:sz w:val="28"/>
          <w:szCs w:val="28"/>
        </w:rPr>
        <w:t>4. Опубликовать настоящее решение в</w:t>
      </w:r>
      <w:r>
        <w:rPr>
          <w:sz w:val="28"/>
          <w:szCs w:val="28"/>
        </w:rPr>
        <w:t xml:space="preserve"> информационном бюллетене </w:t>
      </w:r>
      <w:r w:rsidRPr="00B77299">
        <w:rPr>
          <w:sz w:val="28"/>
          <w:szCs w:val="28"/>
        </w:rPr>
        <w:t xml:space="preserve"> «</w:t>
      </w:r>
      <w:r>
        <w:rPr>
          <w:sz w:val="28"/>
          <w:szCs w:val="28"/>
        </w:rPr>
        <w:t>Сельский вестник</w:t>
      </w:r>
      <w:r w:rsidRPr="00B77299">
        <w:rPr>
          <w:sz w:val="28"/>
          <w:szCs w:val="28"/>
        </w:rPr>
        <w:t>»</w:t>
      </w:r>
      <w:r w:rsidRPr="00B77299">
        <w:rPr>
          <w:sz w:val="22"/>
          <w:szCs w:val="22"/>
        </w:rPr>
        <w:t xml:space="preserve"> </w:t>
      </w:r>
      <w:r w:rsidRPr="00B77299">
        <w:rPr>
          <w:sz w:val="28"/>
          <w:szCs w:val="28"/>
        </w:rPr>
        <w:t>в течение семи дней со дня его поступления из Управления Министерства юстиции Российской Федерации по Пензенской области после государственной регистрации.</w:t>
      </w:r>
    </w:p>
    <w:p w:rsidR="00851CF6" w:rsidRPr="00B77299" w:rsidRDefault="00851CF6" w:rsidP="00851CF6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B77299">
        <w:rPr>
          <w:sz w:val="28"/>
          <w:szCs w:val="28"/>
        </w:rPr>
        <w:t>5. Настоящее решение вступает в силу после его официального опубликования.</w:t>
      </w:r>
    </w:p>
    <w:p w:rsidR="00851CF6" w:rsidRPr="00B77299" w:rsidRDefault="00851CF6" w:rsidP="00851CF6">
      <w:pPr>
        <w:jc w:val="both"/>
        <w:rPr>
          <w:sz w:val="28"/>
          <w:szCs w:val="28"/>
        </w:rPr>
      </w:pPr>
    </w:p>
    <w:p w:rsidR="00851CF6" w:rsidRPr="00B77299" w:rsidRDefault="00851CF6" w:rsidP="00851CF6">
      <w:pPr>
        <w:pStyle w:val="aff"/>
        <w:jc w:val="both"/>
        <w:rPr>
          <w:rFonts w:ascii="Times New Roman" w:hAnsi="Times New Roman"/>
          <w:sz w:val="28"/>
          <w:szCs w:val="28"/>
        </w:rPr>
      </w:pPr>
      <w:r w:rsidRPr="00B77299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B77299">
        <w:rPr>
          <w:rFonts w:ascii="Times New Roman" w:hAnsi="Times New Roman"/>
          <w:sz w:val="28"/>
          <w:szCs w:val="28"/>
        </w:rPr>
        <w:t>Соловцовского</w:t>
      </w:r>
      <w:proofErr w:type="spellEnd"/>
      <w:r w:rsidRPr="00B77299">
        <w:rPr>
          <w:rFonts w:ascii="Times New Roman" w:hAnsi="Times New Roman"/>
          <w:sz w:val="28"/>
          <w:szCs w:val="28"/>
        </w:rPr>
        <w:t xml:space="preserve"> сельсовета</w:t>
      </w:r>
    </w:p>
    <w:p w:rsidR="00851CF6" w:rsidRDefault="00851CF6" w:rsidP="00851CF6">
      <w:pPr>
        <w:pStyle w:val="aff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Иссинского</w:t>
      </w:r>
      <w:proofErr w:type="spellEnd"/>
      <w:r w:rsidRPr="00B77299">
        <w:rPr>
          <w:rFonts w:ascii="Times New Roman" w:hAnsi="Times New Roman"/>
          <w:sz w:val="28"/>
          <w:szCs w:val="28"/>
        </w:rPr>
        <w:t xml:space="preserve"> района Пензенской области                                     </w:t>
      </w:r>
      <w:r>
        <w:rPr>
          <w:rFonts w:ascii="Times New Roman" w:hAnsi="Times New Roman"/>
          <w:sz w:val="28"/>
          <w:szCs w:val="28"/>
        </w:rPr>
        <w:t>Е.В. Каширина</w:t>
      </w:r>
    </w:p>
    <w:p w:rsidR="00762A90" w:rsidRDefault="00762A90" w:rsidP="00762A9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762A90" w:rsidRPr="000A3A7A" w:rsidRDefault="00762A90" w:rsidP="00762A9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Изменения в Устав</w:t>
      </w:r>
      <w:r w:rsidRPr="000A3A7A">
        <w:rPr>
          <w:sz w:val="24"/>
          <w:szCs w:val="24"/>
        </w:rPr>
        <w:t xml:space="preserve"> зарегистрирован</w:t>
      </w:r>
      <w:r>
        <w:rPr>
          <w:sz w:val="24"/>
          <w:szCs w:val="24"/>
        </w:rPr>
        <w:t>ы</w:t>
      </w:r>
      <w:r w:rsidRPr="000A3A7A">
        <w:rPr>
          <w:sz w:val="24"/>
          <w:szCs w:val="24"/>
        </w:rPr>
        <w:t xml:space="preserve"> </w:t>
      </w:r>
    </w:p>
    <w:p w:rsidR="00762A90" w:rsidRPr="000A3A7A" w:rsidRDefault="00762A90" w:rsidP="00762A9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A3A7A">
        <w:rPr>
          <w:sz w:val="24"/>
          <w:szCs w:val="24"/>
        </w:rPr>
        <w:t xml:space="preserve">Управлением Министерства юстиции </w:t>
      </w:r>
    </w:p>
    <w:p w:rsidR="00762A90" w:rsidRPr="000A3A7A" w:rsidRDefault="00762A90" w:rsidP="00762A9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A3A7A">
        <w:rPr>
          <w:sz w:val="24"/>
          <w:szCs w:val="24"/>
        </w:rPr>
        <w:t xml:space="preserve">Российской Федерации </w:t>
      </w:r>
    </w:p>
    <w:p w:rsidR="00762A90" w:rsidRPr="00370DA0" w:rsidRDefault="00762A90" w:rsidP="00762A9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A3A7A">
        <w:rPr>
          <w:sz w:val="24"/>
          <w:szCs w:val="24"/>
        </w:rPr>
        <w:t>по Пензенской области</w:t>
      </w:r>
      <w:r w:rsidRPr="00370D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14.04.2017 </w:t>
      </w:r>
    </w:p>
    <w:p w:rsidR="00762A90" w:rsidRPr="00370DA0" w:rsidRDefault="00762A90" w:rsidP="00762A9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>
        <w:rPr>
          <w:sz w:val="24"/>
          <w:szCs w:val="24"/>
          <w:lang w:val="en-US"/>
        </w:rPr>
        <w:t>RU58509309201</w:t>
      </w:r>
      <w:r>
        <w:rPr>
          <w:sz w:val="24"/>
          <w:szCs w:val="24"/>
        </w:rPr>
        <w:t>7</w:t>
      </w:r>
      <w:r>
        <w:rPr>
          <w:sz w:val="24"/>
          <w:szCs w:val="24"/>
          <w:lang w:val="en-US"/>
        </w:rPr>
        <w:t>00</w:t>
      </w:r>
      <w:r>
        <w:rPr>
          <w:sz w:val="24"/>
          <w:szCs w:val="24"/>
        </w:rPr>
        <w:t>1</w:t>
      </w:r>
    </w:p>
    <w:p w:rsidR="00762A90" w:rsidRDefault="00762A90" w:rsidP="00851CF6">
      <w:pPr>
        <w:pStyle w:val="aff"/>
        <w:jc w:val="both"/>
        <w:rPr>
          <w:rFonts w:ascii="Times New Roman" w:hAnsi="Times New Roman"/>
          <w:sz w:val="28"/>
          <w:szCs w:val="28"/>
        </w:rPr>
      </w:pPr>
    </w:p>
    <w:p w:rsidR="0002057E" w:rsidRDefault="0002057E" w:rsidP="00851CF6">
      <w:pPr>
        <w:spacing w:line="192" w:lineRule="auto"/>
        <w:jc w:val="center"/>
        <w:rPr>
          <w:b/>
        </w:rPr>
      </w:pPr>
    </w:p>
    <w:tbl>
      <w:tblPr>
        <w:tblpPr w:leftFromText="180" w:rightFromText="180" w:vertAnchor="text" w:horzAnchor="margin" w:tblpXSpec="center" w:tblpY="-44"/>
        <w:tblW w:w="10560" w:type="dxa"/>
        <w:tblLook w:val="01E0"/>
      </w:tblPr>
      <w:tblGrid>
        <w:gridCol w:w="1500"/>
        <w:gridCol w:w="2000"/>
        <w:gridCol w:w="1900"/>
        <w:gridCol w:w="2000"/>
        <w:gridCol w:w="1900"/>
        <w:gridCol w:w="1260"/>
      </w:tblGrid>
      <w:tr w:rsidR="002817FF" w:rsidRPr="00991895" w:rsidTr="00FF1283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FF" w:rsidRPr="00821F65" w:rsidRDefault="002817FF" w:rsidP="00FF1283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2817FF" w:rsidRPr="00821F65" w:rsidRDefault="002817FF" w:rsidP="00FF1283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2817FF" w:rsidRPr="00821F65" w:rsidRDefault="002817FF" w:rsidP="00FF1283">
            <w:pPr>
              <w:jc w:val="both"/>
              <w:rPr>
                <w:sz w:val="18"/>
                <w:szCs w:val="18"/>
              </w:rPr>
            </w:pPr>
          </w:p>
          <w:p w:rsidR="002817FF" w:rsidRPr="00821F65" w:rsidRDefault="002817FF" w:rsidP="00FF128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FF" w:rsidRPr="00821F65" w:rsidRDefault="002817FF" w:rsidP="00FF1283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2817FF" w:rsidRPr="00821F65" w:rsidRDefault="002817FF" w:rsidP="00FF1283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2817FF" w:rsidRPr="00821F65" w:rsidRDefault="002817FF" w:rsidP="00FF1283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2817FF" w:rsidRPr="00821F65" w:rsidRDefault="002817FF" w:rsidP="00FF1283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FF" w:rsidRPr="00821F65" w:rsidRDefault="002817FF" w:rsidP="00FF1283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2817FF" w:rsidRPr="00821F65" w:rsidRDefault="002817FF" w:rsidP="00FF1283">
            <w:pPr>
              <w:rPr>
                <w:sz w:val="18"/>
                <w:szCs w:val="18"/>
              </w:rPr>
            </w:pPr>
          </w:p>
          <w:p w:rsidR="002817FF" w:rsidRPr="00821F65" w:rsidRDefault="002817FF" w:rsidP="00FF1283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2817FF" w:rsidRPr="00821F65" w:rsidRDefault="002817FF" w:rsidP="00FF1283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2817FF" w:rsidRPr="00821F65" w:rsidRDefault="002817FF" w:rsidP="00FF1283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2817FF" w:rsidRPr="00821F65" w:rsidRDefault="002817FF" w:rsidP="00FF1283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FF" w:rsidRPr="00821F65" w:rsidRDefault="002817FF" w:rsidP="00FF1283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2817FF" w:rsidRPr="00821F65" w:rsidRDefault="002817FF" w:rsidP="00FF1283">
            <w:pPr>
              <w:rPr>
                <w:sz w:val="18"/>
                <w:szCs w:val="18"/>
              </w:rPr>
            </w:pPr>
          </w:p>
          <w:p w:rsidR="002817FF" w:rsidRPr="00821F65" w:rsidRDefault="002817FF" w:rsidP="00FF1283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2817FF" w:rsidRPr="00821F65" w:rsidRDefault="002817FF" w:rsidP="00FF1283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2817FF" w:rsidRPr="00821F65" w:rsidRDefault="002817FF" w:rsidP="00FF1283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2817FF" w:rsidRPr="00821F65" w:rsidRDefault="002817FF" w:rsidP="00FF1283">
            <w:pPr>
              <w:rPr>
                <w:b/>
                <w:sz w:val="18"/>
                <w:szCs w:val="18"/>
              </w:rPr>
            </w:pPr>
          </w:p>
          <w:p w:rsidR="002817FF" w:rsidRPr="00821F65" w:rsidRDefault="002817FF" w:rsidP="00FF1283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FF" w:rsidRPr="00821F65" w:rsidRDefault="002817FF" w:rsidP="00FF1283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2817FF" w:rsidRPr="00821F65" w:rsidRDefault="002817FF" w:rsidP="00FF1283">
            <w:pPr>
              <w:ind w:right="-108"/>
              <w:rPr>
                <w:sz w:val="18"/>
                <w:szCs w:val="18"/>
              </w:rPr>
            </w:pPr>
          </w:p>
          <w:p w:rsidR="002817FF" w:rsidRPr="00821F65" w:rsidRDefault="002817FF" w:rsidP="00FF1283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2817FF" w:rsidRPr="00821F65" w:rsidRDefault="002817FF" w:rsidP="00FF1283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2817FF" w:rsidRPr="00821F65" w:rsidRDefault="002817FF" w:rsidP="00FF1283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2817FF" w:rsidRPr="00821F65" w:rsidRDefault="002817FF" w:rsidP="00FF1283">
            <w:pPr>
              <w:rPr>
                <w:b/>
                <w:sz w:val="18"/>
                <w:szCs w:val="18"/>
              </w:rPr>
            </w:pPr>
          </w:p>
          <w:p w:rsidR="002817FF" w:rsidRPr="00821F65" w:rsidRDefault="002817FF" w:rsidP="00FF1283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FF" w:rsidRPr="00821F65" w:rsidRDefault="002817FF" w:rsidP="00FF1283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2817FF" w:rsidRPr="00821F65" w:rsidRDefault="002817FF" w:rsidP="00FF1283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2817FF" w:rsidRPr="00821F65" w:rsidRDefault="002817FF" w:rsidP="00FF1283">
            <w:pPr>
              <w:jc w:val="both"/>
              <w:rPr>
                <w:sz w:val="18"/>
                <w:szCs w:val="18"/>
              </w:rPr>
            </w:pPr>
          </w:p>
        </w:tc>
      </w:tr>
    </w:tbl>
    <w:p w:rsidR="0002057E" w:rsidRDefault="0002057E" w:rsidP="00D602AA">
      <w:pPr>
        <w:jc w:val="center"/>
        <w:rPr>
          <w:b/>
        </w:rPr>
      </w:pPr>
    </w:p>
    <w:sectPr w:rsidR="0002057E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1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2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3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4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5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9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1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3"/>
  </w:num>
  <w:num w:numId="5">
    <w:abstractNumId w:val="6"/>
  </w:num>
  <w:num w:numId="6">
    <w:abstractNumId w:val="3"/>
  </w:num>
  <w:num w:numId="7">
    <w:abstractNumId w:val="8"/>
  </w:num>
  <w:num w:numId="8">
    <w:abstractNumId w:val="5"/>
  </w:num>
  <w:num w:numId="9">
    <w:abstractNumId w:val="21"/>
  </w:num>
  <w:num w:numId="10">
    <w:abstractNumId w:val="16"/>
  </w:num>
  <w:num w:numId="11">
    <w:abstractNumId w:val="7"/>
  </w:num>
  <w:num w:numId="12">
    <w:abstractNumId w:val="9"/>
  </w:num>
  <w:num w:numId="13">
    <w:abstractNumId w:val="12"/>
  </w:num>
  <w:num w:numId="14">
    <w:abstractNumId w:val="18"/>
  </w:num>
  <w:num w:numId="15">
    <w:abstractNumId w:val="20"/>
  </w:num>
  <w:num w:numId="16">
    <w:abstractNumId w:val="19"/>
  </w:num>
  <w:num w:numId="17">
    <w:abstractNumId w:val="1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7"/>
  </w:num>
  <w:num w:numId="21">
    <w:abstractNumId w:val="14"/>
  </w:num>
  <w:num w:numId="22">
    <w:abstractNumId w:val="10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6750A"/>
    <w:rsid w:val="00013E88"/>
    <w:rsid w:val="0002057E"/>
    <w:rsid w:val="00066874"/>
    <w:rsid w:val="000D29CA"/>
    <w:rsid w:val="000F1EE0"/>
    <w:rsid w:val="001125B2"/>
    <w:rsid w:val="001204FF"/>
    <w:rsid w:val="00121002"/>
    <w:rsid w:val="00184F16"/>
    <w:rsid w:val="001D1DCD"/>
    <w:rsid w:val="002343A6"/>
    <w:rsid w:val="00262516"/>
    <w:rsid w:val="00264135"/>
    <w:rsid w:val="002817FF"/>
    <w:rsid w:val="00307DD5"/>
    <w:rsid w:val="00316713"/>
    <w:rsid w:val="00324EBF"/>
    <w:rsid w:val="00326C2D"/>
    <w:rsid w:val="003759C9"/>
    <w:rsid w:val="00376F0B"/>
    <w:rsid w:val="003B3BA5"/>
    <w:rsid w:val="003D62A5"/>
    <w:rsid w:val="004160B4"/>
    <w:rsid w:val="004520EE"/>
    <w:rsid w:val="00461B49"/>
    <w:rsid w:val="004D5DF1"/>
    <w:rsid w:val="00552D34"/>
    <w:rsid w:val="00552F52"/>
    <w:rsid w:val="00566778"/>
    <w:rsid w:val="0056750A"/>
    <w:rsid w:val="00567BFA"/>
    <w:rsid w:val="005C3E1D"/>
    <w:rsid w:val="005C62E7"/>
    <w:rsid w:val="005E5B63"/>
    <w:rsid w:val="00603BF0"/>
    <w:rsid w:val="006161DB"/>
    <w:rsid w:val="00663588"/>
    <w:rsid w:val="006A29A7"/>
    <w:rsid w:val="006B0B92"/>
    <w:rsid w:val="006B722F"/>
    <w:rsid w:val="006D1B47"/>
    <w:rsid w:val="006E1333"/>
    <w:rsid w:val="006F4911"/>
    <w:rsid w:val="00727439"/>
    <w:rsid w:val="007318D9"/>
    <w:rsid w:val="00762A90"/>
    <w:rsid w:val="00765B8C"/>
    <w:rsid w:val="00785AC8"/>
    <w:rsid w:val="007A057C"/>
    <w:rsid w:val="007B4C0D"/>
    <w:rsid w:val="007F2B98"/>
    <w:rsid w:val="00821F65"/>
    <w:rsid w:val="00840005"/>
    <w:rsid w:val="00851CF6"/>
    <w:rsid w:val="00863873"/>
    <w:rsid w:val="00881247"/>
    <w:rsid w:val="008B3A4C"/>
    <w:rsid w:val="008C28AE"/>
    <w:rsid w:val="008D28F5"/>
    <w:rsid w:val="008E025E"/>
    <w:rsid w:val="00904EE0"/>
    <w:rsid w:val="009716A1"/>
    <w:rsid w:val="00986F7B"/>
    <w:rsid w:val="009C1B51"/>
    <w:rsid w:val="00A11407"/>
    <w:rsid w:val="00A54DD4"/>
    <w:rsid w:val="00A565DE"/>
    <w:rsid w:val="00A75581"/>
    <w:rsid w:val="00AA4671"/>
    <w:rsid w:val="00AB23D0"/>
    <w:rsid w:val="00B212F6"/>
    <w:rsid w:val="00B7353A"/>
    <w:rsid w:val="00BA2DA5"/>
    <w:rsid w:val="00BB69BD"/>
    <w:rsid w:val="00BC2181"/>
    <w:rsid w:val="00BC26BA"/>
    <w:rsid w:val="00BC6413"/>
    <w:rsid w:val="00C21A66"/>
    <w:rsid w:val="00C62D1A"/>
    <w:rsid w:val="00C74AD5"/>
    <w:rsid w:val="00CD1B00"/>
    <w:rsid w:val="00D1566E"/>
    <w:rsid w:val="00D3307C"/>
    <w:rsid w:val="00D33A84"/>
    <w:rsid w:val="00D523AF"/>
    <w:rsid w:val="00D602AA"/>
    <w:rsid w:val="00D95C7A"/>
    <w:rsid w:val="00DA61D9"/>
    <w:rsid w:val="00DC5FC2"/>
    <w:rsid w:val="00E3130B"/>
    <w:rsid w:val="00E54002"/>
    <w:rsid w:val="00EF0C52"/>
    <w:rsid w:val="00F2363D"/>
    <w:rsid w:val="00F5371E"/>
    <w:rsid w:val="00F55DD8"/>
    <w:rsid w:val="00F64C9E"/>
    <w:rsid w:val="00FA4E15"/>
    <w:rsid w:val="00FB12BA"/>
    <w:rsid w:val="00FC2D12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semiHidden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54E5010743496FCDF586F84481D19B86660818C668E1FE2FB8BDE1196C67A4A9916141DB132DF4gBpB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254E5010743496FCDF586F84481D19B86660818C668E1FE2FB8BDE1196C67A4A9916141DB132DF4gBpB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254E5010743496FCDF586F84481D19B86660818C668E1FE2FB8BDE1196C67A4A9916141DB132DF4gBpB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D31D41-5D1E-4154-88B0-710A4258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45</cp:revision>
  <cp:lastPrinted>2017-04-03T08:30:00Z</cp:lastPrinted>
  <dcterms:created xsi:type="dcterms:W3CDTF">2016-11-29T08:30:00Z</dcterms:created>
  <dcterms:modified xsi:type="dcterms:W3CDTF">2017-04-20T11:23:00Z</dcterms:modified>
</cp:coreProperties>
</file>