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851CF6">
        <w:rPr>
          <w:sz w:val="36"/>
          <w:szCs w:val="36"/>
        </w:rPr>
        <w:t>2</w:t>
      </w:r>
      <w:r w:rsidR="00AF1F86">
        <w:rPr>
          <w:sz w:val="36"/>
          <w:szCs w:val="36"/>
        </w:rPr>
        <w:t>1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851CF6">
        <w:rPr>
          <w:sz w:val="28"/>
          <w:szCs w:val="28"/>
        </w:rPr>
        <w:t>2</w:t>
      </w:r>
      <w:r w:rsidR="00AF1F86">
        <w:rPr>
          <w:sz w:val="28"/>
          <w:szCs w:val="28"/>
        </w:rPr>
        <w:t>6</w:t>
      </w:r>
      <w:r w:rsidR="00851CF6">
        <w:rPr>
          <w:sz w:val="28"/>
          <w:szCs w:val="28"/>
        </w:rPr>
        <w:t xml:space="preserve"> апреля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tbl>
      <w:tblPr>
        <w:tblpPr w:leftFromText="180" w:rightFromText="180" w:vertAnchor="text" w:horzAnchor="margin" w:tblpY="30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F1F86" w:rsidRPr="00641900" w:rsidTr="00627D54">
        <w:tc>
          <w:tcPr>
            <w:tcW w:w="9606" w:type="dxa"/>
          </w:tcPr>
          <w:p w:rsidR="00AF1F86" w:rsidRPr="00AF1F86" w:rsidRDefault="00AF1F86" w:rsidP="00627D54">
            <w:pPr>
              <w:jc w:val="center"/>
              <w:rPr>
                <w:b/>
                <w:sz w:val="32"/>
                <w:szCs w:val="32"/>
              </w:rPr>
            </w:pPr>
            <w:r w:rsidRPr="00AF1F86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AF1F86" w:rsidRPr="00AF1F86" w:rsidRDefault="00AF1F86" w:rsidP="00627D54">
            <w:pPr>
              <w:jc w:val="center"/>
              <w:rPr>
                <w:b/>
                <w:sz w:val="32"/>
                <w:szCs w:val="32"/>
              </w:rPr>
            </w:pPr>
            <w:r w:rsidRPr="00AF1F86">
              <w:rPr>
                <w:b/>
                <w:sz w:val="32"/>
                <w:szCs w:val="32"/>
              </w:rPr>
              <w:t>СОЛОВЦОВСКОГО СЕЛЬСОВЕТА</w:t>
            </w:r>
          </w:p>
          <w:p w:rsidR="00AF1F86" w:rsidRPr="00641900" w:rsidRDefault="00AF1F86" w:rsidP="00627D54">
            <w:pPr>
              <w:jc w:val="center"/>
              <w:rPr>
                <w:b/>
                <w:i/>
                <w:sz w:val="36"/>
              </w:rPr>
            </w:pPr>
            <w:r w:rsidRPr="00AF1F86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AF1F86" w:rsidRPr="00641900" w:rsidTr="00627D54">
        <w:tc>
          <w:tcPr>
            <w:tcW w:w="9606" w:type="dxa"/>
          </w:tcPr>
          <w:p w:rsidR="00AF1F86" w:rsidRPr="00641900" w:rsidRDefault="00AF1F86" w:rsidP="00627D54">
            <w:pPr>
              <w:pStyle w:val="3"/>
              <w:jc w:val="center"/>
              <w:rPr>
                <w:szCs w:val="28"/>
              </w:rPr>
            </w:pPr>
            <w:proofErr w:type="gramStart"/>
            <w:r w:rsidRPr="00641900">
              <w:rPr>
                <w:szCs w:val="28"/>
              </w:rPr>
              <w:t>Р</w:t>
            </w:r>
            <w:proofErr w:type="gramEnd"/>
            <w:r w:rsidRPr="00641900">
              <w:rPr>
                <w:szCs w:val="28"/>
              </w:rPr>
              <w:t xml:space="preserve"> Е Ш Е Н И Е</w:t>
            </w:r>
          </w:p>
        </w:tc>
      </w:tr>
    </w:tbl>
    <w:p w:rsidR="00AF1F86" w:rsidRPr="00641900" w:rsidRDefault="00AF1F86" w:rsidP="00AF1F86">
      <w:pPr>
        <w:jc w:val="center"/>
        <w:rPr>
          <w:i/>
        </w:rPr>
      </w:pPr>
    </w:p>
    <w:tbl>
      <w:tblPr>
        <w:tblpPr w:leftFromText="180" w:rightFromText="180" w:vertAnchor="text" w:horzAnchor="page" w:tblpX="4059" w:tblpY="172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F1F86" w:rsidRPr="00641900" w:rsidTr="00627D54">
        <w:tc>
          <w:tcPr>
            <w:tcW w:w="284" w:type="dxa"/>
            <w:vAlign w:val="bottom"/>
          </w:tcPr>
          <w:p w:rsidR="00AF1F86" w:rsidRPr="00641900" w:rsidRDefault="00AF1F86" w:rsidP="00627D54">
            <w:pPr>
              <w:jc w:val="center"/>
              <w:rPr>
                <w:i/>
              </w:rPr>
            </w:pPr>
            <w:r w:rsidRPr="00641900">
              <w:rPr>
                <w:i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1F86" w:rsidRPr="00641900" w:rsidRDefault="00AF1F86" w:rsidP="00627D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26.04.2017</w:t>
            </w:r>
          </w:p>
        </w:tc>
        <w:tc>
          <w:tcPr>
            <w:tcW w:w="397" w:type="dxa"/>
          </w:tcPr>
          <w:p w:rsidR="00AF1F86" w:rsidRPr="00641900" w:rsidRDefault="00AF1F86" w:rsidP="00627D54">
            <w:pPr>
              <w:jc w:val="center"/>
              <w:rPr>
                <w:i/>
              </w:rPr>
            </w:pPr>
            <w:r w:rsidRPr="00641900">
              <w:rPr>
                <w:i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F1F86" w:rsidRPr="00641900" w:rsidRDefault="00AF1F86" w:rsidP="00627D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219-44/2</w:t>
            </w:r>
          </w:p>
        </w:tc>
      </w:tr>
      <w:tr w:rsidR="00AF1F86" w:rsidRPr="00641900" w:rsidTr="00627D54">
        <w:tc>
          <w:tcPr>
            <w:tcW w:w="4650" w:type="dxa"/>
            <w:gridSpan w:val="4"/>
          </w:tcPr>
          <w:p w:rsidR="00AF1F86" w:rsidRPr="00641900" w:rsidRDefault="00AF1F86" w:rsidP="00627D54">
            <w:pPr>
              <w:jc w:val="center"/>
              <w:rPr>
                <w:b/>
                <w:i/>
              </w:rPr>
            </w:pPr>
            <w:r w:rsidRPr="00641900">
              <w:rPr>
                <w:b/>
                <w:i/>
              </w:rPr>
              <w:t xml:space="preserve">с. </w:t>
            </w:r>
            <w:proofErr w:type="spellStart"/>
            <w:r w:rsidRPr="00641900">
              <w:rPr>
                <w:b/>
                <w:i/>
              </w:rPr>
              <w:t>Соловцово</w:t>
            </w:r>
            <w:proofErr w:type="spellEnd"/>
          </w:p>
        </w:tc>
      </w:tr>
    </w:tbl>
    <w:p w:rsidR="00AF1F86" w:rsidRPr="00F42707" w:rsidRDefault="00AF1F86" w:rsidP="00AF1F86">
      <w:r>
        <w:rPr>
          <w:noProof/>
        </w:rPr>
        <w:pict>
          <v:group id="_x0000_s1026" style="position:absolute;margin-left:-1.6pt;margin-top:-.35pt;width:460.85pt;height:21.65pt;z-index:251660288;mso-position-horizontal-relative:text;mso-position-vertical-relative:text" coordsize="20005,19918" o:allowincell="f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AF1F86" w:rsidRDefault="00AF1F86" w:rsidP="00AF1F86">
      <w:pPr>
        <w:jc w:val="center"/>
        <w:rPr>
          <w:b/>
          <w:sz w:val="28"/>
          <w:szCs w:val="28"/>
        </w:rPr>
      </w:pPr>
    </w:p>
    <w:p w:rsidR="00AF1F86" w:rsidRDefault="00AF1F86" w:rsidP="00AF1F86">
      <w:pPr>
        <w:jc w:val="center"/>
        <w:rPr>
          <w:b/>
          <w:sz w:val="28"/>
          <w:szCs w:val="28"/>
        </w:rPr>
      </w:pPr>
    </w:p>
    <w:p w:rsidR="00AF1F86" w:rsidRDefault="00AF1F86" w:rsidP="00AF1F86">
      <w:pPr>
        <w:rPr>
          <w:i/>
        </w:rPr>
      </w:pPr>
      <w:r>
        <w:rPr>
          <w:i/>
        </w:rPr>
        <w:t xml:space="preserve">                        </w:t>
      </w:r>
    </w:p>
    <w:p w:rsidR="00AF1F86" w:rsidRPr="009A650F" w:rsidRDefault="00AF1F86" w:rsidP="00AF1F86">
      <w:pPr>
        <w:jc w:val="center"/>
        <w:rPr>
          <w:b/>
          <w:i/>
          <w:sz w:val="28"/>
          <w:szCs w:val="28"/>
        </w:rPr>
      </w:pPr>
      <w:r w:rsidRPr="009A650F">
        <w:rPr>
          <w:b/>
          <w:i/>
          <w:sz w:val="28"/>
          <w:szCs w:val="28"/>
        </w:rPr>
        <w:t xml:space="preserve">Об исполнении  бюджета </w:t>
      </w:r>
      <w:proofErr w:type="spellStart"/>
      <w:r w:rsidRPr="009A650F">
        <w:rPr>
          <w:b/>
          <w:i/>
          <w:sz w:val="28"/>
          <w:szCs w:val="28"/>
        </w:rPr>
        <w:t>Соловцовского</w:t>
      </w:r>
      <w:proofErr w:type="spellEnd"/>
      <w:r w:rsidRPr="009A650F">
        <w:rPr>
          <w:b/>
          <w:i/>
          <w:sz w:val="28"/>
          <w:szCs w:val="28"/>
        </w:rPr>
        <w:t xml:space="preserve"> сельсовета </w:t>
      </w:r>
      <w:proofErr w:type="spellStart"/>
      <w:r w:rsidRPr="009A650F">
        <w:rPr>
          <w:b/>
          <w:i/>
          <w:sz w:val="28"/>
          <w:szCs w:val="28"/>
        </w:rPr>
        <w:t>Иссинского</w:t>
      </w:r>
      <w:proofErr w:type="spellEnd"/>
      <w:r w:rsidRPr="009A650F">
        <w:rPr>
          <w:b/>
          <w:i/>
          <w:sz w:val="28"/>
          <w:szCs w:val="28"/>
        </w:rPr>
        <w:t xml:space="preserve"> района                     Пензенской области за  2016 год </w:t>
      </w:r>
    </w:p>
    <w:p w:rsidR="00AF1F86" w:rsidRPr="009A650F" w:rsidRDefault="00AF1F86" w:rsidP="00AF1F86">
      <w:pPr>
        <w:rPr>
          <w:i/>
          <w:sz w:val="28"/>
          <w:szCs w:val="28"/>
        </w:rPr>
      </w:pPr>
      <w:r w:rsidRPr="009A650F">
        <w:rPr>
          <w:i/>
          <w:sz w:val="28"/>
          <w:szCs w:val="28"/>
        </w:rPr>
        <w:t xml:space="preserve">                                                             </w:t>
      </w:r>
    </w:p>
    <w:p w:rsidR="00AF1F86" w:rsidRPr="009A650F" w:rsidRDefault="00AF1F86" w:rsidP="00AF1F86">
      <w:pPr>
        <w:jc w:val="both"/>
        <w:rPr>
          <w:i/>
          <w:sz w:val="28"/>
          <w:szCs w:val="28"/>
        </w:rPr>
      </w:pPr>
      <w:r w:rsidRPr="009A650F">
        <w:rPr>
          <w:i/>
          <w:sz w:val="28"/>
          <w:szCs w:val="28"/>
        </w:rPr>
        <w:t xml:space="preserve">         Заслушав и обсудив отчет специалиста администрации </w:t>
      </w:r>
      <w:proofErr w:type="spellStart"/>
      <w:r w:rsidRPr="009A650F">
        <w:rPr>
          <w:i/>
          <w:sz w:val="28"/>
          <w:szCs w:val="28"/>
        </w:rPr>
        <w:t>Соловцовского</w:t>
      </w:r>
      <w:proofErr w:type="spellEnd"/>
      <w:r w:rsidRPr="009A650F">
        <w:rPr>
          <w:i/>
          <w:sz w:val="28"/>
          <w:szCs w:val="28"/>
        </w:rPr>
        <w:t xml:space="preserve"> сельсовета </w:t>
      </w:r>
      <w:proofErr w:type="spellStart"/>
      <w:r w:rsidRPr="009A650F">
        <w:rPr>
          <w:i/>
          <w:sz w:val="28"/>
          <w:szCs w:val="28"/>
        </w:rPr>
        <w:t>Елисиной</w:t>
      </w:r>
      <w:proofErr w:type="spellEnd"/>
      <w:r w:rsidRPr="009A650F">
        <w:rPr>
          <w:i/>
          <w:sz w:val="28"/>
          <w:szCs w:val="28"/>
        </w:rPr>
        <w:t xml:space="preserve"> Т.Ф. «Об исполнении бюджета </w:t>
      </w:r>
      <w:proofErr w:type="spellStart"/>
      <w:r w:rsidRPr="009A650F">
        <w:rPr>
          <w:i/>
          <w:sz w:val="28"/>
          <w:szCs w:val="28"/>
        </w:rPr>
        <w:t>Соловцовского</w:t>
      </w:r>
      <w:proofErr w:type="spellEnd"/>
      <w:r w:rsidRPr="009A650F">
        <w:rPr>
          <w:i/>
          <w:sz w:val="28"/>
          <w:szCs w:val="28"/>
        </w:rPr>
        <w:t xml:space="preserve"> сельсовета </w:t>
      </w:r>
      <w:proofErr w:type="spellStart"/>
      <w:r w:rsidRPr="009A650F">
        <w:rPr>
          <w:i/>
          <w:sz w:val="28"/>
          <w:szCs w:val="28"/>
        </w:rPr>
        <w:t>Иссинского</w:t>
      </w:r>
      <w:proofErr w:type="spellEnd"/>
      <w:r w:rsidRPr="009A650F">
        <w:rPr>
          <w:i/>
          <w:sz w:val="28"/>
          <w:szCs w:val="28"/>
        </w:rPr>
        <w:t xml:space="preserve"> района Пензенской области за 2016 год», руководствуясь Уставом </w:t>
      </w:r>
      <w:proofErr w:type="spellStart"/>
      <w:r w:rsidRPr="009A650F">
        <w:rPr>
          <w:i/>
          <w:sz w:val="28"/>
          <w:szCs w:val="28"/>
        </w:rPr>
        <w:t>Соловцовского</w:t>
      </w:r>
      <w:proofErr w:type="spellEnd"/>
      <w:r w:rsidRPr="009A650F">
        <w:rPr>
          <w:i/>
          <w:sz w:val="28"/>
          <w:szCs w:val="28"/>
        </w:rPr>
        <w:t xml:space="preserve"> сельсовета </w:t>
      </w:r>
      <w:proofErr w:type="spellStart"/>
      <w:r w:rsidRPr="009A650F">
        <w:rPr>
          <w:i/>
          <w:sz w:val="28"/>
          <w:szCs w:val="28"/>
        </w:rPr>
        <w:t>Иссинского</w:t>
      </w:r>
      <w:proofErr w:type="spellEnd"/>
      <w:r w:rsidRPr="009A650F">
        <w:rPr>
          <w:i/>
          <w:sz w:val="28"/>
          <w:szCs w:val="28"/>
        </w:rPr>
        <w:t xml:space="preserve"> района Пензенской области (с последующими изменениями),</w:t>
      </w:r>
    </w:p>
    <w:p w:rsidR="00AF1F86" w:rsidRPr="009A650F" w:rsidRDefault="00AF1F86" w:rsidP="00AF1F86">
      <w:pPr>
        <w:jc w:val="both"/>
        <w:rPr>
          <w:i/>
          <w:sz w:val="28"/>
          <w:szCs w:val="28"/>
        </w:rPr>
      </w:pPr>
    </w:p>
    <w:p w:rsidR="00AF1F86" w:rsidRPr="00AF1F86" w:rsidRDefault="00AF1F86" w:rsidP="00AF1F86">
      <w:pPr>
        <w:spacing w:before="120"/>
        <w:ind w:firstLine="180"/>
        <w:jc w:val="center"/>
        <w:rPr>
          <w:b/>
          <w:sz w:val="28"/>
          <w:szCs w:val="28"/>
        </w:rPr>
      </w:pPr>
      <w:r w:rsidRPr="00AF1F86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AF1F86">
        <w:rPr>
          <w:b/>
          <w:sz w:val="28"/>
          <w:szCs w:val="28"/>
        </w:rPr>
        <w:t>Соловцовского</w:t>
      </w:r>
      <w:proofErr w:type="spellEnd"/>
      <w:r w:rsidRPr="00AF1F86">
        <w:rPr>
          <w:b/>
          <w:sz w:val="28"/>
          <w:szCs w:val="28"/>
        </w:rPr>
        <w:t xml:space="preserve"> сельсовета </w:t>
      </w:r>
      <w:proofErr w:type="spellStart"/>
      <w:r w:rsidRPr="00AF1F86">
        <w:rPr>
          <w:b/>
          <w:sz w:val="28"/>
          <w:szCs w:val="28"/>
        </w:rPr>
        <w:t>Иссинского</w:t>
      </w:r>
      <w:proofErr w:type="spellEnd"/>
      <w:r w:rsidRPr="00AF1F86">
        <w:rPr>
          <w:b/>
          <w:sz w:val="28"/>
          <w:szCs w:val="28"/>
        </w:rPr>
        <w:t xml:space="preserve"> района Пензенской области решил:</w:t>
      </w:r>
    </w:p>
    <w:p w:rsidR="00AF1F86" w:rsidRPr="009A650F" w:rsidRDefault="00AF1F86" w:rsidP="00AF1F86">
      <w:pPr>
        <w:pStyle w:val="a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Pr="009A650F">
        <w:rPr>
          <w:b w:val="0"/>
          <w:sz w:val="28"/>
          <w:szCs w:val="28"/>
        </w:rPr>
        <w:t>Статья 1.</w:t>
      </w:r>
    </w:p>
    <w:p w:rsidR="00AF1F86" w:rsidRPr="00AF1F86" w:rsidRDefault="00AF1F86" w:rsidP="00AF1F86">
      <w:pPr>
        <w:pStyle w:val="a0"/>
        <w:ind w:left="284" w:firstLine="142"/>
        <w:jc w:val="both"/>
        <w:rPr>
          <w:b w:val="0"/>
          <w:sz w:val="28"/>
          <w:szCs w:val="28"/>
        </w:rPr>
      </w:pPr>
      <w:r w:rsidRPr="00AF1F86">
        <w:rPr>
          <w:b w:val="0"/>
          <w:sz w:val="28"/>
          <w:szCs w:val="28"/>
        </w:rPr>
        <w:t xml:space="preserve">Утвердить отчет об исполнении бюджета </w:t>
      </w:r>
      <w:proofErr w:type="spellStart"/>
      <w:r w:rsidRPr="00AF1F86">
        <w:rPr>
          <w:b w:val="0"/>
          <w:sz w:val="28"/>
          <w:szCs w:val="28"/>
        </w:rPr>
        <w:t>Соловцовского</w:t>
      </w:r>
      <w:proofErr w:type="spellEnd"/>
      <w:r w:rsidRPr="00AF1F86">
        <w:rPr>
          <w:b w:val="0"/>
          <w:sz w:val="28"/>
          <w:szCs w:val="28"/>
        </w:rPr>
        <w:t xml:space="preserve"> сельсовета </w:t>
      </w:r>
      <w:proofErr w:type="spellStart"/>
      <w:r w:rsidRPr="00AF1F86">
        <w:rPr>
          <w:b w:val="0"/>
          <w:sz w:val="28"/>
          <w:szCs w:val="28"/>
        </w:rPr>
        <w:t>Иссинского</w:t>
      </w:r>
      <w:proofErr w:type="spellEnd"/>
      <w:r w:rsidRPr="00AF1F86">
        <w:rPr>
          <w:b w:val="0"/>
          <w:sz w:val="28"/>
          <w:szCs w:val="28"/>
        </w:rPr>
        <w:t xml:space="preserve"> района Пензенской области за 2016 год по доходам в сумме  3597,085 тыс. рублей, по расходам в сумме  3404,161 тыс. рублей, с превышением расходов над доходами (дефицит бюджета) в сумме  192,924 тыс. рублей.</w:t>
      </w:r>
    </w:p>
    <w:p w:rsidR="00AF1F86" w:rsidRPr="009A650F" w:rsidRDefault="00AF1F86" w:rsidP="00AF1F86">
      <w:pPr>
        <w:jc w:val="both"/>
        <w:rPr>
          <w:b/>
          <w:i/>
          <w:sz w:val="28"/>
          <w:szCs w:val="28"/>
        </w:rPr>
      </w:pPr>
      <w:r w:rsidRPr="009A650F">
        <w:rPr>
          <w:i/>
          <w:sz w:val="28"/>
          <w:szCs w:val="28"/>
        </w:rPr>
        <w:t xml:space="preserve">         </w:t>
      </w:r>
      <w:r w:rsidRPr="009A650F">
        <w:rPr>
          <w:b/>
          <w:i/>
          <w:sz w:val="28"/>
          <w:szCs w:val="28"/>
        </w:rPr>
        <w:t xml:space="preserve">Статья 2. </w:t>
      </w:r>
    </w:p>
    <w:p w:rsidR="00AF1F86" w:rsidRPr="009A650F" w:rsidRDefault="00AF1F86" w:rsidP="00AF1F86">
      <w:pPr>
        <w:jc w:val="both"/>
        <w:rPr>
          <w:i/>
          <w:sz w:val="28"/>
          <w:szCs w:val="28"/>
        </w:rPr>
      </w:pPr>
      <w:r w:rsidRPr="009A650F">
        <w:rPr>
          <w:b/>
          <w:sz w:val="28"/>
          <w:szCs w:val="28"/>
        </w:rPr>
        <w:t xml:space="preserve">        </w:t>
      </w:r>
      <w:r w:rsidRPr="009A650F">
        <w:rPr>
          <w:i/>
          <w:sz w:val="28"/>
          <w:szCs w:val="28"/>
        </w:rPr>
        <w:t>Утвердить исполнение отчета:</w:t>
      </w:r>
    </w:p>
    <w:p w:rsidR="00AF1F86" w:rsidRPr="009A650F" w:rsidRDefault="00AF1F86" w:rsidP="00AF1F86">
      <w:pPr>
        <w:pStyle w:val="25"/>
        <w:numPr>
          <w:ilvl w:val="6"/>
          <w:numId w:val="0"/>
        </w:numPr>
        <w:ind w:left="344" w:firstLine="283"/>
        <w:rPr>
          <w:rFonts w:cs="Times New Roman"/>
          <w:sz w:val="28"/>
          <w:szCs w:val="28"/>
        </w:rPr>
      </w:pPr>
      <w:r w:rsidRPr="009A650F">
        <w:rPr>
          <w:rFonts w:cs="Times New Roman"/>
          <w:sz w:val="28"/>
          <w:szCs w:val="28"/>
        </w:rPr>
        <w:t xml:space="preserve">по доходам бюджета </w:t>
      </w:r>
      <w:proofErr w:type="spellStart"/>
      <w:r w:rsidRPr="009A650F">
        <w:rPr>
          <w:rFonts w:cs="Times New Roman"/>
          <w:sz w:val="28"/>
          <w:szCs w:val="28"/>
        </w:rPr>
        <w:t>Соловцовского</w:t>
      </w:r>
      <w:proofErr w:type="spellEnd"/>
      <w:r w:rsidRPr="009A650F">
        <w:rPr>
          <w:rFonts w:cs="Times New Roman"/>
          <w:sz w:val="28"/>
          <w:szCs w:val="28"/>
        </w:rPr>
        <w:t xml:space="preserve"> сельсовета </w:t>
      </w:r>
      <w:proofErr w:type="spellStart"/>
      <w:r w:rsidRPr="009A650F">
        <w:rPr>
          <w:rFonts w:cs="Times New Roman"/>
          <w:sz w:val="28"/>
          <w:szCs w:val="28"/>
        </w:rPr>
        <w:t>Иссинского</w:t>
      </w:r>
      <w:proofErr w:type="spellEnd"/>
      <w:r w:rsidRPr="009A650F">
        <w:rPr>
          <w:rFonts w:cs="Times New Roman"/>
          <w:sz w:val="28"/>
          <w:szCs w:val="28"/>
        </w:rPr>
        <w:t xml:space="preserve"> района Пензенской области за 2016 год по кодам видов доходов, относящихся к доходам бюджета с</w:t>
      </w:r>
      <w:r w:rsidRPr="009A650F">
        <w:rPr>
          <w:rFonts w:cs="Times New Roman"/>
          <w:sz w:val="28"/>
          <w:szCs w:val="28"/>
        </w:rPr>
        <w:t>о</w:t>
      </w:r>
      <w:r w:rsidRPr="009A650F">
        <w:rPr>
          <w:rFonts w:cs="Times New Roman"/>
          <w:sz w:val="28"/>
          <w:szCs w:val="28"/>
        </w:rPr>
        <w:t>гласно приложению 1 к настоящему решению;</w:t>
      </w:r>
    </w:p>
    <w:p w:rsidR="00AF1F86" w:rsidRPr="009A650F" w:rsidRDefault="00AF1F86" w:rsidP="00AF1F86">
      <w:pPr>
        <w:pStyle w:val="25"/>
        <w:numPr>
          <w:ilvl w:val="6"/>
          <w:numId w:val="0"/>
        </w:numPr>
        <w:ind w:left="344" w:hanging="60"/>
        <w:rPr>
          <w:rFonts w:cs="Times New Roman"/>
          <w:sz w:val="28"/>
          <w:szCs w:val="28"/>
        </w:rPr>
      </w:pPr>
      <w:r w:rsidRPr="009A650F">
        <w:rPr>
          <w:rFonts w:cs="Times New Roman"/>
          <w:sz w:val="28"/>
          <w:szCs w:val="28"/>
        </w:rPr>
        <w:t xml:space="preserve">по расходам бюджета </w:t>
      </w:r>
      <w:proofErr w:type="spellStart"/>
      <w:r w:rsidRPr="009A650F">
        <w:rPr>
          <w:rFonts w:cs="Times New Roman"/>
          <w:sz w:val="28"/>
          <w:szCs w:val="28"/>
        </w:rPr>
        <w:t>Соловцовского</w:t>
      </w:r>
      <w:proofErr w:type="spellEnd"/>
      <w:r w:rsidRPr="009A650F">
        <w:rPr>
          <w:rFonts w:cs="Times New Roman"/>
          <w:sz w:val="28"/>
          <w:szCs w:val="28"/>
        </w:rPr>
        <w:t xml:space="preserve"> сельсовета </w:t>
      </w:r>
      <w:proofErr w:type="spellStart"/>
      <w:r w:rsidRPr="009A650F">
        <w:rPr>
          <w:rFonts w:cs="Times New Roman"/>
          <w:sz w:val="28"/>
          <w:szCs w:val="28"/>
        </w:rPr>
        <w:t>Иссинского</w:t>
      </w:r>
      <w:proofErr w:type="spellEnd"/>
      <w:r w:rsidRPr="009A650F">
        <w:rPr>
          <w:rFonts w:cs="Times New Roman"/>
          <w:sz w:val="28"/>
          <w:szCs w:val="28"/>
        </w:rPr>
        <w:t xml:space="preserve"> района Пензенской области по разделам, подразделам, целевым статьям (муниципальным программам </w:t>
      </w:r>
      <w:proofErr w:type="spellStart"/>
      <w:r w:rsidRPr="009A650F">
        <w:rPr>
          <w:rFonts w:cs="Times New Roman"/>
          <w:sz w:val="28"/>
          <w:szCs w:val="28"/>
        </w:rPr>
        <w:t>Соловцовского</w:t>
      </w:r>
      <w:proofErr w:type="spellEnd"/>
      <w:r w:rsidRPr="009A650F">
        <w:rPr>
          <w:rFonts w:cs="Times New Roman"/>
          <w:sz w:val="28"/>
          <w:szCs w:val="28"/>
        </w:rPr>
        <w:t xml:space="preserve"> сельсовета </w:t>
      </w:r>
      <w:proofErr w:type="spellStart"/>
      <w:r w:rsidRPr="009A650F">
        <w:rPr>
          <w:rFonts w:cs="Times New Roman"/>
          <w:sz w:val="28"/>
          <w:szCs w:val="28"/>
        </w:rPr>
        <w:t>Иссинского</w:t>
      </w:r>
      <w:proofErr w:type="spellEnd"/>
      <w:r w:rsidRPr="009A650F">
        <w:rPr>
          <w:rFonts w:cs="Times New Roman"/>
          <w:sz w:val="28"/>
          <w:szCs w:val="28"/>
        </w:rPr>
        <w:t xml:space="preserve"> района </w:t>
      </w:r>
      <w:r w:rsidRPr="009A650F">
        <w:rPr>
          <w:rFonts w:cs="Times New Roman"/>
          <w:sz w:val="28"/>
          <w:szCs w:val="28"/>
        </w:rPr>
        <w:lastRenderedPageBreak/>
        <w:t xml:space="preserve">Пензенской области и </w:t>
      </w:r>
      <w:proofErr w:type="spellStart"/>
      <w:r w:rsidRPr="009A650F">
        <w:rPr>
          <w:rFonts w:cs="Times New Roman"/>
          <w:sz w:val="28"/>
          <w:szCs w:val="28"/>
        </w:rPr>
        <w:t>непрограммным</w:t>
      </w:r>
      <w:proofErr w:type="spellEnd"/>
      <w:r w:rsidRPr="009A650F">
        <w:rPr>
          <w:rFonts w:cs="Times New Roman"/>
          <w:sz w:val="28"/>
          <w:szCs w:val="28"/>
        </w:rPr>
        <w:t xml:space="preserve"> направлениям деятельности), группам и подгруппам  видов расходов, классификации расходов бюджета </w:t>
      </w:r>
      <w:proofErr w:type="spellStart"/>
      <w:r w:rsidRPr="009A650F">
        <w:rPr>
          <w:rFonts w:cs="Times New Roman"/>
          <w:sz w:val="28"/>
          <w:szCs w:val="28"/>
        </w:rPr>
        <w:t>Соловцовского</w:t>
      </w:r>
      <w:proofErr w:type="spellEnd"/>
      <w:r w:rsidRPr="009A650F">
        <w:rPr>
          <w:rFonts w:cs="Times New Roman"/>
          <w:sz w:val="28"/>
          <w:szCs w:val="28"/>
        </w:rPr>
        <w:t xml:space="preserve"> сельсовета </w:t>
      </w:r>
      <w:proofErr w:type="spellStart"/>
      <w:r w:rsidRPr="009A650F">
        <w:rPr>
          <w:rFonts w:cs="Times New Roman"/>
          <w:sz w:val="28"/>
          <w:szCs w:val="28"/>
        </w:rPr>
        <w:t>Иссинского</w:t>
      </w:r>
      <w:proofErr w:type="spellEnd"/>
      <w:r w:rsidRPr="009A650F">
        <w:rPr>
          <w:rFonts w:cs="Times New Roman"/>
          <w:sz w:val="28"/>
          <w:szCs w:val="28"/>
        </w:rPr>
        <w:t xml:space="preserve"> района Пензенской области согласно приложению 2 к настоящему  р</w:t>
      </w:r>
      <w:r w:rsidRPr="009A650F">
        <w:rPr>
          <w:rFonts w:cs="Times New Roman"/>
          <w:sz w:val="28"/>
          <w:szCs w:val="28"/>
        </w:rPr>
        <w:t>е</w:t>
      </w:r>
      <w:r w:rsidRPr="009A650F">
        <w:rPr>
          <w:rFonts w:cs="Times New Roman"/>
          <w:sz w:val="28"/>
          <w:szCs w:val="28"/>
        </w:rPr>
        <w:t>шению;</w:t>
      </w:r>
    </w:p>
    <w:p w:rsidR="00AF1F86" w:rsidRPr="009A650F" w:rsidRDefault="00AF1F86" w:rsidP="00AF1F86">
      <w:pPr>
        <w:pStyle w:val="25"/>
        <w:numPr>
          <w:ilvl w:val="6"/>
          <w:numId w:val="0"/>
        </w:numPr>
        <w:ind w:left="284"/>
        <w:rPr>
          <w:rFonts w:cs="Times New Roman"/>
          <w:sz w:val="28"/>
          <w:szCs w:val="28"/>
        </w:rPr>
      </w:pPr>
      <w:r w:rsidRPr="009A650F">
        <w:rPr>
          <w:rFonts w:cs="Times New Roman"/>
          <w:sz w:val="28"/>
          <w:szCs w:val="28"/>
        </w:rPr>
        <w:t xml:space="preserve">по расходам бюджета </w:t>
      </w:r>
      <w:proofErr w:type="spellStart"/>
      <w:r w:rsidRPr="009A650F">
        <w:rPr>
          <w:rFonts w:cs="Times New Roman"/>
          <w:sz w:val="28"/>
          <w:szCs w:val="28"/>
        </w:rPr>
        <w:t>Соловцовского</w:t>
      </w:r>
      <w:proofErr w:type="spellEnd"/>
      <w:r w:rsidRPr="009A650F">
        <w:rPr>
          <w:rFonts w:cs="Times New Roman"/>
          <w:sz w:val="28"/>
          <w:szCs w:val="28"/>
        </w:rPr>
        <w:t xml:space="preserve"> сельсовета </w:t>
      </w:r>
      <w:proofErr w:type="spellStart"/>
      <w:r w:rsidRPr="009A650F">
        <w:rPr>
          <w:rFonts w:cs="Times New Roman"/>
          <w:sz w:val="28"/>
          <w:szCs w:val="28"/>
        </w:rPr>
        <w:t>Иссинского</w:t>
      </w:r>
      <w:proofErr w:type="spellEnd"/>
      <w:r w:rsidRPr="009A650F">
        <w:rPr>
          <w:rFonts w:cs="Times New Roman"/>
          <w:sz w:val="28"/>
          <w:szCs w:val="28"/>
        </w:rPr>
        <w:t xml:space="preserve"> района Пензенской области по ведомственной структуре расходов бюджета </w:t>
      </w:r>
      <w:proofErr w:type="spellStart"/>
      <w:r w:rsidRPr="009A650F">
        <w:rPr>
          <w:rFonts w:cs="Times New Roman"/>
          <w:sz w:val="28"/>
          <w:szCs w:val="28"/>
        </w:rPr>
        <w:t>Соловцовского</w:t>
      </w:r>
      <w:proofErr w:type="spellEnd"/>
      <w:r w:rsidRPr="009A650F">
        <w:rPr>
          <w:rFonts w:cs="Times New Roman"/>
          <w:sz w:val="28"/>
          <w:szCs w:val="28"/>
        </w:rPr>
        <w:t xml:space="preserve"> сельсовета </w:t>
      </w:r>
      <w:proofErr w:type="spellStart"/>
      <w:r w:rsidRPr="009A650F">
        <w:rPr>
          <w:rFonts w:cs="Times New Roman"/>
          <w:sz w:val="28"/>
          <w:szCs w:val="28"/>
        </w:rPr>
        <w:t>Иссинского</w:t>
      </w:r>
      <w:proofErr w:type="spellEnd"/>
      <w:r w:rsidRPr="009A650F">
        <w:rPr>
          <w:rFonts w:cs="Times New Roman"/>
          <w:sz w:val="28"/>
          <w:szCs w:val="28"/>
        </w:rPr>
        <w:t xml:space="preserve"> района Пензенской области согласно приложению 3 к насто</w:t>
      </w:r>
      <w:r w:rsidRPr="009A650F">
        <w:rPr>
          <w:rFonts w:cs="Times New Roman"/>
          <w:sz w:val="28"/>
          <w:szCs w:val="28"/>
        </w:rPr>
        <w:t>я</w:t>
      </w:r>
      <w:r w:rsidRPr="009A650F">
        <w:rPr>
          <w:rFonts w:cs="Times New Roman"/>
          <w:sz w:val="28"/>
          <w:szCs w:val="28"/>
        </w:rPr>
        <w:t>щему решению;</w:t>
      </w:r>
    </w:p>
    <w:p w:rsidR="00AF1F86" w:rsidRPr="00AF1F86" w:rsidRDefault="00AF1F86" w:rsidP="00AF1F86">
      <w:pPr>
        <w:jc w:val="both"/>
        <w:rPr>
          <w:sz w:val="28"/>
          <w:szCs w:val="28"/>
        </w:rPr>
      </w:pPr>
      <w:r w:rsidRPr="00AF1F86">
        <w:rPr>
          <w:sz w:val="28"/>
          <w:szCs w:val="28"/>
        </w:rPr>
        <w:t xml:space="preserve">        по объему межбюджетных трансфертов </w:t>
      </w:r>
      <w:proofErr w:type="spellStart"/>
      <w:r w:rsidRPr="00AF1F86">
        <w:rPr>
          <w:sz w:val="28"/>
          <w:szCs w:val="28"/>
        </w:rPr>
        <w:t>Соловцовского</w:t>
      </w:r>
      <w:proofErr w:type="spellEnd"/>
      <w:r w:rsidRPr="00AF1F86">
        <w:rPr>
          <w:sz w:val="28"/>
          <w:szCs w:val="28"/>
        </w:rPr>
        <w:t xml:space="preserve"> сельсовета  </w:t>
      </w:r>
      <w:proofErr w:type="spellStart"/>
      <w:r w:rsidRPr="00AF1F86">
        <w:rPr>
          <w:sz w:val="28"/>
          <w:szCs w:val="28"/>
        </w:rPr>
        <w:t>Иссинского</w:t>
      </w:r>
      <w:proofErr w:type="spellEnd"/>
      <w:r w:rsidRPr="00AF1F86">
        <w:rPr>
          <w:sz w:val="28"/>
          <w:szCs w:val="28"/>
        </w:rPr>
        <w:t xml:space="preserve"> района Пензенской области в 2016году, согласно прилож</w:t>
      </w:r>
      <w:r w:rsidRPr="00AF1F86">
        <w:rPr>
          <w:sz w:val="28"/>
          <w:szCs w:val="28"/>
        </w:rPr>
        <w:t>е</w:t>
      </w:r>
      <w:r w:rsidRPr="00AF1F86">
        <w:rPr>
          <w:sz w:val="28"/>
          <w:szCs w:val="28"/>
        </w:rPr>
        <w:t>нию 4 к настоящему решению;</w:t>
      </w:r>
    </w:p>
    <w:p w:rsidR="00AF1F86" w:rsidRPr="00AF1F86" w:rsidRDefault="00AF1F86" w:rsidP="00AF1F86">
      <w:pPr>
        <w:jc w:val="both"/>
        <w:rPr>
          <w:sz w:val="28"/>
          <w:szCs w:val="28"/>
        </w:rPr>
      </w:pPr>
      <w:r w:rsidRPr="00AF1F86">
        <w:rPr>
          <w:b/>
          <w:sz w:val="28"/>
          <w:szCs w:val="28"/>
        </w:rPr>
        <w:t xml:space="preserve">   </w:t>
      </w:r>
      <w:r w:rsidRPr="00AF1F86">
        <w:rPr>
          <w:sz w:val="28"/>
          <w:szCs w:val="28"/>
        </w:rPr>
        <w:t xml:space="preserve">   </w:t>
      </w:r>
    </w:p>
    <w:p w:rsidR="00AF1F86" w:rsidRPr="00AF1F86" w:rsidRDefault="00AF1F86" w:rsidP="00AF1F86">
      <w:pPr>
        <w:jc w:val="both"/>
        <w:rPr>
          <w:b/>
          <w:sz w:val="28"/>
          <w:szCs w:val="28"/>
        </w:rPr>
      </w:pPr>
      <w:r w:rsidRPr="00AF1F86">
        <w:rPr>
          <w:sz w:val="28"/>
          <w:szCs w:val="28"/>
        </w:rPr>
        <w:t xml:space="preserve">       </w:t>
      </w:r>
      <w:r w:rsidRPr="00AF1F86">
        <w:rPr>
          <w:b/>
          <w:sz w:val="28"/>
          <w:szCs w:val="28"/>
        </w:rPr>
        <w:t xml:space="preserve">Статья 3. </w:t>
      </w:r>
    </w:p>
    <w:p w:rsidR="00AF1F86" w:rsidRPr="00AF1F86" w:rsidRDefault="00AF1F86" w:rsidP="00AF1F86">
      <w:pPr>
        <w:jc w:val="both"/>
        <w:rPr>
          <w:b/>
          <w:sz w:val="28"/>
          <w:szCs w:val="28"/>
        </w:rPr>
      </w:pPr>
      <w:r w:rsidRPr="00AF1F86">
        <w:rPr>
          <w:b/>
          <w:sz w:val="28"/>
          <w:szCs w:val="28"/>
        </w:rPr>
        <w:t xml:space="preserve">       </w:t>
      </w:r>
      <w:r w:rsidRPr="00AF1F86">
        <w:rPr>
          <w:sz w:val="28"/>
          <w:szCs w:val="28"/>
        </w:rPr>
        <w:t xml:space="preserve">Принять к сведению данные о кредиторской задолженности администрации </w:t>
      </w:r>
      <w:proofErr w:type="spellStart"/>
      <w:r w:rsidRPr="00AF1F86">
        <w:rPr>
          <w:sz w:val="28"/>
          <w:szCs w:val="28"/>
        </w:rPr>
        <w:t>Соловцовского</w:t>
      </w:r>
      <w:proofErr w:type="spellEnd"/>
      <w:r w:rsidRPr="00AF1F86">
        <w:rPr>
          <w:sz w:val="28"/>
          <w:szCs w:val="28"/>
        </w:rPr>
        <w:t xml:space="preserve"> сельсовета </w:t>
      </w:r>
      <w:proofErr w:type="spellStart"/>
      <w:r w:rsidRPr="00AF1F86">
        <w:rPr>
          <w:sz w:val="28"/>
          <w:szCs w:val="28"/>
        </w:rPr>
        <w:t>Иссинского</w:t>
      </w:r>
      <w:proofErr w:type="spellEnd"/>
      <w:r w:rsidRPr="00AF1F86">
        <w:rPr>
          <w:sz w:val="28"/>
          <w:szCs w:val="28"/>
        </w:rPr>
        <w:t xml:space="preserve"> района Пензенской области по итогам испо</w:t>
      </w:r>
      <w:r w:rsidRPr="00AF1F86">
        <w:rPr>
          <w:sz w:val="28"/>
          <w:szCs w:val="28"/>
        </w:rPr>
        <w:t>л</w:t>
      </w:r>
      <w:r w:rsidRPr="00AF1F86">
        <w:rPr>
          <w:sz w:val="28"/>
          <w:szCs w:val="28"/>
        </w:rPr>
        <w:t>нения за 2016 год в сумме   1115,0 тыс</w:t>
      </w:r>
      <w:proofErr w:type="gramStart"/>
      <w:r w:rsidRPr="00AF1F86">
        <w:rPr>
          <w:sz w:val="28"/>
          <w:szCs w:val="28"/>
        </w:rPr>
        <w:t>.р</w:t>
      </w:r>
      <w:proofErr w:type="gramEnd"/>
      <w:r w:rsidRPr="00AF1F86">
        <w:rPr>
          <w:sz w:val="28"/>
          <w:szCs w:val="28"/>
        </w:rPr>
        <w:t>ублей.</w:t>
      </w:r>
      <w:r w:rsidRPr="00AF1F86">
        <w:rPr>
          <w:b/>
          <w:sz w:val="28"/>
          <w:szCs w:val="28"/>
        </w:rPr>
        <w:t xml:space="preserve">       </w:t>
      </w:r>
    </w:p>
    <w:p w:rsidR="00AF1F86" w:rsidRPr="00AF1F86" w:rsidRDefault="00AF1F86" w:rsidP="00AF1F86">
      <w:pPr>
        <w:jc w:val="both"/>
        <w:rPr>
          <w:b/>
          <w:sz w:val="28"/>
          <w:szCs w:val="28"/>
        </w:rPr>
      </w:pPr>
      <w:r w:rsidRPr="00AF1F86">
        <w:rPr>
          <w:b/>
          <w:sz w:val="28"/>
          <w:szCs w:val="28"/>
        </w:rPr>
        <w:t xml:space="preserve">       Статья 4. </w:t>
      </w:r>
    </w:p>
    <w:p w:rsidR="00AF1F86" w:rsidRPr="00AF1F86" w:rsidRDefault="00AF1F86" w:rsidP="00AF1F86">
      <w:pPr>
        <w:jc w:val="both"/>
        <w:rPr>
          <w:sz w:val="28"/>
          <w:szCs w:val="28"/>
        </w:rPr>
      </w:pPr>
      <w:r w:rsidRPr="00AF1F86">
        <w:rPr>
          <w:b/>
          <w:sz w:val="28"/>
          <w:szCs w:val="28"/>
        </w:rPr>
        <w:t xml:space="preserve">       </w:t>
      </w:r>
      <w:r w:rsidRPr="00AF1F86">
        <w:rPr>
          <w:sz w:val="28"/>
          <w:szCs w:val="28"/>
        </w:rPr>
        <w:t>Настоящее решение вступает в силу со дня его опубликов</w:t>
      </w:r>
      <w:r w:rsidRPr="00AF1F86">
        <w:rPr>
          <w:sz w:val="28"/>
          <w:szCs w:val="28"/>
        </w:rPr>
        <w:t>а</w:t>
      </w:r>
      <w:r w:rsidRPr="00AF1F86">
        <w:rPr>
          <w:sz w:val="28"/>
          <w:szCs w:val="28"/>
        </w:rPr>
        <w:t>ния.</w:t>
      </w:r>
    </w:p>
    <w:p w:rsidR="00AF1F86" w:rsidRPr="00AF1F86" w:rsidRDefault="00AF1F86" w:rsidP="00AF1F86">
      <w:pPr>
        <w:jc w:val="both"/>
        <w:rPr>
          <w:b/>
          <w:sz w:val="28"/>
          <w:szCs w:val="28"/>
        </w:rPr>
      </w:pPr>
      <w:r w:rsidRPr="00AF1F86">
        <w:rPr>
          <w:b/>
          <w:sz w:val="28"/>
          <w:szCs w:val="28"/>
        </w:rPr>
        <w:t xml:space="preserve">       Статья 5. </w:t>
      </w:r>
    </w:p>
    <w:p w:rsidR="00AF1F86" w:rsidRPr="00AF1F86" w:rsidRDefault="00AF1F86" w:rsidP="00AF1F86">
      <w:pPr>
        <w:ind w:left="142"/>
        <w:jc w:val="both"/>
        <w:rPr>
          <w:sz w:val="28"/>
          <w:szCs w:val="28"/>
        </w:rPr>
      </w:pPr>
      <w:r w:rsidRPr="00AF1F86">
        <w:rPr>
          <w:b/>
          <w:sz w:val="28"/>
          <w:szCs w:val="28"/>
        </w:rPr>
        <w:t xml:space="preserve">       </w:t>
      </w:r>
      <w:r w:rsidRPr="00AF1F86">
        <w:rPr>
          <w:sz w:val="28"/>
          <w:szCs w:val="28"/>
        </w:rPr>
        <w:t>Настоящее решение опубликовать в информационном бюлл</w:t>
      </w:r>
      <w:r w:rsidRPr="00AF1F86">
        <w:rPr>
          <w:sz w:val="28"/>
          <w:szCs w:val="28"/>
        </w:rPr>
        <w:t>е</w:t>
      </w:r>
      <w:r w:rsidRPr="00AF1F86">
        <w:rPr>
          <w:sz w:val="28"/>
          <w:szCs w:val="28"/>
        </w:rPr>
        <w:t>тене «Сельский                    вестник».</w:t>
      </w:r>
    </w:p>
    <w:p w:rsidR="00AF1F86" w:rsidRPr="00AF1F86" w:rsidRDefault="00AF1F86" w:rsidP="00AF1F86">
      <w:pPr>
        <w:tabs>
          <w:tab w:val="left" w:pos="284"/>
        </w:tabs>
        <w:ind w:left="142"/>
        <w:jc w:val="both"/>
        <w:rPr>
          <w:sz w:val="28"/>
          <w:szCs w:val="28"/>
        </w:rPr>
      </w:pPr>
      <w:r w:rsidRPr="00AF1F86">
        <w:rPr>
          <w:sz w:val="28"/>
          <w:szCs w:val="28"/>
        </w:rPr>
        <w:tab/>
        <w:t xml:space="preserve">  </w:t>
      </w:r>
      <w:r w:rsidRPr="00AF1F86">
        <w:rPr>
          <w:b/>
          <w:sz w:val="28"/>
          <w:szCs w:val="28"/>
        </w:rPr>
        <w:t xml:space="preserve">Статья 6. </w:t>
      </w:r>
    </w:p>
    <w:p w:rsidR="00AF1F86" w:rsidRPr="00AF1F86" w:rsidRDefault="00AF1F86" w:rsidP="00AF1F86">
      <w:pPr>
        <w:pStyle w:val="a0"/>
        <w:rPr>
          <w:sz w:val="28"/>
          <w:szCs w:val="28"/>
        </w:rPr>
      </w:pPr>
      <w:r w:rsidRPr="00AF1F86">
        <w:rPr>
          <w:sz w:val="28"/>
          <w:szCs w:val="28"/>
        </w:rPr>
        <w:t xml:space="preserve"> Контроль за выполнением настоящего решения возложить на комиссию по бюджетной, налоговой и экономической политике</w:t>
      </w:r>
      <w:proofErr w:type="gramStart"/>
      <w:r w:rsidRPr="00AF1F86">
        <w:rPr>
          <w:sz w:val="28"/>
          <w:szCs w:val="28"/>
        </w:rPr>
        <w:t xml:space="preserve"> .</w:t>
      </w:r>
      <w:proofErr w:type="gramEnd"/>
    </w:p>
    <w:p w:rsidR="00AF1F86" w:rsidRPr="00AF1F86" w:rsidRDefault="00AF1F86" w:rsidP="00AF1F86">
      <w:pPr>
        <w:tabs>
          <w:tab w:val="left" w:pos="7635"/>
        </w:tabs>
        <w:jc w:val="both"/>
        <w:rPr>
          <w:sz w:val="28"/>
          <w:szCs w:val="28"/>
        </w:rPr>
      </w:pPr>
      <w:r w:rsidRPr="00AF1F86">
        <w:rPr>
          <w:sz w:val="28"/>
          <w:szCs w:val="28"/>
        </w:rPr>
        <w:tab/>
      </w:r>
    </w:p>
    <w:p w:rsidR="00AF1F86" w:rsidRPr="00AF1F86" w:rsidRDefault="00AF1F86" w:rsidP="00AF1F86">
      <w:pPr>
        <w:jc w:val="both"/>
        <w:rPr>
          <w:sz w:val="28"/>
          <w:szCs w:val="28"/>
        </w:rPr>
      </w:pPr>
    </w:p>
    <w:p w:rsidR="00AF1F86" w:rsidRPr="00AF1F86" w:rsidRDefault="00AF1F86" w:rsidP="00AF1F86">
      <w:pPr>
        <w:jc w:val="both"/>
        <w:rPr>
          <w:sz w:val="28"/>
          <w:szCs w:val="28"/>
        </w:rPr>
      </w:pPr>
      <w:r w:rsidRPr="00AF1F86">
        <w:rPr>
          <w:sz w:val="28"/>
          <w:szCs w:val="28"/>
        </w:rPr>
        <w:t xml:space="preserve">Глава </w:t>
      </w:r>
      <w:proofErr w:type="spellStart"/>
      <w:r w:rsidRPr="00AF1F86">
        <w:rPr>
          <w:sz w:val="28"/>
          <w:szCs w:val="28"/>
        </w:rPr>
        <w:t>Соловцовского</w:t>
      </w:r>
      <w:proofErr w:type="spellEnd"/>
      <w:r w:rsidRPr="00AF1F86">
        <w:rPr>
          <w:sz w:val="28"/>
          <w:szCs w:val="28"/>
        </w:rPr>
        <w:t xml:space="preserve"> сельсовета</w:t>
      </w:r>
    </w:p>
    <w:p w:rsidR="00AF1F86" w:rsidRPr="00AF1F86" w:rsidRDefault="00AF1F86" w:rsidP="00AF1F86">
      <w:pPr>
        <w:jc w:val="both"/>
        <w:rPr>
          <w:sz w:val="28"/>
          <w:szCs w:val="28"/>
        </w:rPr>
      </w:pPr>
      <w:proofErr w:type="spellStart"/>
      <w:r w:rsidRPr="00AF1F86">
        <w:rPr>
          <w:sz w:val="28"/>
          <w:szCs w:val="28"/>
        </w:rPr>
        <w:t>Иссинского</w:t>
      </w:r>
      <w:proofErr w:type="spellEnd"/>
      <w:r w:rsidRPr="00AF1F86">
        <w:rPr>
          <w:sz w:val="28"/>
          <w:szCs w:val="28"/>
        </w:rPr>
        <w:t xml:space="preserve"> района Пензенской области:                               Е.В.Каширина</w:t>
      </w:r>
    </w:p>
    <w:p w:rsidR="00AF1F86" w:rsidRDefault="00AF1F86" w:rsidP="00AF1F86">
      <w:pPr>
        <w:pStyle w:val="a0"/>
        <w:rPr>
          <w:szCs w:val="24"/>
        </w:rPr>
      </w:pPr>
    </w:p>
    <w:p w:rsidR="00AF1F86" w:rsidRDefault="00AF1F86" w:rsidP="00AF1F86">
      <w:pPr>
        <w:pStyle w:val="a0"/>
        <w:rPr>
          <w:szCs w:val="24"/>
        </w:rPr>
      </w:pPr>
    </w:p>
    <w:p w:rsidR="00AF1F86" w:rsidRDefault="00AF1F86" w:rsidP="00AF1F86">
      <w:pPr>
        <w:pStyle w:val="a0"/>
        <w:jc w:val="right"/>
        <w:rPr>
          <w:szCs w:val="24"/>
        </w:rPr>
      </w:pPr>
    </w:p>
    <w:p w:rsidR="00AF1F86" w:rsidRPr="009A650F" w:rsidRDefault="00AF1F86" w:rsidP="00AF1F86">
      <w:pPr>
        <w:jc w:val="right"/>
        <w:outlineLvl w:val="0"/>
        <w:rPr>
          <w:i/>
          <w:sz w:val="22"/>
          <w:szCs w:val="22"/>
        </w:rPr>
      </w:pPr>
      <w:r w:rsidRPr="009A650F">
        <w:rPr>
          <w:i/>
          <w:sz w:val="22"/>
          <w:szCs w:val="22"/>
        </w:rPr>
        <w:t>Приложение 1</w:t>
      </w:r>
    </w:p>
    <w:p w:rsidR="00AF1F86" w:rsidRPr="009A650F" w:rsidRDefault="00AF1F86" w:rsidP="00AF1F86">
      <w:pPr>
        <w:jc w:val="right"/>
        <w:rPr>
          <w:i/>
          <w:sz w:val="22"/>
          <w:szCs w:val="22"/>
        </w:rPr>
      </w:pPr>
      <w:r w:rsidRPr="009A650F">
        <w:rPr>
          <w:i/>
          <w:sz w:val="22"/>
          <w:szCs w:val="22"/>
        </w:rPr>
        <w:t>к  решению комитета местного самоуправления</w:t>
      </w:r>
    </w:p>
    <w:p w:rsidR="00AF1F86" w:rsidRPr="009A650F" w:rsidRDefault="00AF1F86" w:rsidP="00AF1F86">
      <w:pPr>
        <w:ind w:left="-720" w:firstLine="720"/>
        <w:jc w:val="right"/>
        <w:rPr>
          <w:i/>
          <w:sz w:val="22"/>
          <w:szCs w:val="22"/>
        </w:rPr>
      </w:pPr>
      <w:proofErr w:type="spellStart"/>
      <w:r w:rsidRPr="009A650F">
        <w:rPr>
          <w:i/>
          <w:sz w:val="22"/>
          <w:szCs w:val="22"/>
        </w:rPr>
        <w:t>Соловцовского</w:t>
      </w:r>
      <w:proofErr w:type="spellEnd"/>
      <w:r w:rsidRPr="009A650F">
        <w:rPr>
          <w:i/>
          <w:sz w:val="22"/>
          <w:szCs w:val="22"/>
        </w:rPr>
        <w:t xml:space="preserve"> сельсовета </w:t>
      </w:r>
      <w:proofErr w:type="spellStart"/>
      <w:r w:rsidRPr="009A650F">
        <w:rPr>
          <w:i/>
          <w:sz w:val="22"/>
          <w:szCs w:val="22"/>
        </w:rPr>
        <w:t>Иссинского</w:t>
      </w:r>
      <w:proofErr w:type="spellEnd"/>
      <w:r w:rsidRPr="009A650F">
        <w:rPr>
          <w:i/>
          <w:sz w:val="22"/>
          <w:szCs w:val="22"/>
        </w:rPr>
        <w:t xml:space="preserve"> района</w:t>
      </w:r>
    </w:p>
    <w:p w:rsidR="00AF1F86" w:rsidRPr="009A650F" w:rsidRDefault="00AF1F86" w:rsidP="00AF1F86">
      <w:pPr>
        <w:jc w:val="right"/>
        <w:rPr>
          <w:i/>
          <w:sz w:val="22"/>
          <w:szCs w:val="22"/>
        </w:rPr>
      </w:pPr>
      <w:r w:rsidRPr="009A650F">
        <w:rPr>
          <w:i/>
          <w:sz w:val="22"/>
          <w:szCs w:val="22"/>
        </w:rPr>
        <w:t xml:space="preserve">Пензенской области </w:t>
      </w:r>
    </w:p>
    <w:p w:rsidR="00AF1F86" w:rsidRPr="009A650F" w:rsidRDefault="00AF1F86" w:rsidP="00AF1F86">
      <w:pPr>
        <w:jc w:val="right"/>
        <w:rPr>
          <w:i/>
          <w:sz w:val="22"/>
          <w:szCs w:val="22"/>
        </w:rPr>
      </w:pPr>
      <w:r w:rsidRPr="009A650F">
        <w:rPr>
          <w:i/>
          <w:sz w:val="22"/>
          <w:szCs w:val="22"/>
        </w:rPr>
        <w:t>от  26.04.2017  № 219-44/2</w:t>
      </w:r>
    </w:p>
    <w:p w:rsidR="00AF1F86" w:rsidRPr="009519D4" w:rsidRDefault="00AF1F86" w:rsidP="00AF1F86">
      <w:pPr>
        <w:jc w:val="both"/>
        <w:rPr>
          <w:i/>
          <w:snapToGrid w:val="0"/>
        </w:rPr>
      </w:pPr>
    </w:p>
    <w:p w:rsidR="00AF1F86" w:rsidRPr="00B94451" w:rsidRDefault="00AF1F86" w:rsidP="00AF1F86">
      <w:pPr>
        <w:keepNext/>
        <w:jc w:val="center"/>
        <w:outlineLvl w:val="0"/>
        <w:rPr>
          <w:b/>
          <w:i/>
        </w:rPr>
      </w:pPr>
      <w:r w:rsidRPr="00B94451">
        <w:rPr>
          <w:b/>
          <w:i/>
        </w:rPr>
        <w:t>Объём безвозмездных поступления и объем поступлений доходов</w:t>
      </w:r>
    </w:p>
    <w:p w:rsidR="00AF1F86" w:rsidRPr="00B94451" w:rsidRDefault="00AF1F86" w:rsidP="00AF1F86">
      <w:pPr>
        <w:jc w:val="center"/>
        <w:rPr>
          <w:b/>
          <w:i/>
        </w:rPr>
      </w:pPr>
      <w:r w:rsidRPr="00B94451">
        <w:rPr>
          <w:b/>
          <w:i/>
        </w:rPr>
        <w:t xml:space="preserve">в бюджет </w:t>
      </w:r>
      <w:proofErr w:type="spellStart"/>
      <w:r w:rsidRPr="00B94451">
        <w:rPr>
          <w:b/>
          <w:i/>
        </w:rPr>
        <w:t>Соловцовского</w:t>
      </w:r>
      <w:proofErr w:type="spellEnd"/>
      <w:r w:rsidRPr="00B94451">
        <w:rPr>
          <w:b/>
          <w:i/>
        </w:rPr>
        <w:t xml:space="preserve"> сельсовета </w:t>
      </w:r>
      <w:proofErr w:type="spellStart"/>
      <w:r w:rsidRPr="00B94451">
        <w:rPr>
          <w:b/>
          <w:i/>
        </w:rPr>
        <w:t>Иссинского</w:t>
      </w:r>
      <w:proofErr w:type="spellEnd"/>
      <w:r w:rsidRPr="00B94451">
        <w:rPr>
          <w:b/>
          <w:i/>
        </w:rPr>
        <w:t xml:space="preserve"> района </w:t>
      </w:r>
    </w:p>
    <w:p w:rsidR="00AF1F86" w:rsidRPr="00B94451" w:rsidRDefault="00AF1F86" w:rsidP="00AF1F86">
      <w:pPr>
        <w:jc w:val="center"/>
        <w:rPr>
          <w:i/>
        </w:rPr>
      </w:pPr>
      <w:r w:rsidRPr="00B94451">
        <w:rPr>
          <w:b/>
          <w:i/>
        </w:rPr>
        <w:t>Пензенской области на 201</w:t>
      </w:r>
      <w:r>
        <w:rPr>
          <w:b/>
          <w:i/>
        </w:rPr>
        <w:t>6</w:t>
      </w:r>
      <w:r w:rsidRPr="00B94451">
        <w:rPr>
          <w:b/>
          <w:i/>
        </w:rPr>
        <w:t xml:space="preserve"> г.</w:t>
      </w:r>
      <w:r w:rsidRPr="00B94451">
        <w:rPr>
          <w:i/>
        </w:rPr>
        <w:tab/>
        <w:t xml:space="preserve"> (тыс. руб.)</w:t>
      </w:r>
    </w:p>
    <w:tbl>
      <w:tblPr>
        <w:tblW w:w="1063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4395"/>
        <w:gridCol w:w="1134"/>
        <w:gridCol w:w="1197"/>
        <w:gridCol w:w="15"/>
        <w:gridCol w:w="915"/>
      </w:tblGrid>
      <w:tr w:rsidR="00AF1F86" w:rsidRPr="00B94451" w:rsidTr="00627D54">
        <w:trPr>
          <w:cantSplit/>
          <w:trHeight w:val="928"/>
        </w:trPr>
        <w:tc>
          <w:tcPr>
            <w:tcW w:w="2977" w:type="dxa"/>
          </w:tcPr>
          <w:p w:rsidR="00AF1F86" w:rsidRPr="00B94451" w:rsidRDefault="00AF1F86" w:rsidP="00627D54">
            <w:pPr>
              <w:ind w:left="318"/>
              <w:jc w:val="center"/>
              <w:rPr>
                <w:b/>
                <w:i/>
              </w:rPr>
            </w:pPr>
            <w:r w:rsidRPr="00B94451">
              <w:rPr>
                <w:i/>
              </w:rPr>
              <w:t xml:space="preserve">                                                                             </w:t>
            </w:r>
            <w:r w:rsidRPr="00B94451">
              <w:rPr>
                <w:b/>
                <w:i/>
              </w:rPr>
              <w:t>Коды классификации доходов</w:t>
            </w:r>
          </w:p>
          <w:p w:rsidR="00AF1F86" w:rsidRPr="00B94451" w:rsidRDefault="00AF1F86" w:rsidP="00627D54">
            <w:pPr>
              <w:jc w:val="center"/>
              <w:rPr>
                <w:b/>
                <w:i/>
              </w:rPr>
            </w:pPr>
            <w:r w:rsidRPr="00B94451">
              <w:rPr>
                <w:b/>
                <w:i/>
              </w:rPr>
              <w:t>бюджетов Российской Федерации</w:t>
            </w:r>
          </w:p>
        </w:tc>
        <w:tc>
          <w:tcPr>
            <w:tcW w:w="4395" w:type="dxa"/>
          </w:tcPr>
          <w:p w:rsidR="00AF1F86" w:rsidRPr="00B94451" w:rsidRDefault="00AF1F86" w:rsidP="00627D54">
            <w:pPr>
              <w:jc w:val="both"/>
              <w:rPr>
                <w:b/>
                <w:i/>
              </w:rPr>
            </w:pPr>
          </w:p>
          <w:p w:rsidR="00AF1F86" w:rsidRPr="00B94451" w:rsidRDefault="00AF1F86" w:rsidP="00627D54">
            <w:pPr>
              <w:keepNext/>
              <w:jc w:val="both"/>
              <w:outlineLvl w:val="1"/>
              <w:rPr>
                <w:b/>
                <w:i/>
              </w:rPr>
            </w:pPr>
            <w:r w:rsidRPr="00B94451">
              <w:rPr>
                <w:b/>
                <w:i/>
              </w:rPr>
              <w:t xml:space="preserve">                                   Виды доходов                  </w:t>
            </w:r>
          </w:p>
        </w:tc>
        <w:tc>
          <w:tcPr>
            <w:tcW w:w="1134" w:type="dxa"/>
          </w:tcPr>
          <w:p w:rsidR="00AF1F86" w:rsidRDefault="00AF1F86" w:rsidP="00627D54">
            <w:pPr>
              <w:rPr>
                <w:b/>
                <w:i/>
              </w:rPr>
            </w:pPr>
            <w:r>
              <w:rPr>
                <w:b/>
                <w:i/>
              </w:rPr>
              <w:t>План</w:t>
            </w:r>
          </w:p>
          <w:p w:rsidR="00AF1F86" w:rsidRDefault="00AF1F86" w:rsidP="00627D54">
            <w:pPr>
              <w:rPr>
                <w:b/>
                <w:i/>
              </w:rPr>
            </w:pPr>
          </w:p>
          <w:p w:rsidR="00AF1F86" w:rsidRPr="00B94451" w:rsidRDefault="00AF1F86" w:rsidP="00627D54">
            <w:pPr>
              <w:rPr>
                <w:b/>
                <w:i/>
              </w:rPr>
            </w:pPr>
            <w:r w:rsidRPr="00B94451">
              <w:rPr>
                <w:b/>
                <w:i/>
              </w:rPr>
              <w:t>201</w:t>
            </w:r>
            <w:r>
              <w:rPr>
                <w:b/>
                <w:i/>
              </w:rPr>
              <w:t>6</w:t>
            </w:r>
            <w:r w:rsidRPr="00B94451">
              <w:rPr>
                <w:b/>
                <w:i/>
              </w:rPr>
              <w:t>г.</w:t>
            </w:r>
          </w:p>
          <w:p w:rsidR="00AF1F86" w:rsidRPr="00B94451" w:rsidRDefault="00AF1F86" w:rsidP="00627D54">
            <w:pPr>
              <w:rPr>
                <w:b/>
                <w:i/>
              </w:rPr>
            </w:pPr>
          </w:p>
        </w:tc>
        <w:tc>
          <w:tcPr>
            <w:tcW w:w="1212" w:type="dxa"/>
            <w:gridSpan w:val="2"/>
          </w:tcPr>
          <w:p w:rsidR="00AF1F86" w:rsidRDefault="00AF1F86" w:rsidP="00627D54">
            <w:pPr>
              <w:rPr>
                <w:b/>
                <w:i/>
              </w:rPr>
            </w:pPr>
            <w:r>
              <w:rPr>
                <w:b/>
                <w:i/>
              </w:rPr>
              <w:t>Факт</w:t>
            </w:r>
          </w:p>
          <w:p w:rsidR="00AF1F86" w:rsidRDefault="00AF1F86" w:rsidP="00627D54">
            <w:pPr>
              <w:rPr>
                <w:b/>
                <w:i/>
              </w:rPr>
            </w:pPr>
          </w:p>
          <w:p w:rsidR="00AF1F86" w:rsidRPr="00B94451" w:rsidRDefault="00AF1F86" w:rsidP="00627D54">
            <w:pPr>
              <w:rPr>
                <w:b/>
                <w:i/>
              </w:rPr>
            </w:pPr>
            <w:r>
              <w:rPr>
                <w:b/>
                <w:i/>
              </w:rPr>
              <w:t>2016г</w:t>
            </w:r>
          </w:p>
        </w:tc>
        <w:tc>
          <w:tcPr>
            <w:tcW w:w="915" w:type="dxa"/>
          </w:tcPr>
          <w:p w:rsidR="00AF1F86" w:rsidRDefault="00AF1F86" w:rsidP="00627D54">
            <w:pPr>
              <w:rPr>
                <w:b/>
                <w:i/>
              </w:rPr>
            </w:pPr>
          </w:p>
          <w:p w:rsidR="00AF1F86" w:rsidRPr="00B94451" w:rsidRDefault="00AF1F86" w:rsidP="00627D54">
            <w:pPr>
              <w:rPr>
                <w:b/>
                <w:i/>
              </w:rPr>
            </w:pPr>
            <w:r>
              <w:rPr>
                <w:b/>
                <w:i/>
              </w:rPr>
              <w:t>%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rPr>
                <w:i/>
              </w:rPr>
            </w:pPr>
            <w:r w:rsidRPr="00B94451">
              <w:rPr>
                <w:i/>
              </w:rPr>
              <w:t>000 1 00 00000 00 0000 000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keepNext/>
              <w:jc w:val="both"/>
              <w:outlineLvl w:val="1"/>
              <w:rPr>
                <w:b/>
                <w:i/>
                <w:sz w:val="22"/>
                <w:szCs w:val="22"/>
              </w:rPr>
            </w:pPr>
            <w:r w:rsidRPr="00280372">
              <w:rPr>
                <w:b/>
                <w:i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b/>
                <w:i/>
              </w:rPr>
            </w:pPr>
            <w:r w:rsidRPr="00B94451">
              <w:rPr>
                <w:b/>
                <w:i/>
              </w:rPr>
              <w:t>2</w:t>
            </w:r>
            <w:r>
              <w:rPr>
                <w:b/>
                <w:i/>
              </w:rPr>
              <w:t>458</w:t>
            </w:r>
            <w:r w:rsidRPr="00B94451">
              <w:rPr>
                <w:b/>
                <w:i/>
              </w:rPr>
              <w:t>,</w:t>
            </w:r>
            <w:r>
              <w:rPr>
                <w:b/>
                <w:i/>
              </w:rPr>
              <w:t>0</w:t>
            </w:r>
          </w:p>
        </w:tc>
        <w:tc>
          <w:tcPr>
            <w:tcW w:w="1212" w:type="dxa"/>
            <w:gridSpan w:val="2"/>
          </w:tcPr>
          <w:p w:rsidR="00AF1F86" w:rsidRPr="00B94451" w:rsidRDefault="00AF1F86" w:rsidP="00627D54">
            <w:pPr>
              <w:rPr>
                <w:b/>
                <w:i/>
              </w:rPr>
            </w:pPr>
            <w:r>
              <w:rPr>
                <w:b/>
                <w:i/>
              </w:rPr>
              <w:t>2463,25</w:t>
            </w:r>
          </w:p>
        </w:tc>
        <w:tc>
          <w:tcPr>
            <w:tcW w:w="915" w:type="dxa"/>
          </w:tcPr>
          <w:p w:rsidR="00AF1F86" w:rsidRPr="00B94451" w:rsidRDefault="00AF1F86" w:rsidP="00627D54">
            <w:pPr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jc w:val="both"/>
              <w:rPr>
                <w:i/>
              </w:rPr>
            </w:pPr>
            <w:r w:rsidRPr="00B94451">
              <w:rPr>
                <w:i/>
              </w:rPr>
              <w:t>000 1 01 00000 00 0000 000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jc w:val="both"/>
              <w:rPr>
                <w:i/>
                <w:sz w:val="22"/>
                <w:szCs w:val="22"/>
              </w:rPr>
            </w:pPr>
            <w:r w:rsidRPr="00280372">
              <w:rPr>
                <w:b/>
                <w:i/>
                <w:sz w:val="22"/>
                <w:szCs w:val="22"/>
              </w:rPr>
              <w:t>НАЛОГИ НА ПРИБЫЛЬ. ДОХОДЫ</w:t>
            </w:r>
            <w:r w:rsidRPr="00280372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AF1F86" w:rsidRPr="000C0060" w:rsidRDefault="00AF1F86" w:rsidP="00627D54">
            <w:pPr>
              <w:rPr>
                <w:b/>
                <w:i/>
              </w:rPr>
            </w:pPr>
            <w:r w:rsidRPr="000C0060">
              <w:rPr>
                <w:b/>
                <w:i/>
              </w:rPr>
              <w:t>84,7</w:t>
            </w:r>
          </w:p>
        </w:tc>
        <w:tc>
          <w:tcPr>
            <w:tcW w:w="1212" w:type="dxa"/>
            <w:gridSpan w:val="2"/>
          </w:tcPr>
          <w:p w:rsidR="00AF1F86" w:rsidRPr="000C0060" w:rsidRDefault="00AF1F86" w:rsidP="00627D54">
            <w:pPr>
              <w:rPr>
                <w:b/>
                <w:i/>
              </w:rPr>
            </w:pPr>
            <w:r w:rsidRPr="000C0060">
              <w:rPr>
                <w:b/>
                <w:i/>
              </w:rPr>
              <w:t>84,7</w:t>
            </w:r>
            <w:r>
              <w:rPr>
                <w:b/>
                <w:i/>
              </w:rPr>
              <w:t>1</w:t>
            </w:r>
          </w:p>
        </w:tc>
        <w:tc>
          <w:tcPr>
            <w:tcW w:w="915" w:type="dxa"/>
          </w:tcPr>
          <w:p w:rsidR="00AF1F86" w:rsidRPr="000C0060" w:rsidRDefault="00AF1F86" w:rsidP="00627D54">
            <w:pPr>
              <w:rPr>
                <w:b/>
                <w:i/>
              </w:rPr>
            </w:pPr>
            <w:r w:rsidRPr="000C0060">
              <w:rPr>
                <w:b/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jc w:val="both"/>
              <w:rPr>
                <w:i/>
              </w:rPr>
            </w:pPr>
            <w:r w:rsidRPr="00B94451">
              <w:rPr>
                <w:i/>
              </w:rPr>
              <w:t>000 1 01 02000 01 0000 110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jc w:val="both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84,7</w:t>
            </w:r>
          </w:p>
        </w:tc>
        <w:tc>
          <w:tcPr>
            <w:tcW w:w="1212" w:type="dxa"/>
            <w:gridSpan w:val="2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84,71</w:t>
            </w:r>
          </w:p>
        </w:tc>
        <w:tc>
          <w:tcPr>
            <w:tcW w:w="915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jc w:val="both"/>
              <w:rPr>
                <w:i/>
              </w:rPr>
            </w:pPr>
            <w:r w:rsidRPr="00B94451">
              <w:rPr>
                <w:i/>
              </w:rPr>
              <w:t>000 1 01 02010 01 0000 110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keepNext/>
              <w:outlineLvl w:val="2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Pr="00280372">
              <w:rPr>
                <w:i/>
                <w:sz w:val="22"/>
                <w:szCs w:val="22"/>
                <w:vertAlign w:val="superscript"/>
              </w:rPr>
              <w:t>1</w:t>
            </w:r>
            <w:r w:rsidRPr="00280372">
              <w:rPr>
                <w:i/>
                <w:sz w:val="22"/>
                <w:szCs w:val="22"/>
              </w:rPr>
              <w:t xml:space="preserve"> и 228 Налогового </w:t>
            </w:r>
            <w:r w:rsidRPr="00280372">
              <w:rPr>
                <w:i/>
                <w:sz w:val="22"/>
                <w:szCs w:val="22"/>
              </w:rPr>
              <w:lastRenderedPageBreak/>
              <w:t>кодекса Российской Федерации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lastRenderedPageBreak/>
              <w:t>84,7</w:t>
            </w:r>
          </w:p>
        </w:tc>
        <w:tc>
          <w:tcPr>
            <w:tcW w:w="1212" w:type="dxa"/>
            <w:gridSpan w:val="2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84,71</w:t>
            </w:r>
          </w:p>
        </w:tc>
        <w:tc>
          <w:tcPr>
            <w:tcW w:w="915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rPr>
                <w:bCs/>
                <w:i/>
              </w:rPr>
            </w:pPr>
            <w:r w:rsidRPr="00B94451">
              <w:rPr>
                <w:bCs/>
                <w:i/>
              </w:rPr>
              <w:lastRenderedPageBreak/>
              <w:t>000 1 03 00000 00 0000 000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280372">
              <w:rPr>
                <w:b/>
                <w:bCs/>
                <w:i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</w:tcPr>
          <w:p w:rsidR="00AF1F86" w:rsidRPr="000C0060" w:rsidRDefault="00AF1F86" w:rsidP="00627D54">
            <w:pPr>
              <w:rPr>
                <w:b/>
                <w:i/>
              </w:rPr>
            </w:pPr>
            <w:r w:rsidRPr="000C0060">
              <w:rPr>
                <w:b/>
                <w:i/>
              </w:rPr>
              <w:t>490,5</w:t>
            </w:r>
          </w:p>
        </w:tc>
        <w:tc>
          <w:tcPr>
            <w:tcW w:w="1212" w:type="dxa"/>
            <w:gridSpan w:val="2"/>
          </w:tcPr>
          <w:p w:rsidR="00AF1F86" w:rsidRPr="000C0060" w:rsidRDefault="00AF1F86" w:rsidP="00627D54">
            <w:pPr>
              <w:rPr>
                <w:b/>
                <w:i/>
              </w:rPr>
            </w:pPr>
            <w:r w:rsidRPr="000C0060">
              <w:rPr>
                <w:b/>
                <w:i/>
              </w:rPr>
              <w:t>490,</w:t>
            </w:r>
            <w:r>
              <w:rPr>
                <w:b/>
                <w:i/>
              </w:rPr>
              <w:t>65</w:t>
            </w:r>
          </w:p>
        </w:tc>
        <w:tc>
          <w:tcPr>
            <w:tcW w:w="915" w:type="dxa"/>
          </w:tcPr>
          <w:p w:rsidR="00AF1F86" w:rsidRPr="000C0060" w:rsidRDefault="00AF1F86" w:rsidP="00627D54">
            <w:pPr>
              <w:rPr>
                <w:b/>
                <w:i/>
              </w:rPr>
            </w:pPr>
            <w:r w:rsidRPr="000C0060">
              <w:rPr>
                <w:b/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rPr>
                <w:i/>
              </w:rPr>
            </w:pPr>
            <w:r w:rsidRPr="00B94451">
              <w:rPr>
                <w:i/>
              </w:rPr>
              <w:t>000 1 03 02000 01 0000 110</w:t>
            </w:r>
          </w:p>
        </w:tc>
        <w:tc>
          <w:tcPr>
            <w:tcW w:w="4395" w:type="dxa"/>
            <w:vAlign w:val="bottom"/>
          </w:tcPr>
          <w:p w:rsidR="00AF1F86" w:rsidRPr="00280372" w:rsidRDefault="00AF1F86" w:rsidP="00627D54">
            <w:pPr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490,5</w:t>
            </w:r>
          </w:p>
        </w:tc>
        <w:tc>
          <w:tcPr>
            <w:tcW w:w="1212" w:type="dxa"/>
            <w:gridSpan w:val="2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490,65</w:t>
            </w:r>
          </w:p>
        </w:tc>
        <w:tc>
          <w:tcPr>
            <w:tcW w:w="915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snapToGrid w:val="0"/>
              <w:ind w:left="-817" w:firstLine="817"/>
              <w:rPr>
                <w:i/>
              </w:rPr>
            </w:pPr>
            <w:r w:rsidRPr="00B94451">
              <w:rPr>
                <w:i/>
              </w:rPr>
              <w:t>0001 03 02230 01 0000 110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snapToGrid w:val="0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i/>
              </w:rPr>
            </w:pPr>
            <w:r w:rsidRPr="00B94451">
              <w:rPr>
                <w:i/>
              </w:rPr>
              <w:t>1</w:t>
            </w:r>
            <w:r>
              <w:rPr>
                <w:i/>
              </w:rPr>
              <w:t>67,6</w:t>
            </w:r>
          </w:p>
        </w:tc>
        <w:tc>
          <w:tcPr>
            <w:tcW w:w="1212" w:type="dxa"/>
            <w:gridSpan w:val="2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167,73</w:t>
            </w:r>
          </w:p>
        </w:tc>
        <w:tc>
          <w:tcPr>
            <w:tcW w:w="915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snapToGrid w:val="0"/>
              <w:rPr>
                <w:i/>
              </w:rPr>
            </w:pPr>
            <w:r w:rsidRPr="00B94451">
              <w:rPr>
                <w:i/>
              </w:rPr>
              <w:t>000 1 03 02240 01 0000 110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snapToGrid w:val="0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80372">
              <w:rPr>
                <w:i/>
                <w:sz w:val="22"/>
                <w:szCs w:val="22"/>
              </w:rPr>
              <w:t>инжекторных</w:t>
            </w:r>
            <w:proofErr w:type="spellEnd"/>
            <w:r w:rsidRPr="00280372">
              <w:rPr>
                <w:i/>
                <w:sz w:val="22"/>
                <w:szCs w:val="22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i/>
              </w:rPr>
            </w:pPr>
            <w:r w:rsidRPr="00B94451">
              <w:rPr>
                <w:i/>
              </w:rPr>
              <w:t>2,5</w:t>
            </w:r>
          </w:p>
        </w:tc>
        <w:tc>
          <w:tcPr>
            <w:tcW w:w="1212" w:type="dxa"/>
            <w:gridSpan w:val="2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2,56</w:t>
            </w:r>
          </w:p>
        </w:tc>
        <w:tc>
          <w:tcPr>
            <w:tcW w:w="915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snapToGrid w:val="0"/>
              <w:rPr>
                <w:i/>
              </w:rPr>
            </w:pPr>
            <w:r w:rsidRPr="00B94451">
              <w:rPr>
                <w:i/>
              </w:rPr>
              <w:t>000 1 03 02250 01 0000 110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snapToGrid w:val="0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345,2</w:t>
            </w:r>
          </w:p>
        </w:tc>
        <w:tc>
          <w:tcPr>
            <w:tcW w:w="1212" w:type="dxa"/>
            <w:gridSpan w:val="2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345,2</w:t>
            </w:r>
          </w:p>
        </w:tc>
        <w:tc>
          <w:tcPr>
            <w:tcW w:w="915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snapToGrid w:val="0"/>
              <w:rPr>
                <w:i/>
              </w:rPr>
            </w:pPr>
            <w:r w:rsidRPr="00B94451">
              <w:rPr>
                <w:i/>
              </w:rPr>
              <w:t>000 1 03 022</w:t>
            </w:r>
            <w:r>
              <w:rPr>
                <w:i/>
              </w:rPr>
              <w:t>6</w:t>
            </w:r>
            <w:r w:rsidRPr="00B94451">
              <w:rPr>
                <w:i/>
              </w:rPr>
              <w:t>0 01 0000 110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snapToGrid w:val="0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AF1F86" w:rsidRDefault="00AF1F86" w:rsidP="00627D54">
            <w:pPr>
              <w:rPr>
                <w:i/>
              </w:rPr>
            </w:pPr>
            <w:r>
              <w:rPr>
                <w:i/>
              </w:rPr>
              <w:t>-24,8</w:t>
            </w:r>
          </w:p>
        </w:tc>
        <w:tc>
          <w:tcPr>
            <w:tcW w:w="1212" w:type="dxa"/>
            <w:gridSpan w:val="2"/>
          </w:tcPr>
          <w:p w:rsidR="00AF1F86" w:rsidRDefault="00AF1F86" w:rsidP="00627D54">
            <w:pPr>
              <w:rPr>
                <w:i/>
              </w:rPr>
            </w:pPr>
            <w:r>
              <w:rPr>
                <w:i/>
              </w:rPr>
              <w:t>-24,84</w:t>
            </w:r>
          </w:p>
        </w:tc>
        <w:tc>
          <w:tcPr>
            <w:tcW w:w="915" w:type="dxa"/>
          </w:tcPr>
          <w:p w:rsidR="00AF1F86" w:rsidRDefault="00AF1F86" w:rsidP="00627D54">
            <w:pPr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rPr>
          <w:trHeight w:val="780"/>
        </w:trPr>
        <w:tc>
          <w:tcPr>
            <w:tcW w:w="2977" w:type="dxa"/>
          </w:tcPr>
          <w:p w:rsidR="00AF1F86" w:rsidRPr="00B94451" w:rsidRDefault="00AF1F86" w:rsidP="00627D54">
            <w:pPr>
              <w:jc w:val="both"/>
              <w:rPr>
                <w:i/>
              </w:rPr>
            </w:pPr>
            <w:r w:rsidRPr="00B94451">
              <w:rPr>
                <w:i/>
              </w:rPr>
              <w:t>000 1 05 00000 01 0000 110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keepNext/>
              <w:outlineLvl w:val="3"/>
              <w:rPr>
                <w:b/>
                <w:i/>
                <w:sz w:val="22"/>
                <w:szCs w:val="22"/>
              </w:rPr>
            </w:pPr>
            <w:r w:rsidRPr="00280372">
              <w:rPr>
                <w:b/>
                <w:i/>
                <w:sz w:val="22"/>
                <w:szCs w:val="22"/>
              </w:rPr>
              <w:t>Е</w:t>
            </w:r>
            <w:r w:rsidRPr="00280372">
              <w:rPr>
                <w:b/>
                <w:i/>
                <w:sz w:val="22"/>
                <w:szCs w:val="22"/>
                <w:lang w:val="en-US"/>
              </w:rPr>
              <w:t>ДИНЫЙ СЕЛЬСКОХОЗЯЙСТВЕННЫЙ НАЛОГ</w:t>
            </w:r>
          </w:p>
        </w:tc>
        <w:tc>
          <w:tcPr>
            <w:tcW w:w="1134" w:type="dxa"/>
          </w:tcPr>
          <w:p w:rsidR="00AF1F86" w:rsidRPr="00AB541F" w:rsidRDefault="00AF1F86" w:rsidP="00627D54">
            <w:pPr>
              <w:rPr>
                <w:b/>
                <w:i/>
              </w:rPr>
            </w:pPr>
            <w:r w:rsidRPr="00AB541F">
              <w:rPr>
                <w:b/>
                <w:i/>
              </w:rPr>
              <w:t>9,3</w:t>
            </w:r>
          </w:p>
        </w:tc>
        <w:tc>
          <w:tcPr>
            <w:tcW w:w="1197" w:type="dxa"/>
          </w:tcPr>
          <w:p w:rsidR="00AF1F86" w:rsidRPr="00AB541F" w:rsidRDefault="00AF1F86" w:rsidP="00627D54">
            <w:pPr>
              <w:rPr>
                <w:b/>
                <w:i/>
              </w:rPr>
            </w:pPr>
            <w:r w:rsidRPr="00AB541F">
              <w:rPr>
                <w:b/>
                <w:i/>
              </w:rPr>
              <w:t>9,3</w:t>
            </w:r>
          </w:p>
        </w:tc>
        <w:tc>
          <w:tcPr>
            <w:tcW w:w="930" w:type="dxa"/>
            <w:gridSpan w:val="2"/>
          </w:tcPr>
          <w:p w:rsidR="00AF1F86" w:rsidRPr="00AB541F" w:rsidRDefault="00AF1F86" w:rsidP="00627D54">
            <w:pPr>
              <w:rPr>
                <w:b/>
                <w:i/>
              </w:rPr>
            </w:pPr>
            <w:r w:rsidRPr="00AB541F">
              <w:rPr>
                <w:b/>
                <w:i/>
              </w:rPr>
              <w:t>100</w:t>
            </w:r>
          </w:p>
        </w:tc>
      </w:tr>
      <w:tr w:rsidR="00AF1F86" w:rsidRPr="00B94451" w:rsidTr="00627D54">
        <w:trPr>
          <w:trHeight w:val="315"/>
        </w:trPr>
        <w:tc>
          <w:tcPr>
            <w:tcW w:w="2977" w:type="dxa"/>
          </w:tcPr>
          <w:p w:rsidR="00AF1F86" w:rsidRPr="00B94451" w:rsidRDefault="00AF1F86" w:rsidP="00627D54">
            <w:pPr>
              <w:jc w:val="both"/>
              <w:rPr>
                <w:i/>
              </w:rPr>
            </w:pPr>
            <w:r w:rsidRPr="00B94451">
              <w:rPr>
                <w:i/>
              </w:rPr>
              <w:t>000 105 03010 01 0000 110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keepNext/>
              <w:outlineLvl w:val="3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9,3</w:t>
            </w:r>
          </w:p>
        </w:tc>
        <w:tc>
          <w:tcPr>
            <w:tcW w:w="1197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9,3</w:t>
            </w:r>
          </w:p>
        </w:tc>
        <w:tc>
          <w:tcPr>
            <w:tcW w:w="930" w:type="dxa"/>
            <w:gridSpan w:val="2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rPr>
          <w:trHeight w:val="296"/>
        </w:trPr>
        <w:tc>
          <w:tcPr>
            <w:tcW w:w="2977" w:type="dxa"/>
          </w:tcPr>
          <w:p w:rsidR="00AF1F86" w:rsidRPr="00B94451" w:rsidRDefault="00AF1F86" w:rsidP="00627D54">
            <w:pPr>
              <w:jc w:val="both"/>
              <w:rPr>
                <w:i/>
              </w:rPr>
            </w:pPr>
            <w:r w:rsidRPr="00B94451">
              <w:rPr>
                <w:i/>
              </w:rPr>
              <w:t>000 1 06 00000 00 0000 000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keepNext/>
              <w:outlineLvl w:val="3"/>
              <w:rPr>
                <w:b/>
                <w:i/>
                <w:sz w:val="22"/>
                <w:szCs w:val="22"/>
              </w:rPr>
            </w:pPr>
            <w:r w:rsidRPr="00280372">
              <w:rPr>
                <w:b/>
                <w:i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b/>
                <w:i/>
              </w:rPr>
            </w:pPr>
            <w:r w:rsidRPr="00B94451">
              <w:rPr>
                <w:b/>
                <w:i/>
              </w:rPr>
              <w:t>1</w:t>
            </w:r>
            <w:r>
              <w:rPr>
                <w:b/>
                <w:i/>
              </w:rPr>
              <w:t>866,3</w:t>
            </w:r>
          </w:p>
        </w:tc>
        <w:tc>
          <w:tcPr>
            <w:tcW w:w="1197" w:type="dxa"/>
          </w:tcPr>
          <w:p w:rsidR="00AF1F86" w:rsidRPr="00B94451" w:rsidRDefault="00AF1F86" w:rsidP="00627D54">
            <w:pPr>
              <w:rPr>
                <w:b/>
                <w:i/>
              </w:rPr>
            </w:pPr>
            <w:r>
              <w:rPr>
                <w:b/>
                <w:i/>
              </w:rPr>
              <w:t>1868,19</w:t>
            </w:r>
          </w:p>
        </w:tc>
        <w:tc>
          <w:tcPr>
            <w:tcW w:w="930" w:type="dxa"/>
            <w:gridSpan w:val="2"/>
          </w:tcPr>
          <w:p w:rsidR="00AF1F86" w:rsidRPr="00B94451" w:rsidRDefault="00AF1F86" w:rsidP="00627D54">
            <w:pPr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jc w:val="both"/>
              <w:rPr>
                <w:i/>
              </w:rPr>
            </w:pPr>
            <w:r w:rsidRPr="00B94451">
              <w:rPr>
                <w:i/>
              </w:rPr>
              <w:t xml:space="preserve">000 1 06 01030 10 0000 110 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keepNext/>
              <w:outlineLvl w:val="3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</w:t>
            </w:r>
            <w:proofErr w:type="gramStart"/>
            <w:r w:rsidRPr="00280372">
              <w:rPr>
                <w:i/>
                <w:sz w:val="22"/>
                <w:szCs w:val="22"/>
              </w:rPr>
              <w:t xml:space="preserve"> ,</w:t>
            </w:r>
            <w:proofErr w:type="gramEnd"/>
            <w:r w:rsidRPr="00280372">
              <w:rPr>
                <w:i/>
                <w:sz w:val="22"/>
                <w:szCs w:val="22"/>
              </w:rPr>
              <w:t xml:space="preserve"> расположенным в границах поселений 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i/>
              </w:rPr>
            </w:pPr>
            <w:r w:rsidRPr="00B94451">
              <w:rPr>
                <w:i/>
              </w:rPr>
              <w:t>2</w:t>
            </w:r>
            <w:r>
              <w:rPr>
                <w:i/>
              </w:rPr>
              <w:t>3</w:t>
            </w:r>
            <w:r w:rsidRPr="00B94451">
              <w:rPr>
                <w:i/>
              </w:rPr>
              <w:t>,</w:t>
            </w:r>
            <w:r>
              <w:rPr>
                <w:i/>
              </w:rPr>
              <w:t>3</w:t>
            </w:r>
          </w:p>
        </w:tc>
        <w:tc>
          <w:tcPr>
            <w:tcW w:w="1197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23,37</w:t>
            </w:r>
          </w:p>
        </w:tc>
        <w:tc>
          <w:tcPr>
            <w:tcW w:w="930" w:type="dxa"/>
            <w:gridSpan w:val="2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jc w:val="both"/>
              <w:rPr>
                <w:i/>
              </w:rPr>
            </w:pPr>
            <w:r w:rsidRPr="00B94451">
              <w:rPr>
                <w:i/>
              </w:rPr>
              <w:t>000 1 06 06000 00 0000 110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280372">
              <w:rPr>
                <w:b/>
                <w:i/>
                <w:sz w:val="22"/>
                <w:szCs w:val="22"/>
              </w:rPr>
              <w:t>Земельный налог: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i/>
              </w:rPr>
            </w:pPr>
            <w:r w:rsidRPr="00B94451">
              <w:rPr>
                <w:i/>
              </w:rPr>
              <w:t>1</w:t>
            </w:r>
            <w:r>
              <w:rPr>
                <w:i/>
              </w:rPr>
              <w:t>843</w:t>
            </w:r>
            <w:r w:rsidRPr="00B94451">
              <w:rPr>
                <w:i/>
              </w:rPr>
              <w:t>,0</w:t>
            </w:r>
          </w:p>
        </w:tc>
        <w:tc>
          <w:tcPr>
            <w:tcW w:w="1197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1844,82</w:t>
            </w:r>
          </w:p>
        </w:tc>
        <w:tc>
          <w:tcPr>
            <w:tcW w:w="930" w:type="dxa"/>
            <w:gridSpan w:val="2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snapToGrid w:val="0"/>
              <w:rPr>
                <w:i/>
              </w:rPr>
            </w:pPr>
            <w:r w:rsidRPr="00B94451">
              <w:rPr>
                <w:i/>
              </w:rPr>
              <w:t>000 1 06 06033 10 0000 110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i/>
              </w:rPr>
            </w:pPr>
            <w:r w:rsidRPr="00B94451">
              <w:rPr>
                <w:i/>
              </w:rPr>
              <w:t>1</w:t>
            </w:r>
            <w:r>
              <w:rPr>
                <w:i/>
              </w:rPr>
              <w:t>717</w:t>
            </w:r>
            <w:r w:rsidRPr="00B94451">
              <w:rPr>
                <w:i/>
              </w:rPr>
              <w:t>,0</w:t>
            </w:r>
          </w:p>
        </w:tc>
        <w:tc>
          <w:tcPr>
            <w:tcW w:w="1197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1717,54</w:t>
            </w:r>
          </w:p>
        </w:tc>
        <w:tc>
          <w:tcPr>
            <w:tcW w:w="930" w:type="dxa"/>
            <w:gridSpan w:val="2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snapToGrid w:val="0"/>
              <w:rPr>
                <w:i/>
              </w:rPr>
            </w:pPr>
            <w:r w:rsidRPr="00B94451">
              <w:rPr>
                <w:i/>
              </w:rPr>
              <w:t>000 1 06 06043 10 0000 110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126</w:t>
            </w:r>
            <w:r w:rsidRPr="00B94451">
              <w:rPr>
                <w:i/>
              </w:rPr>
              <w:t>,0</w:t>
            </w:r>
          </w:p>
        </w:tc>
        <w:tc>
          <w:tcPr>
            <w:tcW w:w="1197" w:type="dxa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127,28</w:t>
            </w:r>
          </w:p>
        </w:tc>
        <w:tc>
          <w:tcPr>
            <w:tcW w:w="930" w:type="dxa"/>
            <w:gridSpan w:val="2"/>
          </w:tcPr>
          <w:p w:rsidR="00AF1F86" w:rsidRPr="00B94451" w:rsidRDefault="00AF1F86" w:rsidP="00627D54">
            <w:pPr>
              <w:rPr>
                <w:i/>
              </w:rPr>
            </w:pPr>
            <w:r>
              <w:rPr>
                <w:i/>
              </w:rPr>
              <w:t>94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A46B8E" w:rsidRDefault="00AF1F86" w:rsidP="00627D54">
            <w:pPr>
              <w:snapToGrid w:val="0"/>
              <w:jc w:val="both"/>
              <w:rPr>
                <w:i/>
              </w:rPr>
            </w:pPr>
            <w:r w:rsidRPr="00A46B8E">
              <w:rPr>
                <w:i/>
              </w:rPr>
              <w:t>000 1 11 00000 00 0000 000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snapToGrid w:val="0"/>
              <w:rPr>
                <w:b/>
                <w:bCs/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Доходы от сдачи в аренду имущества</w:t>
            </w:r>
          </w:p>
        </w:tc>
        <w:tc>
          <w:tcPr>
            <w:tcW w:w="1134" w:type="dxa"/>
          </w:tcPr>
          <w:p w:rsidR="00AF1F86" w:rsidRPr="00A46B8E" w:rsidRDefault="00AF1F86" w:rsidP="00627D54">
            <w:pPr>
              <w:jc w:val="center"/>
              <w:rPr>
                <w:b/>
                <w:bCs/>
                <w:i/>
              </w:rPr>
            </w:pPr>
            <w:r w:rsidRPr="00A46B8E">
              <w:rPr>
                <w:b/>
                <w:bCs/>
                <w:i/>
              </w:rPr>
              <w:t>7,2</w:t>
            </w:r>
          </w:p>
        </w:tc>
        <w:tc>
          <w:tcPr>
            <w:tcW w:w="1197" w:type="dxa"/>
          </w:tcPr>
          <w:p w:rsidR="00AF1F86" w:rsidRPr="00A46B8E" w:rsidRDefault="00AF1F86" w:rsidP="00627D54">
            <w:pPr>
              <w:rPr>
                <w:b/>
                <w:i/>
              </w:rPr>
            </w:pPr>
            <w:r w:rsidRPr="00A46B8E">
              <w:rPr>
                <w:b/>
                <w:i/>
              </w:rPr>
              <w:t>7,3</w:t>
            </w:r>
          </w:p>
        </w:tc>
        <w:tc>
          <w:tcPr>
            <w:tcW w:w="930" w:type="dxa"/>
            <w:gridSpan w:val="2"/>
          </w:tcPr>
          <w:p w:rsidR="00AF1F86" w:rsidRPr="00A46B8E" w:rsidRDefault="00AF1F86" w:rsidP="00627D54">
            <w:pPr>
              <w:rPr>
                <w:b/>
                <w:i/>
              </w:rPr>
            </w:pPr>
            <w:r w:rsidRPr="00A46B8E">
              <w:rPr>
                <w:b/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A46B8E" w:rsidRDefault="00AF1F86" w:rsidP="00627D54">
            <w:pPr>
              <w:jc w:val="center"/>
              <w:rPr>
                <w:i/>
              </w:rPr>
            </w:pPr>
            <w:r w:rsidRPr="00A46B8E">
              <w:rPr>
                <w:i/>
              </w:rPr>
              <w:t>000 1 11 05035 10 0000 120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jc w:val="both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</w:tcPr>
          <w:p w:rsidR="00AF1F86" w:rsidRPr="00A46B8E" w:rsidRDefault="00AF1F86" w:rsidP="00627D54">
            <w:pPr>
              <w:jc w:val="center"/>
              <w:rPr>
                <w:i/>
              </w:rPr>
            </w:pPr>
            <w:r w:rsidRPr="00A46B8E">
              <w:rPr>
                <w:i/>
              </w:rPr>
              <w:t>7,2</w:t>
            </w:r>
          </w:p>
        </w:tc>
        <w:tc>
          <w:tcPr>
            <w:tcW w:w="1197" w:type="dxa"/>
          </w:tcPr>
          <w:p w:rsidR="00AF1F86" w:rsidRDefault="00AF1F86" w:rsidP="00627D54">
            <w:pPr>
              <w:rPr>
                <w:i/>
              </w:rPr>
            </w:pPr>
            <w:r>
              <w:rPr>
                <w:i/>
              </w:rPr>
              <w:t>7,3</w:t>
            </w:r>
          </w:p>
        </w:tc>
        <w:tc>
          <w:tcPr>
            <w:tcW w:w="930" w:type="dxa"/>
            <w:gridSpan w:val="2"/>
          </w:tcPr>
          <w:p w:rsidR="00AF1F86" w:rsidRDefault="00AF1F86" w:rsidP="00627D54">
            <w:pPr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A46B8E" w:rsidRDefault="00AF1F86" w:rsidP="00627D54">
            <w:pPr>
              <w:jc w:val="center"/>
              <w:rPr>
                <w:i/>
              </w:rPr>
            </w:pPr>
            <w:r>
              <w:rPr>
                <w:i/>
              </w:rPr>
              <w:t>000 1 13 00000 00 0000 000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jc w:val="both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</w:tcPr>
          <w:p w:rsidR="00AF1F86" w:rsidRPr="00A46B8E" w:rsidRDefault="00AF1F86" w:rsidP="00627D54">
            <w:pPr>
              <w:jc w:val="center"/>
              <w:rPr>
                <w:i/>
              </w:rPr>
            </w:pPr>
          </w:p>
        </w:tc>
        <w:tc>
          <w:tcPr>
            <w:tcW w:w="1197" w:type="dxa"/>
          </w:tcPr>
          <w:p w:rsidR="00AF1F86" w:rsidRDefault="00AF1F86" w:rsidP="00627D54">
            <w:pPr>
              <w:rPr>
                <w:i/>
              </w:rPr>
            </w:pPr>
            <w:r>
              <w:rPr>
                <w:i/>
              </w:rPr>
              <w:t>3,1</w:t>
            </w:r>
          </w:p>
        </w:tc>
        <w:tc>
          <w:tcPr>
            <w:tcW w:w="930" w:type="dxa"/>
            <w:gridSpan w:val="2"/>
          </w:tcPr>
          <w:p w:rsidR="00AF1F86" w:rsidRDefault="00AF1F86" w:rsidP="00627D54">
            <w:pPr>
              <w:rPr>
                <w:i/>
              </w:rPr>
            </w:pPr>
          </w:p>
        </w:tc>
      </w:tr>
      <w:tr w:rsidR="00AF1F86" w:rsidRPr="00B94451" w:rsidTr="00627D54">
        <w:tc>
          <w:tcPr>
            <w:tcW w:w="2977" w:type="dxa"/>
          </w:tcPr>
          <w:p w:rsidR="00AF1F86" w:rsidRPr="00A46B8E" w:rsidRDefault="00AF1F86" w:rsidP="00627D54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000 1 13 02065 10 0000 130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jc w:val="both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Доходы</w:t>
            </w:r>
            <w:proofErr w:type="gramStart"/>
            <w:r w:rsidRPr="00280372">
              <w:rPr>
                <w:i/>
                <w:sz w:val="22"/>
                <w:szCs w:val="22"/>
              </w:rPr>
              <w:t xml:space="preserve"> ,</w:t>
            </w:r>
            <w:proofErr w:type="gramEnd"/>
            <w:r w:rsidRPr="00280372">
              <w:rPr>
                <w:i/>
                <w:sz w:val="22"/>
                <w:szCs w:val="22"/>
              </w:rPr>
              <w:t xml:space="preserve">поступающие в порядке возмещения расходов ,понесенных в связи с </w:t>
            </w:r>
            <w:proofErr w:type="spellStart"/>
            <w:r w:rsidRPr="00280372">
              <w:rPr>
                <w:i/>
                <w:sz w:val="22"/>
                <w:szCs w:val="22"/>
              </w:rPr>
              <w:t>зксплуатацией</w:t>
            </w:r>
            <w:proofErr w:type="spellEnd"/>
            <w:r w:rsidRPr="00280372">
              <w:rPr>
                <w:i/>
                <w:sz w:val="22"/>
                <w:szCs w:val="22"/>
              </w:rPr>
              <w:t xml:space="preserve"> имущества сельских поселений</w:t>
            </w:r>
          </w:p>
        </w:tc>
        <w:tc>
          <w:tcPr>
            <w:tcW w:w="1134" w:type="dxa"/>
          </w:tcPr>
          <w:p w:rsidR="00AF1F86" w:rsidRPr="00A46B8E" w:rsidRDefault="00AF1F86" w:rsidP="00627D54">
            <w:pPr>
              <w:jc w:val="center"/>
              <w:rPr>
                <w:i/>
              </w:rPr>
            </w:pPr>
          </w:p>
        </w:tc>
        <w:tc>
          <w:tcPr>
            <w:tcW w:w="1197" w:type="dxa"/>
          </w:tcPr>
          <w:p w:rsidR="00AF1F86" w:rsidRDefault="00AF1F86" w:rsidP="00627D54">
            <w:pPr>
              <w:rPr>
                <w:i/>
              </w:rPr>
            </w:pPr>
            <w:r>
              <w:rPr>
                <w:i/>
              </w:rPr>
              <w:t>3,1</w:t>
            </w:r>
          </w:p>
        </w:tc>
        <w:tc>
          <w:tcPr>
            <w:tcW w:w="930" w:type="dxa"/>
            <w:gridSpan w:val="2"/>
          </w:tcPr>
          <w:p w:rsidR="00AF1F86" w:rsidRDefault="00AF1F86" w:rsidP="00627D54">
            <w:pPr>
              <w:rPr>
                <w:i/>
              </w:rPr>
            </w:pP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jc w:val="both"/>
              <w:rPr>
                <w:i/>
              </w:rPr>
            </w:pPr>
            <w:r w:rsidRPr="00B94451">
              <w:rPr>
                <w:i/>
              </w:rPr>
              <w:t>000 2 02 02000 00 0000 000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keepNext/>
              <w:jc w:val="both"/>
              <w:outlineLvl w:val="1"/>
              <w:rPr>
                <w:b/>
                <w:i/>
                <w:sz w:val="22"/>
                <w:szCs w:val="22"/>
              </w:rPr>
            </w:pPr>
            <w:r w:rsidRPr="00280372">
              <w:rPr>
                <w:b/>
                <w:i/>
                <w:sz w:val="22"/>
                <w:szCs w:val="22"/>
              </w:rPr>
              <w:t xml:space="preserve">БЕЗВОЗМЕЗДНЫЕ ПОСТУПЛЕНИЯ                                            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b/>
                <w:i/>
              </w:rPr>
            </w:pPr>
            <w:r w:rsidRPr="00B94451">
              <w:rPr>
                <w:b/>
                <w:i/>
              </w:rPr>
              <w:t>1</w:t>
            </w:r>
            <w:r>
              <w:rPr>
                <w:b/>
                <w:i/>
              </w:rPr>
              <w:t>133</w:t>
            </w:r>
            <w:r w:rsidRPr="00B94451">
              <w:rPr>
                <w:b/>
                <w:i/>
              </w:rPr>
              <w:t>,</w:t>
            </w:r>
            <w:r>
              <w:rPr>
                <w:b/>
                <w:i/>
              </w:rPr>
              <w:t>83</w:t>
            </w:r>
          </w:p>
        </w:tc>
        <w:tc>
          <w:tcPr>
            <w:tcW w:w="1197" w:type="dxa"/>
          </w:tcPr>
          <w:p w:rsidR="00AF1F86" w:rsidRPr="00B94451" w:rsidRDefault="00AF1F86" w:rsidP="00627D54">
            <w:pPr>
              <w:rPr>
                <w:b/>
                <w:i/>
              </w:rPr>
            </w:pPr>
            <w:r>
              <w:rPr>
                <w:b/>
                <w:i/>
              </w:rPr>
              <w:t>1133,83</w:t>
            </w:r>
          </w:p>
        </w:tc>
        <w:tc>
          <w:tcPr>
            <w:tcW w:w="930" w:type="dxa"/>
            <w:gridSpan w:val="2"/>
          </w:tcPr>
          <w:p w:rsidR="00AF1F86" w:rsidRPr="00B94451" w:rsidRDefault="00AF1F86" w:rsidP="00627D54">
            <w:pPr>
              <w:rPr>
                <w:b/>
                <w:i/>
              </w:rPr>
            </w:pPr>
            <w:r>
              <w:rPr>
                <w:b/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jc w:val="both"/>
              <w:rPr>
                <w:i/>
              </w:rPr>
            </w:pPr>
            <w:r w:rsidRPr="00B94451">
              <w:rPr>
                <w:i/>
              </w:rPr>
              <w:t>000 2 02 01001 10 0000 151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jc w:val="both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 xml:space="preserve">Дотация  бюджетам поселений на выравнивание  бюджетной обеспеченности 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jc w:val="center"/>
              <w:rPr>
                <w:i/>
              </w:rPr>
            </w:pPr>
            <w:r>
              <w:rPr>
                <w:i/>
              </w:rPr>
              <w:t>946,93</w:t>
            </w:r>
          </w:p>
        </w:tc>
        <w:tc>
          <w:tcPr>
            <w:tcW w:w="1197" w:type="dxa"/>
          </w:tcPr>
          <w:p w:rsidR="00AF1F86" w:rsidRPr="00B94451" w:rsidRDefault="00AF1F86" w:rsidP="00627D54">
            <w:pPr>
              <w:jc w:val="center"/>
              <w:rPr>
                <w:i/>
              </w:rPr>
            </w:pPr>
            <w:r>
              <w:rPr>
                <w:i/>
              </w:rPr>
              <w:t>946,93</w:t>
            </w:r>
          </w:p>
        </w:tc>
        <w:tc>
          <w:tcPr>
            <w:tcW w:w="930" w:type="dxa"/>
            <w:gridSpan w:val="2"/>
          </w:tcPr>
          <w:p w:rsidR="00AF1F86" w:rsidRPr="00B94451" w:rsidRDefault="00AF1F86" w:rsidP="00627D54">
            <w:pPr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jc w:val="both"/>
              <w:rPr>
                <w:i/>
              </w:rPr>
            </w:pPr>
            <w:r w:rsidRPr="00B94451">
              <w:rPr>
                <w:i/>
              </w:rPr>
              <w:t>000 2 02 03015 10 0000 151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jc w:val="both"/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Субвенции бюджетам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jc w:val="center"/>
              <w:rPr>
                <w:i/>
              </w:rPr>
            </w:pPr>
            <w:r>
              <w:rPr>
                <w:i/>
              </w:rPr>
              <w:t>61,9</w:t>
            </w:r>
          </w:p>
        </w:tc>
        <w:tc>
          <w:tcPr>
            <w:tcW w:w="1197" w:type="dxa"/>
          </w:tcPr>
          <w:p w:rsidR="00AF1F86" w:rsidRPr="00B94451" w:rsidRDefault="00AF1F86" w:rsidP="00627D54">
            <w:pPr>
              <w:jc w:val="center"/>
              <w:rPr>
                <w:i/>
              </w:rPr>
            </w:pPr>
            <w:r>
              <w:rPr>
                <w:i/>
              </w:rPr>
              <w:t>61,9</w:t>
            </w:r>
          </w:p>
        </w:tc>
        <w:tc>
          <w:tcPr>
            <w:tcW w:w="930" w:type="dxa"/>
            <w:gridSpan w:val="2"/>
          </w:tcPr>
          <w:p w:rsidR="00AF1F86" w:rsidRPr="00B94451" w:rsidRDefault="00AF1F86" w:rsidP="00627D54">
            <w:pPr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285C87" w:rsidRDefault="00AF1F86" w:rsidP="00627D54">
            <w:pPr>
              <w:jc w:val="both"/>
              <w:rPr>
                <w:i/>
              </w:rPr>
            </w:pPr>
            <w:r w:rsidRPr="00285C87">
              <w:rPr>
                <w:i/>
              </w:rPr>
              <w:t>000 2 02 04014 10 1000 151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Иные межбюджетные трансферты, передаваемые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заключёнными соглашениями</w:t>
            </w:r>
          </w:p>
        </w:tc>
        <w:tc>
          <w:tcPr>
            <w:tcW w:w="1134" w:type="dxa"/>
          </w:tcPr>
          <w:p w:rsidR="00AF1F86" w:rsidRPr="00285C87" w:rsidRDefault="00AF1F86" w:rsidP="00627D54">
            <w:pPr>
              <w:jc w:val="right"/>
              <w:rPr>
                <w:i/>
              </w:rPr>
            </w:pPr>
            <w:r w:rsidRPr="00285C87">
              <w:rPr>
                <w:i/>
              </w:rPr>
              <w:t>7,0</w:t>
            </w:r>
          </w:p>
        </w:tc>
        <w:tc>
          <w:tcPr>
            <w:tcW w:w="1197" w:type="dxa"/>
          </w:tcPr>
          <w:p w:rsidR="00AF1F86" w:rsidRPr="00285C87" w:rsidRDefault="00AF1F86" w:rsidP="00627D54">
            <w:pPr>
              <w:jc w:val="center"/>
              <w:rPr>
                <w:i/>
              </w:rPr>
            </w:pPr>
            <w:r>
              <w:rPr>
                <w:i/>
              </w:rPr>
              <w:t>7,0</w:t>
            </w:r>
          </w:p>
        </w:tc>
        <w:tc>
          <w:tcPr>
            <w:tcW w:w="930" w:type="dxa"/>
            <w:gridSpan w:val="2"/>
          </w:tcPr>
          <w:p w:rsidR="00AF1F86" w:rsidRPr="00B94451" w:rsidRDefault="00AF1F86" w:rsidP="00627D54">
            <w:pPr>
              <w:spacing w:before="6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285C87" w:rsidRDefault="00AF1F86" w:rsidP="00627D54">
            <w:pPr>
              <w:jc w:val="center"/>
              <w:rPr>
                <w:bCs/>
                <w:i/>
              </w:rPr>
            </w:pPr>
            <w:r w:rsidRPr="00285C87">
              <w:rPr>
                <w:bCs/>
                <w:i/>
              </w:rPr>
              <w:t>000 2 02 04999 10 0000 151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</w:tcPr>
          <w:p w:rsidR="00AF1F86" w:rsidRPr="00285C87" w:rsidRDefault="00AF1F86" w:rsidP="00627D54">
            <w:pPr>
              <w:jc w:val="right"/>
              <w:rPr>
                <w:i/>
              </w:rPr>
            </w:pPr>
            <w:r w:rsidRPr="00285C87">
              <w:rPr>
                <w:i/>
              </w:rPr>
              <w:t>118,0</w:t>
            </w:r>
          </w:p>
        </w:tc>
        <w:tc>
          <w:tcPr>
            <w:tcW w:w="1197" w:type="dxa"/>
          </w:tcPr>
          <w:p w:rsidR="00AF1F86" w:rsidRPr="00285C87" w:rsidRDefault="00AF1F86" w:rsidP="00627D54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118,0</w:t>
            </w:r>
          </w:p>
        </w:tc>
        <w:tc>
          <w:tcPr>
            <w:tcW w:w="930" w:type="dxa"/>
            <w:gridSpan w:val="2"/>
          </w:tcPr>
          <w:p w:rsidR="00AF1F86" w:rsidRDefault="00AF1F86" w:rsidP="00627D54">
            <w:pPr>
              <w:spacing w:before="60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285C87" w:rsidRDefault="00AF1F86" w:rsidP="00627D54">
            <w:pPr>
              <w:jc w:val="center"/>
              <w:rPr>
                <w:bCs/>
                <w:i/>
              </w:rPr>
            </w:pPr>
            <w:r w:rsidRPr="00285C87">
              <w:rPr>
                <w:bCs/>
                <w:i/>
              </w:rPr>
              <w:t>000 2 02 04999 10 2000 151</w:t>
            </w:r>
          </w:p>
        </w:tc>
        <w:tc>
          <w:tcPr>
            <w:tcW w:w="4395" w:type="dxa"/>
          </w:tcPr>
          <w:p w:rsidR="00AF1F86" w:rsidRPr="00280372" w:rsidRDefault="00AF1F86" w:rsidP="00627D54">
            <w:pPr>
              <w:rPr>
                <w:i/>
                <w:sz w:val="22"/>
                <w:szCs w:val="22"/>
              </w:rPr>
            </w:pPr>
            <w:r w:rsidRPr="00280372">
              <w:rPr>
                <w:i/>
                <w:sz w:val="22"/>
                <w:szCs w:val="22"/>
              </w:rP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1134" w:type="dxa"/>
          </w:tcPr>
          <w:p w:rsidR="00AF1F86" w:rsidRPr="00285C87" w:rsidRDefault="00AF1F86" w:rsidP="00627D54">
            <w:pPr>
              <w:jc w:val="right"/>
              <w:rPr>
                <w:i/>
              </w:rPr>
            </w:pPr>
            <w:r w:rsidRPr="00285C87">
              <w:rPr>
                <w:i/>
              </w:rPr>
              <w:t>118,0</w:t>
            </w:r>
          </w:p>
        </w:tc>
        <w:tc>
          <w:tcPr>
            <w:tcW w:w="1197" w:type="dxa"/>
          </w:tcPr>
          <w:p w:rsidR="00AF1F86" w:rsidRPr="00285C87" w:rsidRDefault="00AF1F86" w:rsidP="00627D54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118,0</w:t>
            </w:r>
          </w:p>
        </w:tc>
        <w:tc>
          <w:tcPr>
            <w:tcW w:w="930" w:type="dxa"/>
            <w:gridSpan w:val="2"/>
          </w:tcPr>
          <w:p w:rsidR="00AF1F86" w:rsidRDefault="00AF1F86" w:rsidP="00627D54">
            <w:pPr>
              <w:spacing w:before="60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B94451" w:rsidTr="00627D54">
        <w:tc>
          <w:tcPr>
            <w:tcW w:w="2977" w:type="dxa"/>
          </w:tcPr>
          <w:p w:rsidR="00AF1F86" w:rsidRPr="00B94451" w:rsidRDefault="00AF1F86" w:rsidP="00627D54">
            <w:pPr>
              <w:jc w:val="both"/>
              <w:rPr>
                <w:i/>
              </w:rPr>
            </w:pPr>
          </w:p>
        </w:tc>
        <w:tc>
          <w:tcPr>
            <w:tcW w:w="4395" w:type="dxa"/>
          </w:tcPr>
          <w:p w:rsidR="00AF1F86" w:rsidRPr="00280372" w:rsidRDefault="00AF1F86" w:rsidP="00627D54">
            <w:pPr>
              <w:jc w:val="both"/>
              <w:rPr>
                <w:b/>
                <w:i/>
                <w:sz w:val="22"/>
                <w:szCs w:val="22"/>
              </w:rPr>
            </w:pPr>
            <w:r w:rsidRPr="00280372">
              <w:rPr>
                <w:b/>
                <w:i/>
                <w:sz w:val="22"/>
                <w:szCs w:val="22"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1134" w:type="dxa"/>
          </w:tcPr>
          <w:p w:rsidR="00AF1F86" w:rsidRPr="00B94451" w:rsidRDefault="00AF1F86" w:rsidP="00627D54">
            <w:pPr>
              <w:rPr>
                <w:b/>
                <w:i/>
              </w:rPr>
            </w:pPr>
            <w:r w:rsidRPr="00B94451">
              <w:rPr>
                <w:b/>
                <w:i/>
              </w:rPr>
              <w:t>3</w:t>
            </w:r>
            <w:r>
              <w:rPr>
                <w:b/>
                <w:i/>
              </w:rPr>
              <w:t>591</w:t>
            </w:r>
            <w:r w:rsidRPr="00B94451">
              <w:rPr>
                <w:b/>
                <w:i/>
              </w:rPr>
              <w:t>,</w:t>
            </w:r>
            <w:r>
              <w:rPr>
                <w:b/>
                <w:i/>
              </w:rPr>
              <w:t>830</w:t>
            </w:r>
          </w:p>
        </w:tc>
        <w:tc>
          <w:tcPr>
            <w:tcW w:w="1197" w:type="dxa"/>
          </w:tcPr>
          <w:p w:rsidR="00AF1F86" w:rsidRPr="00B94451" w:rsidRDefault="00AF1F86" w:rsidP="00627D54">
            <w:pPr>
              <w:rPr>
                <w:b/>
                <w:i/>
              </w:rPr>
            </w:pPr>
            <w:r>
              <w:rPr>
                <w:b/>
                <w:i/>
              </w:rPr>
              <w:t>3597,085</w:t>
            </w:r>
          </w:p>
        </w:tc>
        <w:tc>
          <w:tcPr>
            <w:tcW w:w="930" w:type="dxa"/>
            <w:gridSpan w:val="2"/>
          </w:tcPr>
          <w:p w:rsidR="00AF1F86" w:rsidRPr="00B94451" w:rsidRDefault="00AF1F86" w:rsidP="00627D54">
            <w:pPr>
              <w:rPr>
                <w:b/>
                <w:i/>
              </w:rPr>
            </w:pPr>
            <w:r>
              <w:rPr>
                <w:b/>
                <w:i/>
              </w:rPr>
              <w:t>100,1</w:t>
            </w:r>
          </w:p>
        </w:tc>
      </w:tr>
    </w:tbl>
    <w:p w:rsidR="00AF1F86" w:rsidRDefault="00AF1F86" w:rsidP="00AF1F86">
      <w:pPr>
        <w:pStyle w:val="a0"/>
        <w:rPr>
          <w:szCs w:val="24"/>
        </w:rPr>
        <w:sectPr w:rsidR="00AF1F86" w:rsidSect="00280372">
          <w:pgSz w:w="11906" w:h="16838"/>
          <w:pgMar w:top="284" w:right="1134" w:bottom="284" w:left="1134" w:header="709" w:footer="709" w:gutter="0"/>
          <w:cols w:space="708"/>
          <w:docGrid w:linePitch="360"/>
        </w:sectPr>
      </w:pPr>
    </w:p>
    <w:p w:rsidR="00AF1F86" w:rsidRDefault="00AF1F86" w:rsidP="00AF1F86">
      <w:pPr>
        <w:pStyle w:val="a0"/>
        <w:jc w:val="right"/>
        <w:rPr>
          <w:szCs w:val="24"/>
        </w:rPr>
      </w:pPr>
    </w:p>
    <w:p w:rsidR="00AF1F86" w:rsidRPr="00511CEA" w:rsidRDefault="00AF1F86" w:rsidP="00AF1F86">
      <w:pPr>
        <w:jc w:val="right"/>
        <w:outlineLvl w:val="0"/>
        <w:rPr>
          <w:i/>
        </w:rPr>
      </w:pPr>
      <w:r w:rsidRPr="00511CEA">
        <w:rPr>
          <w:i/>
        </w:rPr>
        <w:t xml:space="preserve">Приложение </w:t>
      </w:r>
      <w:r>
        <w:rPr>
          <w:i/>
        </w:rPr>
        <w:t>2</w:t>
      </w:r>
    </w:p>
    <w:p w:rsidR="00AF1F86" w:rsidRPr="00511CEA" w:rsidRDefault="00AF1F86" w:rsidP="00AF1F86">
      <w:pPr>
        <w:jc w:val="right"/>
        <w:rPr>
          <w:i/>
        </w:rPr>
      </w:pPr>
      <w:r w:rsidRPr="00511CEA">
        <w:rPr>
          <w:i/>
        </w:rPr>
        <w:t>к  решению комитета местного самоуправления</w:t>
      </w:r>
    </w:p>
    <w:p w:rsidR="00AF1F86" w:rsidRPr="00511CEA" w:rsidRDefault="00AF1F86" w:rsidP="00AF1F86">
      <w:pPr>
        <w:ind w:left="-720" w:firstLine="720"/>
        <w:jc w:val="right"/>
        <w:rPr>
          <w:i/>
        </w:rPr>
      </w:pPr>
      <w:proofErr w:type="spellStart"/>
      <w:r w:rsidRPr="00511CEA">
        <w:rPr>
          <w:i/>
        </w:rPr>
        <w:t>Соловцовского</w:t>
      </w:r>
      <w:proofErr w:type="spellEnd"/>
      <w:r w:rsidRPr="00511CEA">
        <w:rPr>
          <w:i/>
        </w:rPr>
        <w:t xml:space="preserve"> сельсовета </w:t>
      </w:r>
      <w:proofErr w:type="spellStart"/>
      <w:r w:rsidRPr="00511CEA">
        <w:rPr>
          <w:i/>
        </w:rPr>
        <w:t>Иссинского</w:t>
      </w:r>
      <w:proofErr w:type="spellEnd"/>
      <w:r w:rsidRPr="00511CEA">
        <w:rPr>
          <w:i/>
        </w:rPr>
        <w:t xml:space="preserve"> района</w:t>
      </w:r>
    </w:p>
    <w:p w:rsidR="00AF1F86" w:rsidRPr="00511CEA" w:rsidRDefault="00AF1F86" w:rsidP="00AF1F86">
      <w:pPr>
        <w:jc w:val="right"/>
        <w:rPr>
          <w:i/>
        </w:rPr>
      </w:pPr>
      <w:r w:rsidRPr="00511CEA">
        <w:rPr>
          <w:i/>
        </w:rPr>
        <w:t xml:space="preserve">Пензенской области </w:t>
      </w:r>
    </w:p>
    <w:p w:rsidR="00AF1F86" w:rsidRPr="00511CEA" w:rsidRDefault="00AF1F86" w:rsidP="00AF1F86">
      <w:pPr>
        <w:jc w:val="right"/>
        <w:rPr>
          <w:i/>
        </w:rPr>
      </w:pPr>
      <w:r w:rsidRPr="00511CEA">
        <w:rPr>
          <w:i/>
        </w:rPr>
        <w:t>от</w:t>
      </w:r>
      <w:r>
        <w:rPr>
          <w:i/>
        </w:rPr>
        <w:t xml:space="preserve">  26.04.2017 </w:t>
      </w:r>
      <w:r w:rsidRPr="00511CEA">
        <w:rPr>
          <w:i/>
        </w:rPr>
        <w:t xml:space="preserve"> №</w:t>
      </w:r>
      <w:r>
        <w:rPr>
          <w:i/>
        </w:rPr>
        <w:t xml:space="preserve"> 219-44/2</w:t>
      </w:r>
    </w:p>
    <w:p w:rsidR="00AF1F86" w:rsidRPr="00240284" w:rsidRDefault="00AF1F86" w:rsidP="00AF1F86">
      <w:pPr>
        <w:jc w:val="right"/>
        <w:rPr>
          <w:i/>
          <w:sz w:val="18"/>
          <w:szCs w:val="18"/>
        </w:rPr>
      </w:pPr>
      <w:r w:rsidRPr="00240284">
        <w:rPr>
          <w:i/>
          <w:sz w:val="18"/>
          <w:szCs w:val="18"/>
        </w:rPr>
        <w:tab/>
        <w:t xml:space="preserve"> </w:t>
      </w:r>
    </w:p>
    <w:p w:rsidR="00AF1F86" w:rsidRPr="00240284" w:rsidRDefault="00AF1F86" w:rsidP="00AF1F86">
      <w:pPr>
        <w:ind w:right="-1891"/>
        <w:jc w:val="center"/>
        <w:rPr>
          <w:b/>
          <w:i/>
          <w:sz w:val="22"/>
          <w:szCs w:val="22"/>
        </w:rPr>
      </w:pPr>
      <w:r w:rsidRPr="00240284">
        <w:rPr>
          <w:b/>
          <w:i/>
          <w:sz w:val="22"/>
          <w:szCs w:val="22"/>
        </w:rPr>
        <w:t>Распределение бюджетных ассигнований на 201</w:t>
      </w:r>
      <w:r>
        <w:rPr>
          <w:b/>
          <w:i/>
          <w:sz w:val="22"/>
          <w:szCs w:val="22"/>
        </w:rPr>
        <w:t>6</w:t>
      </w:r>
      <w:r w:rsidRPr="00240284">
        <w:rPr>
          <w:b/>
          <w:i/>
          <w:sz w:val="22"/>
          <w:szCs w:val="22"/>
        </w:rPr>
        <w:t xml:space="preserve"> год по разделам, подразделам, целевым</w:t>
      </w:r>
    </w:p>
    <w:p w:rsidR="00AF1F86" w:rsidRPr="00240284" w:rsidRDefault="00AF1F86" w:rsidP="00AF1F86">
      <w:pPr>
        <w:ind w:right="-1891"/>
        <w:rPr>
          <w:b/>
          <w:i/>
          <w:sz w:val="22"/>
          <w:szCs w:val="22"/>
        </w:rPr>
      </w:pPr>
      <w:r w:rsidRPr="00240284">
        <w:rPr>
          <w:b/>
          <w:i/>
          <w:sz w:val="22"/>
          <w:szCs w:val="22"/>
        </w:rPr>
        <w:t xml:space="preserve">статьям (муниципальным программам </w:t>
      </w:r>
      <w:proofErr w:type="spellStart"/>
      <w:r w:rsidRPr="00240284">
        <w:rPr>
          <w:b/>
          <w:i/>
          <w:sz w:val="22"/>
          <w:szCs w:val="22"/>
        </w:rPr>
        <w:t>Соловцовского</w:t>
      </w:r>
      <w:proofErr w:type="spellEnd"/>
      <w:r w:rsidRPr="00240284">
        <w:rPr>
          <w:b/>
          <w:i/>
          <w:sz w:val="22"/>
          <w:szCs w:val="22"/>
        </w:rPr>
        <w:t xml:space="preserve"> сельсовета </w:t>
      </w:r>
      <w:proofErr w:type="spellStart"/>
      <w:r w:rsidRPr="00240284">
        <w:rPr>
          <w:b/>
          <w:i/>
          <w:sz w:val="22"/>
          <w:szCs w:val="22"/>
        </w:rPr>
        <w:t>Иссинского</w:t>
      </w:r>
      <w:proofErr w:type="spellEnd"/>
      <w:r w:rsidRPr="00240284">
        <w:rPr>
          <w:b/>
          <w:i/>
          <w:sz w:val="22"/>
          <w:szCs w:val="22"/>
        </w:rPr>
        <w:t xml:space="preserve"> района Пензенской области и не программным направлениям деятельности)</w:t>
      </w:r>
    </w:p>
    <w:p w:rsidR="00AF1F86" w:rsidRPr="00240284" w:rsidRDefault="00AF1F86" w:rsidP="00AF1F86">
      <w:pPr>
        <w:ind w:right="-1891"/>
        <w:jc w:val="center"/>
        <w:rPr>
          <w:b/>
          <w:i/>
          <w:sz w:val="22"/>
          <w:szCs w:val="22"/>
        </w:rPr>
      </w:pPr>
      <w:r w:rsidRPr="00240284">
        <w:rPr>
          <w:b/>
          <w:i/>
          <w:sz w:val="22"/>
          <w:szCs w:val="22"/>
        </w:rPr>
        <w:t xml:space="preserve">группам  подгруппам видов расходов классификации  бюджета </w:t>
      </w:r>
      <w:proofErr w:type="spellStart"/>
      <w:r w:rsidRPr="00240284">
        <w:rPr>
          <w:b/>
          <w:i/>
          <w:sz w:val="22"/>
          <w:szCs w:val="22"/>
        </w:rPr>
        <w:t>Соловцовского</w:t>
      </w:r>
      <w:proofErr w:type="spellEnd"/>
      <w:r w:rsidRPr="00240284">
        <w:rPr>
          <w:b/>
          <w:i/>
          <w:sz w:val="22"/>
          <w:szCs w:val="22"/>
        </w:rPr>
        <w:t xml:space="preserve"> сельсовета </w:t>
      </w:r>
      <w:proofErr w:type="spellStart"/>
      <w:r w:rsidRPr="00240284">
        <w:rPr>
          <w:b/>
          <w:i/>
          <w:sz w:val="22"/>
          <w:szCs w:val="22"/>
        </w:rPr>
        <w:t>Иссинского</w:t>
      </w:r>
      <w:proofErr w:type="spellEnd"/>
      <w:r w:rsidRPr="00240284">
        <w:rPr>
          <w:b/>
          <w:i/>
          <w:sz w:val="22"/>
          <w:szCs w:val="22"/>
        </w:rPr>
        <w:t xml:space="preserve"> района Пензенской области</w:t>
      </w:r>
    </w:p>
    <w:p w:rsidR="00AF1F86" w:rsidRPr="00240284" w:rsidRDefault="00AF1F86" w:rsidP="00AF1F86">
      <w:pPr>
        <w:rPr>
          <w:b/>
          <w:i/>
          <w:sz w:val="22"/>
          <w:szCs w:val="22"/>
        </w:rPr>
      </w:pPr>
      <w:r w:rsidRPr="00240284"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(тыс</w:t>
      </w:r>
      <w:proofErr w:type="gramStart"/>
      <w:r w:rsidRPr="00240284">
        <w:rPr>
          <w:b/>
          <w:i/>
          <w:sz w:val="22"/>
          <w:szCs w:val="22"/>
        </w:rPr>
        <w:t>.р</w:t>
      </w:r>
      <w:proofErr w:type="gramEnd"/>
      <w:r w:rsidRPr="00240284">
        <w:rPr>
          <w:b/>
          <w:i/>
          <w:sz w:val="22"/>
          <w:szCs w:val="22"/>
        </w:rPr>
        <w:t>уб.)</w:t>
      </w:r>
    </w:p>
    <w:tbl>
      <w:tblPr>
        <w:tblW w:w="16301" w:type="dxa"/>
        <w:tblInd w:w="250" w:type="dxa"/>
        <w:tblLayout w:type="fixed"/>
        <w:tblLook w:val="0000"/>
      </w:tblPr>
      <w:tblGrid>
        <w:gridCol w:w="9781"/>
        <w:gridCol w:w="567"/>
        <w:gridCol w:w="567"/>
        <w:gridCol w:w="1585"/>
        <w:gridCol w:w="683"/>
        <w:gridCol w:w="1276"/>
        <w:gridCol w:w="1134"/>
        <w:gridCol w:w="708"/>
      </w:tblGrid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240284">
              <w:rPr>
                <w:b/>
                <w:i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240284">
              <w:rPr>
                <w:b/>
                <w:i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proofErr w:type="gramStart"/>
            <w:r w:rsidRPr="00240284">
              <w:rPr>
                <w:b/>
                <w:i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240284">
              <w:rPr>
                <w:b/>
                <w:i/>
                <w:sz w:val="22"/>
                <w:szCs w:val="22"/>
              </w:rPr>
              <w:t>ЦСР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240284" w:rsidRDefault="00AF1F86" w:rsidP="00627D54">
            <w:pPr>
              <w:jc w:val="center"/>
              <w:rPr>
                <w:b/>
                <w:i/>
                <w:sz w:val="22"/>
                <w:szCs w:val="22"/>
              </w:rPr>
            </w:pPr>
            <w:r w:rsidRPr="00240284">
              <w:rPr>
                <w:b/>
                <w:i/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240284">
              <w:rPr>
                <w:b/>
                <w:i/>
                <w:sz w:val="22"/>
                <w:szCs w:val="22"/>
              </w:rPr>
              <w:t>Сумма на 201</w:t>
            </w:r>
            <w:r>
              <w:rPr>
                <w:b/>
                <w:i/>
                <w:sz w:val="22"/>
                <w:szCs w:val="22"/>
              </w:rPr>
              <w:t>6</w:t>
            </w:r>
            <w:r w:rsidRPr="00240284">
              <w:rPr>
                <w:b/>
                <w:i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Факт</w:t>
            </w:r>
          </w:p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%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5032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634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3404,160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tabs>
                <w:tab w:val="left" w:pos="351"/>
              </w:tabs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67,4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30</w:t>
            </w:r>
            <w:r>
              <w:rPr>
                <w:i/>
                <w:sz w:val="22"/>
                <w:szCs w:val="22"/>
              </w:rPr>
              <w:t>52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469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2167,777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71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29</w:t>
            </w:r>
            <w:r>
              <w:rPr>
                <w:i/>
                <w:sz w:val="22"/>
                <w:szCs w:val="22"/>
              </w:rPr>
              <w:t>78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2117,177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71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01 0 </w:t>
            </w:r>
            <w:r>
              <w:rPr>
                <w:i/>
                <w:sz w:val="22"/>
                <w:szCs w:val="22"/>
              </w:rPr>
              <w:t>00 0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22</w:t>
            </w:r>
            <w:r>
              <w:rPr>
                <w:b/>
                <w:i/>
                <w:sz w:val="22"/>
                <w:szCs w:val="22"/>
              </w:rPr>
              <w:t>14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1951,276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88</w:t>
            </w:r>
          </w:p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 xml:space="preserve">Подпрограмма «Обеспечение деятельности администрации </w:t>
            </w:r>
            <w:proofErr w:type="spellStart"/>
            <w:r w:rsidRPr="001E30E8">
              <w:rPr>
                <w:b/>
                <w:bCs/>
                <w:i/>
                <w:spacing w:val="-1"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b/>
                <w:bCs/>
                <w:i/>
                <w:spacing w:val="-1"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b/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b/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01 1 0</w:t>
            </w:r>
            <w:r>
              <w:rPr>
                <w:b/>
                <w:i/>
                <w:sz w:val="22"/>
                <w:szCs w:val="22"/>
              </w:rPr>
              <w:t>1 00</w:t>
            </w:r>
            <w:r w:rsidRPr="001E30E8">
              <w:rPr>
                <w:b/>
                <w:i/>
                <w:sz w:val="22"/>
                <w:szCs w:val="22"/>
              </w:rPr>
              <w:t>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22</w:t>
            </w:r>
            <w:r>
              <w:rPr>
                <w:b/>
                <w:i/>
                <w:sz w:val="22"/>
                <w:szCs w:val="22"/>
              </w:rPr>
              <w:t>14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1951,276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88</w:t>
            </w:r>
          </w:p>
        </w:tc>
      </w:tr>
      <w:tr w:rsidR="00AF1F86" w:rsidRPr="00240284" w:rsidTr="00627D54">
        <w:trPr>
          <w:trHeight w:val="9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45</w:t>
            </w:r>
            <w:r w:rsidRPr="001E30E8">
              <w:rPr>
                <w:i/>
                <w:sz w:val="22"/>
                <w:szCs w:val="22"/>
              </w:rPr>
              <w:t>,4</w:t>
            </w: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920,700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97,4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45</w:t>
            </w:r>
            <w:r w:rsidRPr="001E30E8">
              <w:rPr>
                <w:i/>
                <w:sz w:val="22"/>
                <w:szCs w:val="22"/>
              </w:rPr>
              <w:t>,4</w:t>
            </w: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920,700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97,4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45</w:t>
            </w:r>
            <w:r w:rsidRPr="001E30E8">
              <w:rPr>
                <w:i/>
                <w:sz w:val="22"/>
                <w:szCs w:val="22"/>
              </w:rPr>
              <w:t>,4</w:t>
            </w: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920,700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97,4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45</w:t>
            </w:r>
            <w:r w:rsidRPr="001E30E8">
              <w:rPr>
                <w:i/>
                <w:sz w:val="22"/>
                <w:szCs w:val="22"/>
              </w:rPr>
              <w:t>,10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547,135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73,4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69</w:t>
            </w:r>
            <w:r>
              <w:rPr>
                <w:i/>
                <w:sz w:val="22"/>
                <w:szCs w:val="22"/>
              </w:rPr>
              <w:t>9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518,782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74,1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69</w:t>
            </w:r>
            <w:r>
              <w:rPr>
                <w:i/>
                <w:sz w:val="22"/>
                <w:szCs w:val="22"/>
              </w:rPr>
              <w:t>9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518,782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74,1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28,352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62,3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28,352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62,3</w:t>
            </w:r>
          </w:p>
        </w:tc>
      </w:tr>
      <w:tr w:rsidR="00AF1F86" w:rsidRPr="00240284" w:rsidTr="00627D54">
        <w:trPr>
          <w:trHeight w:val="37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23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483,441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92,3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23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483,441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92,3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23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483,441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92,3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99 0 00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  <w:r>
              <w:rPr>
                <w:b/>
                <w:i/>
                <w:sz w:val="22"/>
                <w:szCs w:val="22"/>
              </w:rPr>
              <w:t>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7</w:t>
            </w:r>
            <w:r>
              <w:rPr>
                <w:b/>
                <w:i/>
                <w:sz w:val="22"/>
                <w:szCs w:val="22"/>
              </w:rPr>
              <w:t>64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151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165,901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21,7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Кредиторская задолженность по  программным и не программным расходам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99 2 00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  <w:r>
              <w:rPr>
                <w:b/>
                <w:i/>
                <w:sz w:val="22"/>
                <w:szCs w:val="22"/>
              </w:rPr>
              <w:t>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7</w:t>
            </w:r>
            <w:r>
              <w:rPr>
                <w:b/>
                <w:i/>
                <w:sz w:val="22"/>
                <w:szCs w:val="22"/>
              </w:rPr>
              <w:t>64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151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165,901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21,7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бюджета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оплату кредиторской задолженности по программным и не программным расходам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D033C2">
              <w:rPr>
                <w:b/>
                <w:i/>
                <w:sz w:val="22"/>
                <w:szCs w:val="22"/>
              </w:rPr>
              <w:t>224,076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77,155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34,4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на выплаты  персоналу в целях обеспечения выполнения функции государственными </w:t>
            </w:r>
            <w:r w:rsidRPr="001E30E8">
              <w:rPr>
                <w:i/>
                <w:sz w:val="22"/>
                <w:szCs w:val="22"/>
              </w:rPr>
              <w:lastRenderedPageBreak/>
              <w:t>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rPr>
                <w:i/>
                <w:sz w:val="22"/>
                <w:szCs w:val="22"/>
              </w:rPr>
            </w:pPr>
            <w:r w:rsidRPr="00D033C2">
              <w:rPr>
                <w:i/>
                <w:sz w:val="22"/>
                <w:szCs w:val="22"/>
              </w:rPr>
              <w:t>224,076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D033C2">
              <w:rPr>
                <w:i/>
                <w:sz w:val="22"/>
                <w:szCs w:val="22"/>
              </w:rPr>
              <w:t>77,155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D033C2">
              <w:rPr>
                <w:i/>
                <w:sz w:val="22"/>
                <w:szCs w:val="22"/>
              </w:rPr>
              <w:t>34,4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rPr>
                <w:i/>
                <w:sz w:val="22"/>
                <w:szCs w:val="22"/>
              </w:rPr>
            </w:pPr>
            <w:r w:rsidRPr="00D033C2">
              <w:rPr>
                <w:i/>
                <w:sz w:val="22"/>
                <w:szCs w:val="22"/>
              </w:rPr>
              <w:t>224,076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D033C2">
              <w:rPr>
                <w:i/>
                <w:sz w:val="22"/>
                <w:szCs w:val="22"/>
              </w:rPr>
              <w:t>77,155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D033C2">
              <w:rPr>
                <w:i/>
                <w:sz w:val="22"/>
                <w:szCs w:val="22"/>
              </w:rPr>
              <w:t>34,4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бюджета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оплату кредиторской задолженности по программным и не программным расходам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416,745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30,446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7,3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416,745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30,446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7,3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22</w:t>
            </w:r>
            <w:r>
              <w:rPr>
                <w:i/>
                <w:sz w:val="22"/>
                <w:szCs w:val="22"/>
              </w:rPr>
              <w:t>0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416,745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30,446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7,3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бюджета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оплату кредиторской задолженности по программным и не программным расходам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</w:t>
            </w:r>
            <w:r>
              <w:rPr>
                <w:i/>
                <w:sz w:val="22"/>
                <w:szCs w:val="22"/>
              </w:rPr>
              <w:t>3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33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58,300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47,3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</w:t>
            </w:r>
            <w:r>
              <w:rPr>
                <w:i/>
                <w:sz w:val="22"/>
                <w:szCs w:val="22"/>
              </w:rPr>
              <w:t>3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33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58,300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47,3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>0</w:t>
            </w:r>
            <w:r w:rsidRPr="001E30E8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 xml:space="preserve"> 0</w:t>
            </w:r>
            <w:r w:rsidRPr="001E30E8">
              <w:rPr>
                <w:i/>
                <w:sz w:val="22"/>
                <w:szCs w:val="22"/>
              </w:rPr>
              <w:t>230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</w:t>
            </w:r>
            <w:r>
              <w:rPr>
                <w:i/>
                <w:sz w:val="22"/>
                <w:szCs w:val="22"/>
              </w:rPr>
              <w:t>3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33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58,300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47,3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74,000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FC7836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FC7836">
              <w:rPr>
                <w:b/>
                <w:i/>
                <w:sz w:val="22"/>
                <w:szCs w:val="22"/>
              </w:rPr>
              <w:t>50,600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FC7836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FC7836">
              <w:rPr>
                <w:b/>
                <w:i/>
                <w:sz w:val="22"/>
                <w:szCs w:val="22"/>
              </w:rPr>
              <w:t>68,</w:t>
            </w:r>
            <w:r>
              <w:rPr>
                <w:b/>
                <w:i/>
                <w:sz w:val="22"/>
                <w:szCs w:val="22"/>
              </w:rPr>
              <w:t>4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</w:t>
            </w:r>
            <w:r>
              <w:rPr>
                <w:i/>
                <w:sz w:val="22"/>
                <w:szCs w:val="22"/>
              </w:rPr>
              <w:t> 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000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71,000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FC783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FC7836">
              <w:rPr>
                <w:i/>
                <w:sz w:val="22"/>
                <w:szCs w:val="22"/>
              </w:rPr>
              <w:t>47,600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FC783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67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«Обеспечение деятельности администрации </w:t>
            </w:r>
            <w:proofErr w:type="spellStart"/>
            <w:r w:rsidRPr="001E30E8">
              <w:rPr>
                <w:bCs/>
                <w:i/>
                <w:spacing w:val="-1"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bCs/>
                <w:i/>
                <w:spacing w:val="-1"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>01 0</w:t>
            </w:r>
            <w:r w:rsidRPr="001E30E8">
              <w:rPr>
                <w:i/>
                <w:sz w:val="22"/>
                <w:szCs w:val="22"/>
              </w:rPr>
              <w:t>0000</w:t>
            </w:r>
            <w:r>
              <w:rPr>
                <w:i/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 w:rsidRPr="001E30E8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359B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Pr="007359B0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 w:rsidRPr="001E30E8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359B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Pr="007359B0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 w:rsidRPr="001E30E8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359B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Pr="007359B0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 w:rsidRPr="001E30E8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359B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Pr="007359B0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76045C">
              <w:rPr>
                <w:b/>
                <w:i/>
                <w:sz w:val="22"/>
                <w:szCs w:val="22"/>
              </w:rPr>
              <w:t>Основное мероприятие «Разработка программы комплексного развития социальной инфраструктуры поселения»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01 1 03 00000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Расходы по разработке программы комплексного развития социальной инфраструктуры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01 1 03 23440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01 1 03 23440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01 1 03 23440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76045C">
              <w:rPr>
                <w:b/>
                <w:i/>
                <w:sz w:val="22"/>
                <w:szCs w:val="22"/>
              </w:rPr>
              <w:t xml:space="preserve">Подпрограмма «Благоустройство населенных пунктов </w:t>
            </w:r>
            <w:proofErr w:type="spellStart"/>
            <w:r w:rsidRPr="0076045C">
              <w:rPr>
                <w:b/>
                <w:i/>
                <w:sz w:val="22"/>
                <w:szCs w:val="22"/>
              </w:rPr>
              <w:t>Соловцовского</w:t>
            </w:r>
            <w:proofErr w:type="spellEnd"/>
            <w:r w:rsidRPr="0076045C">
              <w:rPr>
                <w:b/>
                <w:i/>
                <w:sz w:val="22"/>
                <w:szCs w:val="22"/>
              </w:rPr>
              <w:t xml:space="preserve"> сельсовета  </w:t>
            </w:r>
            <w:proofErr w:type="spellStart"/>
            <w:r w:rsidRPr="0076045C">
              <w:rPr>
                <w:b/>
                <w:i/>
                <w:sz w:val="22"/>
                <w:szCs w:val="22"/>
              </w:rPr>
              <w:t>Иссинского</w:t>
            </w:r>
            <w:proofErr w:type="spellEnd"/>
            <w:r w:rsidRPr="0076045C">
              <w:rPr>
                <w:b/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76045C">
              <w:rPr>
                <w:b/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76045C">
              <w:rPr>
                <w:b/>
                <w:bCs/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76045C">
              <w:rPr>
                <w:b/>
                <w:i/>
                <w:sz w:val="22"/>
                <w:szCs w:val="22"/>
              </w:rPr>
              <w:t>01 4 00 00000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tabs>
                <w:tab w:val="num" w:pos="0"/>
              </w:tabs>
              <w:jc w:val="both"/>
              <w:rPr>
                <w:b/>
                <w:i/>
                <w:sz w:val="22"/>
                <w:szCs w:val="22"/>
              </w:rPr>
            </w:pPr>
            <w:r w:rsidRPr="0076045C">
              <w:rPr>
                <w:b/>
                <w:i/>
                <w:spacing w:val="-2"/>
                <w:sz w:val="22"/>
                <w:szCs w:val="22"/>
              </w:rPr>
              <w:t>Основное мероприятие «</w:t>
            </w:r>
            <w:r w:rsidRPr="0076045C">
              <w:rPr>
                <w:b/>
                <w:i/>
                <w:sz w:val="22"/>
                <w:szCs w:val="22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76045C">
              <w:rPr>
                <w:b/>
                <w:i/>
                <w:sz w:val="22"/>
                <w:szCs w:val="22"/>
              </w:rPr>
              <w:t>Соловцовского</w:t>
            </w:r>
            <w:proofErr w:type="spellEnd"/>
            <w:r w:rsidRPr="0076045C">
              <w:rPr>
                <w:b/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76045C">
              <w:rPr>
                <w:b/>
                <w:i/>
                <w:sz w:val="22"/>
                <w:szCs w:val="22"/>
              </w:rPr>
              <w:t>Иссинского</w:t>
            </w:r>
            <w:proofErr w:type="spellEnd"/>
            <w:r w:rsidRPr="0076045C">
              <w:rPr>
                <w:b/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76045C">
              <w:rPr>
                <w:b/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76045C">
              <w:rPr>
                <w:b/>
                <w:bCs/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76045C">
              <w:rPr>
                <w:b/>
                <w:i/>
                <w:sz w:val="22"/>
                <w:szCs w:val="22"/>
              </w:rPr>
              <w:t>01 4 01 00000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Проведение кадастровых работ, оценка земельных участков</w:t>
            </w:r>
            <w:proofErr w:type="gramStart"/>
            <w:r w:rsidRPr="0076045C">
              <w:rPr>
                <w:i/>
                <w:sz w:val="22"/>
                <w:szCs w:val="22"/>
              </w:rPr>
              <w:t xml:space="preserve"> ,</w:t>
            </w:r>
            <w:proofErr w:type="gramEnd"/>
            <w:r w:rsidRPr="0076045C">
              <w:rPr>
                <w:i/>
                <w:sz w:val="22"/>
                <w:szCs w:val="22"/>
              </w:rPr>
              <w:t xml:space="preserve"> публикация извещений по распоряжению земельными участками, находящихся в собственности </w:t>
            </w:r>
            <w:proofErr w:type="spellStart"/>
            <w:r w:rsidRPr="0076045C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76045C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76045C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76045C">
              <w:rPr>
                <w:i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01 4 01 21450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01 4 01 21450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01 4 01 21450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«Профилактика правонарушений на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01 8 </w:t>
            </w:r>
            <w:r>
              <w:rPr>
                <w:i/>
                <w:sz w:val="22"/>
                <w:szCs w:val="22"/>
              </w:rPr>
              <w:t>01 0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rPr>
          <w:trHeight w:val="60"/>
        </w:trPr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napToGrid w:val="0"/>
                <w:sz w:val="22"/>
                <w:szCs w:val="22"/>
              </w:rPr>
              <w:t>Пропагандистские мероприятия в сфере профилактики  правонарушений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01 8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01 8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rPr>
          <w:trHeight w:val="34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01 8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rPr>
          <w:trHeight w:val="34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«Меры </w:t>
            </w:r>
            <w:r w:rsidRPr="001E30E8">
              <w:rPr>
                <w:i/>
                <w:snapToGrid w:val="0"/>
                <w:sz w:val="22"/>
                <w:szCs w:val="22"/>
              </w:rPr>
              <w:t>противодействия злоупотреблению наркотиками и их незаконному обороту</w:t>
            </w:r>
            <w:r w:rsidRPr="001E30E8">
              <w:rPr>
                <w:i/>
                <w:sz w:val="22"/>
                <w:szCs w:val="22"/>
              </w:rPr>
              <w:t xml:space="preserve"> на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01 9</w:t>
            </w:r>
            <w:r>
              <w:rPr>
                <w:i/>
                <w:sz w:val="22"/>
                <w:szCs w:val="22"/>
              </w:rPr>
              <w:t xml:space="preserve"> 01 0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rPr>
          <w:trHeight w:val="34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Пропагандистские мероприятия в сфере </w:t>
            </w:r>
            <w:r w:rsidRPr="001E30E8">
              <w:rPr>
                <w:i/>
                <w:snapToGrid w:val="0"/>
                <w:sz w:val="22"/>
                <w:szCs w:val="22"/>
              </w:rPr>
              <w:t>профилактики  противодействия злоупотреблению наркотиками и их незаконному обороту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01 9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6439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rPr>
          <w:trHeight w:val="34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01 9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6439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rPr>
          <w:trHeight w:val="34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01 9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6439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6</w:t>
            </w:r>
            <w:r>
              <w:rPr>
                <w:b/>
                <w:i/>
                <w:sz w:val="22"/>
                <w:szCs w:val="22"/>
              </w:rPr>
              <w:t>1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9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61,900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6</w:t>
            </w:r>
            <w:r>
              <w:rPr>
                <w:b/>
                <w:i/>
                <w:sz w:val="22"/>
                <w:szCs w:val="22"/>
              </w:rPr>
              <w:t>1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9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61,900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01 0 </w:t>
            </w:r>
            <w:r>
              <w:rPr>
                <w:i/>
                <w:sz w:val="22"/>
                <w:szCs w:val="22"/>
              </w:rPr>
              <w:t>02 0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540B3E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 w:rsidRPr="00540B3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Pr="00540B3E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540B3E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«Обеспечение деятельности администрации </w:t>
            </w:r>
            <w:proofErr w:type="spellStart"/>
            <w:r w:rsidRPr="001E30E8">
              <w:rPr>
                <w:i/>
                <w:spacing w:val="-1"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pacing w:val="-1"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>02 0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540B3E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 w:rsidRPr="00540B3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Pr="00540B3E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Субвенции на осуществление полномочий РФ 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02 </w:t>
            </w:r>
            <w:r w:rsidRPr="001E30E8">
              <w:rPr>
                <w:i/>
                <w:sz w:val="22"/>
                <w:szCs w:val="22"/>
              </w:rPr>
              <w:t>5118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540B3E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 w:rsidRPr="00540B3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Pr="00540B3E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02 </w:t>
            </w:r>
            <w:r w:rsidRPr="001E30E8">
              <w:rPr>
                <w:i/>
                <w:sz w:val="22"/>
                <w:szCs w:val="22"/>
              </w:rPr>
              <w:t>5118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6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56,100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02 </w:t>
            </w:r>
            <w:r w:rsidRPr="001E30E8">
              <w:rPr>
                <w:i/>
                <w:sz w:val="22"/>
                <w:szCs w:val="22"/>
              </w:rPr>
              <w:t>5118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6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56,100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02 </w:t>
            </w:r>
            <w:r w:rsidRPr="001E30E8">
              <w:rPr>
                <w:i/>
                <w:sz w:val="22"/>
                <w:szCs w:val="22"/>
              </w:rPr>
              <w:t>5118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5,800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02 </w:t>
            </w:r>
            <w:r w:rsidRPr="001E30E8">
              <w:rPr>
                <w:i/>
                <w:sz w:val="22"/>
                <w:szCs w:val="22"/>
              </w:rPr>
              <w:t>5118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5,800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01 3 </w:t>
            </w:r>
            <w:r>
              <w:rPr>
                <w:i/>
                <w:sz w:val="22"/>
                <w:szCs w:val="22"/>
              </w:rPr>
              <w:t>01 0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01 3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6432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01 3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6432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01 3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6432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783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0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41313B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41313B">
              <w:rPr>
                <w:b/>
                <w:i/>
                <w:sz w:val="22"/>
                <w:szCs w:val="22"/>
              </w:rPr>
              <w:t>1</w:t>
            </w:r>
            <w:r>
              <w:rPr>
                <w:b/>
                <w:i/>
                <w:sz w:val="22"/>
                <w:szCs w:val="22"/>
              </w:rPr>
              <w:t>41</w:t>
            </w:r>
            <w:r w:rsidRPr="0041313B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9</w:t>
            </w:r>
            <w:r w:rsidRPr="0041313B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41313B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28,0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508</w:t>
            </w:r>
            <w:r w:rsidRPr="001E30E8">
              <w:rPr>
                <w:b/>
                <w:i/>
                <w:sz w:val="22"/>
                <w:szCs w:val="22"/>
              </w:rPr>
              <w:t>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41313B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41313B">
              <w:rPr>
                <w:b/>
                <w:i/>
                <w:sz w:val="22"/>
                <w:szCs w:val="22"/>
              </w:rPr>
              <w:t>1</w:t>
            </w:r>
            <w:r>
              <w:rPr>
                <w:b/>
                <w:i/>
                <w:sz w:val="22"/>
                <w:szCs w:val="22"/>
              </w:rPr>
              <w:t>34</w:t>
            </w:r>
            <w:r w:rsidRPr="0041313B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9</w:t>
            </w:r>
            <w:r w:rsidRPr="0041313B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41313B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27</w:t>
            </w:r>
            <w:r w:rsidRPr="0041313B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5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09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01 0 00</w:t>
            </w:r>
            <w:r>
              <w:rPr>
                <w:i/>
                <w:sz w:val="22"/>
                <w:szCs w:val="22"/>
              </w:rPr>
              <w:t xml:space="preserve"> 000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508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93,000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77,8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«Благоустройство населенных пунктов администрации </w:t>
            </w:r>
            <w:proofErr w:type="spellStart"/>
            <w:r w:rsidRPr="001E30E8">
              <w:rPr>
                <w:i/>
                <w:spacing w:val="-1"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pacing w:val="-1"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01 4 0</w:t>
            </w:r>
            <w:r>
              <w:rPr>
                <w:i/>
                <w:sz w:val="22"/>
                <w:szCs w:val="22"/>
              </w:rPr>
              <w:t xml:space="preserve">1 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490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134</w:t>
            </w:r>
            <w:r w:rsidRPr="00540B3E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9</w:t>
            </w:r>
            <w:r w:rsidRPr="00540B3E">
              <w:rPr>
                <w:bCs/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27,5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Содержание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490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134</w:t>
            </w:r>
            <w:r w:rsidRPr="00540B3E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9</w:t>
            </w:r>
            <w:r w:rsidRPr="00540B3E">
              <w:rPr>
                <w:bCs/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27,5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BE7AD6">
              <w:rPr>
                <w:b/>
                <w:i/>
                <w:sz w:val="22"/>
                <w:szCs w:val="22"/>
              </w:rPr>
              <w:t>Основное мероприятие «Разработка программы комплексного развития   транспортной инфраструктуры  поселения»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BE7AD6">
              <w:rPr>
                <w:b/>
                <w:bCs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BE7AD6">
              <w:rPr>
                <w:b/>
                <w:bCs/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BE7AD6">
              <w:rPr>
                <w:b/>
                <w:i/>
                <w:sz w:val="22"/>
                <w:szCs w:val="22"/>
              </w:rPr>
              <w:t>01 4 02 00000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BE7AD6" w:rsidRDefault="00AF1F86" w:rsidP="00627D54">
            <w:pPr>
              <w:jc w:val="center"/>
              <w:rPr>
                <w:b/>
                <w:i/>
                <w:sz w:val="22"/>
                <w:szCs w:val="22"/>
              </w:rPr>
            </w:pPr>
            <w:r w:rsidRPr="00BE7AD6">
              <w:rPr>
                <w:b/>
                <w:i/>
                <w:sz w:val="22"/>
                <w:szCs w:val="22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18,000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Расходы по разработке программы комплексного развития</w:t>
            </w:r>
            <w:r w:rsidRPr="00BE7AD6">
              <w:rPr>
                <w:b/>
                <w:i/>
                <w:sz w:val="22"/>
                <w:szCs w:val="22"/>
              </w:rPr>
              <w:t xml:space="preserve"> </w:t>
            </w:r>
            <w:r w:rsidRPr="00BE7AD6">
              <w:rPr>
                <w:i/>
                <w:sz w:val="22"/>
                <w:szCs w:val="22"/>
              </w:rPr>
              <w:t xml:space="preserve">  транспортной инфраструктуры  </w:t>
            </w:r>
            <w:r w:rsidRPr="00BE7AD6">
              <w:rPr>
                <w:i/>
                <w:sz w:val="22"/>
                <w:szCs w:val="22"/>
              </w:rPr>
              <w:lastRenderedPageBreak/>
              <w:t>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BE7AD6">
              <w:rPr>
                <w:bCs/>
                <w:i/>
                <w:sz w:val="22"/>
                <w:szCs w:val="22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BE7AD6">
              <w:rPr>
                <w:bCs/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01 4 02 23460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BE7AD6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18,000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BE7AD6">
              <w:rPr>
                <w:bCs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BE7AD6">
              <w:rPr>
                <w:bCs/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01 4 02 23460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BE7AD6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18,000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BE7AD6">
              <w:rPr>
                <w:bCs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BE7AD6">
              <w:rPr>
                <w:bCs/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01 4 02 23460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BE7AD6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18,000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</w:rPr>
            </w:pPr>
            <w:r w:rsidRPr="001E30E8">
              <w:rPr>
                <w:i/>
                <w:sz w:val="22"/>
                <w:szCs w:val="22"/>
              </w:rPr>
              <w:t>119,600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93,000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77,8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119,600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93,000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77,8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99 0 00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253,489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223,302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88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Кредиторская задолженность по  программным и не программным расходам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 xml:space="preserve">1 </w:t>
            </w:r>
            <w:r w:rsidRPr="001E30E8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000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253,489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223,302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88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бюджета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оплату кредиторской задолженности по </w:t>
            </w:r>
            <w:r w:rsidRPr="001E30E8">
              <w:rPr>
                <w:bCs/>
                <w:i/>
                <w:sz w:val="22"/>
                <w:szCs w:val="22"/>
              </w:rPr>
              <w:t>программным и не программным расходам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253,489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223,302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88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253,489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223,302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88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253,489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223,302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88</w:t>
            </w:r>
          </w:p>
        </w:tc>
      </w:tr>
      <w:tr w:rsidR="00AF1F86" w:rsidRPr="00240284" w:rsidTr="00627D54">
        <w:trPr>
          <w:trHeight w:val="291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24,000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540B3E">
              <w:rPr>
                <w:b/>
                <w:i/>
                <w:sz w:val="22"/>
                <w:szCs w:val="22"/>
              </w:rPr>
              <w:t>10,000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41,7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12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01 0 00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</w:rPr>
              <w:t>Земельные кадастровые палаты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2145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65806" w:rsidRDefault="00AF1F86" w:rsidP="00627D54">
            <w:pPr>
              <w:rPr>
                <w:i/>
                <w:sz w:val="22"/>
                <w:szCs w:val="22"/>
              </w:rPr>
            </w:pPr>
            <w:r w:rsidRPr="00265806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2145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2145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65806" w:rsidRDefault="00AF1F86" w:rsidP="00627D54">
            <w:pPr>
              <w:rPr>
                <w:i/>
                <w:sz w:val="22"/>
                <w:szCs w:val="22"/>
              </w:rPr>
            </w:pPr>
            <w:r w:rsidRPr="00265806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Жилищное - 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199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7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162,000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81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6E0089">
              <w:rPr>
                <w:b/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6E0089">
              <w:rPr>
                <w:b/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540B3E">
              <w:rPr>
                <w:b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01 0 00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6E0089">
              <w:rPr>
                <w:b/>
                <w:i/>
                <w:sz w:val="22"/>
                <w:szCs w:val="22"/>
              </w:rPr>
              <w:t>Основное мероприятие «Разработка программы комплексного развития   коммунальной инфраструктуры  поселения»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01 4 03 00000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i/>
                <w:sz w:val="22"/>
                <w:szCs w:val="22"/>
              </w:rPr>
            </w:pPr>
            <w:r w:rsidRPr="006E0089">
              <w:rPr>
                <w:i/>
                <w:sz w:val="22"/>
                <w:szCs w:val="22"/>
              </w:rPr>
              <w:t>Расходы по разработке программы комплексного развития</w:t>
            </w:r>
            <w:r w:rsidRPr="006E0089">
              <w:rPr>
                <w:b/>
                <w:i/>
                <w:sz w:val="22"/>
                <w:szCs w:val="22"/>
              </w:rPr>
              <w:t xml:space="preserve"> </w:t>
            </w:r>
            <w:r w:rsidRPr="006E0089">
              <w:rPr>
                <w:i/>
                <w:sz w:val="22"/>
                <w:szCs w:val="22"/>
              </w:rPr>
              <w:t xml:space="preserve">  коммунальной инфраструктуры  поселения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01 4 03 23450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i/>
                <w:sz w:val="22"/>
                <w:szCs w:val="22"/>
              </w:rPr>
            </w:pPr>
            <w:r w:rsidRPr="006E0089">
              <w:rPr>
                <w:i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01 4 03 23450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i/>
                <w:sz w:val="22"/>
                <w:szCs w:val="22"/>
              </w:rPr>
            </w:pPr>
            <w:r w:rsidRPr="006E0089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01 4 03 23450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178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7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141,11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79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01 0 00</w:t>
            </w:r>
            <w:r>
              <w:rPr>
                <w:i/>
                <w:sz w:val="22"/>
                <w:szCs w:val="22"/>
              </w:rPr>
              <w:t xml:space="preserve"> 0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178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200,241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72,3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«Благоустройство населенных пунктов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>01 0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178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200,241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72,3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2129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173,900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136,310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78,4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2129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173,900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 w:rsidRPr="00117EC1">
              <w:rPr>
                <w:bCs/>
                <w:i/>
                <w:sz w:val="22"/>
                <w:szCs w:val="22"/>
              </w:rPr>
              <w:t>1</w:t>
            </w:r>
            <w:r>
              <w:rPr>
                <w:bCs/>
                <w:i/>
                <w:sz w:val="22"/>
                <w:szCs w:val="22"/>
              </w:rPr>
              <w:t>36</w:t>
            </w:r>
            <w:r w:rsidRPr="00117EC1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310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78,4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2129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173,900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136,310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78,4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1E30E8">
              <w:rPr>
                <w:b/>
                <w:i/>
                <w:sz w:val="22"/>
                <w:szCs w:val="22"/>
              </w:rPr>
              <w:t>Культура</w:t>
            </w:r>
            <w:proofErr w:type="gramStart"/>
            <w:r w:rsidRPr="001E30E8">
              <w:rPr>
                <w:b/>
                <w:i/>
                <w:sz w:val="22"/>
                <w:szCs w:val="22"/>
              </w:rPr>
              <w:t>,к</w:t>
            </w:r>
            <w:proofErr w:type="gramEnd"/>
            <w:r w:rsidRPr="001E30E8">
              <w:rPr>
                <w:b/>
                <w:i/>
                <w:sz w:val="22"/>
                <w:szCs w:val="22"/>
              </w:rPr>
              <w:t>инематография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515,158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230,068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44,7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515,158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230,068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44,7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01 0 00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000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251,362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217,868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86,7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01 6 0</w:t>
            </w:r>
            <w:r>
              <w:rPr>
                <w:i/>
                <w:sz w:val="22"/>
                <w:szCs w:val="22"/>
              </w:rPr>
              <w:t>1 00</w:t>
            </w:r>
            <w:r w:rsidRPr="001E30E8"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251,362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217,868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86,7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01 6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251,362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217,868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86,7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01 6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251,362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217,868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86,7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01 6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251,362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217,868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86,7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01 6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8</w:t>
            </w:r>
            <w:r w:rsidRPr="001E30E8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12,200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67,8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01 6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850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8</w:t>
            </w:r>
            <w:r w:rsidRPr="001E30E8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 w:rsidRPr="00117EC1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</w:t>
            </w:r>
            <w:r w:rsidRPr="00117EC1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67,8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Кредиторская задолженность по  программным и не программным расходам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>01 0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245,796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бюджета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оплату кредиторской задолженности по </w:t>
            </w:r>
            <w:r w:rsidRPr="001E30E8">
              <w:rPr>
                <w:bCs/>
                <w:i/>
                <w:sz w:val="22"/>
                <w:szCs w:val="22"/>
              </w:rPr>
              <w:t>программным и не программным расходам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</w:t>
            </w:r>
            <w:r>
              <w:rPr>
                <w:i/>
                <w:sz w:val="22"/>
                <w:szCs w:val="22"/>
              </w:rPr>
              <w:t>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r w:rsidRPr="006E2BE6">
              <w:rPr>
                <w:i/>
                <w:sz w:val="22"/>
                <w:szCs w:val="22"/>
              </w:rPr>
              <w:t>245,796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</w:t>
            </w:r>
            <w:r>
              <w:rPr>
                <w:i/>
                <w:sz w:val="22"/>
                <w:szCs w:val="22"/>
              </w:rPr>
              <w:t>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r w:rsidRPr="006E2BE6">
              <w:rPr>
                <w:i/>
                <w:sz w:val="22"/>
                <w:szCs w:val="22"/>
              </w:rPr>
              <w:t>245,796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</w:t>
            </w:r>
            <w:r>
              <w:rPr>
                <w:i/>
                <w:sz w:val="22"/>
                <w:szCs w:val="22"/>
              </w:rPr>
              <w:t>60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r w:rsidRPr="006E2BE6">
              <w:rPr>
                <w:i/>
                <w:sz w:val="22"/>
                <w:szCs w:val="22"/>
              </w:rPr>
              <w:t>245,796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43,600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43,560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100</w:t>
            </w:r>
          </w:p>
        </w:tc>
      </w:tr>
      <w:tr w:rsidR="00AF1F86" w:rsidRPr="00117EC1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43,600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43,560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117EC1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117EC1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Социальные  выплаты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73 0 </w:t>
            </w:r>
            <w:r>
              <w:rPr>
                <w:i/>
                <w:sz w:val="22"/>
                <w:szCs w:val="22"/>
              </w:rPr>
              <w:t>00 0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43,600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jc w:val="right"/>
            </w:pPr>
            <w:r w:rsidRPr="00A72202">
              <w:rPr>
                <w:i/>
                <w:sz w:val="22"/>
                <w:szCs w:val="22"/>
              </w:rPr>
              <w:t>43,560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117EC1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73 0 </w:t>
            </w:r>
            <w:r>
              <w:rPr>
                <w:i/>
                <w:sz w:val="22"/>
                <w:szCs w:val="22"/>
              </w:rPr>
              <w:t xml:space="preserve">00 </w:t>
            </w:r>
            <w:r w:rsidRPr="001E30E8">
              <w:rPr>
                <w:i/>
                <w:sz w:val="22"/>
                <w:szCs w:val="22"/>
              </w:rPr>
              <w:t>2855</w:t>
            </w:r>
            <w:r>
              <w:rPr>
                <w:i/>
                <w:sz w:val="22"/>
                <w:szCs w:val="22"/>
              </w:rPr>
              <w:t>0</w:t>
            </w:r>
            <w:r w:rsidRPr="001E30E8"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43,600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jc w:val="right"/>
            </w:pPr>
            <w:r w:rsidRPr="00A72202">
              <w:rPr>
                <w:i/>
                <w:sz w:val="22"/>
                <w:szCs w:val="22"/>
              </w:rPr>
              <w:t>43,560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73 0 </w:t>
            </w:r>
            <w:r>
              <w:rPr>
                <w:i/>
                <w:sz w:val="22"/>
                <w:szCs w:val="22"/>
              </w:rPr>
              <w:t xml:space="preserve">00 </w:t>
            </w:r>
            <w:r w:rsidRPr="001E30E8">
              <w:rPr>
                <w:i/>
                <w:sz w:val="22"/>
                <w:szCs w:val="22"/>
              </w:rPr>
              <w:t>2855</w:t>
            </w:r>
            <w:r>
              <w:rPr>
                <w:i/>
                <w:sz w:val="22"/>
                <w:szCs w:val="22"/>
              </w:rPr>
              <w:t>0</w:t>
            </w:r>
            <w:r w:rsidRPr="001E30E8"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43,600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jc w:val="right"/>
            </w:pPr>
            <w:r w:rsidRPr="00A72202">
              <w:rPr>
                <w:i/>
                <w:sz w:val="22"/>
                <w:szCs w:val="22"/>
              </w:rPr>
              <w:t>43,560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117EC1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proofErr w:type="gramStart"/>
            <w:r w:rsidRPr="001E30E8">
              <w:rPr>
                <w:i/>
                <w:sz w:val="22"/>
                <w:szCs w:val="22"/>
              </w:rPr>
              <w:t>Социальное</w:t>
            </w:r>
            <w:proofErr w:type="gramEnd"/>
            <w:r w:rsidRPr="001E30E8">
              <w:rPr>
                <w:i/>
                <w:sz w:val="22"/>
                <w:szCs w:val="22"/>
              </w:rPr>
              <w:t xml:space="preserve"> 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73 0 </w:t>
            </w:r>
            <w:r>
              <w:rPr>
                <w:i/>
                <w:sz w:val="22"/>
                <w:szCs w:val="22"/>
              </w:rPr>
              <w:t xml:space="preserve">00 </w:t>
            </w:r>
            <w:r w:rsidRPr="001E30E8">
              <w:rPr>
                <w:i/>
                <w:sz w:val="22"/>
                <w:szCs w:val="22"/>
              </w:rPr>
              <w:t>2855</w:t>
            </w:r>
            <w:r>
              <w:rPr>
                <w:i/>
                <w:sz w:val="22"/>
                <w:szCs w:val="22"/>
              </w:rPr>
              <w:t>0</w:t>
            </w:r>
            <w:r w:rsidRPr="001E30E8"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320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jc w:val="right"/>
            </w:pPr>
            <w:r w:rsidRPr="00A72202">
              <w:rPr>
                <w:i/>
                <w:sz w:val="22"/>
                <w:szCs w:val="22"/>
              </w:rPr>
              <w:t>43,560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6E0089">
              <w:rPr>
                <w:b/>
                <w:i/>
                <w:sz w:val="22"/>
                <w:szCs w:val="22"/>
              </w:rPr>
              <w:t>353,918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right"/>
              <w:rPr>
                <w:b/>
                <w:i/>
                <w:sz w:val="22"/>
                <w:szCs w:val="22"/>
              </w:rPr>
            </w:pPr>
            <w:r w:rsidRPr="006E0089">
              <w:rPr>
                <w:b/>
                <w:i/>
                <w:sz w:val="22"/>
                <w:szCs w:val="22"/>
              </w:rPr>
              <w:t>353,918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6E0089">
              <w:rPr>
                <w:b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353,918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353,918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 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01 0 00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353,918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353,918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01 2 00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353,918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353,918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</w:t>
            </w:r>
            <w:r w:rsidRPr="001E30E8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за счет межбюджетных трансфертов, передаваемых из бюджетов поселений на осуществление части полномочий на осуществление функций по определению поставщика (подрядчика, исполнителя).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за счет межбюджетных трансфертов, передаваемых из бюджетов поселений на осуществление части полномочий по принятию мер по локализации пожара и спасению людей и имущества до прибытия подразделений Государственной противопожарной слу</w:t>
            </w:r>
            <w:r w:rsidRPr="001E30E8">
              <w:rPr>
                <w:i/>
                <w:sz w:val="22"/>
                <w:szCs w:val="22"/>
              </w:rPr>
              <w:t>ж</w:t>
            </w:r>
            <w:r w:rsidRPr="001E30E8">
              <w:rPr>
                <w:i/>
                <w:sz w:val="22"/>
                <w:szCs w:val="22"/>
              </w:rPr>
              <w:t>бы.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8602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146,200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146,200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8602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146,200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146,200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EB2811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8602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146,200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146,200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EB2811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napToGrid w:val="0"/>
                <w:sz w:val="22"/>
                <w:szCs w:val="22"/>
              </w:rPr>
              <w:t xml:space="preserve">Расходы </w:t>
            </w:r>
            <w:r w:rsidRPr="001E30E8">
              <w:rPr>
                <w:i/>
                <w:sz w:val="22"/>
                <w:szCs w:val="22"/>
              </w:rPr>
              <w:t>за счет межбюджетных трансфертов, передаваемых из бюджетов поселений</w:t>
            </w:r>
            <w:r w:rsidRPr="001E30E8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на осуществление части полномочий</w:t>
            </w:r>
            <w:r w:rsidRPr="001E30E8">
              <w:rPr>
                <w:i/>
                <w:snapToGrid w:val="0"/>
                <w:sz w:val="22"/>
                <w:szCs w:val="22"/>
              </w:rPr>
              <w:t xml:space="preserve"> по обеспечению жителей поселения услугами организаций культуры.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8604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204,518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204,518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8604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204,518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204,518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 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8604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204,518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204,518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</w:t>
            </w:r>
            <w:r w:rsidRPr="001E30E8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 xml:space="preserve">за счет межбюджетных трансфертов, передаваемых из бюджетов поселений на осуществление части полномочий по ликвидации последствий чрезвычайных ситуаций в границах поселений.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napToGrid w:val="0"/>
                <w:sz w:val="22"/>
                <w:szCs w:val="22"/>
              </w:rPr>
              <w:t xml:space="preserve">Расходы </w:t>
            </w:r>
            <w:r w:rsidRPr="001E30E8">
              <w:rPr>
                <w:i/>
                <w:sz w:val="22"/>
                <w:szCs w:val="22"/>
              </w:rPr>
              <w:t>за счет межбюджетных трансфертов, передаваемых из бюджетов поселений на осуществление части полномочий</w:t>
            </w:r>
            <w:r w:rsidRPr="001E30E8">
              <w:rPr>
                <w:i/>
                <w:snapToGrid w:val="0"/>
                <w:sz w:val="22"/>
                <w:szCs w:val="22"/>
              </w:rPr>
              <w:t xml:space="preserve"> п</w:t>
            </w:r>
            <w:r w:rsidRPr="001E30E8">
              <w:rPr>
                <w:i/>
                <w:sz w:val="22"/>
                <w:szCs w:val="22"/>
              </w:rPr>
              <w:t>о кассовому обслуживанию исполнения бюджетов поселений.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0,800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0,800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0,800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napToGrid w:val="0"/>
                <w:sz w:val="22"/>
                <w:szCs w:val="22"/>
              </w:rPr>
              <w:t xml:space="preserve">Расходы </w:t>
            </w:r>
            <w:r w:rsidRPr="001E30E8">
              <w:rPr>
                <w:i/>
                <w:sz w:val="22"/>
                <w:szCs w:val="22"/>
              </w:rPr>
              <w:t>за счет межбюджетных трансфертов, передаваемых из бюджетов поселений на осуществление части полномочий</w:t>
            </w:r>
            <w:r w:rsidRPr="001E30E8">
              <w:rPr>
                <w:i/>
                <w:snapToGrid w:val="0"/>
                <w:sz w:val="22"/>
                <w:szCs w:val="22"/>
              </w:rPr>
              <w:t xml:space="preserve"> п</w:t>
            </w:r>
            <w:r w:rsidRPr="001E30E8">
              <w:rPr>
                <w:i/>
                <w:sz w:val="22"/>
                <w:szCs w:val="22"/>
              </w:rPr>
              <w:t>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0,400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0,400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0,400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0,400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0,400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0,400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</w:tbl>
    <w:p w:rsidR="00AF1F86" w:rsidRPr="00240284" w:rsidRDefault="00AF1F86" w:rsidP="00AF1F86">
      <w:pPr>
        <w:tabs>
          <w:tab w:val="left" w:pos="2250"/>
        </w:tabs>
        <w:jc w:val="right"/>
        <w:rPr>
          <w:i/>
          <w:sz w:val="18"/>
          <w:szCs w:val="18"/>
        </w:rPr>
      </w:pPr>
    </w:p>
    <w:p w:rsidR="00AF1F86" w:rsidRPr="00240284" w:rsidRDefault="00AF1F86" w:rsidP="00AF1F86">
      <w:pPr>
        <w:tabs>
          <w:tab w:val="left" w:pos="2250"/>
        </w:tabs>
        <w:jc w:val="right"/>
        <w:rPr>
          <w:i/>
          <w:sz w:val="18"/>
          <w:szCs w:val="18"/>
        </w:rPr>
      </w:pPr>
      <w:r w:rsidRPr="00240284">
        <w:rPr>
          <w:i/>
          <w:sz w:val="18"/>
          <w:szCs w:val="18"/>
        </w:rPr>
        <w:t xml:space="preserve">                                          </w:t>
      </w:r>
    </w:p>
    <w:p w:rsidR="00AF1F86" w:rsidRPr="009A650F" w:rsidRDefault="00AF1F86" w:rsidP="00AF1F86">
      <w:pPr>
        <w:jc w:val="right"/>
        <w:outlineLvl w:val="0"/>
        <w:rPr>
          <w:i/>
          <w:sz w:val="22"/>
          <w:szCs w:val="22"/>
        </w:rPr>
      </w:pPr>
      <w:r>
        <w:rPr>
          <w:i/>
          <w:sz w:val="18"/>
          <w:szCs w:val="18"/>
        </w:rPr>
        <w:t xml:space="preserve">                                                                     </w:t>
      </w:r>
      <w:r w:rsidRPr="00240284">
        <w:rPr>
          <w:i/>
          <w:sz w:val="18"/>
          <w:szCs w:val="18"/>
        </w:rPr>
        <w:tab/>
        <w:t xml:space="preserve">                                                                                                                                             </w:t>
      </w:r>
      <w:r w:rsidRPr="009A650F">
        <w:rPr>
          <w:i/>
          <w:sz w:val="22"/>
          <w:szCs w:val="22"/>
        </w:rPr>
        <w:t>Приложение 3</w:t>
      </w:r>
    </w:p>
    <w:p w:rsidR="00AF1F86" w:rsidRPr="009A650F" w:rsidRDefault="00AF1F86" w:rsidP="00AF1F86">
      <w:pPr>
        <w:jc w:val="right"/>
        <w:rPr>
          <w:i/>
          <w:sz w:val="22"/>
          <w:szCs w:val="22"/>
        </w:rPr>
      </w:pPr>
      <w:r w:rsidRPr="009A650F">
        <w:rPr>
          <w:i/>
          <w:sz w:val="22"/>
          <w:szCs w:val="22"/>
        </w:rPr>
        <w:t>к  решению комитета местного самоуправления</w:t>
      </w:r>
    </w:p>
    <w:p w:rsidR="00AF1F86" w:rsidRPr="009A650F" w:rsidRDefault="00AF1F86" w:rsidP="00AF1F86">
      <w:pPr>
        <w:ind w:left="-720" w:firstLine="720"/>
        <w:jc w:val="right"/>
        <w:rPr>
          <w:i/>
          <w:sz w:val="22"/>
          <w:szCs w:val="22"/>
        </w:rPr>
      </w:pPr>
      <w:proofErr w:type="spellStart"/>
      <w:r w:rsidRPr="009A650F">
        <w:rPr>
          <w:i/>
          <w:sz w:val="22"/>
          <w:szCs w:val="22"/>
        </w:rPr>
        <w:t>Соловцовского</w:t>
      </w:r>
      <w:proofErr w:type="spellEnd"/>
      <w:r w:rsidRPr="009A650F">
        <w:rPr>
          <w:i/>
          <w:sz w:val="22"/>
          <w:szCs w:val="22"/>
        </w:rPr>
        <w:t xml:space="preserve"> сельсовета </w:t>
      </w:r>
      <w:proofErr w:type="spellStart"/>
      <w:r w:rsidRPr="009A650F">
        <w:rPr>
          <w:i/>
          <w:sz w:val="22"/>
          <w:szCs w:val="22"/>
        </w:rPr>
        <w:t>Иссинского</w:t>
      </w:r>
      <w:proofErr w:type="spellEnd"/>
      <w:r w:rsidRPr="009A650F">
        <w:rPr>
          <w:i/>
          <w:sz w:val="22"/>
          <w:szCs w:val="22"/>
        </w:rPr>
        <w:t xml:space="preserve"> района</w:t>
      </w:r>
    </w:p>
    <w:p w:rsidR="00AF1F86" w:rsidRPr="009A650F" w:rsidRDefault="00AF1F86" w:rsidP="00AF1F86">
      <w:pPr>
        <w:jc w:val="right"/>
        <w:rPr>
          <w:i/>
          <w:sz w:val="22"/>
          <w:szCs w:val="22"/>
        </w:rPr>
      </w:pPr>
      <w:r w:rsidRPr="009A650F">
        <w:rPr>
          <w:i/>
          <w:sz w:val="22"/>
          <w:szCs w:val="22"/>
        </w:rPr>
        <w:t xml:space="preserve">Пензенской области </w:t>
      </w:r>
    </w:p>
    <w:p w:rsidR="00AF1F86" w:rsidRPr="009A650F" w:rsidRDefault="00AF1F86" w:rsidP="00AF1F86">
      <w:pPr>
        <w:jc w:val="right"/>
        <w:rPr>
          <w:i/>
          <w:sz w:val="22"/>
          <w:szCs w:val="22"/>
        </w:rPr>
      </w:pPr>
      <w:r w:rsidRPr="009A650F">
        <w:rPr>
          <w:i/>
          <w:sz w:val="22"/>
          <w:szCs w:val="22"/>
        </w:rPr>
        <w:t>от  26.04.2017  № 219-44/2</w:t>
      </w:r>
    </w:p>
    <w:p w:rsidR="00AF1F86" w:rsidRPr="009A650F" w:rsidRDefault="00AF1F86" w:rsidP="00AF1F86">
      <w:pPr>
        <w:tabs>
          <w:tab w:val="left" w:pos="2250"/>
        </w:tabs>
        <w:jc w:val="right"/>
        <w:rPr>
          <w:i/>
          <w:sz w:val="22"/>
          <w:szCs w:val="22"/>
        </w:rPr>
      </w:pPr>
      <w:r w:rsidRPr="009A650F">
        <w:rPr>
          <w:i/>
          <w:sz w:val="22"/>
          <w:szCs w:val="22"/>
        </w:rPr>
        <w:tab/>
      </w:r>
      <w:r w:rsidRPr="009A650F">
        <w:rPr>
          <w:i/>
          <w:sz w:val="22"/>
          <w:szCs w:val="22"/>
        </w:rPr>
        <w:tab/>
      </w:r>
    </w:p>
    <w:p w:rsidR="00AF1F86" w:rsidRPr="00240284" w:rsidRDefault="00AF1F86" w:rsidP="00AF1F86">
      <w:pPr>
        <w:jc w:val="center"/>
        <w:rPr>
          <w:b/>
          <w:i/>
          <w:sz w:val="22"/>
          <w:szCs w:val="22"/>
        </w:rPr>
      </w:pPr>
      <w:r w:rsidRPr="00240284">
        <w:rPr>
          <w:b/>
          <w:i/>
        </w:rPr>
        <w:t xml:space="preserve"> ВЕДОМСТВЕННАЯ СТРУКТУРА РАСХОДОВ БЮДЖЕТА</w:t>
      </w:r>
      <w:r w:rsidRPr="00240284">
        <w:rPr>
          <w:b/>
          <w:i/>
        </w:rPr>
        <w:br/>
      </w:r>
      <w:proofErr w:type="spellStart"/>
      <w:r w:rsidRPr="00240284">
        <w:rPr>
          <w:b/>
          <w:i/>
        </w:rPr>
        <w:t>Соловцовского</w:t>
      </w:r>
      <w:proofErr w:type="spellEnd"/>
      <w:r w:rsidRPr="00240284">
        <w:rPr>
          <w:b/>
          <w:i/>
        </w:rPr>
        <w:t xml:space="preserve"> сельсовета </w:t>
      </w:r>
      <w:proofErr w:type="spellStart"/>
      <w:r w:rsidRPr="00240284">
        <w:rPr>
          <w:b/>
          <w:i/>
        </w:rPr>
        <w:t>Иссинского</w:t>
      </w:r>
      <w:proofErr w:type="spellEnd"/>
      <w:r w:rsidRPr="00240284">
        <w:rPr>
          <w:b/>
          <w:i/>
        </w:rPr>
        <w:t xml:space="preserve"> района Пензенской области на 201</w:t>
      </w:r>
      <w:r>
        <w:rPr>
          <w:b/>
          <w:i/>
        </w:rPr>
        <w:t>6</w:t>
      </w:r>
      <w:r w:rsidRPr="00240284">
        <w:rPr>
          <w:b/>
          <w:i/>
        </w:rPr>
        <w:t xml:space="preserve"> год                                                                                                                                                                              </w:t>
      </w:r>
      <w:r w:rsidRPr="00240284">
        <w:rPr>
          <w:b/>
          <w:i/>
          <w:sz w:val="28"/>
          <w:szCs w:val="28"/>
        </w:rPr>
        <w:t xml:space="preserve">                                                                                           </w:t>
      </w:r>
      <w:r w:rsidRPr="00240284">
        <w:rPr>
          <w:i/>
          <w:sz w:val="18"/>
          <w:szCs w:val="18"/>
        </w:rPr>
        <w:t xml:space="preserve">                                                                                                   </w:t>
      </w:r>
    </w:p>
    <w:p w:rsidR="00AF1F86" w:rsidRPr="00240284" w:rsidRDefault="00AF1F86" w:rsidP="00AF1F86">
      <w:pPr>
        <w:jc w:val="center"/>
        <w:rPr>
          <w:b/>
          <w:i/>
          <w:sz w:val="22"/>
          <w:szCs w:val="22"/>
        </w:rPr>
      </w:pPr>
      <w:r w:rsidRPr="00240284"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40284">
        <w:rPr>
          <w:b/>
          <w:i/>
          <w:sz w:val="28"/>
          <w:szCs w:val="28"/>
        </w:rPr>
        <w:t xml:space="preserve">                                                                                           </w:t>
      </w:r>
      <w:r w:rsidRPr="00240284">
        <w:rPr>
          <w:i/>
          <w:sz w:val="18"/>
          <w:szCs w:val="18"/>
        </w:rPr>
        <w:t xml:space="preserve">                                                                                                   </w:t>
      </w:r>
    </w:p>
    <w:p w:rsidR="00AF1F86" w:rsidRPr="00240284" w:rsidRDefault="00AF1F86" w:rsidP="00AF1F86">
      <w:pPr>
        <w:rPr>
          <w:b/>
          <w:i/>
          <w:sz w:val="22"/>
          <w:szCs w:val="22"/>
        </w:rPr>
      </w:pPr>
      <w:r w:rsidRPr="00240284"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(тыс</w:t>
      </w:r>
      <w:proofErr w:type="gramStart"/>
      <w:r w:rsidRPr="00240284">
        <w:rPr>
          <w:b/>
          <w:i/>
          <w:sz w:val="22"/>
          <w:szCs w:val="22"/>
        </w:rPr>
        <w:t>.р</w:t>
      </w:r>
      <w:proofErr w:type="gramEnd"/>
      <w:r w:rsidRPr="00240284">
        <w:rPr>
          <w:b/>
          <w:i/>
          <w:sz w:val="22"/>
          <w:szCs w:val="22"/>
        </w:rPr>
        <w:t>уб.)</w:t>
      </w:r>
    </w:p>
    <w:tbl>
      <w:tblPr>
        <w:tblW w:w="16443" w:type="dxa"/>
        <w:tblInd w:w="108" w:type="dxa"/>
        <w:tblLayout w:type="fixed"/>
        <w:tblLook w:val="0000"/>
      </w:tblPr>
      <w:tblGrid>
        <w:gridCol w:w="9072"/>
        <w:gridCol w:w="851"/>
        <w:gridCol w:w="709"/>
        <w:gridCol w:w="567"/>
        <w:gridCol w:w="1559"/>
        <w:gridCol w:w="567"/>
        <w:gridCol w:w="1276"/>
        <w:gridCol w:w="1134"/>
        <w:gridCol w:w="708"/>
      </w:tblGrid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240284">
              <w:rPr>
                <w:b/>
                <w:i/>
                <w:sz w:val="22"/>
                <w:szCs w:val="22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240284">
              <w:rPr>
                <w:b/>
                <w:i/>
                <w:sz w:val="22"/>
                <w:szCs w:val="22"/>
              </w:rPr>
              <w:t>Вед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proofErr w:type="spellStart"/>
            <w:r w:rsidRPr="00240284">
              <w:rPr>
                <w:b/>
                <w:i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proofErr w:type="gramStart"/>
            <w:r w:rsidRPr="00240284">
              <w:rPr>
                <w:b/>
                <w:i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240284">
              <w:rPr>
                <w:b/>
                <w:i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240284" w:rsidRDefault="00AF1F86" w:rsidP="00627D54">
            <w:pPr>
              <w:jc w:val="center"/>
              <w:rPr>
                <w:b/>
                <w:i/>
                <w:sz w:val="22"/>
                <w:szCs w:val="22"/>
              </w:rPr>
            </w:pPr>
            <w:r w:rsidRPr="00240284">
              <w:rPr>
                <w:b/>
                <w:i/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240284">
              <w:rPr>
                <w:b/>
                <w:i/>
                <w:sz w:val="22"/>
                <w:szCs w:val="22"/>
              </w:rPr>
              <w:t>Сумма на 201</w:t>
            </w:r>
            <w:r>
              <w:rPr>
                <w:b/>
                <w:i/>
                <w:sz w:val="22"/>
                <w:szCs w:val="22"/>
              </w:rPr>
              <w:t>6</w:t>
            </w:r>
            <w:r w:rsidRPr="00240284">
              <w:rPr>
                <w:b/>
                <w:i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Факт</w:t>
            </w:r>
          </w:p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%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5032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634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3404,160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tabs>
                <w:tab w:val="left" w:pos="351"/>
              </w:tabs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67,4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rPr>
                <w:b/>
                <w:bCs/>
                <w:i/>
                <w:sz w:val="22"/>
                <w:szCs w:val="22"/>
              </w:rPr>
            </w:pPr>
            <w:r w:rsidRPr="00240284">
              <w:rPr>
                <w:b/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30</w:t>
            </w:r>
            <w:r>
              <w:rPr>
                <w:i/>
                <w:sz w:val="22"/>
                <w:szCs w:val="22"/>
              </w:rPr>
              <w:t>52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2167,777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71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29</w:t>
            </w:r>
            <w:r>
              <w:rPr>
                <w:i/>
                <w:sz w:val="22"/>
                <w:szCs w:val="22"/>
              </w:rPr>
              <w:t>78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169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2117,177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71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i/>
              </w:rPr>
            </w:pPr>
            <w:r w:rsidRPr="00EB2811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01 0 </w:t>
            </w:r>
            <w:r>
              <w:rPr>
                <w:i/>
                <w:sz w:val="22"/>
                <w:szCs w:val="22"/>
              </w:rPr>
              <w:t>00 0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22</w:t>
            </w:r>
            <w:r>
              <w:rPr>
                <w:b/>
                <w:i/>
                <w:sz w:val="22"/>
                <w:szCs w:val="22"/>
              </w:rPr>
              <w:t>14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1951,276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88</w:t>
            </w:r>
          </w:p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 xml:space="preserve">Подпрограмма «Обеспечение деятельности администрации </w:t>
            </w:r>
            <w:proofErr w:type="spellStart"/>
            <w:r w:rsidRPr="001E30E8">
              <w:rPr>
                <w:b/>
                <w:bCs/>
                <w:i/>
                <w:spacing w:val="-1"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b/>
                <w:bCs/>
                <w:i/>
                <w:spacing w:val="-1"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b/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b/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/>
                <w:i/>
              </w:rPr>
            </w:pPr>
            <w:r w:rsidRPr="00240284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01 1 0</w:t>
            </w:r>
            <w:r>
              <w:rPr>
                <w:b/>
                <w:i/>
                <w:sz w:val="22"/>
                <w:szCs w:val="22"/>
              </w:rPr>
              <w:t>1 00</w:t>
            </w:r>
            <w:r w:rsidRPr="001E30E8">
              <w:rPr>
                <w:b/>
                <w:i/>
                <w:sz w:val="22"/>
                <w:szCs w:val="22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22</w:t>
            </w:r>
            <w:r>
              <w:rPr>
                <w:b/>
                <w:i/>
                <w:sz w:val="22"/>
                <w:szCs w:val="22"/>
              </w:rPr>
              <w:t>14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1951,276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88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i/>
              </w:rPr>
            </w:pPr>
            <w:r w:rsidRPr="00EB2811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45</w:t>
            </w:r>
            <w:r w:rsidRPr="001E30E8">
              <w:rPr>
                <w:i/>
                <w:sz w:val="22"/>
                <w:szCs w:val="22"/>
              </w:rPr>
              <w:t>,4</w:t>
            </w: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920,700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97,4</w:t>
            </w:r>
          </w:p>
        </w:tc>
      </w:tr>
      <w:tr w:rsidR="00AF1F86" w:rsidRPr="00240284" w:rsidTr="00627D54">
        <w:trPr>
          <w:trHeight w:val="9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45</w:t>
            </w:r>
            <w:r w:rsidRPr="001E30E8">
              <w:rPr>
                <w:i/>
                <w:sz w:val="22"/>
                <w:szCs w:val="22"/>
              </w:rPr>
              <w:t>,4</w:t>
            </w: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920,700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97,4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</w:t>
            </w:r>
            <w:r>
              <w:rPr>
                <w:i/>
                <w:sz w:val="22"/>
                <w:szCs w:val="22"/>
              </w:rPr>
              <w:t>45</w:t>
            </w:r>
            <w:r w:rsidRPr="001E30E8">
              <w:rPr>
                <w:i/>
                <w:sz w:val="22"/>
                <w:szCs w:val="22"/>
              </w:rPr>
              <w:t>,4</w:t>
            </w: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920,700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97,4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7</w:t>
            </w:r>
            <w:r>
              <w:rPr>
                <w:i/>
                <w:sz w:val="22"/>
                <w:szCs w:val="22"/>
              </w:rPr>
              <w:t>45</w:t>
            </w:r>
            <w:r w:rsidRPr="001E30E8">
              <w:rPr>
                <w:i/>
                <w:sz w:val="22"/>
                <w:szCs w:val="22"/>
              </w:rPr>
              <w:t>,10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547,135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73,4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69</w:t>
            </w:r>
            <w:r>
              <w:rPr>
                <w:i/>
                <w:sz w:val="22"/>
                <w:szCs w:val="22"/>
              </w:rPr>
              <w:t>9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518,782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74,1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69</w:t>
            </w:r>
            <w:r>
              <w:rPr>
                <w:i/>
                <w:sz w:val="22"/>
                <w:szCs w:val="22"/>
              </w:rPr>
              <w:t>9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518,782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74,1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28,352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62,3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28,352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62,3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23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483,441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92,3</w:t>
            </w:r>
          </w:p>
        </w:tc>
      </w:tr>
      <w:tr w:rsidR="00AF1F86" w:rsidRPr="00240284" w:rsidTr="00627D54">
        <w:trPr>
          <w:trHeight w:val="373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23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483,441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92,3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23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483,441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92,3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i/>
              </w:rPr>
            </w:pPr>
            <w:r w:rsidRPr="00EB2811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99 0 00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  <w:r>
              <w:rPr>
                <w:b/>
                <w:i/>
                <w:sz w:val="22"/>
                <w:szCs w:val="22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7</w:t>
            </w:r>
            <w:r>
              <w:rPr>
                <w:b/>
                <w:i/>
                <w:sz w:val="22"/>
                <w:szCs w:val="22"/>
              </w:rPr>
              <w:t>64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151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165,901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21,7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Кредиторская задолженность по  программным и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/>
                <w:i/>
              </w:rPr>
            </w:pPr>
            <w:r w:rsidRPr="00240284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99 2 00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  <w:r>
              <w:rPr>
                <w:b/>
                <w:i/>
                <w:sz w:val="22"/>
                <w:szCs w:val="22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7</w:t>
            </w:r>
            <w:r>
              <w:rPr>
                <w:b/>
                <w:i/>
                <w:sz w:val="22"/>
                <w:szCs w:val="22"/>
              </w:rPr>
              <w:t>64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151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165,901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21,7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бюджета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оплату кредиторской задолженности по программным и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D033C2">
              <w:rPr>
                <w:b/>
                <w:i/>
                <w:sz w:val="22"/>
                <w:szCs w:val="22"/>
              </w:rPr>
              <w:t>224,076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77,155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34,4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rPr>
                <w:i/>
                <w:sz w:val="22"/>
                <w:szCs w:val="22"/>
              </w:rPr>
            </w:pPr>
            <w:r w:rsidRPr="00D033C2">
              <w:rPr>
                <w:i/>
                <w:sz w:val="22"/>
                <w:szCs w:val="22"/>
              </w:rPr>
              <w:t>224,076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D033C2">
              <w:rPr>
                <w:i/>
                <w:sz w:val="22"/>
                <w:szCs w:val="22"/>
              </w:rPr>
              <w:t>77,155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D033C2">
              <w:rPr>
                <w:i/>
                <w:sz w:val="22"/>
                <w:szCs w:val="22"/>
              </w:rPr>
              <w:t>34,4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rPr>
                <w:i/>
                <w:sz w:val="22"/>
                <w:szCs w:val="22"/>
              </w:rPr>
            </w:pPr>
            <w:r w:rsidRPr="00D033C2">
              <w:rPr>
                <w:i/>
                <w:sz w:val="22"/>
                <w:szCs w:val="22"/>
              </w:rPr>
              <w:t>224,076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D033C2">
              <w:rPr>
                <w:i/>
                <w:sz w:val="22"/>
                <w:szCs w:val="22"/>
              </w:rPr>
              <w:t>77,155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D033C2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D033C2">
              <w:rPr>
                <w:i/>
                <w:sz w:val="22"/>
                <w:szCs w:val="22"/>
              </w:rPr>
              <w:t>34,4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бюджета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оплату кредиторской задолженности по программным и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rPr>
                <w:b/>
                <w:i/>
                <w:sz w:val="22"/>
                <w:szCs w:val="22"/>
              </w:rPr>
            </w:pPr>
            <w:r w:rsidRPr="00240284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416,745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30,446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7,3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snapToGrid w:val="0"/>
              <w:rPr>
                <w:i/>
                <w:sz w:val="22"/>
                <w:szCs w:val="22"/>
              </w:rPr>
            </w:pPr>
            <w:r w:rsidRPr="00EB2811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416,745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30,446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7,3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snapToGrid w:val="0"/>
              <w:rPr>
                <w:i/>
                <w:sz w:val="22"/>
                <w:szCs w:val="22"/>
              </w:rPr>
            </w:pPr>
            <w:r w:rsidRPr="00EB2811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22</w:t>
            </w:r>
            <w:r>
              <w:rPr>
                <w:i/>
                <w:sz w:val="22"/>
                <w:szCs w:val="22"/>
              </w:rPr>
              <w:t>0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416,745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30,446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7,3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бюджета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оплату кредиторской задолженности по программным и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</w:t>
            </w:r>
            <w:r>
              <w:rPr>
                <w:i/>
                <w:sz w:val="22"/>
                <w:szCs w:val="22"/>
              </w:rPr>
              <w:t>3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33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58,300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47,3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>0 0</w:t>
            </w:r>
            <w:r w:rsidRPr="001E30E8">
              <w:rPr>
                <w:i/>
                <w:sz w:val="22"/>
                <w:szCs w:val="22"/>
              </w:rPr>
              <w:t>230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</w:t>
            </w:r>
            <w:r>
              <w:rPr>
                <w:i/>
                <w:sz w:val="22"/>
                <w:szCs w:val="22"/>
              </w:rPr>
              <w:t>3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33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58,300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47,3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>0</w:t>
            </w:r>
            <w:r w:rsidRPr="001E30E8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 xml:space="preserve"> 0</w:t>
            </w:r>
            <w:r w:rsidRPr="001E30E8">
              <w:rPr>
                <w:i/>
                <w:sz w:val="22"/>
                <w:szCs w:val="22"/>
              </w:rPr>
              <w:t>230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</w:t>
            </w:r>
            <w:r>
              <w:rPr>
                <w:i/>
                <w:sz w:val="22"/>
                <w:szCs w:val="22"/>
              </w:rPr>
              <w:t>3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33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58,300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47,3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74,000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FC7836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FC7836">
              <w:rPr>
                <w:b/>
                <w:i/>
                <w:sz w:val="22"/>
                <w:szCs w:val="22"/>
              </w:rPr>
              <w:t>50,600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FC7836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FC7836">
              <w:rPr>
                <w:b/>
                <w:i/>
                <w:sz w:val="22"/>
                <w:szCs w:val="22"/>
              </w:rPr>
              <w:t>68,</w:t>
            </w:r>
            <w:r>
              <w:rPr>
                <w:b/>
                <w:i/>
                <w:sz w:val="22"/>
                <w:szCs w:val="22"/>
              </w:rPr>
              <w:t>4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snapToGrid w:val="0"/>
              <w:rPr>
                <w:i/>
                <w:sz w:val="22"/>
                <w:szCs w:val="22"/>
              </w:rPr>
            </w:pPr>
            <w:r w:rsidRPr="00EB2811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</w:t>
            </w:r>
            <w:r>
              <w:rPr>
                <w:i/>
                <w:sz w:val="22"/>
                <w:szCs w:val="22"/>
              </w:rPr>
              <w:t> 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000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71,000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FC783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FC7836">
              <w:rPr>
                <w:i/>
                <w:sz w:val="22"/>
                <w:szCs w:val="22"/>
              </w:rPr>
              <w:t>47,600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FC783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67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«Обеспечение деятельности администрации </w:t>
            </w:r>
            <w:proofErr w:type="spellStart"/>
            <w:r w:rsidRPr="001E30E8">
              <w:rPr>
                <w:bCs/>
                <w:i/>
                <w:spacing w:val="-1"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bCs/>
                <w:i/>
                <w:spacing w:val="-1"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i/>
              </w:rPr>
            </w:pPr>
            <w:r w:rsidRPr="00EB2811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>01 0</w:t>
            </w:r>
            <w:r w:rsidRPr="001E30E8">
              <w:rPr>
                <w:i/>
                <w:sz w:val="22"/>
                <w:szCs w:val="22"/>
              </w:rPr>
              <w:t>0000</w:t>
            </w:r>
            <w:r>
              <w:rPr>
                <w:i/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 w:rsidRPr="001E30E8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359B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Pr="007359B0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 w:rsidRPr="001E30E8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359B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Pr="007359B0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 w:rsidRPr="001E30E8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359B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Pr="007359B0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Cs/>
                <w:i/>
              </w:rPr>
            </w:pPr>
            <w:r w:rsidRPr="00EB2811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0220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</w:t>
            </w:r>
            <w:r w:rsidRPr="001E30E8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7359B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</w:t>
            </w:r>
            <w:r w:rsidRPr="007359B0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359B0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76045C">
              <w:rPr>
                <w:b/>
                <w:i/>
                <w:sz w:val="22"/>
                <w:szCs w:val="22"/>
              </w:rPr>
              <w:t xml:space="preserve">Основное мероприятие «Разработка программы комплексного развития социальной </w:t>
            </w:r>
            <w:r w:rsidRPr="0076045C">
              <w:rPr>
                <w:b/>
                <w:i/>
                <w:sz w:val="22"/>
                <w:szCs w:val="22"/>
              </w:rPr>
              <w:lastRenderedPageBreak/>
              <w:t>инфраструктуры поселения»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i/>
              </w:rPr>
            </w:pPr>
            <w:r w:rsidRPr="00EB2811">
              <w:rPr>
                <w:b/>
                <w:i/>
                <w:sz w:val="22"/>
                <w:szCs w:val="22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lastRenderedPageBreak/>
              <w:t>Расходы по разработке программы комплексного развития социальной инфраструктуры поселения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01 1 03 23440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01 1 03 23440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01 1 03 23440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76045C">
              <w:rPr>
                <w:b/>
                <w:i/>
                <w:sz w:val="22"/>
                <w:szCs w:val="22"/>
              </w:rPr>
              <w:t xml:space="preserve">Подпрограмма «Благоустройство населенных пунктов </w:t>
            </w:r>
            <w:proofErr w:type="spellStart"/>
            <w:r w:rsidRPr="0076045C">
              <w:rPr>
                <w:b/>
                <w:i/>
                <w:sz w:val="22"/>
                <w:szCs w:val="22"/>
              </w:rPr>
              <w:t>Соловцовского</w:t>
            </w:r>
            <w:proofErr w:type="spellEnd"/>
            <w:r w:rsidRPr="0076045C">
              <w:rPr>
                <w:b/>
                <w:i/>
                <w:sz w:val="22"/>
                <w:szCs w:val="22"/>
              </w:rPr>
              <w:t xml:space="preserve"> сельсовета  </w:t>
            </w:r>
            <w:proofErr w:type="spellStart"/>
            <w:r w:rsidRPr="0076045C">
              <w:rPr>
                <w:b/>
                <w:i/>
                <w:sz w:val="22"/>
                <w:szCs w:val="22"/>
              </w:rPr>
              <w:t>Иссинского</w:t>
            </w:r>
            <w:proofErr w:type="spellEnd"/>
            <w:r w:rsidRPr="0076045C">
              <w:rPr>
                <w:b/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i/>
              </w:rPr>
            </w:pPr>
            <w:r w:rsidRPr="00EB2811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76045C">
              <w:rPr>
                <w:b/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76045C">
              <w:rPr>
                <w:b/>
                <w:bCs/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76045C">
              <w:rPr>
                <w:b/>
                <w:i/>
                <w:sz w:val="22"/>
                <w:szCs w:val="22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tabs>
                <w:tab w:val="num" w:pos="0"/>
              </w:tabs>
              <w:jc w:val="both"/>
              <w:rPr>
                <w:b/>
                <w:i/>
                <w:sz w:val="22"/>
                <w:szCs w:val="22"/>
              </w:rPr>
            </w:pPr>
            <w:r w:rsidRPr="0076045C">
              <w:rPr>
                <w:b/>
                <w:i/>
                <w:spacing w:val="-2"/>
                <w:sz w:val="22"/>
                <w:szCs w:val="22"/>
              </w:rPr>
              <w:t>Основное мероприятие «</w:t>
            </w:r>
            <w:r w:rsidRPr="0076045C">
              <w:rPr>
                <w:b/>
                <w:i/>
                <w:sz w:val="22"/>
                <w:szCs w:val="22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76045C">
              <w:rPr>
                <w:b/>
                <w:i/>
                <w:sz w:val="22"/>
                <w:szCs w:val="22"/>
              </w:rPr>
              <w:t>Соловцовского</w:t>
            </w:r>
            <w:proofErr w:type="spellEnd"/>
            <w:r w:rsidRPr="0076045C">
              <w:rPr>
                <w:b/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76045C">
              <w:rPr>
                <w:b/>
                <w:i/>
                <w:sz w:val="22"/>
                <w:szCs w:val="22"/>
              </w:rPr>
              <w:t>Иссинского</w:t>
            </w:r>
            <w:proofErr w:type="spellEnd"/>
            <w:r w:rsidRPr="0076045C">
              <w:rPr>
                <w:b/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i/>
              </w:rPr>
            </w:pPr>
            <w:r w:rsidRPr="00EB2811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76045C">
              <w:rPr>
                <w:b/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76045C">
              <w:rPr>
                <w:b/>
                <w:bCs/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76045C">
              <w:rPr>
                <w:b/>
                <w:i/>
                <w:sz w:val="22"/>
                <w:szCs w:val="22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Проведение кадастровых работ, оценка земельных участков</w:t>
            </w:r>
            <w:proofErr w:type="gramStart"/>
            <w:r w:rsidRPr="0076045C">
              <w:rPr>
                <w:i/>
                <w:sz w:val="22"/>
                <w:szCs w:val="22"/>
              </w:rPr>
              <w:t xml:space="preserve"> ,</w:t>
            </w:r>
            <w:proofErr w:type="gramEnd"/>
            <w:r w:rsidRPr="0076045C">
              <w:rPr>
                <w:i/>
                <w:sz w:val="22"/>
                <w:szCs w:val="22"/>
              </w:rPr>
              <w:t xml:space="preserve"> публикация извещений по распоряжению земельными участками, находящихся в собственности </w:t>
            </w:r>
            <w:proofErr w:type="spellStart"/>
            <w:r w:rsidRPr="0076045C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76045C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76045C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76045C">
              <w:rPr>
                <w:i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01 4 01 21450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Cs/>
                <w:i/>
              </w:rPr>
            </w:pPr>
            <w:r w:rsidRPr="00EB2811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01 4 01 21450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Cs/>
                <w:i/>
              </w:rPr>
            </w:pPr>
            <w:r w:rsidRPr="00EB2811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01 4 01 21450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76045C" w:rsidRDefault="00AF1F86" w:rsidP="00627D54">
            <w:pPr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76045C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76045C"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45,200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«Профилактика правонарушений на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01 8 </w:t>
            </w:r>
            <w:r>
              <w:rPr>
                <w:i/>
                <w:sz w:val="22"/>
                <w:szCs w:val="22"/>
              </w:rPr>
              <w:t>01 0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napToGrid w:val="0"/>
                <w:sz w:val="22"/>
                <w:szCs w:val="22"/>
              </w:rPr>
              <w:t>Пропагандистские мероприятия в сфере профилактики  правонарушений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01 8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i/>
              </w:rPr>
            </w:pPr>
            <w:r w:rsidRPr="00EB2811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01 8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bCs/>
                <w:i/>
              </w:rPr>
            </w:pPr>
            <w:r w:rsidRPr="00EB2811">
              <w:rPr>
                <w:b/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01 8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«Меры </w:t>
            </w:r>
            <w:r w:rsidRPr="001E30E8">
              <w:rPr>
                <w:i/>
                <w:snapToGrid w:val="0"/>
                <w:sz w:val="22"/>
                <w:szCs w:val="22"/>
              </w:rPr>
              <w:t>противодействия злоупотреблению наркотиками и их незаконному обороту</w:t>
            </w:r>
            <w:r w:rsidRPr="001E30E8">
              <w:rPr>
                <w:i/>
                <w:sz w:val="22"/>
                <w:szCs w:val="22"/>
              </w:rPr>
              <w:t xml:space="preserve"> на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01 9</w:t>
            </w:r>
            <w:r>
              <w:rPr>
                <w:i/>
                <w:sz w:val="22"/>
                <w:szCs w:val="22"/>
              </w:rPr>
              <w:t xml:space="preserve"> 01 0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Пропагандистские мероприятия в сфере </w:t>
            </w:r>
            <w:r w:rsidRPr="001E30E8">
              <w:rPr>
                <w:i/>
                <w:snapToGrid w:val="0"/>
                <w:sz w:val="22"/>
                <w:szCs w:val="22"/>
              </w:rPr>
              <w:t>профилактики  противодействия злоупотреблению наркотиками и их незаконному обороту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01 9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6439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01 9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6439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01 9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6439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6</w:t>
            </w:r>
            <w:r>
              <w:rPr>
                <w:b/>
                <w:i/>
                <w:sz w:val="22"/>
                <w:szCs w:val="22"/>
              </w:rPr>
              <w:t>1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9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61,900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6</w:t>
            </w:r>
            <w:r>
              <w:rPr>
                <w:b/>
                <w:i/>
                <w:sz w:val="22"/>
                <w:szCs w:val="22"/>
              </w:rPr>
              <w:t>1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9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61,900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01 0 </w:t>
            </w:r>
            <w:r>
              <w:rPr>
                <w:i/>
                <w:sz w:val="22"/>
                <w:szCs w:val="22"/>
              </w:rPr>
              <w:t>02 0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540B3E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 w:rsidRPr="00540B3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Pr="00540B3E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540B3E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«Обеспечение деятельности администрации </w:t>
            </w:r>
            <w:proofErr w:type="spellStart"/>
            <w:r w:rsidRPr="001E30E8">
              <w:rPr>
                <w:i/>
                <w:spacing w:val="-1"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pacing w:val="-1"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>02 0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540B3E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 w:rsidRPr="00540B3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Pr="00540B3E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Субвенции на осуществление полномочий РФ  по первичному воинскому учету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02 </w:t>
            </w:r>
            <w:r w:rsidRPr="001E30E8">
              <w:rPr>
                <w:i/>
                <w:sz w:val="22"/>
                <w:szCs w:val="22"/>
              </w:rPr>
              <w:t>5118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540B3E">
              <w:rPr>
                <w:i/>
                <w:sz w:val="22"/>
                <w:szCs w:val="22"/>
              </w:rPr>
              <w:t>6</w:t>
            </w:r>
            <w:r>
              <w:rPr>
                <w:i/>
                <w:sz w:val="22"/>
                <w:szCs w:val="22"/>
              </w:rPr>
              <w:t>1</w:t>
            </w:r>
            <w:r w:rsidRPr="00540B3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</w:t>
            </w:r>
            <w:r w:rsidRPr="00540B3E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rPr>
          <w:trHeight w:val="34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02 </w:t>
            </w:r>
            <w:r w:rsidRPr="001E30E8">
              <w:rPr>
                <w:i/>
                <w:sz w:val="22"/>
                <w:szCs w:val="22"/>
              </w:rPr>
              <w:t>5118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6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56,100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bCs/>
                <w:i/>
              </w:rPr>
            </w:pPr>
            <w:r w:rsidRPr="00EB2811">
              <w:rPr>
                <w:b/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02 </w:t>
            </w:r>
            <w:r w:rsidRPr="001E30E8">
              <w:rPr>
                <w:i/>
                <w:sz w:val="22"/>
                <w:szCs w:val="22"/>
              </w:rPr>
              <w:t>5118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6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56,100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i/>
              </w:rPr>
            </w:pPr>
            <w:r w:rsidRPr="00EB2811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02 </w:t>
            </w:r>
            <w:r w:rsidRPr="001E30E8">
              <w:rPr>
                <w:i/>
                <w:sz w:val="22"/>
                <w:szCs w:val="22"/>
              </w:rPr>
              <w:t>5118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5,800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02 </w:t>
            </w:r>
            <w:r w:rsidRPr="001E30E8">
              <w:rPr>
                <w:i/>
                <w:sz w:val="22"/>
                <w:szCs w:val="22"/>
              </w:rPr>
              <w:t>5118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5,800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Cs/>
                <w:i/>
              </w:rPr>
            </w:pPr>
            <w:r w:rsidRPr="00EB2811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01 3 </w:t>
            </w:r>
            <w:r>
              <w:rPr>
                <w:i/>
                <w:sz w:val="22"/>
                <w:szCs w:val="22"/>
              </w:rPr>
              <w:t>01 0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01 3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6432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01 3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6432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01 3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6432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bCs/>
                <w:i/>
              </w:rPr>
            </w:pPr>
            <w:r w:rsidRPr="00EB2811">
              <w:rPr>
                <w:b/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783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0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41313B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41313B">
              <w:rPr>
                <w:b/>
                <w:i/>
                <w:sz w:val="22"/>
                <w:szCs w:val="22"/>
              </w:rPr>
              <w:t>1</w:t>
            </w:r>
            <w:r>
              <w:rPr>
                <w:b/>
                <w:i/>
                <w:sz w:val="22"/>
                <w:szCs w:val="22"/>
              </w:rPr>
              <w:t>41</w:t>
            </w:r>
            <w:r w:rsidRPr="0041313B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9</w:t>
            </w:r>
            <w:r w:rsidRPr="0041313B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41313B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28,0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508</w:t>
            </w:r>
            <w:r w:rsidRPr="001E30E8">
              <w:rPr>
                <w:b/>
                <w:i/>
                <w:sz w:val="22"/>
                <w:szCs w:val="22"/>
              </w:rPr>
              <w:t>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41313B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41313B">
              <w:rPr>
                <w:b/>
                <w:i/>
                <w:sz w:val="22"/>
                <w:szCs w:val="22"/>
              </w:rPr>
              <w:t>1</w:t>
            </w:r>
            <w:r>
              <w:rPr>
                <w:b/>
                <w:i/>
                <w:sz w:val="22"/>
                <w:szCs w:val="22"/>
              </w:rPr>
              <w:t>34</w:t>
            </w:r>
            <w:r w:rsidRPr="0041313B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9</w:t>
            </w:r>
            <w:r w:rsidRPr="0041313B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41313B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27</w:t>
            </w:r>
            <w:r w:rsidRPr="0041313B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5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01 0 00</w:t>
            </w:r>
            <w:r>
              <w:rPr>
                <w:i/>
                <w:sz w:val="22"/>
                <w:szCs w:val="22"/>
              </w:rPr>
              <w:t xml:space="preserve"> 000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508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93,000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77,8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«Благоустройство населенных пунктов администрации </w:t>
            </w:r>
            <w:proofErr w:type="spellStart"/>
            <w:r w:rsidRPr="001E30E8">
              <w:rPr>
                <w:i/>
                <w:spacing w:val="-1"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pacing w:val="-1"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Cs/>
                <w:i/>
              </w:rPr>
            </w:pPr>
            <w:r w:rsidRPr="00EB2811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01 4 0</w:t>
            </w:r>
            <w:r>
              <w:rPr>
                <w:i/>
                <w:sz w:val="22"/>
                <w:szCs w:val="22"/>
              </w:rPr>
              <w:t xml:space="preserve">1 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490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134</w:t>
            </w:r>
            <w:r w:rsidRPr="00540B3E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9</w:t>
            </w:r>
            <w:r w:rsidRPr="00540B3E">
              <w:rPr>
                <w:bCs/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27,5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Содержание дорог и инженерных сооружений на них в границах поселений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490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134</w:t>
            </w:r>
            <w:r w:rsidRPr="00540B3E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9</w:t>
            </w:r>
            <w:r w:rsidRPr="00540B3E">
              <w:rPr>
                <w:bCs/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27,5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BE7AD6">
              <w:rPr>
                <w:b/>
                <w:i/>
                <w:sz w:val="22"/>
                <w:szCs w:val="22"/>
              </w:rPr>
              <w:t>Основное мероприятие «Разработка программы комплексного развития   транспортной инфраструктуры  поселения»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BE7AD6">
              <w:rPr>
                <w:b/>
                <w:bCs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BE7AD6">
              <w:rPr>
                <w:b/>
                <w:bCs/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BE7AD6">
              <w:rPr>
                <w:b/>
                <w:i/>
                <w:sz w:val="22"/>
                <w:szCs w:val="22"/>
              </w:rPr>
              <w:t>01 4 02 00000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BE7AD6" w:rsidRDefault="00AF1F86" w:rsidP="00627D54">
            <w:pPr>
              <w:jc w:val="center"/>
              <w:rPr>
                <w:b/>
                <w:i/>
                <w:sz w:val="22"/>
                <w:szCs w:val="22"/>
              </w:rPr>
            </w:pPr>
            <w:r w:rsidRPr="00BE7AD6">
              <w:rPr>
                <w:b/>
                <w:i/>
                <w:sz w:val="22"/>
                <w:szCs w:val="22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18,000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Расходы по разработке программы комплексного развития</w:t>
            </w:r>
            <w:r w:rsidRPr="00BE7AD6">
              <w:rPr>
                <w:b/>
                <w:i/>
                <w:sz w:val="22"/>
                <w:szCs w:val="22"/>
              </w:rPr>
              <w:t xml:space="preserve"> </w:t>
            </w:r>
            <w:r w:rsidRPr="00BE7AD6">
              <w:rPr>
                <w:i/>
                <w:sz w:val="22"/>
                <w:szCs w:val="22"/>
              </w:rPr>
              <w:t xml:space="preserve">  транспортной инфраструктуры  поселения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EB2811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BE7AD6">
              <w:rPr>
                <w:bCs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BE7AD6">
              <w:rPr>
                <w:bCs/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01 4 02 23460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BE7AD6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18,000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i/>
              </w:rPr>
            </w:pPr>
            <w:r w:rsidRPr="00EB2811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BE7AD6">
              <w:rPr>
                <w:bCs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BE7AD6">
              <w:rPr>
                <w:bCs/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01 4 02 23460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BE7AD6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18,000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BE7AD6">
              <w:rPr>
                <w:bCs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BE7AD6">
              <w:rPr>
                <w:bCs/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01 4 02 23460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BE7AD6" w:rsidRDefault="00AF1F86" w:rsidP="00627D54">
            <w:pPr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BE7AD6" w:rsidRDefault="00AF1F86" w:rsidP="00627D54">
            <w:pPr>
              <w:jc w:val="center"/>
              <w:rPr>
                <w:i/>
                <w:sz w:val="22"/>
                <w:szCs w:val="22"/>
              </w:rPr>
            </w:pPr>
            <w:r w:rsidRPr="00BE7AD6">
              <w:rPr>
                <w:i/>
                <w:sz w:val="22"/>
                <w:szCs w:val="22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18,000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</w:rPr>
            </w:pPr>
            <w:r w:rsidRPr="001E30E8">
              <w:rPr>
                <w:i/>
                <w:sz w:val="22"/>
                <w:szCs w:val="22"/>
              </w:rPr>
              <w:t>119,600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93,000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77,8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snapToGrid w:val="0"/>
              <w:rPr>
                <w:i/>
                <w:sz w:val="22"/>
                <w:szCs w:val="22"/>
              </w:rPr>
            </w:pPr>
            <w:r w:rsidRPr="00EB2811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119,600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93,000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77,8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i/>
                <w:sz w:val="22"/>
                <w:szCs w:val="22"/>
              </w:rPr>
            </w:pPr>
            <w:r w:rsidRPr="00EB2811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99 0 00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253,489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223,302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88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Кредиторская задолженность по  программным и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i/>
              </w:rPr>
            </w:pPr>
            <w:r w:rsidRPr="00EB2811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99 2 0</w:t>
            </w:r>
            <w:r>
              <w:rPr>
                <w:i/>
                <w:sz w:val="22"/>
                <w:szCs w:val="22"/>
              </w:rPr>
              <w:t xml:space="preserve">1 </w:t>
            </w:r>
            <w:r w:rsidRPr="001E30E8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000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253,489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223,302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88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бюджета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оплату кредиторской задолженности по </w:t>
            </w:r>
            <w:r w:rsidRPr="001E30E8">
              <w:rPr>
                <w:bCs/>
                <w:i/>
                <w:sz w:val="22"/>
                <w:szCs w:val="22"/>
              </w:rPr>
              <w:t>программным и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253,489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223,302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88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253,489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223,302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88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Cs/>
                <w:i/>
              </w:rPr>
            </w:pPr>
            <w:r w:rsidRPr="00EB2811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2130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253,489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223,302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88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Cs/>
                <w:i/>
              </w:rPr>
            </w:pPr>
            <w:r w:rsidRPr="00EB2811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24,000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540B3E">
              <w:rPr>
                <w:b/>
                <w:i/>
                <w:sz w:val="22"/>
                <w:szCs w:val="22"/>
              </w:rPr>
              <w:t>10,000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41,7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12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01 0 00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</w:rPr>
              <w:t>Земельные кадастровые палаты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bCs/>
                <w:i/>
              </w:rPr>
            </w:pPr>
            <w:r w:rsidRPr="00EB2811">
              <w:rPr>
                <w:b/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2145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65806" w:rsidRDefault="00AF1F86" w:rsidP="00627D54">
            <w:pPr>
              <w:rPr>
                <w:i/>
                <w:sz w:val="22"/>
                <w:szCs w:val="22"/>
              </w:rPr>
            </w:pPr>
            <w:r w:rsidRPr="00265806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2145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01 1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2145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Pr="001E30E8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65806" w:rsidRDefault="00AF1F86" w:rsidP="00627D54">
            <w:pPr>
              <w:rPr>
                <w:i/>
                <w:sz w:val="22"/>
                <w:szCs w:val="22"/>
              </w:rPr>
            </w:pPr>
            <w:r w:rsidRPr="00265806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Жилищное - 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199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7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162,000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81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6E0089">
              <w:rPr>
                <w:b/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6E0089">
              <w:rPr>
                <w:b/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540B3E">
              <w:rPr>
                <w:b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EB2811">
              <w:rPr>
                <w:b/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01 0 00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rPr>
          <w:trHeight w:val="29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6E0089">
              <w:rPr>
                <w:b/>
                <w:i/>
                <w:sz w:val="22"/>
                <w:szCs w:val="22"/>
              </w:rPr>
              <w:t>Основное мероприятие «Разработка программы комплексного развития   коммунальной инфраструктуры  поселения»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i/>
              </w:rPr>
            </w:pPr>
            <w:r w:rsidRPr="00EB2811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01 4 03 00000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i/>
                <w:sz w:val="22"/>
                <w:szCs w:val="22"/>
              </w:rPr>
            </w:pPr>
            <w:r w:rsidRPr="006E0089">
              <w:rPr>
                <w:i/>
                <w:sz w:val="22"/>
                <w:szCs w:val="22"/>
              </w:rPr>
              <w:t>Расходы по разработке программы комплексного развития</w:t>
            </w:r>
            <w:r w:rsidRPr="006E0089">
              <w:rPr>
                <w:b/>
                <w:i/>
                <w:sz w:val="22"/>
                <w:szCs w:val="22"/>
              </w:rPr>
              <w:t xml:space="preserve"> </w:t>
            </w:r>
            <w:r w:rsidRPr="006E0089">
              <w:rPr>
                <w:i/>
                <w:sz w:val="22"/>
                <w:szCs w:val="22"/>
              </w:rPr>
              <w:t xml:space="preserve">  коммунальной инфраструктуры  поселения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01 4 03 23450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i/>
                <w:sz w:val="22"/>
                <w:szCs w:val="22"/>
              </w:rPr>
            </w:pPr>
            <w:r w:rsidRPr="006E0089">
              <w:rPr>
                <w:i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01 4 03 23450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i/>
                <w:sz w:val="22"/>
                <w:szCs w:val="22"/>
              </w:rPr>
            </w:pPr>
            <w:r w:rsidRPr="006E0089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01 4 03 23450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6E0089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center"/>
              <w:rPr>
                <w:bCs/>
                <w:i/>
                <w:sz w:val="22"/>
                <w:szCs w:val="22"/>
              </w:rPr>
            </w:pPr>
            <w:r w:rsidRPr="006E0089">
              <w:rPr>
                <w:bCs/>
                <w:i/>
                <w:sz w:val="22"/>
                <w:szCs w:val="22"/>
              </w:rPr>
              <w:t>21,000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178</w:t>
            </w:r>
            <w:r w:rsidRPr="001E30E8">
              <w:rPr>
                <w:b/>
                <w:i/>
                <w:sz w:val="22"/>
                <w:szCs w:val="22"/>
              </w:rPr>
              <w:t>,</w:t>
            </w:r>
            <w:r>
              <w:rPr>
                <w:b/>
                <w:i/>
                <w:sz w:val="22"/>
                <w:szCs w:val="22"/>
              </w:rPr>
              <w:t>7</w:t>
            </w: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141,11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540B3E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79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01 0 00</w:t>
            </w:r>
            <w:r>
              <w:rPr>
                <w:i/>
                <w:sz w:val="22"/>
                <w:szCs w:val="22"/>
              </w:rPr>
              <w:t xml:space="preserve"> 0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178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200,241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72,3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«Благоустройство населенных пунктов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>01 0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178</w:t>
            </w:r>
            <w:r w:rsidRPr="001E30E8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</w:t>
            </w:r>
            <w:r w:rsidRPr="001E30E8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200,241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72,3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Уличное освещение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2129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173,900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136,310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78,4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2129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173,900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 w:rsidRPr="00117EC1">
              <w:rPr>
                <w:bCs/>
                <w:i/>
                <w:sz w:val="22"/>
                <w:szCs w:val="22"/>
              </w:rPr>
              <w:t>1</w:t>
            </w:r>
            <w:r>
              <w:rPr>
                <w:bCs/>
                <w:i/>
                <w:sz w:val="22"/>
                <w:szCs w:val="22"/>
              </w:rPr>
              <w:t>36</w:t>
            </w:r>
            <w:r w:rsidRPr="00117EC1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310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78,4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01 4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2129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173,900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136,310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78,4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1E30E8">
              <w:rPr>
                <w:b/>
                <w:i/>
                <w:sz w:val="22"/>
                <w:szCs w:val="22"/>
              </w:rPr>
              <w:t>Культура</w:t>
            </w:r>
            <w:proofErr w:type="gramStart"/>
            <w:r w:rsidRPr="001E30E8">
              <w:rPr>
                <w:b/>
                <w:i/>
                <w:sz w:val="22"/>
                <w:szCs w:val="22"/>
              </w:rPr>
              <w:t>,к</w:t>
            </w:r>
            <w:proofErr w:type="gramEnd"/>
            <w:r w:rsidRPr="001E30E8">
              <w:rPr>
                <w:b/>
                <w:i/>
                <w:sz w:val="22"/>
                <w:szCs w:val="22"/>
              </w:rPr>
              <w:t>инематография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515,158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230,068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44,7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i/>
              </w:rPr>
            </w:pPr>
            <w:r w:rsidRPr="00EB2811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515,158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230,068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44,7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01 0 00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000</w:t>
            </w:r>
            <w:r w:rsidRPr="001E30E8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251,362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217,868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86,7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01 6 0</w:t>
            </w:r>
            <w:r>
              <w:rPr>
                <w:i/>
                <w:sz w:val="22"/>
                <w:szCs w:val="22"/>
              </w:rPr>
              <w:t>1 00</w:t>
            </w:r>
            <w:r w:rsidRPr="001E30E8"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251,362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217,868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86,7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01 6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251,362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217,868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86,7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01 6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251,362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217,868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86,7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Cs/>
                <w:i/>
              </w:rPr>
            </w:pPr>
            <w:r w:rsidRPr="00EB2811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01 6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251,362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217,868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86,7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01 6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8</w:t>
            </w:r>
            <w:r w:rsidRPr="001E30E8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12,200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67,8</w:t>
            </w:r>
          </w:p>
        </w:tc>
      </w:tr>
      <w:tr w:rsidR="00AF1F86" w:rsidRPr="00240284" w:rsidTr="00627D54">
        <w:trPr>
          <w:trHeight w:val="56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01 6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8</w:t>
            </w:r>
            <w:r w:rsidRPr="001E30E8">
              <w:rPr>
                <w:i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</w:t>
            </w:r>
            <w:r w:rsidRPr="00117EC1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</w:t>
            </w:r>
            <w:r w:rsidRPr="00117EC1">
              <w:rPr>
                <w:i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67,8</w:t>
            </w:r>
          </w:p>
        </w:tc>
      </w:tr>
      <w:tr w:rsidR="00AF1F86" w:rsidRPr="00240284" w:rsidTr="00627D54">
        <w:trPr>
          <w:trHeight w:val="182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lastRenderedPageBreak/>
              <w:t>Кредиторская задолженность по  программным и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>01 0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245,796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бюджета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оплату кредиторской задолженности по </w:t>
            </w:r>
            <w:r w:rsidRPr="001E30E8">
              <w:rPr>
                <w:bCs/>
                <w:i/>
                <w:sz w:val="22"/>
                <w:szCs w:val="22"/>
              </w:rPr>
              <w:t>программным и не программным расходам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</w:t>
            </w:r>
            <w:r>
              <w:rPr>
                <w:i/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r w:rsidRPr="006E2BE6">
              <w:rPr>
                <w:i/>
                <w:sz w:val="22"/>
                <w:szCs w:val="22"/>
              </w:rPr>
              <w:t>245,796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</w:t>
            </w:r>
            <w:r>
              <w:rPr>
                <w:i/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r w:rsidRPr="006E2BE6">
              <w:rPr>
                <w:i/>
                <w:sz w:val="22"/>
                <w:szCs w:val="22"/>
              </w:rPr>
              <w:t>245,796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99 2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212</w:t>
            </w:r>
            <w:r>
              <w:rPr>
                <w:i/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r w:rsidRPr="006E2BE6">
              <w:rPr>
                <w:i/>
                <w:sz w:val="22"/>
                <w:szCs w:val="22"/>
              </w:rPr>
              <w:t>245,796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43,560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43,560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117EC1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Социальные  выплаты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bCs/>
                <w:i/>
              </w:rPr>
            </w:pPr>
            <w:r w:rsidRPr="00EB2811">
              <w:rPr>
                <w:b/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73 0 </w:t>
            </w:r>
            <w:r>
              <w:rPr>
                <w:i/>
                <w:sz w:val="22"/>
                <w:szCs w:val="22"/>
              </w:rPr>
              <w:t>00 0</w:t>
            </w:r>
            <w:r w:rsidRPr="001E30E8">
              <w:rPr>
                <w:i/>
                <w:sz w:val="22"/>
                <w:szCs w:val="22"/>
              </w:rPr>
              <w:t>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jc w:val="right"/>
            </w:pPr>
            <w:r w:rsidRPr="00A72202">
              <w:rPr>
                <w:i/>
                <w:sz w:val="22"/>
                <w:szCs w:val="22"/>
              </w:rPr>
              <w:t>43,560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117EC1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i/>
              </w:rPr>
            </w:pPr>
            <w:r w:rsidRPr="00EB2811">
              <w:rPr>
                <w:b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73 0 </w:t>
            </w:r>
            <w:r>
              <w:rPr>
                <w:i/>
                <w:sz w:val="22"/>
                <w:szCs w:val="22"/>
              </w:rPr>
              <w:t xml:space="preserve">00 </w:t>
            </w:r>
            <w:r w:rsidRPr="001E30E8">
              <w:rPr>
                <w:i/>
                <w:sz w:val="22"/>
                <w:szCs w:val="22"/>
              </w:rPr>
              <w:t>2855</w:t>
            </w:r>
            <w:r>
              <w:rPr>
                <w:i/>
                <w:sz w:val="22"/>
                <w:szCs w:val="22"/>
              </w:rPr>
              <w:t>0</w:t>
            </w:r>
            <w:r w:rsidRPr="001E30E8"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jc w:val="right"/>
            </w:pPr>
            <w:r w:rsidRPr="00A72202">
              <w:rPr>
                <w:i/>
                <w:sz w:val="22"/>
                <w:szCs w:val="22"/>
              </w:rPr>
              <w:t>43,560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EB2811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73 0 </w:t>
            </w:r>
            <w:r>
              <w:rPr>
                <w:i/>
                <w:sz w:val="22"/>
                <w:szCs w:val="22"/>
              </w:rPr>
              <w:t xml:space="preserve">00 </w:t>
            </w:r>
            <w:r w:rsidRPr="001E30E8">
              <w:rPr>
                <w:i/>
                <w:sz w:val="22"/>
                <w:szCs w:val="22"/>
              </w:rPr>
              <w:t>2855</w:t>
            </w:r>
            <w:r>
              <w:rPr>
                <w:i/>
                <w:sz w:val="22"/>
                <w:szCs w:val="22"/>
              </w:rPr>
              <w:t>0</w:t>
            </w:r>
            <w:r w:rsidRPr="001E30E8"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43,600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jc w:val="right"/>
            </w:pPr>
            <w:r w:rsidRPr="00A72202">
              <w:rPr>
                <w:i/>
                <w:sz w:val="22"/>
                <w:szCs w:val="22"/>
              </w:rPr>
              <w:t>43,560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17EC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117EC1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proofErr w:type="gramStart"/>
            <w:r w:rsidRPr="001E30E8">
              <w:rPr>
                <w:i/>
                <w:sz w:val="22"/>
                <w:szCs w:val="22"/>
              </w:rPr>
              <w:t>Социальное</w:t>
            </w:r>
            <w:proofErr w:type="gramEnd"/>
            <w:r w:rsidRPr="001E30E8">
              <w:rPr>
                <w:i/>
                <w:sz w:val="22"/>
                <w:szCs w:val="22"/>
              </w:rPr>
              <w:t xml:space="preserve">  выплаты гражданам, кроме публичных нормативных социальных выплат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Cs/>
                <w:i/>
              </w:rPr>
            </w:pPr>
            <w:r w:rsidRPr="00EB2811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73 0 </w:t>
            </w:r>
            <w:r>
              <w:rPr>
                <w:i/>
                <w:sz w:val="22"/>
                <w:szCs w:val="22"/>
              </w:rPr>
              <w:t xml:space="preserve">00 </w:t>
            </w:r>
            <w:r w:rsidRPr="001E30E8">
              <w:rPr>
                <w:i/>
                <w:sz w:val="22"/>
                <w:szCs w:val="22"/>
              </w:rPr>
              <w:t>2855</w:t>
            </w:r>
            <w:r>
              <w:rPr>
                <w:i/>
                <w:sz w:val="22"/>
                <w:szCs w:val="22"/>
              </w:rPr>
              <w:t>0</w:t>
            </w:r>
            <w:r w:rsidRPr="001E30E8">
              <w:rPr>
                <w:i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320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43,600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Default="00AF1F86" w:rsidP="00627D54">
            <w:pPr>
              <w:jc w:val="right"/>
            </w:pPr>
            <w:r w:rsidRPr="00A72202">
              <w:rPr>
                <w:i/>
                <w:sz w:val="22"/>
                <w:szCs w:val="22"/>
              </w:rPr>
              <w:t>43,560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1E30E8">
              <w:rPr>
                <w:b/>
                <w:i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rPr>
                <w:b/>
                <w:i/>
                <w:sz w:val="22"/>
                <w:szCs w:val="22"/>
              </w:rPr>
            </w:pPr>
            <w:r w:rsidRPr="006E0089">
              <w:rPr>
                <w:b/>
                <w:i/>
                <w:sz w:val="22"/>
                <w:szCs w:val="22"/>
              </w:rPr>
              <w:t>353,918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jc w:val="right"/>
              <w:rPr>
                <w:b/>
                <w:i/>
                <w:sz w:val="22"/>
                <w:szCs w:val="22"/>
              </w:rPr>
            </w:pPr>
            <w:r w:rsidRPr="006E0089">
              <w:rPr>
                <w:b/>
                <w:i/>
                <w:sz w:val="22"/>
                <w:szCs w:val="22"/>
              </w:rPr>
              <w:t>353,918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6E0089" w:rsidRDefault="00AF1F86" w:rsidP="00627D54">
            <w:pPr>
              <w:snapToGrid w:val="0"/>
              <w:jc w:val="right"/>
              <w:rPr>
                <w:b/>
                <w:i/>
                <w:sz w:val="22"/>
                <w:szCs w:val="22"/>
              </w:rPr>
            </w:pPr>
            <w:r w:rsidRPr="006E0089">
              <w:rPr>
                <w:b/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353,918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353,918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 Муниципальная программа «Устойчивое развитие территории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</w:t>
            </w:r>
            <w:r w:rsidRPr="001E30E8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на 2014-2020 годы»                                         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01 0 00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353,918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353,918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1E30E8">
              <w:rPr>
                <w:i/>
                <w:sz w:val="22"/>
                <w:szCs w:val="22"/>
              </w:rPr>
              <w:t>Соловцовского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сельсовета </w:t>
            </w:r>
            <w:proofErr w:type="spellStart"/>
            <w:r w:rsidRPr="001E30E8">
              <w:rPr>
                <w:i/>
                <w:sz w:val="22"/>
                <w:szCs w:val="22"/>
              </w:rPr>
              <w:t>Иссинского</w:t>
            </w:r>
            <w:proofErr w:type="spellEnd"/>
            <w:r w:rsidRPr="001E30E8">
              <w:rPr>
                <w:i/>
                <w:sz w:val="22"/>
                <w:szCs w:val="22"/>
              </w:rPr>
              <w:t xml:space="preserve"> района Пензенской области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01 2 00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00</w:t>
            </w:r>
            <w:r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353,918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353,918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</w:t>
            </w:r>
            <w:r w:rsidRPr="001E30E8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за счет межбюджетных трансфертов, передаваемых из бюджетов поселений на осуществление части полномочий на осуществление функций по определению поставщика (подрядчика, исполнителя).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bCs/>
                <w:i/>
                <w:sz w:val="22"/>
                <w:szCs w:val="22"/>
              </w:rPr>
            </w:pPr>
            <w:r w:rsidRPr="00EB2811">
              <w:rPr>
                <w:b/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bCs/>
                <w:i/>
                <w:sz w:val="22"/>
                <w:szCs w:val="22"/>
              </w:rPr>
            </w:pPr>
            <w:r w:rsidRPr="00240284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8601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Расходы за счет межбюджетных трансфертов, передаваемых из бюджетов поселений на осуществление части полномочий по принятию мер по локализации пожара и спасению людей и имущества до прибытия подразделений Государственной противопожарной слу</w:t>
            </w:r>
            <w:r w:rsidRPr="001E30E8">
              <w:rPr>
                <w:i/>
                <w:sz w:val="22"/>
                <w:szCs w:val="22"/>
              </w:rPr>
              <w:t>ж</w:t>
            </w:r>
            <w:r w:rsidRPr="001E30E8">
              <w:rPr>
                <w:i/>
                <w:sz w:val="22"/>
                <w:szCs w:val="22"/>
              </w:rPr>
              <w:t>бы.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8602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146,200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146,200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8602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146,200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146,200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8602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146,200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146,200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 w:rsidRPr="00EB2811"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napToGrid w:val="0"/>
                <w:sz w:val="22"/>
                <w:szCs w:val="22"/>
              </w:rPr>
              <w:t xml:space="preserve">Расходы </w:t>
            </w:r>
            <w:r w:rsidRPr="001E30E8">
              <w:rPr>
                <w:i/>
                <w:sz w:val="22"/>
                <w:szCs w:val="22"/>
              </w:rPr>
              <w:t>за счет межбюджетных трансфертов, передаваемых из бюджетов поселений</w:t>
            </w:r>
            <w:r w:rsidRPr="001E30E8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>на осуществление части полномочий</w:t>
            </w:r>
            <w:r w:rsidRPr="001E30E8">
              <w:rPr>
                <w:i/>
                <w:snapToGrid w:val="0"/>
                <w:sz w:val="22"/>
                <w:szCs w:val="22"/>
              </w:rPr>
              <w:t xml:space="preserve"> по обеспечению жителей поселения услугами организаций культуры.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Cs/>
                <w:i/>
              </w:rPr>
            </w:pPr>
            <w:r w:rsidRPr="00EB2811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8604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204,518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204,518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/>
                <w:bCs/>
                <w:i/>
              </w:rPr>
            </w:pPr>
            <w:r w:rsidRPr="00EB2811">
              <w:rPr>
                <w:b/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8604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204,518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204,518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 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8604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204,518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204,518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Расходы </w:t>
            </w:r>
            <w:r w:rsidRPr="001E30E8">
              <w:rPr>
                <w:i/>
                <w:snapToGrid w:val="0"/>
                <w:sz w:val="22"/>
                <w:szCs w:val="22"/>
              </w:rPr>
              <w:t xml:space="preserve"> </w:t>
            </w:r>
            <w:r w:rsidRPr="001E30E8">
              <w:rPr>
                <w:i/>
                <w:sz w:val="22"/>
                <w:szCs w:val="22"/>
              </w:rPr>
              <w:t xml:space="preserve">за счет межбюджетных трансфертов, передаваемых из бюджетов поселений на осуществление части полномочий по ликвидации последствий чрезвычайных ситуаций в границах поселений.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8606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</w:p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napToGrid w:val="0"/>
                <w:sz w:val="22"/>
                <w:szCs w:val="22"/>
              </w:rPr>
              <w:t xml:space="preserve">Расходы </w:t>
            </w:r>
            <w:r w:rsidRPr="001E30E8">
              <w:rPr>
                <w:i/>
                <w:sz w:val="22"/>
                <w:szCs w:val="22"/>
              </w:rPr>
              <w:t xml:space="preserve">за счет межбюджетных трансфертов, передаваемых из бюджетов поселений на </w:t>
            </w:r>
            <w:r w:rsidRPr="001E30E8">
              <w:rPr>
                <w:i/>
                <w:sz w:val="22"/>
                <w:szCs w:val="22"/>
              </w:rPr>
              <w:lastRenderedPageBreak/>
              <w:t>осуществление части полномочий</w:t>
            </w:r>
            <w:r w:rsidRPr="001E30E8">
              <w:rPr>
                <w:i/>
                <w:snapToGrid w:val="0"/>
                <w:sz w:val="22"/>
                <w:szCs w:val="22"/>
              </w:rPr>
              <w:t xml:space="preserve"> п</w:t>
            </w:r>
            <w:r w:rsidRPr="001E30E8">
              <w:rPr>
                <w:i/>
                <w:sz w:val="22"/>
                <w:szCs w:val="22"/>
              </w:rPr>
              <w:t>о кассовому обслуживанию исполнения бюджетов поселений.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  <w:sz w:val="22"/>
                <w:szCs w:val="22"/>
              </w:rPr>
            </w:pPr>
            <w:r w:rsidRPr="00240284">
              <w:rPr>
                <w:i/>
                <w:sz w:val="22"/>
                <w:szCs w:val="22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lastRenderedPageBreak/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0,800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EB2811" w:rsidRDefault="00AF1F86" w:rsidP="00627D54">
            <w:pPr>
              <w:rPr>
                <w:bCs/>
                <w:i/>
              </w:rPr>
            </w:pPr>
            <w:r w:rsidRPr="00EB2811">
              <w:rPr>
                <w:bCs/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0,800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8608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0,800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napToGrid w:val="0"/>
                <w:sz w:val="22"/>
                <w:szCs w:val="22"/>
              </w:rPr>
              <w:t xml:space="preserve">Расходы </w:t>
            </w:r>
            <w:r w:rsidRPr="001E30E8">
              <w:rPr>
                <w:i/>
                <w:sz w:val="22"/>
                <w:szCs w:val="22"/>
              </w:rPr>
              <w:t>за счет межбюджетных трансфертов, передаваемых из бюджетов поселений на осуществление части полномочий</w:t>
            </w:r>
            <w:r w:rsidRPr="001E30E8">
              <w:rPr>
                <w:i/>
                <w:snapToGrid w:val="0"/>
                <w:sz w:val="22"/>
                <w:szCs w:val="22"/>
              </w:rPr>
              <w:t xml:space="preserve"> п</w:t>
            </w:r>
            <w:r w:rsidRPr="001E30E8">
              <w:rPr>
                <w:i/>
                <w:sz w:val="22"/>
                <w:szCs w:val="22"/>
              </w:rPr>
              <w:t>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0,400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0,400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  <w:tr w:rsidR="00AF1F86" w:rsidRPr="00240284" w:rsidTr="00627D5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rPr>
                <w:i/>
              </w:rPr>
            </w:pPr>
            <w:r w:rsidRPr="00240284">
              <w:rPr>
                <w:i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03</w:t>
            </w:r>
          </w:p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 xml:space="preserve">01 2 </w:t>
            </w:r>
            <w:r>
              <w:rPr>
                <w:i/>
                <w:sz w:val="22"/>
                <w:szCs w:val="22"/>
              </w:rPr>
              <w:t xml:space="preserve">01 </w:t>
            </w:r>
            <w:r w:rsidRPr="001E30E8">
              <w:rPr>
                <w:i/>
                <w:sz w:val="22"/>
                <w:szCs w:val="22"/>
              </w:rPr>
              <w:t>8610</w:t>
            </w: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540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1E30E8" w:rsidRDefault="00AF1F86" w:rsidP="00627D54">
            <w:pPr>
              <w:jc w:val="right"/>
              <w:rPr>
                <w:i/>
                <w:sz w:val="22"/>
                <w:szCs w:val="22"/>
              </w:rPr>
            </w:pPr>
            <w:r w:rsidRPr="001E30E8">
              <w:rPr>
                <w:i/>
                <w:sz w:val="22"/>
                <w:szCs w:val="22"/>
              </w:rPr>
              <w:t>0,400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86" w:rsidRPr="00240284" w:rsidRDefault="00AF1F86" w:rsidP="00627D54">
            <w:pPr>
              <w:snapToGrid w:val="0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100</w:t>
            </w:r>
          </w:p>
        </w:tc>
      </w:tr>
    </w:tbl>
    <w:p w:rsidR="00AF1F86" w:rsidRPr="00240284" w:rsidRDefault="00AF1F86" w:rsidP="00AF1F86">
      <w:pPr>
        <w:tabs>
          <w:tab w:val="left" w:pos="2250"/>
        </w:tabs>
        <w:jc w:val="right"/>
        <w:rPr>
          <w:i/>
        </w:rPr>
      </w:pPr>
    </w:p>
    <w:p w:rsidR="00AF1F86" w:rsidRPr="00240284" w:rsidRDefault="00AF1F86" w:rsidP="00AF1F86">
      <w:pPr>
        <w:tabs>
          <w:tab w:val="left" w:pos="2250"/>
        </w:tabs>
        <w:jc w:val="right"/>
        <w:rPr>
          <w:i/>
        </w:rPr>
      </w:pPr>
    </w:p>
    <w:p w:rsidR="00AF1F86" w:rsidRDefault="00AF1F86" w:rsidP="00AF1F86">
      <w:pPr>
        <w:tabs>
          <w:tab w:val="left" w:pos="2250"/>
        </w:tabs>
        <w:jc w:val="right"/>
        <w:sectPr w:rsidR="00AF1F86" w:rsidSect="00CC65F1">
          <w:pgSz w:w="16838" w:h="11906" w:orient="landscape"/>
          <w:pgMar w:top="284" w:right="289" w:bottom="709" w:left="284" w:header="709" w:footer="709" w:gutter="0"/>
          <w:cols w:space="708"/>
          <w:docGrid w:linePitch="360"/>
        </w:sectPr>
      </w:pPr>
    </w:p>
    <w:p w:rsidR="00AF1F86" w:rsidRDefault="00AF1F86" w:rsidP="00AF1F86">
      <w:pPr>
        <w:tabs>
          <w:tab w:val="left" w:pos="2250"/>
        </w:tabs>
        <w:jc w:val="right"/>
      </w:pPr>
    </w:p>
    <w:p w:rsidR="00AF1F86" w:rsidRDefault="00AF1F86" w:rsidP="00AF1F86">
      <w:pPr>
        <w:tabs>
          <w:tab w:val="left" w:pos="2250"/>
        </w:tabs>
        <w:jc w:val="right"/>
      </w:pPr>
    </w:p>
    <w:p w:rsidR="00AF1F86" w:rsidRPr="009A650F" w:rsidRDefault="00AF1F86" w:rsidP="00AF1F86">
      <w:pPr>
        <w:jc w:val="right"/>
        <w:outlineLvl w:val="0"/>
        <w:rPr>
          <w:i/>
          <w:sz w:val="22"/>
          <w:szCs w:val="22"/>
        </w:rPr>
      </w:pPr>
      <w:r w:rsidRPr="00240284"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Pr="009A650F">
        <w:rPr>
          <w:i/>
          <w:sz w:val="22"/>
          <w:szCs w:val="22"/>
        </w:rPr>
        <w:t>Приложение 4</w:t>
      </w:r>
    </w:p>
    <w:p w:rsidR="00AF1F86" w:rsidRPr="009A650F" w:rsidRDefault="00AF1F86" w:rsidP="00AF1F86">
      <w:pPr>
        <w:jc w:val="right"/>
        <w:rPr>
          <w:i/>
          <w:sz w:val="22"/>
          <w:szCs w:val="22"/>
        </w:rPr>
      </w:pPr>
      <w:r w:rsidRPr="009A650F">
        <w:rPr>
          <w:i/>
          <w:sz w:val="22"/>
          <w:szCs w:val="22"/>
        </w:rPr>
        <w:t>к  решению комитета местного самоуправления</w:t>
      </w:r>
    </w:p>
    <w:p w:rsidR="00AF1F86" w:rsidRPr="009A650F" w:rsidRDefault="00AF1F86" w:rsidP="00AF1F86">
      <w:pPr>
        <w:ind w:left="-720" w:firstLine="720"/>
        <w:jc w:val="right"/>
        <w:rPr>
          <w:i/>
          <w:sz w:val="22"/>
          <w:szCs w:val="22"/>
        </w:rPr>
      </w:pPr>
      <w:proofErr w:type="spellStart"/>
      <w:r w:rsidRPr="009A650F">
        <w:rPr>
          <w:i/>
          <w:sz w:val="22"/>
          <w:szCs w:val="22"/>
        </w:rPr>
        <w:t>Соловцовского</w:t>
      </w:r>
      <w:proofErr w:type="spellEnd"/>
      <w:r w:rsidRPr="009A650F">
        <w:rPr>
          <w:i/>
          <w:sz w:val="22"/>
          <w:szCs w:val="22"/>
        </w:rPr>
        <w:t xml:space="preserve"> сельсовета </w:t>
      </w:r>
      <w:proofErr w:type="spellStart"/>
      <w:r w:rsidRPr="009A650F">
        <w:rPr>
          <w:i/>
          <w:sz w:val="22"/>
          <w:szCs w:val="22"/>
        </w:rPr>
        <w:t>Иссинского</w:t>
      </w:r>
      <w:proofErr w:type="spellEnd"/>
      <w:r w:rsidRPr="009A650F">
        <w:rPr>
          <w:i/>
          <w:sz w:val="22"/>
          <w:szCs w:val="22"/>
        </w:rPr>
        <w:t xml:space="preserve"> района</w:t>
      </w:r>
    </w:p>
    <w:p w:rsidR="00AF1F86" w:rsidRPr="009A650F" w:rsidRDefault="00AF1F86" w:rsidP="00AF1F86">
      <w:pPr>
        <w:jc w:val="right"/>
        <w:rPr>
          <w:i/>
          <w:sz w:val="22"/>
          <w:szCs w:val="22"/>
        </w:rPr>
      </w:pPr>
      <w:r w:rsidRPr="009A650F">
        <w:rPr>
          <w:i/>
          <w:sz w:val="22"/>
          <w:szCs w:val="22"/>
        </w:rPr>
        <w:t xml:space="preserve">Пензенской области </w:t>
      </w:r>
    </w:p>
    <w:p w:rsidR="00AF1F86" w:rsidRPr="009A650F" w:rsidRDefault="00AF1F86" w:rsidP="00AF1F86">
      <w:pPr>
        <w:jc w:val="right"/>
        <w:rPr>
          <w:i/>
          <w:sz w:val="22"/>
          <w:szCs w:val="22"/>
        </w:rPr>
      </w:pPr>
      <w:r w:rsidRPr="009A650F">
        <w:rPr>
          <w:i/>
          <w:sz w:val="22"/>
          <w:szCs w:val="22"/>
        </w:rPr>
        <w:t>от  26.04.2017  № 219-44/2</w:t>
      </w:r>
    </w:p>
    <w:p w:rsidR="00AF1F86" w:rsidRPr="002F48C2" w:rsidRDefault="00AF1F86" w:rsidP="00AF1F86">
      <w:pPr>
        <w:jc w:val="right"/>
        <w:rPr>
          <w:b/>
          <w:bCs/>
          <w:i/>
        </w:rPr>
      </w:pPr>
      <w:r w:rsidRPr="00240284">
        <w:rPr>
          <w:i/>
          <w:sz w:val="18"/>
          <w:szCs w:val="18"/>
        </w:rPr>
        <w:tab/>
      </w:r>
      <w:r w:rsidRPr="00240284">
        <w:rPr>
          <w:i/>
          <w:sz w:val="18"/>
          <w:szCs w:val="18"/>
        </w:rPr>
        <w:tab/>
      </w:r>
    </w:p>
    <w:p w:rsidR="00AF1F86" w:rsidRPr="002F48C2" w:rsidRDefault="00AF1F86" w:rsidP="00AF1F86">
      <w:pPr>
        <w:jc w:val="center"/>
        <w:rPr>
          <w:b/>
          <w:bCs/>
          <w:i/>
        </w:rPr>
      </w:pPr>
      <w:r w:rsidRPr="002F48C2">
        <w:rPr>
          <w:b/>
          <w:bCs/>
          <w:i/>
        </w:rPr>
        <w:t xml:space="preserve">Объём межбюджетных трансфертов из бюджета </w:t>
      </w:r>
      <w:proofErr w:type="spellStart"/>
      <w:r w:rsidRPr="002F48C2">
        <w:rPr>
          <w:b/>
          <w:bCs/>
          <w:i/>
        </w:rPr>
        <w:t>Соловцовского</w:t>
      </w:r>
      <w:proofErr w:type="spellEnd"/>
      <w:r w:rsidRPr="002F48C2">
        <w:rPr>
          <w:b/>
          <w:bCs/>
          <w:i/>
        </w:rPr>
        <w:t xml:space="preserve"> сельсовета </w:t>
      </w:r>
      <w:proofErr w:type="spellStart"/>
      <w:r w:rsidRPr="002F48C2">
        <w:rPr>
          <w:b/>
          <w:bCs/>
          <w:i/>
        </w:rPr>
        <w:t>Иссинского</w:t>
      </w:r>
      <w:proofErr w:type="spellEnd"/>
      <w:r w:rsidRPr="002F48C2">
        <w:rPr>
          <w:b/>
          <w:bCs/>
          <w:i/>
        </w:rPr>
        <w:t xml:space="preserve"> района Пензенской области в бюджет </w:t>
      </w:r>
      <w:proofErr w:type="spellStart"/>
      <w:r w:rsidRPr="002F48C2">
        <w:rPr>
          <w:b/>
          <w:bCs/>
          <w:i/>
        </w:rPr>
        <w:t>Иссинского</w:t>
      </w:r>
      <w:proofErr w:type="spellEnd"/>
      <w:r w:rsidRPr="002F48C2">
        <w:rPr>
          <w:b/>
          <w:bCs/>
          <w:i/>
        </w:rPr>
        <w:t xml:space="preserve">  района </w:t>
      </w:r>
    </w:p>
    <w:p w:rsidR="00AF1F86" w:rsidRPr="002F48C2" w:rsidRDefault="00AF1F86" w:rsidP="00AF1F86">
      <w:pPr>
        <w:jc w:val="right"/>
        <w:rPr>
          <w:i/>
        </w:rPr>
      </w:pPr>
      <w:r w:rsidRPr="002F48C2">
        <w:rPr>
          <w:i/>
        </w:rPr>
        <w:t xml:space="preserve">                                                                                                                                                        (тыс</w:t>
      </w:r>
      <w:proofErr w:type="gramStart"/>
      <w:r w:rsidRPr="002F48C2">
        <w:rPr>
          <w:i/>
        </w:rPr>
        <w:t>.р</w:t>
      </w:r>
      <w:proofErr w:type="gramEnd"/>
      <w:r w:rsidRPr="002F48C2">
        <w:rPr>
          <w:i/>
        </w:rPr>
        <w:t>уб.)</w:t>
      </w:r>
    </w:p>
    <w:tbl>
      <w:tblPr>
        <w:tblW w:w="103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5"/>
        <w:gridCol w:w="1701"/>
        <w:gridCol w:w="1134"/>
        <w:gridCol w:w="1417"/>
      </w:tblGrid>
      <w:tr w:rsidR="00AF1F86" w:rsidRPr="002F48C2" w:rsidTr="00627D54">
        <w:trPr>
          <w:trHeight w:val="960"/>
        </w:trPr>
        <w:tc>
          <w:tcPr>
            <w:tcW w:w="6095" w:type="dxa"/>
            <w:vMerge w:val="restart"/>
          </w:tcPr>
          <w:p w:rsidR="00AF1F86" w:rsidRPr="002F48C2" w:rsidRDefault="00AF1F86" w:rsidP="00627D54">
            <w:pPr>
              <w:jc w:val="center"/>
              <w:rPr>
                <w:b/>
                <w:i/>
              </w:rPr>
            </w:pPr>
            <w:r w:rsidRPr="002F48C2">
              <w:rPr>
                <w:b/>
                <w:i/>
              </w:rPr>
              <w:t xml:space="preserve">Наименование </w:t>
            </w:r>
          </w:p>
        </w:tc>
        <w:tc>
          <w:tcPr>
            <w:tcW w:w="1701" w:type="dxa"/>
            <w:vMerge w:val="restart"/>
          </w:tcPr>
          <w:p w:rsidR="00AF1F86" w:rsidRDefault="00AF1F86" w:rsidP="00627D54">
            <w:pPr>
              <w:jc w:val="center"/>
              <w:rPr>
                <w:b/>
                <w:i/>
              </w:rPr>
            </w:pPr>
          </w:p>
          <w:p w:rsidR="00AF1F86" w:rsidRDefault="00AF1F86" w:rsidP="00627D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План</w:t>
            </w:r>
          </w:p>
          <w:p w:rsidR="00AF1F86" w:rsidRDefault="00AF1F86" w:rsidP="00627D54">
            <w:pPr>
              <w:jc w:val="center"/>
              <w:rPr>
                <w:b/>
                <w:i/>
              </w:rPr>
            </w:pPr>
          </w:p>
          <w:p w:rsidR="00AF1F86" w:rsidRPr="002F48C2" w:rsidRDefault="00AF1F86" w:rsidP="00627D54">
            <w:pPr>
              <w:jc w:val="center"/>
              <w:rPr>
                <w:b/>
                <w:i/>
              </w:rPr>
            </w:pPr>
            <w:r w:rsidRPr="002F48C2">
              <w:rPr>
                <w:b/>
                <w:i/>
              </w:rPr>
              <w:t>201</w:t>
            </w:r>
            <w:r>
              <w:rPr>
                <w:b/>
                <w:i/>
              </w:rPr>
              <w:t>6</w:t>
            </w:r>
            <w:r w:rsidRPr="002F48C2">
              <w:rPr>
                <w:b/>
                <w:i/>
              </w:rPr>
              <w:t xml:space="preserve"> г</w:t>
            </w:r>
          </w:p>
        </w:tc>
        <w:tc>
          <w:tcPr>
            <w:tcW w:w="1134" w:type="dxa"/>
            <w:vMerge w:val="restart"/>
          </w:tcPr>
          <w:p w:rsidR="00AF1F86" w:rsidRDefault="00AF1F86" w:rsidP="00627D54">
            <w:pPr>
              <w:jc w:val="center"/>
              <w:rPr>
                <w:b/>
                <w:i/>
              </w:rPr>
            </w:pPr>
          </w:p>
          <w:p w:rsidR="00AF1F86" w:rsidRDefault="00AF1F86" w:rsidP="00627D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Факт</w:t>
            </w:r>
          </w:p>
          <w:p w:rsidR="00AF1F86" w:rsidRDefault="00AF1F86" w:rsidP="00627D54">
            <w:pPr>
              <w:jc w:val="center"/>
              <w:rPr>
                <w:b/>
                <w:i/>
              </w:rPr>
            </w:pPr>
          </w:p>
          <w:p w:rsidR="00AF1F86" w:rsidRPr="002F48C2" w:rsidRDefault="00AF1F86" w:rsidP="00627D54">
            <w:pPr>
              <w:jc w:val="center"/>
              <w:rPr>
                <w:b/>
                <w:i/>
              </w:rPr>
            </w:pPr>
            <w:r w:rsidRPr="002F48C2">
              <w:rPr>
                <w:b/>
                <w:i/>
              </w:rPr>
              <w:t>201</w:t>
            </w:r>
            <w:r>
              <w:rPr>
                <w:b/>
                <w:i/>
              </w:rPr>
              <w:t>6</w:t>
            </w:r>
            <w:r w:rsidRPr="002F48C2">
              <w:rPr>
                <w:b/>
                <w:i/>
              </w:rPr>
              <w:t xml:space="preserve"> г</w:t>
            </w:r>
          </w:p>
        </w:tc>
        <w:tc>
          <w:tcPr>
            <w:tcW w:w="1417" w:type="dxa"/>
            <w:vMerge w:val="restart"/>
          </w:tcPr>
          <w:p w:rsidR="00AF1F86" w:rsidRDefault="00AF1F86" w:rsidP="00627D54">
            <w:pPr>
              <w:jc w:val="center"/>
              <w:rPr>
                <w:b/>
                <w:i/>
              </w:rPr>
            </w:pPr>
          </w:p>
          <w:p w:rsidR="00AF1F86" w:rsidRDefault="00AF1F86" w:rsidP="00627D54">
            <w:pPr>
              <w:jc w:val="center"/>
              <w:rPr>
                <w:b/>
                <w:i/>
              </w:rPr>
            </w:pPr>
          </w:p>
          <w:p w:rsidR="00AF1F86" w:rsidRPr="002F48C2" w:rsidRDefault="00AF1F86" w:rsidP="00627D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%</w:t>
            </w:r>
          </w:p>
        </w:tc>
      </w:tr>
      <w:tr w:rsidR="00AF1F86" w:rsidRPr="002F48C2" w:rsidTr="00627D54">
        <w:trPr>
          <w:trHeight w:val="279"/>
        </w:trPr>
        <w:tc>
          <w:tcPr>
            <w:tcW w:w="6095" w:type="dxa"/>
            <w:vMerge/>
          </w:tcPr>
          <w:p w:rsidR="00AF1F86" w:rsidRPr="002F48C2" w:rsidRDefault="00AF1F86" w:rsidP="00627D54">
            <w:pPr>
              <w:jc w:val="center"/>
              <w:rPr>
                <w:b/>
                <w:i/>
              </w:rPr>
            </w:pPr>
          </w:p>
        </w:tc>
        <w:tc>
          <w:tcPr>
            <w:tcW w:w="1701" w:type="dxa"/>
            <w:vMerge/>
          </w:tcPr>
          <w:p w:rsidR="00AF1F86" w:rsidRPr="002F48C2" w:rsidRDefault="00AF1F86" w:rsidP="00627D54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vMerge/>
          </w:tcPr>
          <w:p w:rsidR="00AF1F86" w:rsidRPr="002F48C2" w:rsidRDefault="00AF1F86" w:rsidP="00627D54">
            <w:pPr>
              <w:jc w:val="center"/>
              <w:rPr>
                <w:b/>
                <w:i/>
              </w:rPr>
            </w:pPr>
          </w:p>
        </w:tc>
        <w:tc>
          <w:tcPr>
            <w:tcW w:w="1417" w:type="dxa"/>
            <w:vMerge/>
          </w:tcPr>
          <w:p w:rsidR="00AF1F86" w:rsidRPr="002F48C2" w:rsidRDefault="00AF1F86" w:rsidP="00627D54">
            <w:pPr>
              <w:jc w:val="center"/>
              <w:rPr>
                <w:b/>
                <w:i/>
              </w:rPr>
            </w:pPr>
          </w:p>
        </w:tc>
      </w:tr>
      <w:tr w:rsidR="00AF1F86" w:rsidRPr="002F48C2" w:rsidTr="00627D54">
        <w:tc>
          <w:tcPr>
            <w:tcW w:w="6095" w:type="dxa"/>
          </w:tcPr>
          <w:p w:rsidR="00AF1F86" w:rsidRPr="0095393C" w:rsidRDefault="00AF1F86" w:rsidP="00627D54">
            <w:pPr>
              <w:rPr>
                <w:i/>
              </w:rPr>
            </w:pPr>
            <w:r w:rsidRPr="0095393C">
              <w:rPr>
                <w:i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соглашениями– </w:t>
            </w:r>
            <w:proofErr w:type="gramStart"/>
            <w:r w:rsidRPr="0095393C">
              <w:rPr>
                <w:b/>
                <w:i/>
              </w:rPr>
              <w:t>По</w:t>
            </w:r>
            <w:proofErr w:type="gramEnd"/>
            <w:r w:rsidRPr="0095393C">
              <w:rPr>
                <w:b/>
                <w:i/>
              </w:rPr>
              <w:t xml:space="preserve"> </w:t>
            </w:r>
            <w:proofErr w:type="spellStart"/>
            <w:r w:rsidRPr="0095393C">
              <w:rPr>
                <w:b/>
                <w:i/>
              </w:rPr>
              <w:t>осуществ</w:t>
            </w:r>
            <w:proofErr w:type="spellEnd"/>
            <w:r w:rsidRPr="0095393C">
              <w:rPr>
                <w:b/>
                <w:i/>
              </w:rPr>
              <w:t>. функций по определению поставщика (подрядчика, исполнителя)</w:t>
            </w:r>
          </w:p>
        </w:tc>
        <w:tc>
          <w:tcPr>
            <w:tcW w:w="1701" w:type="dxa"/>
          </w:tcPr>
          <w:p w:rsidR="00AF1F86" w:rsidRPr="0095393C" w:rsidRDefault="00AF1F86" w:rsidP="00627D54">
            <w:pPr>
              <w:jc w:val="center"/>
              <w:rPr>
                <w:i/>
              </w:rPr>
            </w:pPr>
            <w:r w:rsidRPr="0095393C">
              <w:rPr>
                <w:i/>
              </w:rPr>
              <w:t>1,0</w:t>
            </w:r>
          </w:p>
        </w:tc>
        <w:tc>
          <w:tcPr>
            <w:tcW w:w="1134" w:type="dxa"/>
          </w:tcPr>
          <w:p w:rsidR="00AF1F86" w:rsidRPr="0095393C" w:rsidRDefault="00AF1F86" w:rsidP="00627D54">
            <w:pPr>
              <w:jc w:val="center"/>
              <w:rPr>
                <w:i/>
              </w:rPr>
            </w:pPr>
            <w:r w:rsidRPr="0095393C">
              <w:rPr>
                <w:i/>
              </w:rPr>
              <w:t>1,0</w:t>
            </w:r>
          </w:p>
        </w:tc>
        <w:tc>
          <w:tcPr>
            <w:tcW w:w="1417" w:type="dxa"/>
          </w:tcPr>
          <w:p w:rsidR="00AF1F86" w:rsidRPr="002F48C2" w:rsidRDefault="00AF1F86" w:rsidP="00627D54">
            <w:pPr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AF1F86" w:rsidRPr="002F48C2" w:rsidTr="00627D54">
        <w:tc>
          <w:tcPr>
            <w:tcW w:w="6095" w:type="dxa"/>
          </w:tcPr>
          <w:p w:rsidR="00AF1F86" w:rsidRPr="0095393C" w:rsidRDefault="00AF1F86" w:rsidP="00627D54">
            <w:pPr>
              <w:rPr>
                <w:i/>
              </w:rPr>
            </w:pPr>
            <w:r w:rsidRPr="0095393C">
              <w:rPr>
                <w:i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</w:t>
            </w:r>
            <w:r w:rsidRPr="0095393C">
              <w:rPr>
                <w:b/>
                <w:bCs/>
                <w:i/>
              </w:rPr>
              <w:t xml:space="preserve"> по принятию мер по локализации пожара и спасению людей и имущества до прибытия подразделений Государственной противопожарной службы</w:t>
            </w:r>
          </w:p>
        </w:tc>
        <w:tc>
          <w:tcPr>
            <w:tcW w:w="1701" w:type="dxa"/>
          </w:tcPr>
          <w:p w:rsidR="00AF1F86" w:rsidRPr="0095393C" w:rsidRDefault="00AF1F86" w:rsidP="00627D54">
            <w:pPr>
              <w:jc w:val="center"/>
              <w:rPr>
                <w:i/>
              </w:rPr>
            </w:pPr>
            <w:r w:rsidRPr="0095393C">
              <w:rPr>
                <w:i/>
              </w:rPr>
              <w:t>146,2</w:t>
            </w:r>
          </w:p>
        </w:tc>
        <w:tc>
          <w:tcPr>
            <w:tcW w:w="1134" w:type="dxa"/>
          </w:tcPr>
          <w:p w:rsidR="00AF1F86" w:rsidRPr="0095393C" w:rsidRDefault="00AF1F86" w:rsidP="00627D54">
            <w:pPr>
              <w:jc w:val="center"/>
              <w:rPr>
                <w:i/>
              </w:rPr>
            </w:pPr>
            <w:r w:rsidRPr="0095393C">
              <w:rPr>
                <w:i/>
              </w:rPr>
              <w:t>146,2</w:t>
            </w:r>
          </w:p>
        </w:tc>
        <w:tc>
          <w:tcPr>
            <w:tcW w:w="1417" w:type="dxa"/>
          </w:tcPr>
          <w:p w:rsidR="00AF1F86" w:rsidRDefault="00AF1F86" w:rsidP="00627D54">
            <w:pPr>
              <w:jc w:val="center"/>
            </w:pPr>
            <w:r w:rsidRPr="00401C61">
              <w:rPr>
                <w:i/>
              </w:rPr>
              <w:t>100</w:t>
            </w:r>
          </w:p>
        </w:tc>
      </w:tr>
      <w:tr w:rsidR="00AF1F86" w:rsidRPr="002F48C2" w:rsidTr="00627D54">
        <w:tc>
          <w:tcPr>
            <w:tcW w:w="6095" w:type="dxa"/>
          </w:tcPr>
          <w:p w:rsidR="00AF1F86" w:rsidRPr="0095393C" w:rsidRDefault="00AF1F86" w:rsidP="00627D54">
            <w:pPr>
              <w:rPr>
                <w:i/>
              </w:rPr>
            </w:pPr>
            <w:r w:rsidRPr="0095393C">
              <w:rPr>
                <w:i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</w:t>
            </w:r>
            <w:proofErr w:type="gramStart"/>
            <w:r w:rsidRPr="0095393C">
              <w:rPr>
                <w:i/>
              </w:rPr>
              <w:t>и-</w:t>
            </w:r>
            <w:proofErr w:type="gramEnd"/>
            <w:r w:rsidRPr="0095393C">
              <w:rPr>
                <w:i/>
              </w:rPr>
              <w:t xml:space="preserve"> </w:t>
            </w:r>
            <w:r w:rsidRPr="0095393C">
              <w:rPr>
                <w:b/>
                <w:i/>
              </w:rPr>
              <w:t>По кассовому обслуживанию исполнения бюджетов</w:t>
            </w:r>
            <w:r w:rsidRPr="0095393C">
              <w:rPr>
                <w:i/>
              </w:rPr>
              <w:t xml:space="preserve"> </w:t>
            </w:r>
            <w:r w:rsidRPr="0095393C">
              <w:rPr>
                <w:b/>
                <w:i/>
              </w:rPr>
              <w:t>поселений</w:t>
            </w:r>
          </w:p>
        </w:tc>
        <w:tc>
          <w:tcPr>
            <w:tcW w:w="1701" w:type="dxa"/>
          </w:tcPr>
          <w:p w:rsidR="00AF1F86" w:rsidRPr="0095393C" w:rsidRDefault="00AF1F86" w:rsidP="00627D54">
            <w:pPr>
              <w:jc w:val="center"/>
              <w:rPr>
                <w:i/>
              </w:rPr>
            </w:pPr>
            <w:r w:rsidRPr="0095393C">
              <w:rPr>
                <w:i/>
              </w:rPr>
              <w:t>0,8</w:t>
            </w:r>
          </w:p>
        </w:tc>
        <w:tc>
          <w:tcPr>
            <w:tcW w:w="1134" w:type="dxa"/>
          </w:tcPr>
          <w:p w:rsidR="00AF1F86" w:rsidRPr="0095393C" w:rsidRDefault="00AF1F86" w:rsidP="00627D54">
            <w:pPr>
              <w:jc w:val="center"/>
              <w:rPr>
                <w:i/>
              </w:rPr>
            </w:pPr>
            <w:r w:rsidRPr="0095393C">
              <w:rPr>
                <w:i/>
              </w:rPr>
              <w:t>0,8</w:t>
            </w:r>
          </w:p>
        </w:tc>
        <w:tc>
          <w:tcPr>
            <w:tcW w:w="1417" w:type="dxa"/>
          </w:tcPr>
          <w:p w:rsidR="00AF1F86" w:rsidRDefault="00AF1F86" w:rsidP="00627D54">
            <w:pPr>
              <w:jc w:val="center"/>
            </w:pPr>
            <w:r w:rsidRPr="00401C61">
              <w:rPr>
                <w:i/>
              </w:rPr>
              <w:t>100</w:t>
            </w:r>
          </w:p>
        </w:tc>
      </w:tr>
      <w:tr w:rsidR="00AF1F86" w:rsidRPr="002F48C2" w:rsidTr="00627D54">
        <w:tc>
          <w:tcPr>
            <w:tcW w:w="6095" w:type="dxa"/>
          </w:tcPr>
          <w:p w:rsidR="00AF1F86" w:rsidRPr="0095393C" w:rsidRDefault="00AF1F86" w:rsidP="00627D54">
            <w:pPr>
              <w:autoSpaceDE w:val="0"/>
              <w:snapToGrid w:val="0"/>
              <w:rPr>
                <w:i/>
              </w:rPr>
            </w:pPr>
            <w:r w:rsidRPr="0095393C">
              <w:rPr>
                <w:i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</w:t>
            </w:r>
            <w:r w:rsidRPr="0095393C">
              <w:rPr>
                <w:b/>
                <w:i/>
              </w:rPr>
              <w:t>по ликвидации последствий чрезвычайных ситуаций в границах поселений</w:t>
            </w:r>
          </w:p>
        </w:tc>
        <w:tc>
          <w:tcPr>
            <w:tcW w:w="1701" w:type="dxa"/>
          </w:tcPr>
          <w:p w:rsidR="00AF1F86" w:rsidRPr="0095393C" w:rsidRDefault="00AF1F86" w:rsidP="00627D54">
            <w:pPr>
              <w:jc w:val="center"/>
              <w:rPr>
                <w:i/>
              </w:rPr>
            </w:pPr>
            <w:r w:rsidRPr="0095393C">
              <w:rPr>
                <w:i/>
              </w:rPr>
              <w:t>1,0</w:t>
            </w:r>
          </w:p>
        </w:tc>
        <w:tc>
          <w:tcPr>
            <w:tcW w:w="1134" w:type="dxa"/>
          </w:tcPr>
          <w:p w:rsidR="00AF1F86" w:rsidRPr="0095393C" w:rsidRDefault="00AF1F86" w:rsidP="00627D54">
            <w:pPr>
              <w:jc w:val="center"/>
              <w:rPr>
                <w:i/>
              </w:rPr>
            </w:pPr>
            <w:r w:rsidRPr="0095393C">
              <w:rPr>
                <w:i/>
              </w:rPr>
              <w:t>1,0</w:t>
            </w:r>
          </w:p>
        </w:tc>
        <w:tc>
          <w:tcPr>
            <w:tcW w:w="1417" w:type="dxa"/>
          </w:tcPr>
          <w:p w:rsidR="00AF1F86" w:rsidRDefault="00AF1F86" w:rsidP="00627D54">
            <w:pPr>
              <w:jc w:val="center"/>
            </w:pPr>
            <w:r w:rsidRPr="00401C61">
              <w:rPr>
                <w:i/>
              </w:rPr>
              <w:t>100</w:t>
            </w:r>
          </w:p>
        </w:tc>
      </w:tr>
      <w:tr w:rsidR="00AF1F86" w:rsidRPr="002F48C2" w:rsidTr="00627D54">
        <w:tc>
          <w:tcPr>
            <w:tcW w:w="6095" w:type="dxa"/>
          </w:tcPr>
          <w:p w:rsidR="00AF1F86" w:rsidRPr="0095393C" w:rsidRDefault="00AF1F86" w:rsidP="00627D54">
            <w:pPr>
              <w:rPr>
                <w:b/>
                <w:bCs/>
                <w:i/>
              </w:rPr>
            </w:pPr>
            <w:r w:rsidRPr="0095393C">
              <w:rPr>
                <w:i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</w:t>
            </w:r>
            <w:r w:rsidRPr="0095393C">
              <w:rPr>
                <w:b/>
                <w:bCs/>
                <w:i/>
              </w:rPr>
              <w:t xml:space="preserve"> по о</w:t>
            </w:r>
            <w:r w:rsidRPr="0095393C">
              <w:rPr>
                <w:b/>
                <w:i/>
              </w:rPr>
              <w:t>беспечению жителей поселения услугами организаций культуры</w:t>
            </w:r>
          </w:p>
        </w:tc>
        <w:tc>
          <w:tcPr>
            <w:tcW w:w="1701" w:type="dxa"/>
          </w:tcPr>
          <w:p w:rsidR="00AF1F86" w:rsidRPr="0095393C" w:rsidRDefault="00AF1F86" w:rsidP="00627D54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95393C">
              <w:rPr>
                <w:i/>
              </w:rPr>
              <w:t>04,</w:t>
            </w:r>
            <w:r>
              <w:rPr>
                <w:i/>
              </w:rPr>
              <w:t>51</w:t>
            </w:r>
            <w:r w:rsidRPr="0095393C">
              <w:rPr>
                <w:i/>
              </w:rPr>
              <w:t>8</w:t>
            </w:r>
          </w:p>
        </w:tc>
        <w:tc>
          <w:tcPr>
            <w:tcW w:w="1134" w:type="dxa"/>
          </w:tcPr>
          <w:p w:rsidR="00AF1F86" w:rsidRPr="0095393C" w:rsidRDefault="00AF1F86" w:rsidP="00627D54">
            <w:pPr>
              <w:jc w:val="center"/>
              <w:rPr>
                <w:i/>
              </w:rPr>
            </w:pPr>
            <w:r w:rsidRPr="0095393C">
              <w:rPr>
                <w:i/>
              </w:rPr>
              <w:t>304,668</w:t>
            </w:r>
          </w:p>
        </w:tc>
        <w:tc>
          <w:tcPr>
            <w:tcW w:w="1417" w:type="dxa"/>
          </w:tcPr>
          <w:p w:rsidR="00AF1F86" w:rsidRDefault="00AF1F86" w:rsidP="00627D54">
            <w:pPr>
              <w:jc w:val="center"/>
            </w:pPr>
            <w:r w:rsidRPr="00401C61">
              <w:rPr>
                <w:i/>
              </w:rPr>
              <w:t>100</w:t>
            </w:r>
          </w:p>
        </w:tc>
      </w:tr>
      <w:tr w:rsidR="00AF1F86" w:rsidRPr="002F48C2" w:rsidTr="00627D54">
        <w:tc>
          <w:tcPr>
            <w:tcW w:w="6095" w:type="dxa"/>
          </w:tcPr>
          <w:p w:rsidR="00AF1F86" w:rsidRPr="0095393C" w:rsidRDefault="00AF1F86" w:rsidP="00627D54">
            <w:pPr>
              <w:rPr>
                <w:i/>
              </w:rPr>
            </w:pPr>
            <w:r w:rsidRPr="0095393C">
              <w:rPr>
                <w:i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</w:t>
            </w:r>
            <w:r w:rsidRPr="0095393C">
              <w:rPr>
                <w:b/>
                <w:i/>
              </w:rPr>
              <w:t>по минимизации и (или) ликвидации последствий проявлений терроризма и экстремизма в границах поселений</w:t>
            </w:r>
          </w:p>
        </w:tc>
        <w:tc>
          <w:tcPr>
            <w:tcW w:w="1701" w:type="dxa"/>
          </w:tcPr>
          <w:p w:rsidR="00AF1F86" w:rsidRPr="0095393C" w:rsidRDefault="00AF1F86" w:rsidP="00627D54">
            <w:pPr>
              <w:jc w:val="center"/>
              <w:rPr>
                <w:i/>
              </w:rPr>
            </w:pPr>
            <w:r w:rsidRPr="0095393C">
              <w:rPr>
                <w:i/>
              </w:rPr>
              <w:t>0,4</w:t>
            </w:r>
          </w:p>
        </w:tc>
        <w:tc>
          <w:tcPr>
            <w:tcW w:w="1134" w:type="dxa"/>
          </w:tcPr>
          <w:p w:rsidR="00AF1F86" w:rsidRPr="0095393C" w:rsidRDefault="00AF1F86" w:rsidP="00627D54">
            <w:pPr>
              <w:jc w:val="center"/>
              <w:rPr>
                <w:i/>
              </w:rPr>
            </w:pPr>
            <w:r w:rsidRPr="0095393C">
              <w:rPr>
                <w:i/>
              </w:rPr>
              <w:t>0,4</w:t>
            </w:r>
          </w:p>
        </w:tc>
        <w:tc>
          <w:tcPr>
            <w:tcW w:w="1417" w:type="dxa"/>
          </w:tcPr>
          <w:p w:rsidR="00AF1F86" w:rsidRDefault="00AF1F86" w:rsidP="00627D54">
            <w:pPr>
              <w:jc w:val="center"/>
            </w:pPr>
            <w:r w:rsidRPr="00401C61">
              <w:rPr>
                <w:i/>
              </w:rPr>
              <w:t>100</w:t>
            </w:r>
          </w:p>
        </w:tc>
      </w:tr>
      <w:tr w:rsidR="00AF1F86" w:rsidRPr="002F48C2" w:rsidTr="00627D54">
        <w:tc>
          <w:tcPr>
            <w:tcW w:w="6095" w:type="dxa"/>
          </w:tcPr>
          <w:p w:rsidR="00AF1F86" w:rsidRPr="0095393C" w:rsidRDefault="00AF1F86" w:rsidP="00627D54">
            <w:pPr>
              <w:rPr>
                <w:b/>
                <w:i/>
              </w:rPr>
            </w:pPr>
            <w:r w:rsidRPr="0095393C">
              <w:rPr>
                <w:b/>
                <w:i/>
              </w:rPr>
              <w:t>ИТОГО:</w:t>
            </w:r>
          </w:p>
        </w:tc>
        <w:tc>
          <w:tcPr>
            <w:tcW w:w="1701" w:type="dxa"/>
          </w:tcPr>
          <w:p w:rsidR="00AF1F86" w:rsidRPr="0095393C" w:rsidRDefault="00AF1F86" w:rsidP="00627D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353</w:t>
            </w:r>
            <w:r w:rsidRPr="0095393C">
              <w:rPr>
                <w:b/>
                <w:i/>
              </w:rPr>
              <w:t>,</w:t>
            </w:r>
            <w:r>
              <w:rPr>
                <w:b/>
                <w:i/>
              </w:rPr>
              <w:t>91</w:t>
            </w:r>
            <w:r w:rsidRPr="0095393C">
              <w:rPr>
                <w:b/>
                <w:i/>
              </w:rPr>
              <w:t>8</w:t>
            </w:r>
          </w:p>
        </w:tc>
        <w:tc>
          <w:tcPr>
            <w:tcW w:w="1134" w:type="dxa"/>
          </w:tcPr>
          <w:p w:rsidR="00AF1F86" w:rsidRPr="0095393C" w:rsidRDefault="00AF1F86" w:rsidP="00627D5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353</w:t>
            </w:r>
            <w:r w:rsidRPr="0095393C">
              <w:rPr>
                <w:b/>
                <w:i/>
              </w:rPr>
              <w:t>,</w:t>
            </w:r>
            <w:r>
              <w:rPr>
                <w:b/>
                <w:i/>
              </w:rPr>
              <w:t>91</w:t>
            </w:r>
            <w:r w:rsidRPr="0095393C">
              <w:rPr>
                <w:b/>
                <w:i/>
              </w:rPr>
              <w:t>8</w:t>
            </w:r>
          </w:p>
        </w:tc>
        <w:tc>
          <w:tcPr>
            <w:tcW w:w="1417" w:type="dxa"/>
          </w:tcPr>
          <w:p w:rsidR="00AF1F86" w:rsidRDefault="00AF1F86" w:rsidP="00627D54">
            <w:pPr>
              <w:jc w:val="center"/>
            </w:pPr>
            <w:r w:rsidRPr="00401C61">
              <w:rPr>
                <w:i/>
              </w:rPr>
              <w:t>100</w:t>
            </w:r>
          </w:p>
        </w:tc>
      </w:tr>
    </w:tbl>
    <w:p w:rsidR="00AF1F86" w:rsidRPr="003C7A33" w:rsidRDefault="00AF1F86" w:rsidP="00AF1F86">
      <w:pPr>
        <w:jc w:val="both"/>
        <w:rPr>
          <w:bCs/>
          <w:i/>
          <w:sz w:val="22"/>
          <w:szCs w:val="22"/>
        </w:rPr>
      </w:pPr>
    </w:p>
    <w:p w:rsidR="009716A1" w:rsidRDefault="009716A1" w:rsidP="006B0B92">
      <w:pPr>
        <w:jc w:val="center"/>
        <w:rPr>
          <w:b/>
        </w:rPr>
      </w:pPr>
    </w:p>
    <w:p w:rsidR="00184F16" w:rsidRDefault="00184F16" w:rsidP="00184F16">
      <w:pPr>
        <w:spacing w:line="192" w:lineRule="auto"/>
        <w:jc w:val="center"/>
        <w:rPr>
          <w:b/>
          <w:sz w:val="28"/>
          <w:szCs w:val="28"/>
        </w:rPr>
      </w:pPr>
    </w:p>
    <w:p w:rsidR="00AF1F86" w:rsidRDefault="00AF1F86" w:rsidP="00184F16">
      <w:pPr>
        <w:spacing w:line="192" w:lineRule="auto"/>
        <w:jc w:val="center"/>
        <w:rPr>
          <w:b/>
          <w:sz w:val="28"/>
          <w:szCs w:val="28"/>
        </w:rPr>
      </w:pPr>
    </w:p>
    <w:p w:rsidR="00AF1F86" w:rsidRDefault="00AF1F86" w:rsidP="00184F16">
      <w:pPr>
        <w:spacing w:line="192" w:lineRule="auto"/>
        <w:jc w:val="center"/>
        <w:rPr>
          <w:b/>
          <w:sz w:val="28"/>
          <w:szCs w:val="28"/>
        </w:rPr>
      </w:pPr>
    </w:p>
    <w:p w:rsidR="00AF1F86" w:rsidRDefault="00AF1F86" w:rsidP="00184F16">
      <w:pPr>
        <w:spacing w:line="192" w:lineRule="auto"/>
        <w:jc w:val="center"/>
        <w:rPr>
          <w:b/>
          <w:sz w:val="28"/>
          <w:szCs w:val="28"/>
        </w:rPr>
      </w:pPr>
    </w:p>
    <w:p w:rsidR="00AF1F86" w:rsidRDefault="00AF1F86" w:rsidP="00184F16">
      <w:pPr>
        <w:spacing w:line="192" w:lineRule="auto"/>
        <w:jc w:val="center"/>
        <w:rPr>
          <w:b/>
          <w:sz w:val="28"/>
          <w:szCs w:val="28"/>
        </w:rPr>
      </w:pPr>
    </w:p>
    <w:p w:rsidR="00AF1F86" w:rsidRDefault="00AF1F86" w:rsidP="00184F16">
      <w:pPr>
        <w:spacing w:line="192" w:lineRule="auto"/>
        <w:jc w:val="center"/>
        <w:rPr>
          <w:b/>
          <w:sz w:val="28"/>
          <w:szCs w:val="28"/>
        </w:rPr>
      </w:pPr>
    </w:p>
    <w:p w:rsidR="00AF1F86" w:rsidRDefault="00AF1F86" w:rsidP="00184F16">
      <w:pPr>
        <w:spacing w:line="192" w:lineRule="auto"/>
        <w:jc w:val="center"/>
        <w:rPr>
          <w:b/>
          <w:sz w:val="28"/>
          <w:szCs w:val="28"/>
        </w:rPr>
      </w:pPr>
    </w:p>
    <w:p w:rsidR="00AF1F86" w:rsidRDefault="00AF1F86" w:rsidP="00184F16">
      <w:pPr>
        <w:spacing w:line="192" w:lineRule="auto"/>
        <w:jc w:val="center"/>
        <w:rPr>
          <w:b/>
          <w:sz w:val="28"/>
          <w:szCs w:val="28"/>
        </w:rPr>
      </w:pPr>
    </w:p>
    <w:p w:rsidR="00AF1F86" w:rsidRDefault="00AF1F86" w:rsidP="00184F16">
      <w:pPr>
        <w:spacing w:line="192" w:lineRule="auto"/>
        <w:jc w:val="center"/>
        <w:rPr>
          <w:b/>
          <w:sz w:val="28"/>
          <w:szCs w:val="28"/>
        </w:rPr>
      </w:pPr>
    </w:p>
    <w:p w:rsidR="00AF1F86" w:rsidRDefault="00AF1F86" w:rsidP="00184F16">
      <w:pPr>
        <w:spacing w:line="192" w:lineRule="auto"/>
        <w:jc w:val="center"/>
        <w:rPr>
          <w:b/>
          <w:sz w:val="28"/>
          <w:szCs w:val="28"/>
        </w:rPr>
      </w:pPr>
    </w:p>
    <w:p w:rsidR="00AF1F86" w:rsidRPr="00D602AA" w:rsidRDefault="00AF1F86" w:rsidP="00184F16">
      <w:pPr>
        <w:spacing w:line="192" w:lineRule="auto"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F1F86" w:rsidTr="00627D54">
        <w:tc>
          <w:tcPr>
            <w:tcW w:w="9606" w:type="dxa"/>
          </w:tcPr>
          <w:p w:rsidR="00AF1F86" w:rsidRDefault="00AF1F86" w:rsidP="00627D54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  <w:p w:rsidR="00AF1F86" w:rsidRPr="00AF1F86" w:rsidRDefault="00AF1F86" w:rsidP="00627D5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F1F86">
              <w:rPr>
                <w:b/>
                <w:sz w:val="28"/>
                <w:szCs w:val="28"/>
              </w:rPr>
              <w:lastRenderedPageBreak/>
              <w:t>КОМИТЕТ МЕСТНОГО САМОУПРАВЛЕНИЯ</w:t>
            </w:r>
          </w:p>
          <w:p w:rsidR="00AF1F86" w:rsidRPr="00AF1F86" w:rsidRDefault="00AF1F86" w:rsidP="00627D54">
            <w:pPr>
              <w:jc w:val="center"/>
              <w:rPr>
                <w:b/>
                <w:sz w:val="28"/>
                <w:szCs w:val="28"/>
              </w:rPr>
            </w:pPr>
            <w:r w:rsidRPr="00AF1F86">
              <w:rPr>
                <w:b/>
                <w:sz w:val="28"/>
                <w:szCs w:val="28"/>
              </w:rPr>
              <w:t>СОЛОВЦОВСКОГО СЕЛЬСОВЕТА</w:t>
            </w:r>
          </w:p>
          <w:p w:rsidR="00AF1F86" w:rsidRDefault="00AF1F86" w:rsidP="00627D54">
            <w:pPr>
              <w:jc w:val="center"/>
              <w:rPr>
                <w:b/>
                <w:sz w:val="36"/>
              </w:rPr>
            </w:pPr>
            <w:r w:rsidRPr="00AF1F86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AF1F86" w:rsidTr="00627D54">
        <w:trPr>
          <w:trHeight w:val="397"/>
        </w:trPr>
        <w:tc>
          <w:tcPr>
            <w:tcW w:w="9606" w:type="dxa"/>
          </w:tcPr>
          <w:p w:rsidR="00AF1F86" w:rsidRDefault="00AF1F86" w:rsidP="00627D54">
            <w:pPr>
              <w:jc w:val="both"/>
            </w:pPr>
          </w:p>
        </w:tc>
      </w:tr>
      <w:tr w:rsidR="00AF1F86" w:rsidTr="00627D54">
        <w:tc>
          <w:tcPr>
            <w:tcW w:w="9606" w:type="dxa"/>
          </w:tcPr>
          <w:p w:rsidR="00AF1F86" w:rsidRDefault="00AF1F86" w:rsidP="00AF1F86">
            <w:pPr>
              <w:pStyle w:val="3"/>
              <w:jc w:val="center"/>
            </w:pPr>
            <w:proofErr w:type="gramStart"/>
            <w:r>
              <w:t>Р</w:t>
            </w:r>
            <w:proofErr w:type="gramEnd"/>
            <w:r>
              <w:t xml:space="preserve"> Е Ш Е Н И Е</w:t>
            </w:r>
          </w:p>
        </w:tc>
      </w:tr>
      <w:tr w:rsidR="00AF1F86" w:rsidTr="00627D54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5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AF1F86" w:rsidTr="00AF1F86">
              <w:tc>
                <w:tcPr>
                  <w:tcW w:w="284" w:type="dxa"/>
                  <w:vAlign w:val="bottom"/>
                </w:tcPr>
                <w:p w:rsidR="00AF1F86" w:rsidRDefault="00AF1F86" w:rsidP="00AF1F8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F1F86" w:rsidRDefault="00AF1F86" w:rsidP="00AF1F8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AF1F86" w:rsidRDefault="00AF1F86" w:rsidP="00AF1F8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AF1F86" w:rsidRDefault="00AF1F86" w:rsidP="00AF1F8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26.04.2017</w:t>
                  </w:r>
                </w:p>
              </w:tc>
              <w:tc>
                <w:tcPr>
                  <w:tcW w:w="397" w:type="dxa"/>
                </w:tcPr>
                <w:p w:rsidR="00AF1F86" w:rsidRDefault="00AF1F86" w:rsidP="00AF1F8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AF1F86" w:rsidRDefault="00AF1F86" w:rsidP="00AF1F8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AF1F86" w:rsidRDefault="00AF1F86" w:rsidP="00AF1F8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F1F86" w:rsidRDefault="00AF1F86" w:rsidP="00AF1F8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AF1F86" w:rsidRDefault="00AF1F86" w:rsidP="00AF1F8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AF1F86" w:rsidRDefault="00AF1F86" w:rsidP="00AF1F8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220-44/2</w:t>
                  </w:r>
                </w:p>
              </w:tc>
            </w:tr>
            <w:tr w:rsidR="00AF1F86" w:rsidTr="00AF1F86">
              <w:tc>
                <w:tcPr>
                  <w:tcW w:w="4650" w:type="dxa"/>
                  <w:gridSpan w:val="4"/>
                </w:tcPr>
                <w:p w:rsidR="00AF1F86" w:rsidRDefault="00AF1F86" w:rsidP="00AF1F8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proofErr w:type="spellStart"/>
                  <w:r>
                    <w:rPr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AF1F86" w:rsidRDefault="00AF1F86" w:rsidP="00627D54">
            <w:pPr>
              <w:pStyle w:val="3"/>
            </w:pPr>
          </w:p>
        </w:tc>
      </w:tr>
    </w:tbl>
    <w:p w:rsidR="00AF1F86" w:rsidRDefault="00AF1F86" w:rsidP="00AF1F86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AF1F86" w:rsidRPr="00C12BEB" w:rsidRDefault="00AF1F86" w:rsidP="00AF1F86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C12BEB">
        <w:rPr>
          <w:b/>
          <w:sz w:val="26"/>
          <w:szCs w:val="26"/>
        </w:rPr>
        <w:t xml:space="preserve">Об утверждении Правил </w:t>
      </w:r>
      <w:r w:rsidRPr="00C12BEB">
        <w:rPr>
          <w:b/>
          <w:bCs/>
          <w:sz w:val="26"/>
          <w:szCs w:val="26"/>
        </w:rPr>
        <w:t>формирования, ведения и обязательного опубликования перечня муниципального имущества, свободного от прав трет</w:t>
      </w:r>
      <w:r w:rsidRPr="00C12BEB">
        <w:rPr>
          <w:b/>
          <w:bCs/>
          <w:sz w:val="26"/>
          <w:szCs w:val="26"/>
        </w:rPr>
        <w:t>ь</w:t>
      </w:r>
      <w:r w:rsidRPr="00C12BEB">
        <w:rPr>
          <w:b/>
          <w:bCs/>
          <w:sz w:val="26"/>
          <w:szCs w:val="26"/>
        </w:rPr>
        <w:t>их лиц (за исключением имущественных прав субъектов малого и среднего предприним</w:t>
      </w:r>
      <w:r w:rsidRPr="00C12BEB">
        <w:rPr>
          <w:b/>
          <w:bCs/>
          <w:sz w:val="26"/>
          <w:szCs w:val="26"/>
        </w:rPr>
        <w:t>а</w:t>
      </w:r>
      <w:r w:rsidRPr="00C12BEB">
        <w:rPr>
          <w:b/>
          <w:bCs/>
          <w:sz w:val="26"/>
          <w:szCs w:val="26"/>
        </w:rPr>
        <w:t>тельства), предусмотренного частью 4 статьи 18 Федерального закона "О развитии малого и среднего предпринимательства в Российской Фед</w:t>
      </w:r>
      <w:r w:rsidRPr="00C12BEB">
        <w:rPr>
          <w:b/>
          <w:bCs/>
          <w:sz w:val="26"/>
          <w:szCs w:val="26"/>
        </w:rPr>
        <w:t>е</w:t>
      </w:r>
      <w:r w:rsidRPr="00C12BEB">
        <w:rPr>
          <w:b/>
          <w:bCs/>
          <w:sz w:val="26"/>
          <w:szCs w:val="26"/>
        </w:rPr>
        <w:t>рации"</w:t>
      </w:r>
    </w:p>
    <w:p w:rsidR="00AF1F86" w:rsidRPr="0008701E" w:rsidRDefault="00AF1F86" w:rsidP="00AF1F86">
      <w:pPr>
        <w:autoSpaceDE w:val="0"/>
        <w:autoSpaceDN w:val="0"/>
        <w:adjustRightInd w:val="0"/>
        <w:ind w:firstLine="540"/>
        <w:jc w:val="center"/>
        <w:rPr>
          <w:b/>
          <w:bCs/>
          <w:sz w:val="16"/>
          <w:szCs w:val="16"/>
        </w:rPr>
      </w:pPr>
    </w:p>
    <w:p w:rsidR="00AF1F86" w:rsidRDefault="00AF1F86" w:rsidP="00AF1F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C12BEB">
        <w:rPr>
          <w:sz w:val="26"/>
          <w:szCs w:val="26"/>
        </w:rPr>
        <w:t xml:space="preserve">В соответствии с Федеральным законом от </w:t>
      </w:r>
      <w:r w:rsidRPr="00C12BEB">
        <w:rPr>
          <w:spacing w:val="17"/>
          <w:sz w:val="26"/>
          <w:szCs w:val="26"/>
        </w:rPr>
        <w:t>06</w:t>
      </w:r>
      <w:r>
        <w:rPr>
          <w:spacing w:val="17"/>
          <w:sz w:val="26"/>
          <w:szCs w:val="26"/>
        </w:rPr>
        <w:t xml:space="preserve"> октября </w:t>
      </w:r>
      <w:smartTag w:uri="urn:schemas-microsoft-com:office:smarttags" w:element="metricconverter">
        <w:smartTagPr>
          <w:attr w:name="ProductID" w:val="2003 г"/>
        </w:smartTagPr>
        <w:r w:rsidRPr="00C12BEB">
          <w:rPr>
            <w:spacing w:val="17"/>
            <w:sz w:val="26"/>
            <w:szCs w:val="26"/>
          </w:rPr>
          <w:t>2003</w:t>
        </w:r>
        <w:r>
          <w:rPr>
            <w:spacing w:val="17"/>
            <w:sz w:val="26"/>
            <w:szCs w:val="26"/>
          </w:rPr>
          <w:t xml:space="preserve"> г</w:t>
        </w:r>
      </w:smartTag>
      <w:r>
        <w:rPr>
          <w:spacing w:val="17"/>
          <w:sz w:val="26"/>
          <w:szCs w:val="26"/>
        </w:rPr>
        <w:t>.</w:t>
      </w:r>
      <w:r w:rsidRPr="00C12BEB">
        <w:rPr>
          <w:sz w:val="26"/>
          <w:szCs w:val="26"/>
        </w:rPr>
        <w:t xml:space="preserve"> </w:t>
      </w:r>
      <w:r w:rsidRPr="00C12BEB">
        <w:rPr>
          <w:iCs/>
          <w:sz w:val="26"/>
          <w:szCs w:val="26"/>
        </w:rPr>
        <w:t>№</w:t>
      </w:r>
      <w:r w:rsidRPr="00C12BEB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 (с последующими изменениями), </w:t>
      </w:r>
      <w:hyperlink r:id="rId6" w:history="1">
        <w:r w:rsidRPr="00C12BEB">
          <w:rPr>
            <w:bCs/>
            <w:sz w:val="26"/>
            <w:szCs w:val="26"/>
          </w:rPr>
          <w:t>статьей 18</w:t>
        </w:r>
      </w:hyperlink>
      <w:r w:rsidRPr="00C12BEB">
        <w:rPr>
          <w:bCs/>
          <w:sz w:val="26"/>
          <w:szCs w:val="26"/>
        </w:rPr>
        <w:t xml:space="preserve">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 w:rsidRPr="00C12BEB">
          <w:rPr>
            <w:bCs/>
            <w:sz w:val="26"/>
            <w:szCs w:val="26"/>
          </w:rPr>
          <w:t>2007 г</w:t>
        </w:r>
      </w:smartTag>
      <w:r w:rsidRPr="00C12BEB"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</w:rPr>
        <w:t>№</w:t>
      </w:r>
      <w:r w:rsidRPr="00C12BEB">
        <w:rPr>
          <w:bCs/>
          <w:sz w:val="26"/>
          <w:szCs w:val="26"/>
        </w:rPr>
        <w:t xml:space="preserve">209-ФЗ "О развитии малого и среднего предпринимательства в Российской Федерации" </w:t>
      </w:r>
      <w:r w:rsidRPr="00C12BEB">
        <w:rPr>
          <w:sz w:val="26"/>
          <w:szCs w:val="26"/>
        </w:rPr>
        <w:t>(с п</w:t>
      </w:r>
      <w:r w:rsidRPr="00C12BEB">
        <w:rPr>
          <w:sz w:val="26"/>
          <w:szCs w:val="26"/>
        </w:rPr>
        <w:t>о</w:t>
      </w:r>
      <w:r w:rsidRPr="00C12BEB">
        <w:rPr>
          <w:sz w:val="26"/>
          <w:szCs w:val="26"/>
        </w:rPr>
        <w:t>следующими изменениями)</w:t>
      </w:r>
      <w:r w:rsidRPr="00C12BEB">
        <w:rPr>
          <w:bCs/>
          <w:sz w:val="26"/>
          <w:szCs w:val="26"/>
        </w:rPr>
        <w:t xml:space="preserve">, постановлениями Правительства Российской Федерации от 21 августа </w:t>
      </w:r>
      <w:smartTag w:uri="urn:schemas-microsoft-com:office:smarttags" w:element="metricconverter">
        <w:smartTagPr>
          <w:attr w:name="ProductID" w:val="2010 г"/>
        </w:smartTagPr>
        <w:r w:rsidRPr="00C12BEB">
          <w:rPr>
            <w:bCs/>
            <w:sz w:val="26"/>
            <w:szCs w:val="26"/>
          </w:rPr>
          <w:t>2010 г</w:t>
        </w:r>
      </w:smartTag>
      <w:r w:rsidRPr="00C12BEB">
        <w:rPr>
          <w:bCs/>
          <w:sz w:val="26"/>
          <w:szCs w:val="26"/>
        </w:rPr>
        <w:t xml:space="preserve">. </w:t>
      </w:r>
      <w:hyperlink r:id="rId7" w:history="1">
        <w:r w:rsidRPr="00C12BEB">
          <w:rPr>
            <w:bCs/>
            <w:sz w:val="26"/>
            <w:szCs w:val="26"/>
          </w:rPr>
          <w:t>N 645</w:t>
        </w:r>
      </w:hyperlink>
      <w:r w:rsidRPr="00C12BEB">
        <w:rPr>
          <w:bCs/>
          <w:sz w:val="26"/>
          <w:szCs w:val="26"/>
        </w:rPr>
        <w:t xml:space="preserve"> "Об имущественной поддержке субъектов</w:t>
      </w:r>
      <w:proofErr w:type="gramEnd"/>
      <w:r w:rsidRPr="00C12BEB">
        <w:rPr>
          <w:bCs/>
          <w:sz w:val="26"/>
          <w:szCs w:val="26"/>
        </w:rPr>
        <w:t xml:space="preserve"> малого и средн</w:t>
      </w:r>
      <w:r w:rsidRPr="00C12BEB">
        <w:rPr>
          <w:bCs/>
          <w:sz w:val="26"/>
          <w:szCs w:val="26"/>
        </w:rPr>
        <w:t>е</w:t>
      </w:r>
      <w:r w:rsidRPr="00C12BEB">
        <w:rPr>
          <w:bCs/>
          <w:sz w:val="26"/>
          <w:szCs w:val="26"/>
        </w:rPr>
        <w:t xml:space="preserve">го предпринимательства при предоставлении федерального имущества" </w:t>
      </w:r>
      <w:r w:rsidRPr="00C12BEB">
        <w:rPr>
          <w:sz w:val="26"/>
          <w:szCs w:val="26"/>
        </w:rPr>
        <w:t xml:space="preserve">(с последующими изменениями), руководствуясь статьей </w:t>
      </w:r>
      <w:r>
        <w:rPr>
          <w:sz w:val="26"/>
          <w:szCs w:val="26"/>
        </w:rPr>
        <w:t>20</w:t>
      </w:r>
      <w:r w:rsidRPr="00C12BEB">
        <w:rPr>
          <w:sz w:val="26"/>
          <w:szCs w:val="26"/>
        </w:rPr>
        <w:t xml:space="preserve">  Устава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292ADB">
        <w:rPr>
          <w:sz w:val="26"/>
          <w:szCs w:val="26"/>
        </w:rPr>
        <w:t>сельсовета</w:t>
      </w:r>
      <w:r w:rsidRPr="00292ADB">
        <w:rPr>
          <w:b/>
          <w:sz w:val="26"/>
          <w:szCs w:val="26"/>
        </w:rPr>
        <w:t xml:space="preserve"> </w:t>
      </w:r>
      <w:proofErr w:type="spellStart"/>
      <w:r w:rsidRPr="00C12BEB">
        <w:rPr>
          <w:sz w:val="26"/>
          <w:szCs w:val="26"/>
        </w:rPr>
        <w:t>Иссинского</w:t>
      </w:r>
      <w:proofErr w:type="spellEnd"/>
      <w:r w:rsidRPr="00C12BEB">
        <w:rPr>
          <w:sz w:val="26"/>
          <w:szCs w:val="26"/>
        </w:rPr>
        <w:t xml:space="preserve"> района  Пензенской области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>с последующими изменениями)</w:t>
      </w:r>
    </w:p>
    <w:p w:rsidR="00AF1F86" w:rsidRPr="00032F7F" w:rsidRDefault="00AF1F86" w:rsidP="00AF1F86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032F7F">
        <w:rPr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z w:val="26"/>
          <w:szCs w:val="26"/>
        </w:rPr>
        <w:t>Соловцовского</w:t>
      </w:r>
      <w:proofErr w:type="spellEnd"/>
      <w:r>
        <w:rPr>
          <w:b/>
          <w:sz w:val="26"/>
          <w:szCs w:val="26"/>
        </w:rPr>
        <w:t xml:space="preserve"> </w:t>
      </w:r>
      <w:r w:rsidRPr="00032F7F">
        <w:rPr>
          <w:b/>
          <w:sz w:val="26"/>
          <w:szCs w:val="26"/>
        </w:rPr>
        <w:t xml:space="preserve">сельсовета </w:t>
      </w:r>
      <w:proofErr w:type="spellStart"/>
      <w:r w:rsidRPr="00032F7F">
        <w:rPr>
          <w:b/>
          <w:sz w:val="26"/>
          <w:szCs w:val="26"/>
        </w:rPr>
        <w:t>Иссинского</w:t>
      </w:r>
      <w:proofErr w:type="spellEnd"/>
      <w:r w:rsidRPr="00032F7F">
        <w:rPr>
          <w:b/>
          <w:sz w:val="26"/>
          <w:szCs w:val="26"/>
        </w:rPr>
        <w:t xml:space="preserve"> района Пензенской области  р</w:t>
      </w:r>
      <w:r w:rsidRPr="00032F7F">
        <w:rPr>
          <w:b/>
          <w:sz w:val="26"/>
          <w:szCs w:val="26"/>
        </w:rPr>
        <w:t>е</w:t>
      </w:r>
      <w:r w:rsidRPr="00032F7F">
        <w:rPr>
          <w:b/>
          <w:sz w:val="26"/>
          <w:szCs w:val="26"/>
        </w:rPr>
        <w:t>шил:</w:t>
      </w:r>
    </w:p>
    <w:p w:rsidR="00AF1F86" w:rsidRPr="00C12BEB" w:rsidRDefault="00AF1F86" w:rsidP="00AF1F86">
      <w:pPr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C12BEB">
        <w:rPr>
          <w:sz w:val="26"/>
          <w:szCs w:val="26"/>
        </w:rPr>
        <w:t>1. Утвердить Правила</w:t>
      </w:r>
      <w:r w:rsidRPr="00C12BEB">
        <w:rPr>
          <w:bCs/>
          <w:sz w:val="26"/>
          <w:szCs w:val="26"/>
        </w:rPr>
        <w:t xml:space="preserve"> формирования, ведения и обязательного опубликования перечня муниципального имущества, свободного от прав третьих лиц (за и</w:t>
      </w:r>
      <w:r w:rsidRPr="00C12BEB">
        <w:rPr>
          <w:bCs/>
          <w:sz w:val="26"/>
          <w:szCs w:val="26"/>
        </w:rPr>
        <w:t>с</w:t>
      </w:r>
      <w:r w:rsidRPr="00C12BEB">
        <w:rPr>
          <w:bCs/>
          <w:sz w:val="26"/>
          <w:szCs w:val="26"/>
        </w:rPr>
        <w:t>ключением имущественных прав субъектов малого и среднего предпринимательства), предусмо</w:t>
      </w:r>
      <w:r w:rsidRPr="00C12BEB">
        <w:rPr>
          <w:bCs/>
          <w:sz w:val="26"/>
          <w:szCs w:val="26"/>
        </w:rPr>
        <w:t>т</w:t>
      </w:r>
      <w:r w:rsidRPr="00C12BEB">
        <w:rPr>
          <w:bCs/>
          <w:sz w:val="26"/>
          <w:szCs w:val="26"/>
        </w:rPr>
        <w:t>ренного частью 4 статьи 18 Федерального закона</w:t>
      </w:r>
      <w:r>
        <w:rPr>
          <w:bCs/>
          <w:sz w:val="26"/>
          <w:szCs w:val="26"/>
        </w:rPr>
        <w:t xml:space="preserve"> </w:t>
      </w:r>
      <w:r w:rsidRPr="00C12BEB">
        <w:rPr>
          <w:bCs/>
          <w:sz w:val="26"/>
          <w:szCs w:val="26"/>
        </w:rPr>
        <w:t xml:space="preserve">от 24 июля </w:t>
      </w:r>
      <w:smartTag w:uri="urn:schemas-microsoft-com:office:smarttags" w:element="metricconverter">
        <w:smartTagPr>
          <w:attr w:name="ProductID" w:val="2007 г"/>
        </w:smartTagPr>
        <w:r w:rsidRPr="00C12BEB">
          <w:rPr>
            <w:bCs/>
            <w:sz w:val="26"/>
            <w:szCs w:val="26"/>
          </w:rPr>
          <w:t>2007 г</w:t>
        </w:r>
      </w:smartTag>
      <w:r w:rsidRPr="00C12BEB">
        <w:rPr>
          <w:bCs/>
          <w:sz w:val="26"/>
          <w:szCs w:val="26"/>
        </w:rPr>
        <w:t>. "О развитии малого и среднего предпринимательства в Российской Фед</w:t>
      </w:r>
      <w:r w:rsidRPr="00C12BEB">
        <w:rPr>
          <w:bCs/>
          <w:sz w:val="26"/>
          <w:szCs w:val="26"/>
        </w:rPr>
        <w:t>е</w:t>
      </w:r>
      <w:r w:rsidRPr="00C12BEB">
        <w:rPr>
          <w:bCs/>
          <w:sz w:val="26"/>
          <w:szCs w:val="26"/>
        </w:rPr>
        <w:t>рации".</w:t>
      </w:r>
    </w:p>
    <w:p w:rsidR="00AF1F86" w:rsidRPr="00C12BEB" w:rsidRDefault="00AF1F86" w:rsidP="00AF1F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12BEB">
        <w:rPr>
          <w:sz w:val="26"/>
          <w:szCs w:val="26"/>
        </w:rPr>
        <w:t>2. Опубликовать настоящее решение в информационном бюллетене «</w:t>
      </w:r>
      <w:r>
        <w:rPr>
          <w:sz w:val="26"/>
          <w:szCs w:val="26"/>
        </w:rPr>
        <w:t>Сельский вестник</w:t>
      </w:r>
      <w:r w:rsidRPr="00C12BEB">
        <w:rPr>
          <w:sz w:val="26"/>
          <w:szCs w:val="26"/>
        </w:rPr>
        <w:t>»</w:t>
      </w:r>
      <w:r>
        <w:rPr>
          <w:sz w:val="26"/>
          <w:szCs w:val="26"/>
        </w:rPr>
        <w:t xml:space="preserve"> и на оф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циальном сайте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292ADB">
        <w:rPr>
          <w:sz w:val="26"/>
          <w:szCs w:val="26"/>
        </w:rPr>
        <w:t>сельсовета</w:t>
      </w:r>
      <w:r w:rsidRPr="00292ADB">
        <w:rPr>
          <w:b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</w:t>
      </w:r>
      <w:r>
        <w:rPr>
          <w:sz w:val="26"/>
          <w:szCs w:val="26"/>
        </w:rPr>
        <w:t>с</w:t>
      </w:r>
      <w:r>
        <w:rPr>
          <w:sz w:val="26"/>
          <w:szCs w:val="26"/>
        </w:rPr>
        <w:t>ти</w:t>
      </w:r>
      <w:r w:rsidRPr="00C12BEB">
        <w:rPr>
          <w:sz w:val="26"/>
          <w:szCs w:val="26"/>
        </w:rPr>
        <w:t>.</w:t>
      </w:r>
    </w:p>
    <w:p w:rsidR="00AF1F86" w:rsidRPr="00C12BEB" w:rsidRDefault="00AF1F86" w:rsidP="00AF1F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12BEB">
        <w:rPr>
          <w:sz w:val="26"/>
          <w:szCs w:val="26"/>
        </w:rPr>
        <w:t xml:space="preserve">3. Настоящее решение вступает в силу после </w:t>
      </w:r>
      <w:r>
        <w:rPr>
          <w:sz w:val="26"/>
          <w:szCs w:val="26"/>
        </w:rPr>
        <w:t xml:space="preserve">на следующий день после </w:t>
      </w:r>
      <w:r w:rsidRPr="00C12BEB">
        <w:rPr>
          <w:sz w:val="26"/>
          <w:szCs w:val="26"/>
        </w:rPr>
        <w:t>его оф</w:t>
      </w:r>
      <w:r w:rsidRPr="00C12BEB">
        <w:rPr>
          <w:sz w:val="26"/>
          <w:szCs w:val="26"/>
        </w:rPr>
        <w:t>и</w:t>
      </w:r>
      <w:r w:rsidRPr="00C12BEB">
        <w:rPr>
          <w:sz w:val="26"/>
          <w:szCs w:val="26"/>
        </w:rPr>
        <w:t>циального опубликования.</w:t>
      </w:r>
    </w:p>
    <w:p w:rsidR="00AF1F86" w:rsidRPr="00C12BEB" w:rsidRDefault="00AF1F86" w:rsidP="00AF1F86">
      <w:pPr>
        <w:ind w:firstLine="540"/>
        <w:jc w:val="both"/>
        <w:rPr>
          <w:sz w:val="26"/>
          <w:szCs w:val="26"/>
        </w:rPr>
      </w:pPr>
      <w:r w:rsidRPr="00C12BEB">
        <w:rPr>
          <w:sz w:val="26"/>
          <w:szCs w:val="26"/>
        </w:rPr>
        <w:t xml:space="preserve">4. </w:t>
      </w:r>
      <w:proofErr w:type="gramStart"/>
      <w:r w:rsidRPr="00C12BEB">
        <w:rPr>
          <w:sz w:val="26"/>
          <w:szCs w:val="26"/>
        </w:rPr>
        <w:t>Контроль за</w:t>
      </w:r>
      <w:proofErr w:type="gramEnd"/>
      <w:r w:rsidRPr="00C12BEB">
        <w:rPr>
          <w:sz w:val="26"/>
          <w:szCs w:val="26"/>
        </w:rPr>
        <w:t xml:space="preserve"> исполнением настоящего решения возложить на </w:t>
      </w:r>
      <w:r>
        <w:rPr>
          <w:sz w:val="26"/>
          <w:szCs w:val="26"/>
        </w:rPr>
        <w:t xml:space="preserve">главу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292ADB">
        <w:rPr>
          <w:sz w:val="26"/>
          <w:szCs w:val="26"/>
        </w:rPr>
        <w:t>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AF1F86" w:rsidRPr="0008701E" w:rsidRDefault="00AF1F86" w:rsidP="00AF1F86">
      <w:pPr>
        <w:rPr>
          <w:sz w:val="16"/>
          <w:szCs w:val="16"/>
        </w:rPr>
      </w:pPr>
    </w:p>
    <w:p w:rsidR="00AF1F86" w:rsidRPr="002C378F" w:rsidRDefault="00AF1F86" w:rsidP="00AF1F86">
      <w:pPr>
        <w:tabs>
          <w:tab w:val="left" w:pos="708"/>
        </w:tabs>
        <w:jc w:val="both"/>
        <w:rPr>
          <w:sz w:val="26"/>
          <w:szCs w:val="26"/>
        </w:rPr>
      </w:pPr>
      <w:r w:rsidRPr="00C12BEB">
        <w:t xml:space="preserve"> </w:t>
      </w:r>
      <w:r w:rsidRPr="002C378F"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</w:t>
      </w:r>
      <w:r w:rsidRPr="002C378F">
        <w:rPr>
          <w:sz w:val="26"/>
          <w:szCs w:val="26"/>
        </w:rPr>
        <w:t xml:space="preserve">сельсовета  </w:t>
      </w:r>
    </w:p>
    <w:p w:rsidR="00AF1F86" w:rsidRPr="002C378F" w:rsidRDefault="00AF1F86" w:rsidP="00AF1F86">
      <w:pPr>
        <w:tabs>
          <w:tab w:val="left" w:pos="0"/>
        </w:tabs>
        <w:jc w:val="both"/>
        <w:rPr>
          <w:sz w:val="26"/>
          <w:szCs w:val="26"/>
        </w:rPr>
      </w:pPr>
      <w:proofErr w:type="spellStart"/>
      <w:r w:rsidRPr="002C378F">
        <w:rPr>
          <w:sz w:val="26"/>
          <w:szCs w:val="26"/>
        </w:rPr>
        <w:t>Иссинского</w:t>
      </w:r>
      <w:proofErr w:type="spellEnd"/>
      <w:r w:rsidRPr="002C378F">
        <w:rPr>
          <w:sz w:val="26"/>
          <w:szCs w:val="26"/>
        </w:rPr>
        <w:t xml:space="preserve"> района Пензенской области                                  </w:t>
      </w:r>
      <w:r>
        <w:rPr>
          <w:sz w:val="26"/>
          <w:szCs w:val="26"/>
        </w:rPr>
        <w:t>Е.В. Каширина</w:t>
      </w:r>
      <w:r w:rsidRPr="002C378F">
        <w:rPr>
          <w:sz w:val="26"/>
          <w:szCs w:val="26"/>
        </w:rPr>
        <w:t xml:space="preserve">                           </w:t>
      </w:r>
    </w:p>
    <w:p w:rsidR="00AF1F86" w:rsidRDefault="00AF1F86" w:rsidP="00AF1F86">
      <w:pPr>
        <w:jc w:val="both"/>
      </w:pPr>
    </w:p>
    <w:p w:rsidR="00AF1F86" w:rsidRDefault="00AF1F86" w:rsidP="00AF1F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1F86" w:rsidRDefault="00AF1F86" w:rsidP="00AF1F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1F86" w:rsidRDefault="00AF1F86" w:rsidP="00AF1F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1F86" w:rsidRDefault="00AF1F86" w:rsidP="00AF1F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1F86" w:rsidRDefault="00AF1F86" w:rsidP="00AF1F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1F86" w:rsidRDefault="00AF1F86" w:rsidP="00AF1F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1F86" w:rsidRDefault="00AF1F86" w:rsidP="00AF1F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1F86" w:rsidRPr="00032F7F" w:rsidRDefault="00AF1F86" w:rsidP="00AF1F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2F7F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AF1F86" w:rsidRPr="00032F7F" w:rsidRDefault="00AF1F86" w:rsidP="00AF1F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</w:t>
      </w:r>
      <w:r w:rsidRPr="00032F7F">
        <w:rPr>
          <w:rFonts w:ascii="Times New Roman" w:hAnsi="Times New Roman" w:cs="Times New Roman"/>
          <w:sz w:val="24"/>
          <w:szCs w:val="24"/>
        </w:rPr>
        <w:t xml:space="preserve">шением Комитета местного самоуправления </w:t>
      </w:r>
    </w:p>
    <w:p w:rsidR="00AF1F86" w:rsidRPr="00032F7F" w:rsidRDefault="00AF1F86" w:rsidP="00AF1F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F7F">
        <w:rPr>
          <w:rFonts w:ascii="Times New Roman" w:hAnsi="Times New Roman" w:cs="Times New Roman"/>
          <w:sz w:val="24"/>
          <w:szCs w:val="24"/>
        </w:rPr>
        <w:t xml:space="preserve">сельсовета  </w:t>
      </w:r>
    </w:p>
    <w:p w:rsidR="00AF1F86" w:rsidRPr="00032F7F" w:rsidRDefault="00AF1F86" w:rsidP="00AF1F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32F7F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032F7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AF1F86" w:rsidRPr="00032F7F" w:rsidRDefault="00AF1F86" w:rsidP="00AF1F8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32F7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   26.04.2017 </w:t>
      </w:r>
      <w:r w:rsidRPr="00032F7F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220-44/2</w:t>
      </w:r>
    </w:p>
    <w:p w:rsidR="00AF1F86" w:rsidRPr="00BC3A76" w:rsidRDefault="00AF1F86" w:rsidP="00AF1F86">
      <w:pPr>
        <w:pStyle w:val="ConsPlusNormal"/>
        <w:jc w:val="both"/>
        <w:rPr>
          <w:rFonts w:ascii="Times New Roman" w:hAnsi="Times New Roman" w:cs="Times New Roman"/>
        </w:rPr>
      </w:pPr>
    </w:p>
    <w:p w:rsidR="00AF1F86" w:rsidRPr="007E0EE1" w:rsidRDefault="00AF1F86" w:rsidP="00AF1F8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Правила</w:t>
      </w:r>
    </w:p>
    <w:p w:rsidR="00AF1F86" w:rsidRPr="007E0EE1" w:rsidRDefault="00AF1F86" w:rsidP="00AF1F8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 xml:space="preserve">формирования, ведения и обязательного опубликования перечня </w:t>
      </w:r>
    </w:p>
    <w:p w:rsidR="00AF1F86" w:rsidRPr="007E0EE1" w:rsidRDefault="00AF1F86" w:rsidP="00AF1F86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 xml:space="preserve">муниципального имущества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0EE1">
        <w:rPr>
          <w:rFonts w:ascii="Times New Roman" w:hAnsi="Times New Roman" w:cs="Times New Roman"/>
          <w:sz w:val="26"/>
          <w:szCs w:val="26"/>
        </w:rPr>
        <w:t xml:space="preserve">сельсовета  </w:t>
      </w:r>
      <w:proofErr w:type="spellStart"/>
      <w:r w:rsidRPr="007E0EE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E0EE1">
        <w:rPr>
          <w:rFonts w:ascii="Times New Roman" w:hAnsi="Times New Roman" w:cs="Times New Roman"/>
          <w:sz w:val="26"/>
          <w:szCs w:val="26"/>
        </w:rPr>
        <w:t xml:space="preserve"> района Пензенской области, свободного от прав третьих лиц (за исключением имущественных прав субъектов малого и средн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>го предпринимательства), предусмотренного частью 4 статьи 18 Федерального з</w:t>
      </w:r>
      <w:r w:rsidRPr="007E0EE1">
        <w:rPr>
          <w:rFonts w:ascii="Times New Roman" w:hAnsi="Times New Roman" w:cs="Times New Roman"/>
          <w:sz w:val="26"/>
          <w:szCs w:val="26"/>
        </w:rPr>
        <w:t>а</w:t>
      </w:r>
      <w:r w:rsidRPr="007E0EE1">
        <w:rPr>
          <w:rFonts w:ascii="Times New Roman" w:hAnsi="Times New Roman" w:cs="Times New Roman"/>
          <w:sz w:val="26"/>
          <w:szCs w:val="26"/>
        </w:rPr>
        <w:t>кона "О развитии малого и среднего предпринимательства в Ро</w:t>
      </w:r>
      <w:r w:rsidRPr="007E0EE1">
        <w:rPr>
          <w:rFonts w:ascii="Times New Roman" w:hAnsi="Times New Roman" w:cs="Times New Roman"/>
          <w:sz w:val="26"/>
          <w:szCs w:val="26"/>
        </w:rPr>
        <w:t>с</w:t>
      </w:r>
      <w:r w:rsidRPr="007E0EE1">
        <w:rPr>
          <w:rFonts w:ascii="Times New Roman" w:hAnsi="Times New Roman" w:cs="Times New Roman"/>
          <w:sz w:val="26"/>
          <w:szCs w:val="26"/>
        </w:rPr>
        <w:t>сийской Федерации"</w:t>
      </w:r>
    </w:p>
    <w:p w:rsidR="00AF1F86" w:rsidRPr="007E0EE1" w:rsidRDefault="00AF1F86" w:rsidP="00AF1F8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7E0EE1">
        <w:rPr>
          <w:rFonts w:ascii="Times New Roman" w:hAnsi="Times New Roman" w:cs="Times New Roman"/>
          <w:sz w:val="26"/>
          <w:szCs w:val="26"/>
        </w:rPr>
        <w:t xml:space="preserve">Настоящие Правила устанавливают порядок формирования, ведения (в том числе ежегодного дополнения) и обязательного опубликования перечня муниципального имущества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0EE1">
        <w:rPr>
          <w:rFonts w:ascii="Times New Roman" w:hAnsi="Times New Roman" w:cs="Times New Roman"/>
          <w:sz w:val="26"/>
          <w:szCs w:val="26"/>
        </w:rPr>
        <w:t xml:space="preserve">сельсовета  </w:t>
      </w:r>
      <w:proofErr w:type="spellStart"/>
      <w:r w:rsidRPr="007E0EE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E0EE1">
        <w:rPr>
          <w:rFonts w:ascii="Times New Roman" w:hAnsi="Times New Roman" w:cs="Times New Roman"/>
          <w:sz w:val="26"/>
          <w:szCs w:val="26"/>
        </w:rPr>
        <w:t xml:space="preserve"> района Пензенской области (за исключ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 xml:space="preserve">нием земельных участков), свободного от прав третьих лиц (за исключением имущественных прав субъектов малого и среднего предпринимательства), предусмотренного </w:t>
      </w:r>
      <w:hyperlink r:id="rId8" w:history="1">
        <w:r w:rsidRPr="007E0EE1">
          <w:rPr>
            <w:rFonts w:ascii="Times New Roman" w:hAnsi="Times New Roman" w:cs="Times New Roman"/>
            <w:sz w:val="26"/>
            <w:szCs w:val="26"/>
          </w:rPr>
          <w:t>частью 4 ст</w:t>
        </w:r>
        <w:r w:rsidRPr="007E0EE1">
          <w:rPr>
            <w:rFonts w:ascii="Times New Roman" w:hAnsi="Times New Roman" w:cs="Times New Roman"/>
            <w:sz w:val="26"/>
            <w:szCs w:val="26"/>
          </w:rPr>
          <w:t>а</w:t>
        </w:r>
        <w:r w:rsidRPr="007E0EE1">
          <w:rPr>
            <w:rFonts w:ascii="Times New Roman" w:hAnsi="Times New Roman" w:cs="Times New Roman"/>
            <w:sz w:val="26"/>
            <w:szCs w:val="26"/>
          </w:rPr>
          <w:t>тьи 18</w:t>
        </w:r>
      </w:hyperlink>
      <w:r w:rsidRPr="007E0EE1">
        <w:rPr>
          <w:rFonts w:ascii="Times New Roman" w:hAnsi="Times New Roman" w:cs="Times New Roman"/>
          <w:sz w:val="26"/>
          <w:szCs w:val="26"/>
        </w:rPr>
        <w:t xml:space="preserve"> Федерального закона "О развитии малого и среднего предпринимательства в Ро</w:t>
      </w:r>
      <w:r w:rsidRPr="007E0EE1">
        <w:rPr>
          <w:rFonts w:ascii="Times New Roman" w:hAnsi="Times New Roman" w:cs="Times New Roman"/>
          <w:sz w:val="26"/>
          <w:szCs w:val="26"/>
        </w:rPr>
        <w:t>с</w:t>
      </w:r>
      <w:r w:rsidRPr="007E0EE1">
        <w:rPr>
          <w:rFonts w:ascii="Times New Roman" w:hAnsi="Times New Roman" w:cs="Times New Roman"/>
          <w:sz w:val="26"/>
          <w:szCs w:val="26"/>
        </w:rPr>
        <w:t>сийской Федерации" (далее соответственно - муниципальное</w:t>
      </w:r>
      <w:proofErr w:type="gramEnd"/>
      <w:r w:rsidRPr="007E0EE1">
        <w:rPr>
          <w:rFonts w:ascii="Times New Roman" w:hAnsi="Times New Roman" w:cs="Times New Roman"/>
          <w:sz w:val="26"/>
          <w:szCs w:val="26"/>
        </w:rPr>
        <w:t xml:space="preserve"> имущество, перечень), в ц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>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</w:t>
      </w:r>
      <w:r w:rsidRPr="007E0EE1">
        <w:rPr>
          <w:rFonts w:ascii="Times New Roman" w:hAnsi="Times New Roman" w:cs="Times New Roman"/>
          <w:sz w:val="26"/>
          <w:szCs w:val="26"/>
        </w:rPr>
        <w:t>ь</w:t>
      </w:r>
      <w:r w:rsidRPr="007E0EE1">
        <w:rPr>
          <w:rFonts w:ascii="Times New Roman" w:hAnsi="Times New Roman" w:cs="Times New Roman"/>
          <w:sz w:val="26"/>
          <w:szCs w:val="26"/>
        </w:rPr>
        <w:t>ства.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2. В перечень вносятся сведения о муниципальном имуществе, соответствующем следующим критериям: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а) муниципальное имущество свободно от прав третьих лиц (за исключением имущ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>ственных прав субъектов малого и среднего предпринимательства);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б) муниципальное имущество не ограничено в обороте;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в) муниципальное имущество не является объектом религиозного назнач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>ния;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г) муниципальное имущество не является объектом незавершенного строительс</w:t>
      </w:r>
      <w:r w:rsidRPr="007E0EE1">
        <w:rPr>
          <w:rFonts w:ascii="Times New Roman" w:hAnsi="Times New Roman" w:cs="Times New Roman"/>
          <w:sz w:val="26"/>
          <w:szCs w:val="26"/>
        </w:rPr>
        <w:t>т</w:t>
      </w:r>
      <w:r w:rsidRPr="007E0EE1">
        <w:rPr>
          <w:rFonts w:ascii="Times New Roman" w:hAnsi="Times New Roman" w:cs="Times New Roman"/>
          <w:sz w:val="26"/>
          <w:szCs w:val="26"/>
        </w:rPr>
        <w:t>ва;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E0EE1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7E0EE1">
        <w:rPr>
          <w:rFonts w:ascii="Times New Roman" w:hAnsi="Times New Roman" w:cs="Times New Roman"/>
          <w:sz w:val="26"/>
          <w:szCs w:val="26"/>
        </w:rPr>
        <w:t>) в отношении муниципального имущества не принято решение Президента Российской Федерации или Правительства Российской Федерации о предо</w:t>
      </w:r>
      <w:r w:rsidRPr="007E0EE1">
        <w:rPr>
          <w:rFonts w:ascii="Times New Roman" w:hAnsi="Times New Roman" w:cs="Times New Roman"/>
          <w:sz w:val="26"/>
          <w:szCs w:val="26"/>
        </w:rPr>
        <w:t>с</w:t>
      </w:r>
      <w:r w:rsidRPr="007E0EE1">
        <w:rPr>
          <w:rFonts w:ascii="Times New Roman" w:hAnsi="Times New Roman" w:cs="Times New Roman"/>
          <w:sz w:val="26"/>
          <w:szCs w:val="26"/>
        </w:rPr>
        <w:t>тавлении его иным лицам;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е) муниципальное имущество не включено в прогнозный план (программу) приват</w:t>
      </w:r>
      <w:r w:rsidRPr="007E0EE1">
        <w:rPr>
          <w:rFonts w:ascii="Times New Roman" w:hAnsi="Times New Roman" w:cs="Times New Roman"/>
          <w:sz w:val="26"/>
          <w:szCs w:val="26"/>
        </w:rPr>
        <w:t>и</w:t>
      </w:r>
      <w:r w:rsidRPr="007E0EE1">
        <w:rPr>
          <w:rFonts w:ascii="Times New Roman" w:hAnsi="Times New Roman" w:cs="Times New Roman"/>
          <w:sz w:val="26"/>
          <w:szCs w:val="26"/>
        </w:rPr>
        <w:t xml:space="preserve">зации имущества, находящегося в муниципальной собственности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0EE1">
        <w:rPr>
          <w:rFonts w:ascii="Times New Roman" w:hAnsi="Times New Roman" w:cs="Times New Roman"/>
          <w:sz w:val="26"/>
          <w:szCs w:val="26"/>
        </w:rPr>
        <w:t xml:space="preserve">сельсовета  </w:t>
      </w:r>
      <w:proofErr w:type="spellStart"/>
      <w:r w:rsidRPr="007E0EE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E0EE1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ж) муниципальное имущество не признано аварийным и подлежащим сносу или р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>конструкции.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7E0EE1">
        <w:rPr>
          <w:rFonts w:ascii="Times New Roman" w:hAnsi="Times New Roman" w:cs="Times New Roman"/>
          <w:sz w:val="26"/>
          <w:szCs w:val="26"/>
        </w:rPr>
        <w:t>Внесение сведений о муниципальном имуществе в перечень (в том числе ежего</w:t>
      </w:r>
      <w:r w:rsidRPr="007E0EE1">
        <w:rPr>
          <w:rFonts w:ascii="Times New Roman" w:hAnsi="Times New Roman" w:cs="Times New Roman"/>
          <w:sz w:val="26"/>
          <w:szCs w:val="26"/>
        </w:rPr>
        <w:t>д</w:t>
      </w:r>
      <w:r w:rsidRPr="007E0EE1">
        <w:rPr>
          <w:rFonts w:ascii="Times New Roman" w:hAnsi="Times New Roman" w:cs="Times New Roman"/>
          <w:sz w:val="26"/>
          <w:szCs w:val="26"/>
        </w:rPr>
        <w:t xml:space="preserve">ное дополнение), а также исключение сведений о муниципальном имуществе из перечня осуществляются постановлением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0EE1">
        <w:rPr>
          <w:rFonts w:ascii="Times New Roman" w:hAnsi="Times New Roman" w:cs="Times New Roman"/>
          <w:sz w:val="26"/>
          <w:szCs w:val="26"/>
        </w:rPr>
        <w:t xml:space="preserve">сельсовета  </w:t>
      </w:r>
      <w:proofErr w:type="spellStart"/>
      <w:r w:rsidRPr="007E0EE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E0EE1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- уполномоченный орган) об утверждении перечня или о вн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>сении в него изменений на основе предложений федеральных органов исполнительной власти, органов государственной власти субъектов Российской Федерации, органов мес</w:t>
      </w:r>
      <w:r w:rsidRPr="007E0EE1">
        <w:rPr>
          <w:rFonts w:ascii="Times New Roman" w:hAnsi="Times New Roman" w:cs="Times New Roman"/>
          <w:sz w:val="26"/>
          <w:szCs w:val="26"/>
        </w:rPr>
        <w:t>т</w:t>
      </w:r>
      <w:r w:rsidRPr="007E0EE1">
        <w:rPr>
          <w:rFonts w:ascii="Times New Roman" w:hAnsi="Times New Roman" w:cs="Times New Roman"/>
          <w:sz w:val="26"/>
          <w:szCs w:val="26"/>
        </w:rPr>
        <w:t xml:space="preserve">ного самоуправления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0EE1">
        <w:rPr>
          <w:rFonts w:ascii="Times New Roman" w:hAnsi="Times New Roman" w:cs="Times New Roman"/>
          <w:sz w:val="26"/>
          <w:szCs w:val="26"/>
        </w:rPr>
        <w:t>сельсовета</w:t>
      </w:r>
      <w:proofErr w:type="gramEnd"/>
      <w:r w:rsidRPr="007E0EE1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7E0EE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7E0EE1">
        <w:rPr>
          <w:rFonts w:ascii="Times New Roman" w:hAnsi="Times New Roman" w:cs="Times New Roman"/>
          <w:sz w:val="26"/>
          <w:szCs w:val="26"/>
        </w:rPr>
        <w:t xml:space="preserve"> района Пензенской области, общероссийских неко</w:t>
      </w:r>
      <w:r w:rsidRPr="007E0EE1">
        <w:rPr>
          <w:rFonts w:ascii="Times New Roman" w:hAnsi="Times New Roman" w:cs="Times New Roman"/>
          <w:sz w:val="26"/>
          <w:szCs w:val="26"/>
        </w:rPr>
        <w:t>м</w:t>
      </w:r>
      <w:r w:rsidRPr="007E0EE1">
        <w:rPr>
          <w:rFonts w:ascii="Times New Roman" w:hAnsi="Times New Roman" w:cs="Times New Roman"/>
          <w:sz w:val="26"/>
          <w:szCs w:val="26"/>
        </w:rPr>
        <w:t>мерческих организаций, выражающих интересы субъектов малого и среднего предпринимательства, акционерного общества "Федеральная корпорация по ра</w:t>
      </w:r>
      <w:r w:rsidRPr="007E0EE1">
        <w:rPr>
          <w:rFonts w:ascii="Times New Roman" w:hAnsi="Times New Roman" w:cs="Times New Roman"/>
          <w:sz w:val="26"/>
          <w:szCs w:val="26"/>
        </w:rPr>
        <w:t>з</w:t>
      </w:r>
      <w:r w:rsidRPr="007E0EE1">
        <w:rPr>
          <w:rFonts w:ascii="Times New Roman" w:hAnsi="Times New Roman" w:cs="Times New Roman"/>
          <w:sz w:val="26"/>
          <w:szCs w:val="26"/>
        </w:rPr>
        <w:t>витию малого и среднего предпринимательства", организаций, образующих инфрастру</w:t>
      </w:r>
      <w:r w:rsidRPr="007E0EE1">
        <w:rPr>
          <w:rFonts w:ascii="Times New Roman" w:hAnsi="Times New Roman" w:cs="Times New Roman"/>
          <w:sz w:val="26"/>
          <w:szCs w:val="26"/>
        </w:rPr>
        <w:t>к</w:t>
      </w:r>
      <w:r w:rsidRPr="007E0EE1">
        <w:rPr>
          <w:rFonts w:ascii="Times New Roman" w:hAnsi="Times New Roman" w:cs="Times New Roman"/>
          <w:sz w:val="26"/>
          <w:szCs w:val="26"/>
        </w:rPr>
        <w:t>туру поддержки субъектов малого и среднего предпринимательства, а также субъектов малого и среднего предпринимательс</w:t>
      </w:r>
      <w:r w:rsidRPr="007E0EE1">
        <w:rPr>
          <w:rFonts w:ascii="Times New Roman" w:hAnsi="Times New Roman" w:cs="Times New Roman"/>
          <w:sz w:val="26"/>
          <w:szCs w:val="26"/>
        </w:rPr>
        <w:t>т</w:t>
      </w:r>
      <w:r w:rsidRPr="007E0EE1">
        <w:rPr>
          <w:rFonts w:ascii="Times New Roman" w:hAnsi="Times New Roman" w:cs="Times New Roman"/>
          <w:sz w:val="26"/>
          <w:szCs w:val="26"/>
        </w:rPr>
        <w:t>ва.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 xml:space="preserve">Внесение в перечень изменений, не предусматривающих исключения из перечня </w:t>
      </w:r>
      <w:r w:rsidRPr="007E0EE1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муниципального имущества, осуществляется не позднее 10 рабочих дней </w:t>
      </w:r>
      <w:proofErr w:type="gramStart"/>
      <w:r w:rsidRPr="007E0EE1">
        <w:rPr>
          <w:rFonts w:ascii="Times New Roman" w:hAnsi="Times New Roman" w:cs="Times New Roman"/>
          <w:sz w:val="26"/>
          <w:szCs w:val="26"/>
        </w:rPr>
        <w:t>с даты внесения</w:t>
      </w:r>
      <w:proofErr w:type="gramEnd"/>
      <w:r w:rsidRPr="007E0EE1">
        <w:rPr>
          <w:rFonts w:ascii="Times New Roman" w:hAnsi="Times New Roman" w:cs="Times New Roman"/>
          <w:sz w:val="26"/>
          <w:szCs w:val="26"/>
        </w:rPr>
        <w:t xml:space="preserve"> соответствующих изменений в реестр муниципального имущ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>ства.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 xml:space="preserve">4. Рассмотрение предложения, указанного в пункте 3 настоящих Правил, осуществляется уполномоченным органом в течение 30 календарных дней </w:t>
      </w:r>
      <w:proofErr w:type="gramStart"/>
      <w:r w:rsidRPr="007E0EE1">
        <w:rPr>
          <w:rFonts w:ascii="Times New Roman" w:hAnsi="Times New Roman" w:cs="Times New Roman"/>
          <w:sz w:val="26"/>
          <w:szCs w:val="26"/>
        </w:rPr>
        <w:t>с даты</w:t>
      </w:r>
      <w:proofErr w:type="gramEnd"/>
      <w:r w:rsidRPr="007E0EE1">
        <w:rPr>
          <w:rFonts w:ascii="Times New Roman" w:hAnsi="Times New Roman" w:cs="Times New Roman"/>
          <w:sz w:val="26"/>
          <w:szCs w:val="26"/>
        </w:rPr>
        <w:t xml:space="preserve"> его поступления. По результатам рассмотрения предложения уполномоченным органом прин</w:t>
      </w:r>
      <w:r w:rsidRPr="007E0EE1">
        <w:rPr>
          <w:rFonts w:ascii="Times New Roman" w:hAnsi="Times New Roman" w:cs="Times New Roman"/>
          <w:sz w:val="26"/>
          <w:szCs w:val="26"/>
        </w:rPr>
        <w:t>и</w:t>
      </w:r>
      <w:r w:rsidRPr="007E0EE1">
        <w:rPr>
          <w:rFonts w:ascii="Times New Roman" w:hAnsi="Times New Roman" w:cs="Times New Roman"/>
          <w:sz w:val="26"/>
          <w:szCs w:val="26"/>
        </w:rPr>
        <w:t>мается одно из следующих решений: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а) о включении сведений о муниципальном имуществе, в отношении которого поступило предложение, в перечень с учетом критериев, установленных пунктом 2 н</w:t>
      </w:r>
      <w:r w:rsidRPr="007E0EE1">
        <w:rPr>
          <w:rFonts w:ascii="Times New Roman" w:hAnsi="Times New Roman" w:cs="Times New Roman"/>
          <w:sz w:val="26"/>
          <w:szCs w:val="26"/>
        </w:rPr>
        <w:t>а</w:t>
      </w:r>
      <w:r w:rsidRPr="007E0EE1">
        <w:rPr>
          <w:rFonts w:ascii="Times New Roman" w:hAnsi="Times New Roman" w:cs="Times New Roman"/>
          <w:sz w:val="26"/>
          <w:szCs w:val="26"/>
        </w:rPr>
        <w:t>стоящих Правил;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б) об исключении сведений о муниципальном имуществе, в отношении которого п</w:t>
      </w:r>
      <w:r w:rsidRPr="007E0EE1">
        <w:rPr>
          <w:rFonts w:ascii="Times New Roman" w:hAnsi="Times New Roman" w:cs="Times New Roman"/>
          <w:sz w:val="26"/>
          <w:szCs w:val="26"/>
        </w:rPr>
        <w:t>о</w:t>
      </w:r>
      <w:r w:rsidRPr="007E0EE1">
        <w:rPr>
          <w:rFonts w:ascii="Times New Roman" w:hAnsi="Times New Roman" w:cs="Times New Roman"/>
          <w:sz w:val="26"/>
          <w:szCs w:val="26"/>
        </w:rPr>
        <w:t>ступило предложение, из перечня с учетом положений пунктов 6 и 7 настоящих Правил;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в) об отказе в учете предложения.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5. В случае принятия решения об отказе в учете предложения, указанного в пун</w:t>
      </w:r>
      <w:r w:rsidRPr="007E0EE1">
        <w:rPr>
          <w:rFonts w:ascii="Times New Roman" w:hAnsi="Times New Roman" w:cs="Times New Roman"/>
          <w:sz w:val="26"/>
          <w:szCs w:val="26"/>
        </w:rPr>
        <w:t>к</w:t>
      </w:r>
      <w:r w:rsidRPr="007E0EE1">
        <w:rPr>
          <w:rFonts w:ascii="Times New Roman" w:hAnsi="Times New Roman" w:cs="Times New Roman"/>
          <w:sz w:val="26"/>
          <w:szCs w:val="26"/>
        </w:rPr>
        <w:t>те 3 настоящих Правил, уполномоченный орган направляет лицу, представившему предлож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>ние, мотивированный ответ о невозможности включения сведений о муниципальном имуществе в перечень или исключения сведений о муниципальном имущ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>стве из перечня.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6. Уполномоченный орган вправе исключить сведения о муниципальном имущ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>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</w:t>
      </w:r>
      <w:r w:rsidRPr="007E0EE1">
        <w:rPr>
          <w:rFonts w:ascii="Times New Roman" w:hAnsi="Times New Roman" w:cs="Times New Roman"/>
          <w:sz w:val="26"/>
          <w:szCs w:val="26"/>
        </w:rPr>
        <w:t>о</w:t>
      </w:r>
      <w:r w:rsidRPr="007E0EE1">
        <w:rPr>
          <w:rFonts w:ascii="Times New Roman" w:hAnsi="Times New Roman" w:cs="Times New Roman"/>
          <w:sz w:val="26"/>
          <w:szCs w:val="26"/>
        </w:rPr>
        <w:t>ступило: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а) ни одной заявки на участие в аукционе (конкурсе) на право заключения догов</w:t>
      </w:r>
      <w:r w:rsidRPr="007E0EE1">
        <w:rPr>
          <w:rFonts w:ascii="Times New Roman" w:hAnsi="Times New Roman" w:cs="Times New Roman"/>
          <w:sz w:val="26"/>
          <w:szCs w:val="26"/>
        </w:rPr>
        <w:t>о</w:t>
      </w:r>
      <w:r w:rsidRPr="007E0EE1">
        <w:rPr>
          <w:rFonts w:ascii="Times New Roman" w:hAnsi="Times New Roman" w:cs="Times New Roman"/>
          <w:sz w:val="26"/>
          <w:szCs w:val="26"/>
        </w:rPr>
        <w:t>ра, предусматривающего переход прав владения и (или) пользования в отношении муниц</w:t>
      </w:r>
      <w:r w:rsidRPr="007E0EE1">
        <w:rPr>
          <w:rFonts w:ascii="Times New Roman" w:hAnsi="Times New Roman" w:cs="Times New Roman"/>
          <w:sz w:val="26"/>
          <w:szCs w:val="26"/>
        </w:rPr>
        <w:t>и</w:t>
      </w:r>
      <w:r w:rsidRPr="007E0EE1">
        <w:rPr>
          <w:rFonts w:ascii="Times New Roman" w:hAnsi="Times New Roman" w:cs="Times New Roman"/>
          <w:sz w:val="26"/>
          <w:szCs w:val="26"/>
        </w:rPr>
        <w:t>пального имущества;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 xml:space="preserve"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9" w:history="1">
        <w:r w:rsidRPr="007E0EE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E0EE1">
        <w:rPr>
          <w:rFonts w:ascii="Times New Roman" w:hAnsi="Times New Roman" w:cs="Times New Roman"/>
          <w:sz w:val="26"/>
          <w:szCs w:val="26"/>
        </w:rPr>
        <w:t xml:space="preserve"> "О защите конк</w:t>
      </w:r>
      <w:r w:rsidRPr="007E0EE1">
        <w:rPr>
          <w:rFonts w:ascii="Times New Roman" w:hAnsi="Times New Roman" w:cs="Times New Roman"/>
          <w:sz w:val="26"/>
          <w:szCs w:val="26"/>
        </w:rPr>
        <w:t>у</w:t>
      </w:r>
      <w:r w:rsidRPr="007E0EE1">
        <w:rPr>
          <w:rFonts w:ascii="Times New Roman" w:hAnsi="Times New Roman" w:cs="Times New Roman"/>
          <w:sz w:val="26"/>
          <w:szCs w:val="26"/>
        </w:rPr>
        <w:t>ренции".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7. Уполномоченный орган исключает сведения о муниципальном имуществе из п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>речня в одном из следующих случаев: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0EE1">
        <w:rPr>
          <w:rFonts w:ascii="Times New Roman" w:hAnsi="Times New Roman" w:cs="Times New Roman"/>
          <w:sz w:val="26"/>
          <w:szCs w:val="26"/>
        </w:rPr>
        <w:t>а) в отношении муниципального имущества в установленном законодательством Российской Федерации порядке принято решение Президента Российской Федерации или Правительства Российской Федерации о его использовании для государственных нужд либо для иных целей;</w:t>
      </w:r>
      <w:proofErr w:type="gramEnd"/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б) право муниципальной собственности на имущество прекращено по решению суда или в ином установленном законом порядке.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 xml:space="preserve">8. Сведения о муниципальном имуществе вносятся в перечень в составе и по форме, которые установлены в соответствии с </w:t>
      </w:r>
      <w:hyperlink r:id="rId10" w:history="1">
        <w:r w:rsidRPr="007E0EE1">
          <w:rPr>
            <w:rFonts w:ascii="Times New Roman" w:hAnsi="Times New Roman" w:cs="Times New Roman"/>
            <w:sz w:val="26"/>
            <w:szCs w:val="26"/>
          </w:rPr>
          <w:t>частью 4.4 статьи 18</w:t>
        </w:r>
      </w:hyperlink>
      <w:r w:rsidRPr="007E0EE1">
        <w:rPr>
          <w:rFonts w:ascii="Times New Roman" w:hAnsi="Times New Roman" w:cs="Times New Roman"/>
          <w:sz w:val="26"/>
          <w:szCs w:val="26"/>
        </w:rPr>
        <w:t xml:space="preserve"> Федерального закона "О развитии малого и среднего предпринимательства в Росси</w:t>
      </w:r>
      <w:r w:rsidRPr="007E0EE1">
        <w:rPr>
          <w:rFonts w:ascii="Times New Roman" w:hAnsi="Times New Roman" w:cs="Times New Roman"/>
          <w:sz w:val="26"/>
          <w:szCs w:val="26"/>
        </w:rPr>
        <w:t>й</w:t>
      </w:r>
      <w:r w:rsidRPr="007E0EE1">
        <w:rPr>
          <w:rFonts w:ascii="Times New Roman" w:hAnsi="Times New Roman" w:cs="Times New Roman"/>
          <w:sz w:val="26"/>
          <w:szCs w:val="26"/>
        </w:rPr>
        <w:t>ской Федерации".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9. Сведения о муниципальном имуществе группируются в перечне по видам имущества (недвижимое имущество (в том числе единый недвижимый комплекс), движимое имущество).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10. Ведение перечня осуществляется уполномоченным органом в электронной фо</w:t>
      </w:r>
      <w:r w:rsidRPr="007E0EE1">
        <w:rPr>
          <w:rFonts w:ascii="Times New Roman" w:hAnsi="Times New Roman" w:cs="Times New Roman"/>
          <w:sz w:val="26"/>
          <w:szCs w:val="26"/>
        </w:rPr>
        <w:t>р</w:t>
      </w:r>
      <w:r w:rsidRPr="007E0EE1">
        <w:rPr>
          <w:rFonts w:ascii="Times New Roman" w:hAnsi="Times New Roman" w:cs="Times New Roman"/>
          <w:sz w:val="26"/>
          <w:szCs w:val="26"/>
        </w:rPr>
        <w:t>ме.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11. Перечень и внесенные в него изменения подлежат: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а) обязательному опубликованию в средствах массовой информации - в течение 10 рабочих дней со дня утверждения;</w:t>
      </w:r>
    </w:p>
    <w:p w:rsidR="00AF1F86" w:rsidRPr="007E0EE1" w:rsidRDefault="00AF1F86" w:rsidP="00AF1F8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E0EE1">
        <w:rPr>
          <w:rFonts w:ascii="Times New Roman" w:hAnsi="Times New Roman" w:cs="Times New Roman"/>
          <w:sz w:val="26"/>
          <w:szCs w:val="26"/>
        </w:rPr>
        <w:t>б) размещению на официальном сайте уполномоченного органа в информацио</w:t>
      </w:r>
      <w:r w:rsidRPr="007E0EE1">
        <w:rPr>
          <w:rFonts w:ascii="Times New Roman" w:hAnsi="Times New Roman" w:cs="Times New Roman"/>
          <w:sz w:val="26"/>
          <w:szCs w:val="26"/>
        </w:rPr>
        <w:t>н</w:t>
      </w:r>
      <w:r w:rsidRPr="007E0EE1">
        <w:rPr>
          <w:rFonts w:ascii="Times New Roman" w:hAnsi="Times New Roman" w:cs="Times New Roman"/>
          <w:sz w:val="26"/>
          <w:szCs w:val="26"/>
        </w:rPr>
        <w:t>но-телекоммуникационной сети "Интернет" (в том числе в форме открытых данных) - в теч</w:t>
      </w:r>
      <w:r w:rsidRPr="007E0EE1">
        <w:rPr>
          <w:rFonts w:ascii="Times New Roman" w:hAnsi="Times New Roman" w:cs="Times New Roman"/>
          <w:sz w:val="26"/>
          <w:szCs w:val="26"/>
        </w:rPr>
        <w:t>е</w:t>
      </w:r>
      <w:r w:rsidRPr="007E0EE1">
        <w:rPr>
          <w:rFonts w:ascii="Times New Roman" w:hAnsi="Times New Roman" w:cs="Times New Roman"/>
          <w:sz w:val="26"/>
          <w:szCs w:val="26"/>
        </w:rPr>
        <w:t>ние 3 рабочих дней со дня утверждения.</w:t>
      </w:r>
    </w:p>
    <w:p w:rsidR="0002057E" w:rsidRDefault="0002057E" w:rsidP="00851CF6">
      <w:pPr>
        <w:spacing w:line="192" w:lineRule="auto"/>
        <w:jc w:val="center"/>
        <w:rPr>
          <w:b/>
        </w:rPr>
      </w:pPr>
    </w:p>
    <w:tbl>
      <w:tblPr>
        <w:tblpPr w:leftFromText="180" w:rightFromText="180" w:vertAnchor="text" w:horzAnchor="margin" w:tblpXSpec="center" w:tblpY="-44"/>
        <w:tblW w:w="10560" w:type="dxa"/>
        <w:tblLook w:val="01E0"/>
      </w:tblPr>
      <w:tblGrid>
        <w:gridCol w:w="1500"/>
        <w:gridCol w:w="2000"/>
        <w:gridCol w:w="1900"/>
        <w:gridCol w:w="2000"/>
        <w:gridCol w:w="1900"/>
        <w:gridCol w:w="1260"/>
      </w:tblGrid>
      <w:tr w:rsidR="002817FF" w:rsidRPr="00991895" w:rsidTr="00FF1283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FF" w:rsidRPr="00821F65" w:rsidRDefault="002817FF" w:rsidP="00FF1283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lastRenderedPageBreak/>
              <w:t>Редактор</w:t>
            </w:r>
          </w:p>
          <w:p w:rsidR="002817FF" w:rsidRPr="00821F65" w:rsidRDefault="002817FF" w:rsidP="00FF1283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2817FF" w:rsidRPr="00821F65" w:rsidRDefault="002817FF" w:rsidP="00FF1283">
            <w:pPr>
              <w:jc w:val="both"/>
              <w:rPr>
                <w:sz w:val="18"/>
                <w:szCs w:val="18"/>
              </w:rPr>
            </w:pPr>
          </w:p>
          <w:p w:rsidR="002817FF" w:rsidRPr="00821F65" w:rsidRDefault="002817FF" w:rsidP="00FF128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FF" w:rsidRPr="00821F65" w:rsidRDefault="002817FF" w:rsidP="00FF1283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2817FF" w:rsidRPr="00821F65" w:rsidRDefault="002817FF" w:rsidP="00FF1283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2817FF" w:rsidRPr="00821F65" w:rsidRDefault="002817FF" w:rsidP="00FF1283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2817FF" w:rsidRPr="00821F65" w:rsidRDefault="002817FF" w:rsidP="00FF1283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2817FF" w:rsidRPr="00821F65" w:rsidRDefault="002817FF" w:rsidP="00FF1283">
            <w:pPr>
              <w:rPr>
                <w:b/>
                <w:sz w:val="18"/>
                <w:szCs w:val="18"/>
              </w:rPr>
            </w:pP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2817FF" w:rsidRPr="00821F65" w:rsidRDefault="002817FF" w:rsidP="00FF1283">
            <w:pPr>
              <w:ind w:right="-108"/>
              <w:rPr>
                <w:sz w:val="18"/>
                <w:szCs w:val="18"/>
              </w:rPr>
            </w:pPr>
          </w:p>
          <w:p w:rsidR="002817FF" w:rsidRPr="00821F65" w:rsidRDefault="002817FF" w:rsidP="00FF1283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2817FF" w:rsidRPr="00821F65" w:rsidRDefault="002817FF" w:rsidP="00FF1283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2817FF" w:rsidRPr="00821F65" w:rsidRDefault="002817FF" w:rsidP="00FF1283">
            <w:pPr>
              <w:rPr>
                <w:b/>
                <w:sz w:val="18"/>
                <w:szCs w:val="18"/>
              </w:rPr>
            </w:pPr>
          </w:p>
          <w:p w:rsidR="002817FF" w:rsidRPr="00821F65" w:rsidRDefault="002817FF" w:rsidP="00FF1283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FF" w:rsidRPr="00821F65" w:rsidRDefault="002817FF" w:rsidP="00FF1283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2817FF" w:rsidRPr="00821F65" w:rsidRDefault="002817FF" w:rsidP="00FF1283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2817FF" w:rsidRPr="00821F65" w:rsidRDefault="002817FF" w:rsidP="00FF1283">
            <w:pPr>
              <w:jc w:val="both"/>
              <w:rPr>
                <w:sz w:val="18"/>
                <w:szCs w:val="18"/>
              </w:rPr>
            </w:pPr>
          </w:p>
        </w:tc>
      </w:tr>
    </w:tbl>
    <w:p w:rsidR="0002057E" w:rsidRDefault="0002057E" w:rsidP="00D602AA">
      <w:pPr>
        <w:jc w:val="center"/>
        <w:rPr>
          <w:b/>
        </w:rPr>
      </w:pPr>
    </w:p>
    <w:sectPr w:rsidR="0002057E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1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2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4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9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1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3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21"/>
  </w:num>
  <w:num w:numId="10">
    <w:abstractNumId w:val="16"/>
  </w:num>
  <w:num w:numId="11">
    <w:abstractNumId w:val="7"/>
  </w:num>
  <w:num w:numId="12">
    <w:abstractNumId w:val="9"/>
  </w:num>
  <w:num w:numId="13">
    <w:abstractNumId w:val="12"/>
  </w:num>
  <w:num w:numId="14">
    <w:abstractNumId w:val="18"/>
  </w:num>
  <w:num w:numId="15">
    <w:abstractNumId w:val="20"/>
  </w:num>
  <w:num w:numId="16">
    <w:abstractNumId w:val="19"/>
  </w:num>
  <w:num w:numId="17">
    <w:abstractNumId w:val="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7"/>
  </w:num>
  <w:num w:numId="21">
    <w:abstractNumId w:val="14"/>
  </w:num>
  <w:num w:numId="22">
    <w:abstractNumId w:val="10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66874"/>
    <w:rsid w:val="000D29CA"/>
    <w:rsid w:val="000F1EE0"/>
    <w:rsid w:val="001125B2"/>
    <w:rsid w:val="001204FF"/>
    <w:rsid w:val="00121002"/>
    <w:rsid w:val="00184F16"/>
    <w:rsid w:val="001D1DCD"/>
    <w:rsid w:val="002343A6"/>
    <w:rsid w:val="00262516"/>
    <w:rsid w:val="00264135"/>
    <w:rsid w:val="002817FF"/>
    <w:rsid w:val="002A49DC"/>
    <w:rsid w:val="00307DD5"/>
    <w:rsid w:val="00316713"/>
    <w:rsid w:val="00324EBF"/>
    <w:rsid w:val="00326C2D"/>
    <w:rsid w:val="003759C9"/>
    <w:rsid w:val="00376F0B"/>
    <w:rsid w:val="003B3BA5"/>
    <w:rsid w:val="003D62A5"/>
    <w:rsid w:val="004160B4"/>
    <w:rsid w:val="004520EE"/>
    <w:rsid w:val="00461B49"/>
    <w:rsid w:val="004D5DF1"/>
    <w:rsid w:val="00552D34"/>
    <w:rsid w:val="00552F52"/>
    <w:rsid w:val="00566778"/>
    <w:rsid w:val="0056750A"/>
    <w:rsid w:val="00567BFA"/>
    <w:rsid w:val="005C3E1D"/>
    <w:rsid w:val="005C62E7"/>
    <w:rsid w:val="005E5B63"/>
    <w:rsid w:val="00603BF0"/>
    <w:rsid w:val="006161DB"/>
    <w:rsid w:val="00663588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21F65"/>
    <w:rsid w:val="00840005"/>
    <w:rsid w:val="00851CF6"/>
    <w:rsid w:val="00863873"/>
    <w:rsid w:val="00881247"/>
    <w:rsid w:val="008B3A4C"/>
    <w:rsid w:val="008C28AE"/>
    <w:rsid w:val="008D28F5"/>
    <w:rsid w:val="008E025E"/>
    <w:rsid w:val="00904EE0"/>
    <w:rsid w:val="009716A1"/>
    <w:rsid w:val="00986F7B"/>
    <w:rsid w:val="009C1B51"/>
    <w:rsid w:val="00A11407"/>
    <w:rsid w:val="00A54DD4"/>
    <w:rsid w:val="00A565DE"/>
    <w:rsid w:val="00A75581"/>
    <w:rsid w:val="00AA4671"/>
    <w:rsid w:val="00AB23D0"/>
    <w:rsid w:val="00AF1F86"/>
    <w:rsid w:val="00B212F6"/>
    <w:rsid w:val="00B7353A"/>
    <w:rsid w:val="00BA2DA5"/>
    <w:rsid w:val="00BB69BD"/>
    <w:rsid w:val="00BC2181"/>
    <w:rsid w:val="00BC26BA"/>
    <w:rsid w:val="00BC6413"/>
    <w:rsid w:val="00C21A66"/>
    <w:rsid w:val="00C62D1A"/>
    <w:rsid w:val="00C74AD5"/>
    <w:rsid w:val="00CD1B00"/>
    <w:rsid w:val="00D1566E"/>
    <w:rsid w:val="00D3307C"/>
    <w:rsid w:val="00D33A84"/>
    <w:rsid w:val="00D523AF"/>
    <w:rsid w:val="00D602AA"/>
    <w:rsid w:val="00D95C7A"/>
    <w:rsid w:val="00DA61D9"/>
    <w:rsid w:val="00DC5FC2"/>
    <w:rsid w:val="00E3130B"/>
    <w:rsid w:val="00E54002"/>
    <w:rsid w:val="00EF0C52"/>
    <w:rsid w:val="00F2363D"/>
    <w:rsid w:val="00F5371E"/>
    <w:rsid w:val="00F55DD8"/>
    <w:rsid w:val="00F64C9E"/>
    <w:rsid w:val="00FA4E15"/>
    <w:rsid w:val="00FB12BA"/>
    <w:rsid w:val="00FC2D12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DEF56DFD21713393F3B80602B63F2E51FD39346A15E88E4704E95077836DEA3D71792360C18F8f3hE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081730C697093D98DA00D80575DDAFABC93403D76B1BCE2F0D4B6A37DE93934FB1E183CE5AAFF60T2Y5K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081730C697093D98DA00D80575DDAFABF9A4B3E73B1BCE2F0D4B6A37DE93934FB1E183CE5AAFC64T2Y5K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FFDEF56DFD21713393F3B80602B63F2E51FD39346A15E88E4704E95077836DEA3D71792360C18F8f3h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FDEF56DFD21713393F3B80602B63F2E616D09B43AA5E88E4704E9507f7h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68BC18-99E9-41A9-8AA6-647CF8627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21</Pages>
  <Words>9546</Words>
  <Characters>54418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46</cp:revision>
  <cp:lastPrinted>2017-04-03T08:30:00Z</cp:lastPrinted>
  <dcterms:created xsi:type="dcterms:W3CDTF">2016-11-29T08:30:00Z</dcterms:created>
  <dcterms:modified xsi:type="dcterms:W3CDTF">2017-04-27T12:07:00Z</dcterms:modified>
</cp:coreProperties>
</file>