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851CF6">
        <w:rPr>
          <w:sz w:val="36"/>
          <w:szCs w:val="36"/>
        </w:rPr>
        <w:t>2</w:t>
      </w:r>
      <w:r w:rsidR="002D7034">
        <w:rPr>
          <w:sz w:val="36"/>
          <w:szCs w:val="36"/>
        </w:rPr>
        <w:t>2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851CF6">
        <w:rPr>
          <w:sz w:val="28"/>
          <w:szCs w:val="28"/>
        </w:rPr>
        <w:t>2</w:t>
      </w:r>
      <w:r w:rsidR="002D7034">
        <w:rPr>
          <w:sz w:val="28"/>
          <w:szCs w:val="28"/>
        </w:rPr>
        <w:t>7</w:t>
      </w:r>
      <w:r w:rsidR="00851CF6">
        <w:rPr>
          <w:sz w:val="28"/>
          <w:szCs w:val="28"/>
        </w:rPr>
        <w:t xml:space="preserve"> апреля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p w:rsidR="002D7034" w:rsidRDefault="002D7034" w:rsidP="00D602AA">
      <w:pPr>
        <w:jc w:val="center"/>
        <w:rPr>
          <w:b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D7034" w:rsidTr="002D7034">
        <w:tc>
          <w:tcPr>
            <w:tcW w:w="9606" w:type="dxa"/>
          </w:tcPr>
          <w:p w:rsidR="002D7034" w:rsidRPr="00053FA4" w:rsidRDefault="002D7034" w:rsidP="00ED2941">
            <w:pPr>
              <w:pStyle w:val="3"/>
              <w:ind w:left="284" w:firstLine="0"/>
              <w:jc w:val="center"/>
              <w:rPr>
                <w:sz w:val="32"/>
                <w:szCs w:val="32"/>
              </w:rPr>
            </w:pPr>
            <w:r w:rsidRPr="00053FA4">
              <w:rPr>
                <w:sz w:val="32"/>
                <w:szCs w:val="32"/>
              </w:rPr>
              <w:t>АДМИНИСТРАЦИЯ СОЛОВЦОВСКОГО СЕЛЬСОВЕТА</w:t>
            </w:r>
            <w:r w:rsidR="00ED2941">
              <w:rPr>
                <w:sz w:val="32"/>
                <w:szCs w:val="32"/>
              </w:rPr>
              <w:t xml:space="preserve">                             </w:t>
            </w:r>
            <w:r w:rsidRPr="00053FA4">
              <w:rPr>
                <w:sz w:val="32"/>
                <w:szCs w:val="32"/>
              </w:rPr>
              <w:t>ИССИНСКОГО РАЙОНА  ПЕНЗЕНСКОЙ ОБЛАСТИ</w:t>
            </w:r>
          </w:p>
        </w:tc>
      </w:tr>
      <w:tr w:rsidR="002D7034" w:rsidTr="002D7034">
        <w:trPr>
          <w:trHeight w:val="542"/>
        </w:trPr>
        <w:tc>
          <w:tcPr>
            <w:tcW w:w="9606" w:type="dxa"/>
            <w:vAlign w:val="center"/>
          </w:tcPr>
          <w:p w:rsidR="002D7034" w:rsidRDefault="002D7034" w:rsidP="002D7034">
            <w:pPr>
              <w:pStyle w:val="3"/>
              <w:jc w:val="center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</w:tc>
      </w:tr>
      <w:tr w:rsidR="002D7034" w:rsidTr="002D7034">
        <w:trPr>
          <w:trHeight w:val="212"/>
        </w:trPr>
        <w:tc>
          <w:tcPr>
            <w:tcW w:w="9606" w:type="dxa"/>
            <w:vAlign w:val="center"/>
          </w:tcPr>
          <w:p w:rsidR="002D7034" w:rsidRDefault="002D7034" w:rsidP="00A228E2">
            <w:pPr>
              <w:pStyle w:val="3"/>
              <w:rPr>
                <w:szCs w:val="28"/>
              </w:rPr>
            </w:pPr>
          </w:p>
        </w:tc>
      </w:tr>
    </w:tbl>
    <w:p w:rsidR="002D7034" w:rsidRDefault="002D7034" w:rsidP="002D703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D7034" w:rsidTr="00A228E2">
        <w:tc>
          <w:tcPr>
            <w:tcW w:w="284" w:type="dxa"/>
            <w:vAlign w:val="bottom"/>
          </w:tcPr>
          <w:p w:rsidR="002D7034" w:rsidRPr="002D7034" w:rsidRDefault="002D7034" w:rsidP="00A228E2">
            <w:pPr>
              <w:rPr>
                <w:b/>
                <w:sz w:val="24"/>
              </w:rPr>
            </w:pPr>
            <w:r w:rsidRPr="002D7034">
              <w:rPr>
                <w:b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7034" w:rsidRPr="002D7034" w:rsidRDefault="002D7034" w:rsidP="00A228E2">
            <w:pPr>
              <w:jc w:val="center"/>
              <w:rPr>
                <w:b/>
                <w:sz w:val="24"/>
              </w:rPr>
            </w:pPr>
            <w:r w:rsidRPr="002D7034">
              <w:rPr>
                <w:b/>
                <w:sz w:val="24"/>
              </w:rPr>
              <w:t>27.04.2017</w:t>
            </w:r>
          </w:p>
        </w:tc>
        <w:tc>
          <w:tcPr>
            <w:tcW w:w="397" w:type="dxa"/>
            <w:vAlign w:val="bottom"/>
          </w:tcPr>
          <w:p w:rsidR="002D7034" w:rsidRPr="002D7034" w:rsidRDefault="002D7034" w:rsidP="00A228E2">
            <w:pPr>
              <w:jc w:val="center"/>
              <w:rPr>
                <w:b/>
                <w:sz w:val="24"/>
              </w:rPr>
            </w:pPr>
            <w:r w:rsidRPr="002D7034">
              <w:rPr>
                <w:b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7034" w:rsidRPr="002D7034" w:rsidRDefault="002D7034" w:rsidP="00A228E2">
            <w:pPr>
              <w:jc w:val="center"/>
              <w:rPr>
                <w:b/>
                <w:sz w:val="24"/>
              </w:rPr>
            </w:pPr>
            <w:r w:rsidRPr="002D7034">
              <w:rPr>
                <w:b/>
                <w:sz w:val="24"/>
              </w:rPr>
              <w:t>26-п</w:t>
            </w:r>
          </w:p>
        </w:tc>
      </w:tr>
      <w:tr w:rsidR="002D7034" w:rsidTr="00A228E2">
        <w:tc>
          <w:tcPr>
            <w:tcW w:w="4650" w:type="dxa"/>
            <w:gridSpan w:val="4"/>
          </w:tcPr>
          <w:p w:rsidR="002D7034" w:rsidRPr="002D7034" w:rsidRDefault="002D7034" w:rsidP="00A228E2">
            <w:pPr>
              <w:jc w:val="center"/>
              <w:rPr>
                <w:b/>
                <w:sz w:val="10"/>
              </w:rPr>
            </w:pPr>
          </w:p>
          <w:p w:rsidR="002D7034" w:rsidRPr="002D7034" w:rsidRDefault="002D7034" w:rsidP="00A228E2">
            <w:pPr>
              <w:jc w:val="center"/>
              <w:rPr>
                <w:b/>
                <w:sz w:val="24"/>
              </w:rPr>
            </w:pPr>
            <w:proofErr w:type="spellStart"/>
            <w:r w:rsidRPr="002D7034">
              <w:rPr>
                <w:b/>
                <w:sz w:val="24"/>
              </w:rPr>
              <w:t>с</w:t>
            </w:r>
            <w:proofErr w:type="gramStart"/>
            <w:r w:rsidRPr="002D7034">
              <w:rPr>
                <w:b/>
                <w:sz w:val="24"/>
              </w:rPr>
              <w:t>.С</w:t>
            </w:r>
            <w:proofErr w:type="gramEnd"/>
            <w:r w:rsidRPr="002D7034">
              <w:rPr>
                <w:b/>
                <w:sz w:val="24"/>
              </w:rPr>
              <w:t>оловцово</w:t>
            </w:r>
            <w:proofErr w:type="spellEnd"/>
          </w:p>
        </w:tc>
      </w:tr>
    </w:tbl>
    <w:p w:rsidR="002D7034" w:rsidRDefault="002D7034" w:rsidP="002D7034">
      <w:pPr>
        <w:rPr>
          <w:sz w:val="28"/>
        </w:rPr>
      </w:pPr>
    </w:p>
    <w:p w:rsidR="002D7034" w:rsidRDefault="002D7034" w:rsidP="002D7034">
      <w:pPr>
        <w:rPr>
          <w:sz w:val="28"/>
        </w:rPr>
      </w:pPr>
    </w:p>
    <w:p w:rsidR="002D7034" w:rsidRDefault="002D7034" w:rsidP="002D7034"/>
    <w:p w:rsidR="002D7034" w:rsidRPr="0088344F" w:rsidRDefault="002D7034" w:rsidP="002D703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44F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формы </w:t>
      </w:r>
      <w:r w:rsidRPr="0088344F">
        <w:rPr>
          <w:rFonts w:ascii="Times New Roman" w:hAnsi="Times New Roman" w:cs="Times New Roman"/>
          <w:b/>
          <w:sz w:val="24"/>
          <w:szCs w:val="24"/>
        </w:rPr>
        <w:t xml:space="preserve">перечня муниципального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</w:t>
      </w:r>
      <w:r w:rsidRPr="00F44250">
        <w:rPr>
          <w:rFonts w:ascii="Times New Roman" w:hAnsi="Times New Roman" w:cs="Times New Roman"/>
          <w:b/>
          <w:sz w:val="24"/>
          <w:szCs w:val="24"/>
        </w:rPr>
        <w:t>малого и среднего предпринимательства</w:t>
      </w:r>
    </w:p>
    <w:p w:rsidR="002D7034" w:rsidRDefault="002D7034" w:rsidP="002D7034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2D7034" w:rsidRDefault="002D7034" w:rsidP="002D70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344F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Pr="0088344F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88344F">
        <w:rPr>
          <w:rFonts w:ascii="Times New Roman" w:hAnsi="Times New Roman" w:cs="Times New Roman"/>
          <w:sz w:val="24"/>
          <w:szCs w:val="24"/>
        </w:rPr>
        <w:t xml:space="preserve"> Федерального закона от 24 июля 2007 N 209-ФЗ "О развитии малого и среднего предпринимательства в Российской Федерации"</w:t>
      </w:r>
      <w:r>
        <w:rPr>
          <w:rFonts w:ascii="Times New Roman" w:hAnsi="Times New Roman" w:cs="Times New Roman"/>
          <w:sz w:val="24"/>
          <w:szCs w:val="24"/>
        </w:rPr>
        <w:t xml:space="preserve"> (с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последующими изменениями)</w:t>
      </w:r>
      <w:r w:rsidRPr="0088344F">
        <w:rPr>
          <w:rFonts w:ascii="Times New Roman" w:hAnsi="Times New Roman" w:cs="Times New Roman"/>
          <w:sz w:val="24"/>
          <w:szCs w:val="24"/>
        </w:rPr>
        <w:t>, постановлени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88344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21 августа 2010 </w:t>
      </w:r>
      <w:hyperlink r:id="rId7" w:history="1">
        <w:r w:rsidRPr="0088344F">
          <w:rPr>
            <w:rFonts w:ascii="Times New Roman" w:hAnsi="Times New Roman" w:cs="Times New Roman"/>
            <w:sz w:val="24"/>
            <w:szCs w:val="24"/>
          </w:rPr>
          <w:t>N 645</w:t>
        </w:r>
      </w:hyperlink>
      <w:r w:rsidRPr="0088344F">
        <w:rPr>
          <w:rFonts w:ascii="Times New Roman" w:hAnsi="Times New Roman" w:cs="Times New Roman"/>
          <w:sz w:val="24"/>
          <w:szCs w:val="24"/>
        </w:rPr>
        <w:t xml:space="preserve"> "Об имущественной поддержке субъектов малого и среднего предпринимательства при предоставлении федерального имущества"</w:t>
      </w:r>
      <w:r>
        <w:rPr>
          <w:rFonts w:ascii="Times New Roman" w:hAnsi="Times New Roman" w:cs="Times New Roman"/>
          <w:sz w:val="24"/>
          <w:szCs w:val="24"/>
        </w:rPr>
        <w:t xml:space="preserve"> (с последующими изменениями), руководствуясь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 </w:t>
      </w:r>
    </w:p>
    <w:p w:rsidR="002D7034" w:rsidRDefault="002D7034" w:rsidP="002D70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7034" w:rsidRPr="003535F1" w:rsidRDefault="002D7034" w:rsidP="002D703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5F1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3535F1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535F1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535F1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535F1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2D7034" w:rsidRPr="0088344F" w:rsidRDefault="002D7034" w:rsidP="002D70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344F">
        <w:rPr>
          <w:rFonts w:ascii="Times New Roman" w:hAnsi="Times New Roman" w:cs="Times New Roman"/>
          <w:sz w:val="24"/>
          <w:szCs w:val="24"/>
        </w:rPr>
        <w:t>1. Утвердить прилагаем</w:t>
      </w:r>
      <w:r>
        <w:rPr>
          <w:rFonts w:ascii="Times New Roman" w:hAnsi="Times New Roman" w:cs="Times New Roman"/>
          <w:sz w:val="24"/>
          <w:szCs w:val="24"/>
        </w:rPr>
        <w:t xml:space="preserve">ую форму </w:t>
      </w:r>
      <w:r w:rsidRPr="0088344F">
        <w:rPr>
          <w:rFonts w:ascii="Times New Roman" w:hAnsi="Times New Roman" w:cs="Times New Roman"/>
          <w:sz w:val="24"/>
          <w:szCs w:val="24"/>
        </w:rPr>
        <w:t xml:space="preserve"> </w:t>
      </w:r>
      <w:hyperlink w:anchor="P43" w:history="1">
        <w:r w:rsidRPr="0088344F">
          <w:rPr>
            <w:rFonts w:ascii="Times New Roman" w:hAnsi="Times New Roman" w:cs="Times New Roman"/>
            <w:sz w:val="24"/>
            <w:szCs w:val="24"/>
          </w:rPr>
          <w:t>переч</w:t>
        </w:r>
        <w:r>
          <w:rPr>
            <w:rFonts w:ascii="Times New Roman" w:hAnsi="Times New Roman" w:cs="Times New Roman"/>
            <w:sz w:val="24"/>
            <w:szCs w:val="24"/>
          </w:rPr>
          <w:t>ня</w:t>
        </w:r>
      </w:hyperlink>
      <w:r w:rsidRPr="00883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88344F">
        <w:rPr>
          <w:rFonts w:ascii="Times New Roman" w:hAnsi="Times New Roman" w:cs="Times New Roman"/>
          <w:sz w:val="24"/>
          <w:szCs w:val="24"/>
        </w:rPr>
        <w:t xml:space="preserve">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(далее - Перечень).</w:t>
      </w:r>
    </w:p>
    <w:p w:rsidR="002D7034" w:rsidRPr="005348BE" w:rsidRDefault="002D7034" w:rsidP="002D703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Pr="00E12E30">
        <w:rPr>
          <w:sz w:val="24"/>
          <w:szCs w:val="24"/>
        </w:rPr>
        <w:t>2. Опубликовать настоящее постановление  в информационном бюллетене «</w:t>
      </w:r>
      <w:r>
        <w:rPr>
          <w:sz w:val="24"/>
          <w:szCs w:val="24"/>
        </w:rPr>
        <w:t>Сельский вестник</w:t>
      </w:r>
      <w:r w:rsidRPr="00E12E30">
        <w:rPr>
          <w:sz w:val="24"/>
          <w:szCs w:val="24"/>
        </w:rPr>
        <w:t>» и разместить на официальном сайте администрации</w:t>
      </w:r>
      <w:r w:rsidRPr="00053FA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E12E30">
        <w:rPr>
          <w:sz w:val="24"/>
          <w:szCs w:val="24"/>
        </w:rPr>
        <w:t>Иссинского</w:t>
      </w:r>
      <w:proofErr w:type="spellEnd"/>
      <w:r w:rsidRPr="00E12E30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>.</w:t>
      </w:r>
    </w:p>
    <w:p w:rsidR="002D7034" w:rsidRPr="00E12E30" w:rsidRDefault="002D7034" w:rsidP="002D7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</w:t>
      </w:r>
      <w:r w:rsidRPr="00E12E30">
        <w:rPr>
          <w:sz w:val="24"/>
          <w:szCs w:val="24"/>
        </w:rPr>
        <w:t xml:space="preserve">. Настоящее решение вступает в силу </w:t>
      </w:r>
      <w:r>
        <w:rPr>
          <w:sz w:val="24"/>
          <w:szCs w:val="24"/>
        </w:rPr>
        <w:t xml:space="preserve">на следующий день </w:t>
      </w:r>
      <w:r w:rsidRPr="00E12E30">
        <w:rPr>
          <w:sz w:val="24"/>
          <w:szCs w:val="24"/>
        </w:rPr>
        <w:t>после дня его официального опубликования.</w:t>
      </w:r>
    </w:p>
    <w:p w:rsidR="002D7034" w:rsidRPr="00E12E30" w:rsidRDefault="002D7034" w:rsidP="002D703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</w:t>
      </w:r>
      <w:r w:rsidRPr="00E12E30">
        <w:rPr>
          <w:sz w:val="24"/>
          <w:szCs w:val="24"/>
        </w:rPr>
        <w:t xml:space="preserve">. </w:t>
      </w:r>
      <w:proofErr w:type="gramStart"/>
      <w:r w:rsidRPr="00E12E30">
        <w:rPr>
          <w:sz w:val="24"/>
          <w:szCs w:val="24"/>
        </w:rPr>
        <w:t>Контроль за</w:t>
      </w:r>
      <w:proofErr w:type="gramEnd"/>
      <w:r w:rsidRPr="00E12E30">
        <w:rPr>
          <w:sz w:val="24"/>
          <w:szCs w:val="24"/>
        </w:rPr>
        <w:t xml:space="preserve"> исполнением настоящего постановления возложить </w:t>
      </w:r>
      <w:r>
        <w:rPr>
          <w:sz w:val="24"/>
          <w:szCs w:val="24"/>
        </w:rPr>
        <w:t xml:space="preserve">на главу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</w:p>
    <w:p w:rsidR="002D7034" w:rsidRPr="00E12E30" w:rsidRDefault="002D7034" w:rsidP="002D7034">
      <w:pPr>
        <w:ind w:firstLine="708"/>
        <w:jc w:val="both"/>
        <w:rPr>
          <w:b/>
          <w:sz w:val="24"/>
          <w:szCs w:val="24"/>
        </w:rPr>
      </w:pPr>
    </w:p>
    <w:p w:rsidR="002D7034" w:rsidRDefault="002D7034" w:rsidP="002D7034">
      <w:pPr>
        <w:ind w:firstLine="540"/>
        <w:jc w:val="both"/>
        <w:rPr>
          <w:sz w:val="24"/>
          <w:szCs w:val="24"/>
        </w:rPr>
      </w:pPr>
    </w:p>
    <w:p w:rsidR="002D7034" w:rsidRDefault="002D7034" w:rsidP="002D7034">
      <w:pPr>
        <w:jc w:val="both"/>
        <w:rPr>
          <w:sz w:val="24"/>
          <w:szCs w:val="24"/>
        </w:rPr>
      </w:pPr>
      <w:r w:rsidRPr="00E12E30">
        <w:rPr>
          <w:sz w:val="24"/>
          <w:szCs w:val="24"/>
        </w:rPr>
        <w:t xml:space="preserve">Глава администрации    </w:t>
      </w:r>
    </w:p>
    <w:p w:rsidR="002D7034" w:rsidRPr="00E12E30" w:rsidRDefault="002D7034" w:rsidP="002D703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                                                А.А. Григорьев</w:t>
      </w:r>
      <w:r w:rsidRPr="00E12E30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</w:t>
      </w:r>
      <w:r w:rsidRPr="00E12E30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</w:t>
      </w:r>
      <w:r w:rsidRPr="00E12E30">
        <w:rPr>
          <w:sz w:val="24"/>
          <w:szCs w:val="24"/>
        </w:rPr>
        <w:t xml:space="preserve">         </w:t>
      </w:r>
    </w:p>
    <w:p w:rsidR="002D7034" w:rsidRDefault="002D7034" w:rsidP="002D7034">
      <w:pPr>
        <w:rPr>
          <w:sz w:val="28"/>
        </w:rPr>
      </w:pPr>
    </w:p>
    <w:p w:rsidR="002D7034" w:rsidRDefault="002D7034" w:rsidP="002D7034">
      <w:pPr>
        <w:rPr>
          <w:sz w:val="22"/>
          <w:szCs w:val="22"/>
        </w:rPr>
      </w:pPr>
    </w:p>
    <w:p w:rsidR="002D7034" w:rsidRDefault="002D7034" w:rsidP="002D7034">
      <w:pPr>
        <w:ind w:left="5580"/>
        <w:rPr>
          <w:sz w:val="22"/>
          <w:szCs w:val="22"/>
        </w:rPr>
        <w:sectPr w:rsidR="002D7034" w:rsidSect="0068687E">
          <w:pgSz w:w="11906" w:h="16838"/>
          <w:pgMar w:top="1134" w:right="851" w:bottom="1134" w:left="1474" w:header="709" w:footer="709" w:gutter="0"/>
          <w:cols w:space="708"/>
          <w:docGrid w:linePitch="360"/>
        </w:sectPr>
      </w:pPr>
    </w:p>
    <w:p w:rsidR="002D7034" w:rsidRPr="003F68E4" w:rsidRDefault="002D7034" w:rsidP="002D7034">
      <w:pPr>
        <w:ind w:left="5580"/>
        <w:jc w:val="right"/>
        <w:rPr>
          <w:sz w:val="22"/>
          <w:szCs w:val="22"/>
        </w:rPr>
      </w:pPr>
      <w:r w:rsidRPr="003F68E4">
        <w:rPr>
          <w:sz w:val="22"/>
          <w:szCs w:val="22"/>
        </w:rPr>
        <w:lastRenderedPageBreak/>
        <w:t>Приложение</w:t>
      </w:r>
    </w:p>
    <w:p w:rsidR="002D7034" w:rsidRDefault="002D7034" w:rsidP="002D7034">
      <w:pPr>
        <w:ind w:left="5580"/>
        <w:jc w:val="right"/>
        <w:rPr>
          <w:sz w:val="22"/>
          <w:szCs w:val="22"/>
        </w:rPr>
      </w:pPr>
      <w:r w:rsidRPr="003F68E4">
        <w:rPr>
          <w:sz w:val="22"/>
          <w:szCs w:val="22"/>
        </w:rPr>
        <w:t>к постановлению администрации</w:t>
      </w:r>
    </w:p>
    <w:p w:rsidR="002D7034" w:rsidRPr="003F68E4" w:rsidRDefault="002D7034" w:rsidP="002D7034">
      <w:pPr>
        <w:ind w:left="5580"/>
        <w:jc w:val="right"/>
        <w:rPr>
          <w:sz w:val="22"/>
          <w:szCs w:val="22"/>
        </w:rPr>
      </w:pP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                                                                                                      </w:t>
      </w:r>
      <w:r w:rsidR="00ED2941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proofErr w:type="spellStart"/>
      <w:r w:rsidRPr="003F68E4">
        <w:rPr>
          <w:sz w:val="22"/>
          <w:szCs w:val="22"/>
        </w:rPr>
        <w:t>Иссинского</w:t>
      </w:r>
      <w:proofErr w:type="spellEnd"/>
      <w:r w:rsidRPr="003F68E4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Pr="003F68E4">
        <w:rPr>
          <w:sz w:val="22"/>
          <w:szCs w:val="22"/>
        </w:rPr>
        <w:t>а</w:t>
      </w:r>
      <w:r>
        <w:rPr>
          <w:sz w:val="22"/>
          <w:szCs w:val="22"/>
        </w:rPr>
        <w:t>йо</w:t>
      </w:r>
      <w:r w:rsidRPr="003F68E4">
        <w:rPr>
          <w:sz w:val="22"/>
          <w:szCs w:val="22"/>
        </w:rPr>
        <w:t xml:space="preserve">на Пензенской области </w:t>
      </w:r>
    </w:p>
    <w:p w:rsidR="002D7034" w:rsidRPr="003F68E4" w:rsidRDefault="002D7034" w:rsidP="002D7034">
      <w:pPr>
        <w:ind w:left="55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27.04.2017  </w:t>
      </w:r>
      <w:r w:rsidRPr="003F68E4">
        <w:rPr>
          <w:sz w:val="22"/>
          <w:szCs w:val="22"/>
        </w:rPr>
        <w:t>№</w:t>
      </w:r>
      <w:r>
        <w:rPr>
          <w:sz w:val="22"/>
          <w:szCs w:val="22"/>
        </w:rPr>
        <w:t xml:space="preserve"> 26-п</w:t>
      </w:r>
    </w:p>
    <w:p w:rsidR="002D7034" w:rsidRPr="005348BE" w:rsidRDefault="002D7034" w:rsidP="002D7034">
      <w:pPr>
        <w:rPr>
          <w:sz w:val="24"/>
          <w:szCs w:val="24"/>
        </w:rPr>
      </w:pPr>
    </w:p>
    <w:tbl>
      <w:tblPr>
        <w:tblW w:w="1476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5"/>
        <w:gridCol w:w="1065"/>
        <w:gridCol w:w="1800"/>
        <w:gridCol w:w="1145"/>
        <w:gridCol w:w="1178"/>
        <w:gridCol w:w="1328"/>
        <w:gridCol w:w="884"/>
        <w:gridCol w:w="926"/>
        <w:gridCol w:w="1018"/>
        <w:gridCol w:w="1009"/>
        <w:gridCol w:w="980"/>
        <w:gridCol w:w="1014"/>
        <w:gridCol w:w="908"/>
        <w:gridCol w:w="1134"/>
      </w:tblGrid>
      <w:tr w:rsidR="002D7034" w:rsidRPr="005348BE" w:rsidTr="00A228E2"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348B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348BE">
              <w:rPr>
                <w:sz w:val="24"/>
                <w:szCs w:val="24"/>
              </w:rPr>
              <w:t>/</w:t>
            </w:r>
            <w:proofErr w:type="spellStart"/>
            <w:r w:rsidRPr="005348BE">
              <w:rPr>
                <w:sz w:val="24"/>
                <w:szCs w:val="24"/>
              </w:rPr>
              <w:t>п</w:t>
            </w:r>
            <w:proofErr w:type="spellEnd"/>
            <w:r w:rsidRPr="00534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Номер в реестре имущества </w:t>
            </w:r>
            <w:hyperlink r:id="rId8" w:history="1">
              <w:r w:rsidRPr="005348BE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>Адрес (местоположение) объекта</w:t>
            </w:r>
          </w:p>
        </w:tc>
        <w:tc>
          <w:tcPr>
            <w:tcW w:w="115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Структурированный адрес объекта </w:t>
            </w:r>
          </w:p>
        </w:tc>
      </w:tr>
      <w:tr w:rsidR="002D7034" w:rsidRPr="005348BE" w:rsidTr="00A228E2"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субъекта Российской Федерации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муниципального </w:t>
            </w:r>
            <w:proofErr w:type="gramStart"/>
            <w:r w:rsidRPr="005348BE">
              <w:rPr>
                <w:sz w:val="24"/>
                <w:szCs w:val="24"/>
              </w:rPr>
              <w:t>района/городского округа/внутригородского округа территории города федерального значения</w:t>
            </w:r>
            <w:proofErr w:type="gramEnd"/>
            <w:r w:rsidRPr="00534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городского поселения/сельского поселения/внутригородского района городского округа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Вид населенного пункта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населенного пункта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Тип элемента планировочной структуры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элемента планировочной структуры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Тип элемента улично-дорожной сети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элемента улично-дорожной сети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Номер дома (включая литеру)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Тип и номер корпуса, строения, владения </w:t>
            </w:r>
            <w:hyperlink r:id="rId9" w:history="1">
              <w:r w:rsidRPr="005348BE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</w:tr>
      <w:tr w:rsidR="002D7034" w:rsidRPr="005348BE" w:rsidTr="00A228E2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7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14 </w:t>
            </w:r>
          </w:p>
        </w:tc>
      </w:tr>
      <w:tr w:rsidR="002D7034" w:rsidRPr="005348BE" w:rsidTr="00A228E2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D7034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D7034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2D7034" w:rsidRDefault="002D7034" w:rsidP="002D703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W w:w="1481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60"/>
        <w:gridCol w:w="1134"/>
        <w:gridCol w:w="1333"/>
        <w:gridCol w:w="1676"/>
        <w:gridCol w:w="2853"/>
        <w:gridCol w:w="1974"/>
        <w:gridCol w:w="2370"/>
        <w:gridCol w:w="1312"/>
      </w:tblGrid>
      <w:tr w:rsidR="002D7034" w:rsidRPr="005348BE" w:rsidTr="00A228E2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Вид объекта недвижимости; </w:t>
            </w:r>
          </w:p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движимое имущество </w:t>
            </w:r>
            <w:hyperlink r:id="rId10" w:history="1">
              <w:r w:rsidRPr="005348BE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2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Сведения о недвижимом имуществе или его части </w:t>
            </w:r>
          </w:p>
        </w:tc>
      </w:tr>
      <w:tr w:rsidR="002D7034" w:rsidRPr="005348BE" w:rsidTr="00A228E2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Номер части объекта </w:t>
            </w:r>
            <w:r w:rsidRPr="005348BE">
              <w:rPr>
                <w:sz w:val="24"/>
                <w:szCs w:val="24"/>
              </w:rPr>
              <w:lastRenderedPageBreak/>
              <w:t xml:space="preserve">недвижимости согласно сведениям государственного кадастра недвижимости </w:t>
            </w: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lastRenderedPageBreak/>
              <w:t xml:space="preserve">Основная характеристика объекта недвижимости 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</w:t>
            </w:r>
            <w:r w:rsidRPr="005348BE">
              <w:rPr>
                <w:sz w:val="24"/>
                <w:szCs w:val="24"/>
              </w:rPr>
              <w:lastRenderedPageBreak/>
              <w:t xml:space="preserve">объекта учета </w:t>
            </w:r>
            <w:hyperlink r:id="rId11" w:history="1">
              <w:r w:rsidRPr="005348BE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</w:tr>
      <w:tr w:rsidR="002D7034" w:rsidRPr="005348BE" w:rsidTr="00A228E2">
        <w:trPr>
          <w:trHeight w:val="322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5348BE">
              <w:rPr>
                <w:sz w:val="24"/>
                <w:szCs w:val="24"/>
              </w:rPr>
              <w:t xml:space="preserve">Тип (площадь - для </w:t>
            </w:r>
            <w:r w:rsidRPr="005348BE">
              <w:rPr>
                <w:sz w:val="24"/>
                <w:szCs w:val="24"/>
              </w:rPr>
              <w:lastRenderedPageBreak/>
              <w:t xml:space="preserve">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 </w:t>
            </w:r>
            <w:proofErr w:type="gramEnd"/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lastRenderedPageBreak/>
              <w:t xml:space="preserve">Фактическое </w:t>
            </w:r>
            <w:proofErr w:type="gramStart"/>
            <w:r w:rsidRPr="005348BE">
              <w:rPr>
                <w:sz w:val="24"/>
                <w:szCs w:val="24"/>
              </w:rPr>
              <w:lastRenderedPageBreak/>
              <w:t>значение</w:t>
            </w:r>
            <w:proofErr w:type="gramEnd"/>
            <w:r w:rsidRPr="005348BE">
              <w:rPr>
                <w:sz w:val="24"/>
                <w:szCs w:val="24"/>
              </w:rPr>
              <w:t xml:space="preserve">/Проектируемое значение (для объектов незавершенного строительства) 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5348BE">
              <w:rPr>
                <w:sz w:val="24"/>
                <w:szCs w:val="24"/>
              </w:rPr>
              <w:lastRenderedPageBreak/>
              <w:t xml:space="preserve">Единица измерения </w:t>
            </w:r>
            <w:r w:rsidRPr="005348BE">
              <w:rPr>
                <w:sz w:val="24"/>
                <w:szCs w:val="24"/>
              </w:rPr>
              <w:lastRenderedPageBreak/>
              <w:t xml:space="preserve">(для площади - кв. м; для протяженности - м; для глубины залегания - м; для объема - куб. м) </w:t>
            </w:r>
            <w:proofErr w:type="gramEnd"/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D7034" w:rsidRPr="005348BE" w:rsidTr="00A228E2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Номер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Тип (кадастровый, условный, устаревший) 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D7034" w:rsidRPr="005348BE" w:rsidTr="00A228E2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22 </w:t>
            </w:r>
          </w:p>
        </w:tc>
      </w:tr>
    </w:tbl>
    <w:p w:rsidR="002D7034" w:rsidRDefault="002D7034" w:rsidP="002D703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2D7034" w:rsidRPr="005348BE" w:rsidRDefault="002D7034" w:rsidP="002D703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1020"/>
        <w:gridCol w:w="706"/>
        <w:gridCol w:w="566"/>
        <w:gridCol w:w="710"/>
        <w:gridCol w:w="1474"/>
        <w:gridCol w:w="998"/>
        <w:gridCol w:w="854"/>
        <w:gridCol w:w="720"/>
        <w:gridCol w:w="900"/>
        <w:gridCol w:w="1138"/>
        <w:gridCol w:w="994"/>
        <w:gridCol w:w="830"/>
        <w:gridCol w:w="720"/>
        <w:gridCol w:w="900"/>
        <w:gridCol w:w="1134"/>
      </w:tblGrid>
      <w:tr w:rsidR="002D7034" w:rsidRPr="005348BE" w:rsidTr="00A228E2">
        <w:tc>
          <w:tcPr>
            <w:tcW w:w="59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Сведения о движимом имуществе </w:t>
            </w:r>
          </w:p>
        </w:tc>
        <w:tc>
          <w:tcPr>
            <w:tcW w:w="9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Сведения о праве аренды или безвозмездного пользования имуществом </w:t>
            </w:r>
          </w:p>
        </w:tc>
      </w:tr>
      <w:tr w:rsidR="002D7034" w:rsidRPr="005348BE" w:rsidTr="00A228E2">
        <w:tc>
          <w:tcPr>
            <w:tcW w:w="59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организации, образующей инфраструктуру поддержки субъектов малого и среднего предпринимательства </w:t>
            </w:r>
          </w:p>
        </w:tc>
        <w:tc>
          <w:tcPr>
            <w:tcW w:w="4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субъекта малого и среднего предпринимательства </w:t>
            </w:r>
          </w:p>
        </w:tc>
      </w:tr>
      <w:tr w:rsidR="002D7034" w:rsidRPr="005348BE" w:rsidTr="00A228E2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Тип: оборудование, машины, механизмы, установки, транспортные средства, инвентарь, инструменты, иное 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Государственный регистрационный знак (при наличии) 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объекта учета 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Марка, модель 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Год выпуска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5348BE">
              <w:rPr>
                <w:sz w:val="24"/>
                <w:szCs w:val="24"/>
              </w:rPr>
              <w:t>в</w:t>
            </w:r>
            <w:proofErr w:type="gramEnd"/>
            <w:r w:rsidRPr="005348BE">
              <w:rPr>
                <w:sz w:val="24"/>
                <w:szCs w:val="24"/>
              </w:rPr>
              <w:t xml:space="preserve"> (</w:t>
            </w:r>
            <w:proofErr w:type="gramStart"/>
            <w:r w:rsidRPr="005348BE">
              <w:rPr>
                <w:sz w:val="24"/>
                <w:szCs w:val="24"/>
              </w:rPr>
              <w:t>на</w:t>
            </w:r>
            <w:proofErr w:type="gramEnd"/>
            <w:r w:rsidRPr="005348BE">
              <w:rPr>
                <w:sz w:val="24"/>
                <w:szCs w:val="24"/>
              </w:rPr>
              <w:t xml:space="preserve">) котором расположен объект 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Правообладатель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Документы основание 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Правообладатель 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Документы основание </w:t>
            </w:r>
          </w:p>
        </w:tc>
      </w:tr>
      <w:tr w:rsidR="002D7034" w:rsidRPr="005348BE" w:rsidTr="00A228E2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ОГРН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ИНН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Дата заключения договора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Дата окончания действия договора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ОГРН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ИНН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Дата заключения договора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Дата окончания действия договора </w:t>
            </w:r>
          </w:p>
        </w:tc>
      </w:tr>
      <w:tr w:rsidR="002D7034" w:rsidRPr="005348BE" w:rsidTr="00A228E2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lastRenderedPageBreak/>
              <w:t xml:space="preserve">23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28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38 </w:t>
            </w:r>
          </w:p>
        </w:tc>
      </w:tr>
      <w:tr w:rsidR="002D7034" w:rsidRPr="005348BE" w:rsidTr="00A228E2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2D7034" w:rsidRPr="005348BE" w:rsidRDefault="002D7034" w:rsidP="002D703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W w:w="1522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0"/>
        <w:gridCol w:w="3960"/>
        <w:gridCol w:w="2340"/>
        <w:gridCol w:w="2088"/>
        <w:gridCol w:w="2880"/>
      </w:tblGrid>
      <w:tr w:rsidR="002D7034" w:rsidRPr="005348BE" w:rsidTr="00A228E2"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Указать одно из значений: в перечне (изменениях в перечни) </w:t>
            </w:r>
          </w:p>
        </w:tc>
        <w:tc>
          <w:tcPr>
            <w:tcW w:w="1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Сведения о правовом акте, в соответствии с которым имущество включено в перечень (изменены сведения об имуществе в перечне) </w:t>
            </w:r>
          </w:p>
        </w:tc>
      </w:tr>
      <w:tr w:rsidR="002D7034" w:rsidRPr="005348BE" w:rsidTr="00A228E2"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органа, принявшего документ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Реквизиты документа </w:t>
            </w:r>
          </w:p>
        </w:tc>
      </w:tr>
      <w:tr w:rsidR="002D7034" w:rsidRPr="005348BE" w:rsidTr="00A228E2"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Номер </w:t>
            </w:r>
          </w:p>
        </w:tc>
      </w:tr>
      <w:tr w:rsidR="002D7034" w:rsidRPr="005348BE" w:rsidTr="00A228E2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39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41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42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5348BE" w:rsidRDefault="002D7034" w:rsidP="00A22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43 </w:t>
            </w:r>
          </w:p>
        </w:tc>
      </w:tr>
      <w:tr w:rsidR="002D7034" w:rsidRPr="005348BE" w:rsidTr="00A228E2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Default="002D7034" w:rsidP="00A228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215127" w:rsidRDefault="002D7034" w:rsidP="00A228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215127" w:rsidRDefault="002D7034" w:rsidP="00A228E2">
            <w:pPr>
              <w:jc w:val="center"/>
              <w:rPr>
                <w:sz w:val="22"/>
                <w:szCs w:val="22"/>
              </w:rPr>
            </w:pPr>
          </w:p>
        </w:tc>
      </w:tr>
    </w:tbl>
    <w:p w:rsidR="002D7034" w:rsidRDefault="002D7034" w:rsidP="00D602AA">
      <w:pPr>
        <w:jc w:val="center"/>
        <w:rPr>
          <w:b/>
        </w:rPr>
        <w:sectPr w:rsidR="002D7034" w:rsidSect="002D7034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D7034" w:rsidRPr="001F1E91" w:rsidTr="00A228E2">
        <w:tc>
          <w:tcPr>
            <w:tcW w:w="9606" w:type="dxa"/>
          </w:tcPr>
          <w:p w:rsidR="002D7034" w:rsidRPr="002D1E1C" w:rsidRDefault="002D7034" w:rsidP="00A228E2">
            <w:pPr>
              <w:pStyle w:val="3"/>
              <w:rPr>
                <w:sz w:val="32"/>
                <w:szCs w:val="32"/>
              </w:rPr>
            </w:pPr>
            <w:r w:rsidRPr="002D1E1C">
              <w:rPr>
                <w:sz w:val="32"/>
                <w:szCs w:val="32"/>
              </w:rPr>
              <w:lastRenderedPageBreak/>
              <w:t>АДМИНИСТРАЦИЯ СОЛОВЦОВСКОГО СЕЛЬСОВЕТА</w:t>
            </w:r>
          </w:p>
          <w:p w:rsidR="002D7034" w:rsidRPr="001F1E91" w:rsidRDefault="002D7034" w:rsidP="00A228E2">
            <w:pPr>
              <w:ind w:right="-474"/>
              <w:jc w:val="center"/>
              <w:rPr>
                <w:b/>
                <w:sz w:val="28"/>
                <w:szCs w:val="28"/>
              </w:rPr>
            </w:pPr>
            <w:r w:rsidRPr="002D1E1C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2D7034" w:rsidRPr="001F1E91" w:rsidTr="00A228E2">
        <w:trPr>
          <w:trHeight w:val="397"/>
        </w:trPr>
        <w:tc>
          <w:tcPr>
            <w:tcW w:w="9606" w:type="dxa"/>
          </w:tcPr>
          <w:p w:rsidR="002D7034" w:rsidRPr="001F1E91" w:rsidRDefault="002D7034" w:rsidP="00A228E2">
            <w:pPr>
              <w:jc w:val="both"/>
              <w:rPr>
                <w:sz w:val="28"/>
                <w:szCs w:val="28"/>
              </w:rPr>
            </w:pPr>
          </w:p>
        </w:tc>
      </w:tr>
      <w:tr w:rsidR="002D7034" w:rsidRPr="001F1E91" w:rsidTr="00A228E2">
        <w:tc>
          <w:tcPr>
            <w:tcW w:w="9606" w:type="dxa"/>
          </w:tcPr>
          <w:p w:rsidR="002D7034" w:rsidRPr="001F1E91" w:rsidRDefault="002D7034" w:rsidP="002D7034">
            <w:pPr>
              <w:pStyle w:val="3"/>
              <w:jc w:val="center"/>
              <w:rPr>
                <w:szCs w:val="28"/>
              </w:rPr>
            </w:pPr>
            <w:r w:rsidRPr="001F1E91">
              <w:rPr>
                <w:szCs w:val="28"/>
              </w:rPr>
              <w:t>ПОСТАНОВЛЕНИЕ</w:t>
            </w:r>
          </w:p>
        </w:tc>
      </w:tr>
      <w:tr w:rsidR="002D7034" w:rsidRPr="001F1E91" w:rsidTr="00A228E2">
        <w:trPr>
          <w:trHeight w:val="109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30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D7034" w:rsidRPr="001F1E91" w:rsidTr="002D7034">
              <w:tc>
                <w:tcPr>
                  <w:tcW w:w="284" w:type="dxa"/>
                  <w:vAlign w:val="bottom"/>
                </w:tcPr>
                <w:p w:rsidR="002D7034" w:rsidRPr="007C50CF" w:rsidRDefault="002D7034" w:rsidP="002D7034">
                  <w:pPr>
                    <w:rPr>
                      <w:sz w:val="26"/>
                      <w:szCs w:val="26"/>
                    </w:rPr>
                  </w:pPr>
                  <w:r w:rsidRPr="007C50CF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D7034" w:rsidRPr="002D1E1C" w:rsidRDefault="002D7034" w:rsidP="002D703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27.04.</w:t>
                  </w:r>
                  <w:r w:rsidRPr="002D1E1C">
                    <w:rPr>
                      <w:b/>
                    </w:rPr>
                    <w:t>201</w:t>
                  </w:r>
                  <w:r>
                    <w:rPr>
                      <w:b/>
                    </w:rPr>
                    <w:t>7</w:t>
                  </w:r>
                </w:p>
              </w:tc>
              <w:tc>
                <w:tcPr>
                  <w:tcW w:w="397" w:type="dxa"/>
                </w:tcPr>
                <w:p w:rsidR="002D7034" w:rsidRPr="002D1E1C" w:rsidRDefault="002D7034" w:rsidP="002D7034">
                  <w:pPr>
                    <w:jc w:val="center"/>
                    <w:rPr>
                      <w:b/>
                    </w:rPr>
                  </w:pPr>
                  <w:r w:rsidRPr="002D1E1C">
                    <w:rPr>
                      <w:b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D7034" w:rsidRPr="002D1E1C" w:rsidRDefault="002D7034" w:rsidP="002D703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</w:t>
                  </w:r>
                  <w:r w:rsidRPr="002D1E1C">
                    <w:rPr>
                      <w:b/>
                    </w:rPr>
                    <w:t>-п</w:t>
                  </w:r>
                </w:p>
              </w:tc>
            </w:tr>
            <w:tr w:rsidR="002D7034" w:rsidRPr="001F1E91" w:rsidTr="002D7034">
              <w:tc>
                <w:tcPr>
                  <w:tcW w:w="4650" w:type="dxa"/>
                  <w:gridSpan w:val="4"/>
                </w:tcPr>
                <w:p w:rsidR="002D7034" w:rsidRDefault="002D7034" w:rsidP="002D7034">
                  <w:pPr>
                    <w:jc w:val="center"/>
                    <w:rPr>
                      <w:b/>
                    </w:rPr>
                  </w:pPr>
                  <w:r w:rsidRPr="002D1E1C">
                    <w:rPr>
                      <w:b/>
                    </w:rPr>
                    <w:t xml:space="preserve"> с. </w:t>
                  </w:r>
                  <w:proofErr w:type="spellStart"/>
                  <w:r w:rsidRPr="002D1E1C">
                    <w:rPr>
                      <w:b/>
                    </w:rPr>
                    <w:t>Соловцово</w:t>
                  </w:r>
                  <w:proofErr w:type="spellEnd"/>
                </w:p>
                <w:p w:rsidR="002D7034" w:rsidRDefault="002D7034" w:rsidP="002D7034">
                  <w:pPr>
                    <w:jc w:val="center"/>
                    <w:rPr>
                      <w:b/>
                    </w:rPr>
                  </w:pPr>
                </w:p>
                <w:p w:rsidR="002D7034" w:rsidRPr="002D1E1C" w:rsidRDefault="002D7034" w:rsidP="002D7034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2D7034" w:rsidRPr="001F1E91" w:rsidRDefault="002D7034" w:rsidP="00A228E2">
            <w:pPr>
              <w:pStyle w:val="3"/>
              <w:tabs>
                <w:tab w:val="left" w:pos="1843"/>
              </w:tabs>
              <w:spacing w:line="120" w:lineRule="auto"/>
              <w:rPr>
                <w:szCs w:val="28"/>
              </w:rPr>
            </w:pPr>
          </w:p>
        </w:tc>
      </w:tr>
    </w:tbl>
    <w:p w:rsidR="002D7034" w:rsidRPr="001F1E91" w:rsidRDefault="002D7034" w:rsidP="002D7034">
      <w:pPr>
        <w:jc w:val="center"/>
        <w:rPr>
          <w:sz w:val="28"/>
          <w:szCs w:val="28"/>
        </w:rPr>
      </w:pPr>
      <w:r w:rsidRPr="006D1181">
        <w:rPr>
          <w:b/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>
        <w:rPr>
          <w:b/>
          <w:sz w:val="28"/>
          <w:szCs w:val="28"/>
        </w:rPr>
        <w:t>Соловцовского</w:t>
      </w:r>
      <w:proofErr w:type="spellEnd"/>
      <w:r w:rsidRPr="006D1181">
        <w:rPr>
          <w:b/>
          <w:sz w:val="28"/>
          <w:szCs w:val="28"/>
        </w:rPr>
        <w:t xml:space="preserve"> сельсовета </w:t>
      </w:r>
      <w:proofErr w:type="spellStart"/>
      <w:r w:rsidRPr="006D1181">
        <w:rPr>
          <w:b/>
          <w:sz w:val="28"/>
          <w:szCs w:val="28"/>
        </w:rPr>
        <w:t>Иссинского</w:t>
      </w:r>
      <w:proofErr w:type="spellEnd"/>
      <w:r w:rsidRPr="006D1181">
        <w:rPr>
          <w:b/>
          <w:sz w:val="28"/>
          <w:szCs w:val="28"/>
        </w:rPr>
        <w:t xml:space="preserve"> района Пензенской области </w:t>
      </w:r>
      <w:r>
        <w:rPr>
          <w:b/>
          <w:sz w:val="28"/>
          <w:szCs w:val="28"/>
        </w:rPr>
        <w:t xml:space="preserve"> от 25.01.2013 № 2-п</w:t>
      </w:r>
    </w:p>
    <w:p w:rsidR="002D7034" w:rsidRPr="006D1181" w:rsidRDefault="002D7034" w:rsidP="002D7034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6D1181">
        <w:rPr>
          <w:sz w:val="28"/>
          <w:szCs w:val="28"/>
        </w:rPr>
        <w:t xml:space="preserve">В  целях  обеспечения доступа граждан и юридических лиц к достоверной и актуальной информации о муниципальных услугах, предоставляемых администрацией </w:t>
      </w:r>
      <w:proofErr w:type="spellStart"/>
      <w:r>
        <w:rPr>
          <w:sz w:val="28"/>
          <w:szCs w:val="28"/>
        </w:rPr>
        <w:t>Соловцовского</w:t>
      </w:r>
      <w:proofErr w:type="spellEnd"/>
      <w:r w:rsidRPr="006D1181">
        <w:rPr>
          <w:sz w:val="28"/>
          <w:szCs w:val="28"/>
        </w:rPr>
        <w:t xml:space="preserve"> сельсовета </w:t>
      </w:r>
      <w:proofErr w:type="spellStart"/>
      <w:r w:rsidRPr="006D1181">
        <w:rPr>
          <w:sz w:val="28"/>
          <w:szCs w:val="28"/>
        </w:rPr>
        <w:t>Иссинского</w:t>
      </w:r>
      <w:proofErr w:type="spellEnd"/>
      <w:r w:rsidRPr="006D1181">
        <w:rPr>
          <w:sz w:val="28"/>
          <w:szCs w:val="28"/>
        </w:rPr>
        <w:t xml:space="preserve"> района Пензенской области, руководствуясь Федеральным законом от 27.07.2010 № 210-ФЗ «Об организации представления государственных и муниципальных услуг» (с последующими изменениями), Устав</w:t>
      </w:r>
      <w:r>
        <w:rPr>
          <w:sz w:val="28"/>
          <w:szCs w:val="28"/>
        </w:rPr>
        <w:t xml:space="preserve">ом </w:t>
      </w:r>
      <w:proofErr w:type="spellStart"/>
      <w:r>
        <w:rPr>
          <w:sz w:val="28"/>
          <w:szCs w:val="28"/>
        </w:rPr>
        <w:t>Соловцовского</w:t>
      </w:r>
      <w:proofErr w:type="spellEnd"/>
      <w:r w:rsidRPr="006D1181">
        <w:rPr>
          <w:sz w:val="28"/>
          <w:szCs w:val="28"/>
        </w:rPr>
        <w:t xml:space="preserve"> сельсовета </w:t>
      </w:r>
      <w:proofErr w:type="spellStart"/>
      <w:r w:rsidRPr="006D1181">
        <w:rPr>
          <w:sz w:val="28"/>
          <w:szCs w:val="28"/>
        </w:rPr>
        <w:t>Иссинского</w:t>
      </w:r>
      <w:proofErr w:type="spellEnd"/>
      <w:r w:rsidRPr="006D1181">
        <w:rPr>
          <w:sz w:val="28"/>
          <w:szCs w:val="28"/>
        </w:rPr>
        <w:t xml:space="preserve"> района Пензенской области (с последующими изменениями), </w:t>
      </w:r>
    </w:p>
    <w:p w:rsidR="002D7034" w:rsidRPr="00360545" w:rsidRDefault="002D7034" w:rsidP="002D7034">
      <w:pPr>
        <w:spacing w:before="100" w:beforeAutospacing="1" w:after="100" w:afterAutospacing="1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360545">
        <w:rPr>
          <w:b/>
          <w:sz w:val="28"/>
          <w:szCs w:val="28"/>
        </w:rPr>
        <w:t xml:space="preserve">дминистрация </w:t>
      </w:r>
      <w:proofErr w:type="spellStart"/>
      <w:r>
        <w:rPr>
          <w:b/>
          <w:sz w:val="28"/>
          <w:szCs w:val="28"/>
        </w:rPr>
        <w:t>Соловцовского</w:t>
      </w:r>
      <w:proofErr w:type="spellEnd"/>
      <w:r w:rsidRPr="00360545">
        <w:rPr>
          <w:b/>
          <w:sz w:val="28"/>
          <w:szCs w:val="28"/>
        </w:rPr>
        <w:t xml:space="preserve"> сельсовета </w:t>
      </w:r>
      <w:proofErr w:type="spellStart"/>
      <w:r w:rsidRPr="00360545">
        <w:rPr>
          <w:b/>
          <w:sz w:val="28"/>
          <w:szCs w:val="28"/>
        </w:rPr>
        <w:t>Иссинского</w:t>
      </w:r>
      <w:proofErr w:type="spellEnd"/>
      <w:r w:rsidRPr="00360545">
        <w:rPr>
          <w:b/>
          <w:sz w:val="28"/>
          <w:szCs w:val="28"/>
        </w:rPr>
        <w:t xml:space="preserve"> района Пензенской области постановляет:</w:t>
      </w:r>
    </w:p>
    <w:p w:rsidR="002D7034" w:rsidRPr="006D1181" w:rsidRDefault="002D7034" w:rsidP="002D7034">
      <w:pPr>
        <w:ind w:firstLine="708"/>
        <w:jc w:val="both"/>
        <w:rPr>
          <w:sz w:val="28"/>
          <w:szCs w:val="28"/>
        </w:rPr>
      </w:pPr>
      <w:r w:rsidRPr="001F1E91">
        <w:rPr>
          <w:sz w:val="28"/>
          <w:szCs w:val="28"/>
        </w:rPr>
        <w:t xml:space="preserve">1. </w:t>
      </w:r>
      <w:r w:rsidRPr="006D1181">
        <w:rPr>
          <w:sz w:val="28"/>
          <w:szCs w:val="28"/>
        </w:rPr>
        <w:t xml:space="preserve">Внести изменения в Реестр муниципальных   услуг, утвержденный постановлением администрации </w:t>
      </w:r>
      <w:proofErr w:type="spellStart"/>
      <w:r>
        <w:rPr>
          <w:sz w:val="28"/>
          <w:szCs w:val="28"/>
        </w:rPr>
        <w:t>Соловцовского</w:t>
      </w:r>
      <w:proofErr w:type="spellEnd"/>
      <w:r w:rsidRPr="006D1181">
        <w:rPr>
          <w:sz w:val="28"/>
          <w:szCs w:val="28"/>
        </w:rPr>
        <w:t xml:space="preserve"> сельсовета </w:t>
      </w:r>
      <w:proofErr w:type="spellStart"/>
      <w:r w:rsidRPr="006D1181">
        <w:rPr>
          <w:sz w:val="28"/>
          <w:szCs w:val="28"/>
        </w:rPr>
        <w:t>Иссинского</w:t>
      </w:r>
      <w:proofErr w:type="spellEnd"/>
      <w:r w:rsidRPr="006D1181">
        <w:rPr>
          <w:sz w:val="28"/>
          <w:szCs w:val="28"/>
        </w:rPr>
        <w:t xml:space="preserve"> района Пензенской области от </w:t>
      </w:r>
      <w:r>
        <w:rPr>
          <w:sz w:val="28"/>
          <w:szCs w:val="28"/>
        </w:rPr>
        <w:t>25.01.</w:t>
      </w:r>
      <w:r w:rsidRPr="006D1181">
        <w:rPr>
          <w:sz w:val="28"/>
          <w:szCs w:val="28"/>
        </w:rPr>
        <w:t>2013 № 2-п,  изложив его в новой редакции (прилагается).</w:t>
      </w:r>
    </w:p>
    <w:p w:rsidR="002D7034" w:rsidRPr="001F1E91" w:rsidRDefault="002D7034" w:rsidP="002D7034">
      <w:pPr>
        <w:ind w:firstLine="708"/>
        <w:jc w:val="both"/>
        <w:rPr>
          <w:sz w:val="28"/>
          <w:szCs w:val="28"/>
        </w:rPr>
      </w:pPr>
      <w:r w:rsidRPr="001F1E91">
        <w:rPr>
          <w:sz w:val="28"/>
          <w:szCs w:val="28"/>
        </w:rPr>
        <w:t>2. Опубликовать настоящее постановление в информационном бюллетене «</w:t>
      </w:r>
      <w:r>
        <w:rPr>
          <w:sz w:val="28"/>
          <w:szCs w:val="28"/>
        </w:rPr>
        <w:t xml:space="preserve">Сельский </w:t>
      </w:r>
      <w:r w:rsidRPr="001F1E91">
        <w:rPr>
          <w:sz w:val="28"/>
          <w:szCs w:val="28"/>
        </w:rPr>
        <w:t>вестник».</w:t>
      </w:r>
    </w:p>
    <w:p w:rsidR="002D7034" w:rsidRPr="006D1181" w:rsidRDefault="002D7034" w:rsidP="002D7034">
      <w:pPr>
        <w:ind w:firstLine="708"/>
        <w:jc w:val="both"/>
        <w:rPr>
          <w:sz w:val="28"/>
          <w:szCs w:val="28"/>
        </w:rPr>
      </w:pPr>
      <w:r w:rsidRPr="001F1E91">
        <w:rPr>
          <w:sz w:val="28"/>
          <w:szCs w:val="28"/>
        </w:rPr>
        <w:t xml:space="preserve">3. </w:t>
      </w:r>
      <w:r w:rsidRPr="006D1181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2D7034" w:rsidRPr="001F1E91" w:rsidRDefault="002D7034" w:rsidP="002D7034">
      <w:pPr>
        <w:ind w:firstLine="708"/>
        <w:jc w:val="both"/>
        <w:rPr>
          <w:sz w:val="28"/>
          <w:szCs w:val="28"/>
        </w:rPr>
      </w:pPr>
      <w:r w:rsidRPr="001F1E91">
        <w:rPr>
          <w:sz w:val="28"/>
          <w:szCs w:val="28"/>
        </w:rPr>
        <w:t xml:space="preserve">4. </w:t>
      </w:r>
      <w:proofErr w:type="gramStart"/>
      <w:r w:rsidRPr="001F1E91">
        <w:rPr>
          <w:sz w:val="28"/>
          <w:szCs w:val="28"/>
        </w:rPr>
        <w:t>Контроль за</w:t>
      </w:r>
      <w:proofErr w:type="gramEnd"/>
      <w:r w:rsidRPr="001F1E91">
        <w:rPr>
          <w:sz w:val="28"/>
          <w:szCs w:val="28"/>
        </w:rPr>
        <w:t xml:space="preserve"> выполнением настоящего постановления возложить на главу администрации </w:t>
      </w:r>
      <w:proofErr w:type="spellStart"/>
      <w:r>
        <w:rPr>
          <w:sz w:val="28"/>
          <w:szCs w:val="28"/>
        </w:rPr>
        <w:t>Соловцовского</w:t>
      </w:r>
      <w:proofErr w:type="spellEnd"/>
      <w:r w:rsidRPr="001F1E91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 w:rsidRPr="001F1E91">
        <w:rPr>
          <w:sz w:val="28"/>
          <w:szCs w:val="28"/>
        </w:rPr>
        <w:t xml:space="preserve"> района Пензенской области.</w:t>
      </w:r>
    </w:p>
    <w:p w:rsidR="002D7034" w:rsidRPr="001F1E91" w:rsidRDefault="002D7034" w:rsidP="002D7034">
      <w:pPr>
        <w:jc w:val="both"/>
        <w:rPr>
          <w:sz w:val="28"/>
          <w:szCs w:val="28"/>
        </w:rPr>
      </w:pPr>
      <w:r w:rsidRPr="001F1E91">
        <w:rPr>
          <w:sz w:val="28"/>
          <w:szCs w:val="28"/>
        </w:rPr>
        <w:t> </w:t>
      </w:r>
    </w:p>
    <w:p w:rsidR="002D7034" w:rsidRDefault="002D7034" w:rsidP="002D7034">
      <w:pPr>
        <w:rPr>
          <w:sz w:val="28"/>
          <w:szCs w:val="28"/>
        </w:rPr>
      </w:pPr>
      <w:r w:rsidRPr="001F1E91">
        <w:rPr>
          <w:sz w:val="28"/>
          <w:szCs w:val="28"/>
        </w:rPr>
        <w:t>Глава  администрации</w:t>
      </w:r>
    </w:p>
    <w:p w:rsidR="002D7034" w:rsidRDefault="002D7034" w:rsidP="002D7034">
      <w:pPr>
        <w:rPr>
          <w:sz w:val="28"/>
          <w:szCs w:val="28"/>
        </w:rPr>
        <w:sectPr w:rsidR="002D7034" w:rsidSect="0036054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proofErr w:type="spellStart"/>
      <w:r>
        <w:rPr>
          <w:sz w:val="28"/>
          <w:szCs w:val="28"/>
        </w:rPr>
        <w:t>Соловцовского</w:t>
      </w:r>
      <w:proofErr w:type="spellEnd"/>
      <w:r w:rsidRPr="001F1E91">
        <w:rPr>
          <w:sz w:val="28"/>
          <w:szCs w:val="28"/>
        </w:rPr>
        <w:t xml:space="preserve"> сельсовета                        </w:t>
      </w:r>
      <w:r>
        <w:rPr>
          <w:sz w:val="28"/>
          <w:szCs w:val="28"/>
        </w:rPr>
        <w:t xml:space="preserve">        </w:t>
      </w:r>
      <w:r w:rsidRPr="001F1E91">
        <w:rPr>
          <w:sz w:val="28"/>
          <w:szCs w:val="28"/>
        </w:rPr>
        <w:t xml:space="preserve">    </w:t>
      </w:r>
      <w:r w:rsidRPr="001F1E91">
        <w:rPr>
          <w:sz w:val="28"/>
          <w:szCs w:val="28"/>
        </w:rPr>
        <w:tab/>
      </w:r>
      <w:r>
        <w:rPr>
          <w:sz w:val="28"/>
          <w:szCs w:val="28"/>
        </w:rPr>
        <w:t>А.А. Григорьев</w:t>
      </w:r>
    </w:p>
    <w:p w:rsidR="002D7034" w:rsidRPr="001F1E91" w:rsidRDefault="002D7034" w:rsidP="002D7034">
      <w:pPr>
        <w:rPr>
          <w:sz w:val="28"/>
          <w:szCs w:val="28"/>
        </w:rPr>
      </w:pPr>
    </w:p>
    <w:p w:rsidR="002D7034" w:rsidRDefault="002D7034" w:rsidP="002D7034">
      <w:pPr>
        <w:jc w:val="right"/>
      </w:pPr>
      <w:r>
        <w:t>Приложение</w:t>
      </w:r>
    </w:p>
    <w:p w:rsidR="002D7034" w:rsidRDefault="002D7034" w:rsidP="002D7034">
      <w:pPr>
        <w:jc w:val="right"/>
      </w:pPr>
      <w:r>
        <w:t>к постановлению администрации</w:t>
      </w:r>
    </w:p>
    <w:p w:rsidR="002D7034" w:rsidRDefault="002D7034" w:rsidP="002D7034">
      <w:pPr>
        <w:jc w:val="right"/>
      </w:pPr>
      <w:proofErr w:type="spellStart"/>
      <w:r>
        <w:t>Соловцовского</w:t>
      </w:r>
      <w:proofErr w:type="spellEnd"/>
      <w:r>
        <w:t xml:space="preserve"> сельсовета</w:t>
      </w:r>
    </w:p>
    <w:p w:rsidR="002D7034" w:rsidRDefault="002D7034" w:rsidP="002D7034">
      <w:pPr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2D7034" w:rsidRDefault="002D7034" w:rsidP="002D7034">
      <w:pPr>
        <w:jc w:val="right"/>
      </w:pPr>
      <w:r>
        <w:t>от 27.04.2017  №27-п</w:t>
      </w:r>
    </w:p>
    <w:p w:rsidR="002D7034" w:rsidRPr="0061671B" w:rsidRDefault="002D7034" w:rsidP="002D7034">
      <w:pPr>
        <w:jc w:val="right"/>
      </w:pPr>
    </w:p>
    <w:p w:rsidR="002D7034" w:rsidRDefault="002D7034" w:rsidP="002D7034">
      <w:pPr>
        <w:jc w:val="center"/>
        <w:rPr>
          <w:b/>
        </w:rPr>
      </w:pPr>
      <w:r>
        <w:rPr>
          <w:b/>
        </w:rPr>
        <w:t xml:space="preserve">Реестр муниципальных услуг </w:t>
      </w:r>
      <w:proofErr w:type="spellStart"/>
      <w:r>
        <w:rPr>
          <w:b/>
        </w:rPr>
        <w:t>Соловцовского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Иссинского</w:t>
      </w:r>
      <w:proofErr w:type="spellEnd"/>
      <w:r w:rsidRPr="002F414E">
        <w:rPr>
          <w:b/>
        </w:rPr>
        <w:t xml:space="preserve"> района Пензенской области</w:t>
      </w:r>
    </w:p>
    <w:p w:rsidR="002D7034" w:rsidRPr="002F414E" w:rsidRDefault="002D7034" w:rsidP="002D7034">
      <w:pPr>
        <w:jc w:val="center"/>
        <w:rPr>
          <w:b/>
        </w:rPr>
      </w:pP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780"/>
        <w:gridCol w:w="3240"/>
        <w:gridCol w:w="2160"/>
        <w:gridCol w:w="5486"/>
        <w:gridCol w:w="56"/>
      </w:tblGrid>
      <w:tr w:rsidR="002D7034" w:rsidRPr="002F414E" w:rsidTr="00A228E2">
        <w:tc>
          <w:tcPr>
            <w:tcW w:w="15190" w:type="dxa"/>
            <w:gridSpan w:val="6"/>
          </w:tcPr>
          <w:p w:rsidR="002D7034" w:rsidRDefault="002D7034" w:rsidP="00A228E2">
            <w:pPr>
              <w:jc w:val="center"/>
              <w:rPr>
                <w:b/>
              </w:rPr>
            </w:pPr>
            <w:r w:rsidRPr="00F31E6E">
              <w:rPr>
                <w:b/>
              </w:rPr>
              <w:t xml:space="preserve">Перечень муниципальных услуг, предоставляемых органами местного самоуправления </w:t>
            </w:r>
          </w:p>
          <w:p w:rsidR="002D7034" w:rsidRPr="00F31E6E" w:rsidRDefault="002D7034" w:rsidP="00A228E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F31E6E"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 w:rsidRPr="00F31E6E">
              <w:rPr>
                <w:b/>
              </w:rPr>
              <w:t xml:space="preserve"> района Пензенской области</w:t>
            </w:r>
          </w:p>
        </w:tc>
      </w:tr>
      <w:tr w:rsidR="002D7034" w:rsidRPr="00F31E6E" w:rsidTr="00A228E2">
        <w:tc>
          <w:tcPr>
            <w:tcW w:w="468" w:type="dxa"/>
          </w:tcPr>
          <w:p w:rsidR="002D7034" w:rsidRPr="00F31E6E" w:rsidRDefault="002D7034" w:rsidP="00A228E2">
            <w:pPr>
              <w:ind w:right="-108"/>
              <w:jc w:val="center"/>
              <w:rPr>
                <w:b/>
              </w:rPr>
            </w:pPr>
            <w:r w:rsidRPr="00F31E6E">
              <w:rPr>
                <w:b/>
              </w:rPr>
              <w:t xml:space="preserve">№ </w:t>
            </w:r>
            <w:proofErr w:type="spellStart"/>
            <w:proofErr w:type="gramStart"/>
            <w:r w:rsidRPr="00F31E6E">
              <w:rPr>
                <w:b/>
              </w:rPr>
              <w:t>п</w:t>
            </w:r>
            <w:proofErr w:type="spellEnd"/>
            <w:proofErr w:type="gramEnd"/>
            <w:r w:rsidRPr="00F31E6E">
              <w:rPr>
                <w:b/>
              </w:rPr>
              <w:t>/</w:t>
            </w:r>
            <w:proofErr w:type="spellStart"/>
            <w:r w:rsidRPr="00F31E6E">
              <w:rPr>
                <w:b/>
              </w:rPr>
              <w:t>п</w:t>
            </w:r>
            <w:proofErr w:type="spellEnd"/>
          </w:p>
        </w:tc>
        <w:tc>
          <w:tcPr>
            <w:tcW w:w="3780" w:type="dxa"/>
          </w:tcPr>
          <w:p w:rsidR="002D7034" w:rsidRPr="00F31E6E" w:rsidRDefault="002D7034" w:rsidP="00A228E2">
            <w:pPr>
              <w:jc w:val="center"/>
              <w:rPr>
                <w:b/>
              </w:rPr>
            </w:pPr>
            <w:r w:rsidRPr="00F31E6E">
              <w:rPr>
                <w:b/>
              </w:rPr>
              <w:t>Наименование муниципальной услуги</w:t>
            </w:r>
          </w:p>
        </w:tc>
        <w:tc>
          <w:tcPr>
            <w:tcW w:w="3240" w:type="dxa"/>
          </w:tcPr>
          <w:p w:rsidR="002D7034" w:rsidRPr="00F31E6E" w:rsidRDefault="002D7034" w:rsidP="00A228E2">
            <w:pPr>
              <w:jc w:val="center"/>
              <w:rPr>
                <w:b/>
              </w:rPr>
            </w:pPr>
            <w:r w:rsidRPr="00F31E6E">
              <w:rPr>
                <w:b/>
              </w:rPr>
              <w:t xml:space="preserve">Орган местного самоуправления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F31E6E"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 w:rsidRPr="00F31E6E">
              <w:rPr>
                <w:b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2160" w:type="dxa"/>
          </w:tcPr>
          <w:p w:rsidR="002D7034" w:rsidRPr="00F31E6E" w:rsidRDefault="002D7034" w:rsidP="00A228E2">
            <w:pPr>
              <w:jc w:val="center"/>
              <w:rPr>
                <w:b/>
              </w:rPr>
            </w:pPr>
            <w:r w:rsidRPr="00F31E6E">
              <w:rPr>
                <w:b/>
                <w:color w:val="000000"/>
              </w:rPr>
              <w:t>Наименование услуги, которая является  необходимой и обязательной для предоставления муниципальной услуги</w:t>
            </w:r>
          </w:p>
        </w:tc>
        <w:tc>
          <w:tcPr>
            <w:tcW w:w="5542" w:type="dxa"/>
            <w:gridSpan w:val="2"/>
          </w:tcPr>
          <w:p w:rsidR="002D7034" w:rsidRPr="00F31E6E" w:rsidRDefault="002D7034" w:rsidP="00A228E2">
            <w:pPr>
              <w:jc w:val="center"/>
              <w:rPr>
                <w:b/>
              </w:rPr>
            </w:pPr>
            <w:r w:rsidRPr="00F31E6E">
              <w:rPr>
                <w:b/>
              </w:rPr>
              <w:t>Результат предоставления муниципальной услуги</w:t>
            </w:r>
          </w:p>
        </w:tc>
      </w:tr>
      <w:tr w:rsidR="002D7034" w:rsidRPr="002F414E" w:rsidTr="00A228E2">
        <w:tc>
          <w:tcPr>
            <w:tcW w:w="468" w:type="dxa"/>
          </w:tcPr>
          <w:p w:rsidR="002D7034" w:rsidRPr="002F414E" w:rsidRDefault="002D7034" w:rsidP="00A228E2">
            <w:pPr>
              <w:jc w:val="center"/>
              <w:rPr>
                <w:b/>
              </w:rPr>
            </w:pPr>
            <w:r w:rsidRPr="002F414E">
              <w:rPr>
                <w:b/>
              </w:rPr>
              <w:t>1</w:t>
            </w:r>
          </w:p>
        </w:tc>
        <w:tc>
          <w:tcPr>
            <w:tcW w:w="3780" w:type="dxa"/>
          </w:tcPr>
          <w:p w:rsidR="002D7034" w:rsidRPr="002F414E" w:rsidRDefault="002D7034" w:rsidP="00A228E2">
            <w:pPr>
              <w:jc w:val="center"/>
              <w:rPr>
                <w:b/>
              </w:rPr>
            </w:pPr>
            <w:r w:rsidRPr="002F414E">
              <w:rPr>
                <w:b/>
              </w:rPr>
              <w:t>2</w:t>
            </w:r>
          </w:p>
        </w:tc>
        <w:tc>
          <w:tcPr>
            <w:tcW w:w="3240" w:type="dxa"/>
          </w:tcPr>
          <w:p w:rsidR="002D7034" w:rsidRPr="002F414E" w:rsidRDefault="002D7034" w:rsidP="00A228E2">
            <w:pPr>
              <w:jc w:val="center"/>
              <w:rPr>
                <w:b/>
              </w:rPr>
            </w:pPr>
            <w:r w:rsidRPr="002F414E">
              <w:rPr>
                <w:b/>
              </w:rPr>
              <w:t>3</w:t>
            </w:r>
          </w:p>
        </w:tc>
        <w:tc>
          <w:tcPr>
            <w:tcW w:w="2160" w:type="dxa"/>
          </w:tcPr>
          <w:p w:rsidR="002D7034" w:rsidRPr="002F414E" w:rsidRDefault="002D7034" w:rsidP="00A228E2">
            <w:pPr>
              <w:jc w:val="center"/>
              <w:rPr>
                <w:b/>
              </w:rPr>
            </w:pPr>
            <w:r w:rsidRPr="002F414E">
              <w:rPr>
                <w:b/>
              </w:rPr>
              <w:t>4</w:t>
            </w:r>
          </w:p>
        </w:tc>
        <w:tc>
          <w:tcPr>
            <w:tcW w:w="5542" w:type="dxa"/>
            <w:gridSpan w:val="2"/>
          </w:tcPr>
          <w:p w:rsidR="002D7034" w:rsidRPr="002F414E" w:rsidRDefault="002D7034" w:rsidP="00A228E2">
            <w:pPr>
              <w:jc w:val="center"/>
              <w:rPr>
                <w:b/>
              </w:rPr>
            </w:pPr>
            <w:r w:rsidRPr="002F414E">
              <w:rPr>
                <w:b/>
              </w:rPr>
              <w:t>5</w:t>
            </w:r>
          </w:p>
        </w:tc>
      </w:tr>
      <w:tr w:rsidR="002D7034" w:rsidRPr="002F414E" w:rsidTr="00A228E2">
        <w:tc>
          <w:tcPr>
            <w:tcW w:w="468" w:type="dxa"/>
          </w:tcPr>
          <w:p w:rsidR="002D7034" w:rsidRPr="002F414E" w:rsidRDefault="002D7034" w:rsidP="00A228E2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2D7034" w:rsidRPr="007C50CF" w:rsidRDefault="002D7034" w:rsidP="00A228E2">
            <w:pPr>
              <w:jc w:val="both"/>
            </w:pPr>
            <w:r w:rsidRPr="007C50CF">
              <w:t>Перевод жилого помещения в нежилое помещение и нежилого помещения в жилое помещение</w:t>
            </w:r>
          </w:p>
          <w:p w:rsidR="002D7034" w:rsidRPr="007C50CF" w:rsidRDefault="002D7034" w:rsidP="00A228E2"/>
        </w:tc>
        <w:tc>
          <w:tcPr>
            <w:tcW w:w="3240" w:type="dxa"/>
          </w:tcPr>
          <w:p w:rsidR="002D7034" w:rsidRPr="007C50CF" w:rsidRDefault="002D7034" w:rsidP="00A228E2">
            <w:pPr>
              <w:jc w:val="center"/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2D7034" w:rsidRPr="002F414E" w:rsidRDefault="002D7034" w:rsidP="00A228E2">
            <w:pPr>
              <w:jc w:val="center"/>
            </w:pPr>
            <w:r>
              <w:t>нет</w:t>
            </w:r>
          </w:p>
        </w:tc>
        <w:tc>
          <w:tcPr>
            <w:tcW w:w="5542" w:type="dxa"/>
            <w:gridSpan w:val="2"/>
          </w:tcPr>
          <w:p w:rsidR="002D7034" w:rsidRPr="00133DD9" w:rsidRDefault="002D7034" w:rsidP="00A228E2">
            <w:pPr>
              <w:jc w:val="both"/>
            </w:pPr>
            <w:r>
              <w:t xml:space="preserve">1. </w:t>
            </w:r>
            <w:r w:rsidRPr="00133DD9">
              <w:t>Перевод жилого помещения в нежилое помещение и нежилого помещения в жилое помещение;</w:t>
            </w:r>
          </w:p>
          <w:p w:rsidR="002D7034" w:rsidRPr="002F414E" w:rsidRDefault="002D7034" w:rsidP="00A228E2">
            <w:pPr>
              <w:jc w:val="both"/>
            </w:pPr>
            <w:r>
              <w:t>2.  О</w:t>
            </w:r>
            <w:r w:rsidRPr="00133DD9">
              <w:t>тказ в переводе жилого помещения в нежилое помещение и нежилого помещения в жилое помещение.</w:t>
            </w:r>
          </w:p>
        </w:tc>
      </w:tr>
      <w:tr w:rsidR="002D7034" w:rsidRPr="002F414E" w:rsidTr="00A228E2">
        <w:tc>
          <w:tcPr>
            <w:tcW w:w="468" w:type="dxa"/>
          </w:tcPr>
          <w:p w:rsidR="002D7034" w:rsidRPr="002F414E" w:rsidRDefault="002D7034" w:rsidP="00A228E2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2D7034" w:rsidRPr="007C50CF" w:rsidRDefault="002D7034" w:rsidP="00A228E2">
            <w:r w:rsidRPr="00553272">
              <w:t xml:space="preserve">Прием документов, необходимых для согласования перепланировки и (или) переустройства жилого (нежилого)         помещения, а также  выдача соответствующих решений о согласовании или об отказе </w:t>
            </w:r>
            <w:r>
              <w:t xml:space="preserve"> </w:t>
            </w:r>
            <w:r w:rsidRPr="007C50CF">
              <w:t xml:space="preserve"> </w:t>
            </w:r>
          </w:p>
        </w:tc>
        <w:tc>
          <w:tcPr>
            <w:tcW w:w="3240" w:type="dxa"/>
          </w:tcPr>
          <w:p w:rsidR="002D7034" w:rsidRPr="007C50CF" w:rsidRDefault="002D7034" w:rsidP="00A228E2">
            <w:pPr>
              <w:jc w:val="center"/>
              <w:rPr>
                <w:highlight w:val="yellow"/>
              </w:rPr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2D7034" w:rsidRPr="002F414E" w:rsidRDefault="002D7034" w:rsidP="00A228E2">
            <w:pPr>
              <w:jc w:val="center"/>
            </w:pPr>
            <w:r>
              <w:t>нет</w:t>
            </w:r>
          </w:p>
        </w:tc>
        <w:tc>
          <w:tcPr>
            <w:tcW w:w="5542" w:type="dxa"/>
            <w:gridSpan w:val="2"/>
          </w:tcPr>
          <w:p w:rsidR="002D7034" w:rsidRPr="00133DD9" w:rsidRDefault="002D7034" w:rsidP="00A228E2">
            <w:pPr>
              <w:jc w:val="both"/>
            </w:pPr>
            <w:r>
              <w:t xml:space="preserve">1. </w:t>
            </w:r>
            <w:r w:rsidRPr="001836E0">
              <w:t>Выдача решения о согласовании переустройства и (или) перепланировки жилого помещения</w:t>
            </w:r>
            <w:r w:rsidRPr="00133DD9">
              <w:t>;</w:t>
            </w:r>
          </w:p>
          <w:p w:rsidR="002D7034" w:rsidRPr="002F414E" w:rsidRDefault="002D7034" w:rsidP="00A228E2">
            <w:pPr>
              <w:jc w:val="both"/>
            </w:pPr>
            <w:r>
              <w:t>2. О</w:t>
            </w:r>
            <w:r w:rsidRPr="00133DD9">
              <w:t>тказ в переустройстве и (или) перепланировке жилого помещения.</w:t>
            </w:r>
          </w:p>
        </w:tc>
      </w:tr>
      <w:tr w:rsidR="002D7034" w:rsidRPr="002F414E" w:rsidTr="00A228E2">
        <w:tc>
          <w:tcPr>
            <w:tcW w:w="468" w:type="dxa"/>
          </w:tcPr>
          <w:p w:rsidR="002D7034" w:rsidRPr="002F414E" w:rsidRDefault="002D7034" w:rsidP="00A228E2">
            <w:pPr>
              <w:jc w:val="center"/>
            </w:pPr>
            <w:r>
              <w:t>3</w:t>
            </w:r>
          </w:p>
        </w:tc>
        <w:tc>
          <w:tcPr>
            <w:tcW w:w="3780" w:type="dxa"/>
          </w:tcPr>
          <w:p w:rsidR="002D7034" w:rsidRPr="001836E0" w:rsidRDefault="002D7034" w:rsidP="00A228E2">
            <w:r w:rsidRPr="001836E0">
              <w:rPr>
                <w:color w:val="000000"/>
                <w:spacing w:val="8"/>
              </w:rPr>
              <w:t xml:space="preserve">Прием заявлений, документов, а также постановка граждан на учет в качестве </w:t>
            </w:r>
            <w:r w:rsidRPr="001836E0">
              <w:rPr>
                <w:color w:val="000000"/>
                <w:spacing w:val="9"/>
              </w:rPr>
              <w:t>нуждающихся в жилых помещениях</w:t>
            </w:r>
            <w:r w:rsidRPr="001836E0">
              <w:t xml:space="preserve"> </w:t>
            </w:r>
          </w:p>
        </w:tc>
        <w:tc>
          <w:tcPr>
            <w:tcW w:w="3240" w:type="dxa"/>
          </w:tcPr>
          <w:p w:rsidR="002D7034" w:rsidRPr="002F414E" w:rsidRDefault="002D7034" w:rsidP="00A228E2">
            <w:pPr>
              <w:jc w:val="center"/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2D7034" w:rsidRPr="002F414E" w:rsidRDefault="002D7034" w:rsidP="00A228E2">
            <w:pPr>
              <w:jc w:val="center"/>
            </w:pPr>
            <w:r w:rsidRPr="002F414E">
              <w:t>нет</w:t>
            </w:r>
          </w:p>
        </w:tc>
        <w:tc>
          <w:tcPr>
            <w:tcW w:w="5542" w:type="dxa"/>
            <w:gridSpan w:val="2"/>
          </w:tcPr>
          <w:p w:rsidR="002D7034" w:rsidRPr="001836E0" w:rsidRDefault="002D7034" w:rsidP="00A228E2">
            <w:pPr>
              <w:shd w:val="clear" w:color="auto" w:fill="FFFFFF"/>
              <w:tabs>
                <w:tab w:val="left" w:pos="1267"/>
              </w:tabs>
              <w:spacing w:before="7"/>
              <w:jc w:val="both"/>
              <w:rPr>
                <w:color w:val="000000"/>
                <w:spacing w:val="7"/>
              </w:rPr>
            </w:pPr>
            <w:r w:rsidRPr="001836E0">
              <w:rPr>
                <w:color w:val="000000"/>
              </w:rPr>
              <w:t>1.  У</w:t>
            </w:r>
            <w:r w:rsidRPr="001836E0">
              <w:rPr>
                <w:color w:val="000000"/>
                <w:spacing w:val="4"/>
              </w:rPr>
              <w:t xml:space="preserve">ведомление о принятии граждан на учет в качестве </w:t>
            </w:r>
            <w:r w:rsidRPr="001836E0">
              <w:rPr>
                <w:color w:val="000000"/>
                <w:spacing w:val="7"/>
              </w:rPr>
              <w:t>нуждающихся в жилых помещениях;</w:t>
            </w:r>
          </w:p>
          <w:p w:rsidR="002D7034" w:rsidRDefault="002D7034" w:rsidP="00A228E2">
            <w:pPr>
              <w:shd w:val="clear" w:color="auto" w:fill="FFFFFF"/>
              <w:tabs>
                <w:tab w:val="left" w:pos="2318"/>
              </w:tabs>
              <w:jc w:val="both"/>
              <w:rPr>
                <w:color w:val="000000"/>
                <w:spacing w:val="4"/>
              </w:rPr>
            </w:pPr>
            <w:r w:rsidRPr="001836E0">
              <w:rPr>
                <w:color w:val="000000"/>
              </w:rPr>
              <w:t>2. У</w:t>
            </w:r>
            <w:r w:rsidRPr="001836E0">
              <w:rPr>
                <w:color w:val="000000"/>
                <w:spacing w:val="5"/>
              </w:rPr>
              <w:t xml:space="preserve">ведомление </w:t>
            </w:r>
            <w:proofErr w:type="gramStart"/>
            <w:r w:rsidRPr="001836E0">
              <w:rPr>
                <w:color w:val="000000"/>
                <w:spacing w:val="5"/>
              </w:rPr>
              <w:t xml:space="preserve">об отказе в принятии граждан на учет в </w:t>
            </w:r>
            <w:r w:rsidRPr="001836E0">
              <w:rPr>
                <w:color w:val="000000"/>
                <w:spacing w:val="4"/>
              </w:rPr>
              <w:t>качестве нуждающихся в жилых помещениях</w:t>
            </w:r>
            <w:proofErr w:type="gramEnd"/>
            <w:r w:rsidRPr="001836E0">
              <w:rPr>
                <w:color w:val="000000"/>
                <w:spacing w:val="4"/>
              </w:rPr>
              <w:t>.</w:t>
            </w:r>
          </w:p>
          <w:p w:rsidR="002D7034" w:rsidRPr="001836E0" w:rsidRDefault="002D7034" w:rsidP="00A228E2">
            <w:pPr>
              <w:shd w:val="clear" w:color="auto" w:fill="FFFFFF"/>
              <w:tabs>
                <w:tab w:val="left" w:pos="2318"/>
              </w:tabs>
              <w:jc w:val="both"/>
              <w:rPr>
                <w:color w:val="000000"/>
                <w:spacing w:val="7"/>
              </w:rPr>
            </w:pPr>
          </w:p>
        </w:tc>
      </w:tr>
      <w:tr w:rsidR="002D7034" w:rsidRPr="002F414E" w:rsidTr="00A228E2">
        <w:tc>
          <w:tcPr>
            <w:tcW w:w="468" w:type="dxa"/>
          </w:tcPr>
          <w:p w:rsidR="002D7034" w:rsidRDefault="002D7034" w:rsidP="00A228E2">
            <w:pPr>
              <w:jc w:val="center"/>
            </w:pPr>
            <w:r>
              <w:t>4</w:t>
            </w:r>
          </w:p>
        </w:tc>
        <w:tc>
          <w:tcPr>
            <w:tcW w:w="3780" w:type="dxa"/>
          </w:tcPr>
          <w:p w:rsidR="002D7034" w:rsidRPr="007C50CF" w:rsidRDefault="002D7034" w:rsidP="00A228E2">
            <w:pPr>
              <w:jc w:val="both"/>
            </w:pPr>
            <w:r w:rsidRPr="009658FF">
              <w:t xml:space="preserve">Присвоение, изменение и аннулирование адресов объектам адресации на территории </w:t>
            </w:r>
            <w:proofErr w:type="spellStart"/>
            <w:r>
              <w:t>Соловцовского</w:t>
            </w:r>
            <w:proofErr w:type="spellEnd"/>
            <w:r w:rsidRPr="009658FF">
              <w:t xml:space="preserve"> сельсовета </w:t>
            </w:r>
            <w:proofErr w:type="spellStart"/>
            <w:r w:rsidRPr="009658FF">
              <w:t>Иссинского</w:t>
            </w:r>
            <w:proofErr w:type="spellEnd"/>
            <w:r w:rsidRPr="009658FF">
              <w:t xml:space="preserve"> района Пензенской области</w:t>
            </w:r>
          </w:p>
        </w:tc>
        <w:tc>
          <w:tcPr>
            <w:tcW w:w="3240" w:type="dxa"/>
          </w:tcPr>
          <w:p w:rsidR="002D7034" w:rsidRPr="007C50CF" w:rsidRDefault="002D7034" w:rsidP="00A228E2">
            <w:pPr>
              <w:jc w:val="center"/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2D7034" w:rsidRPr="002F414E" w:rsidRDefault="002D7034" w:rsidP="00A228E2">
            <w:pPr>
              <w:jc w:val="center"/>
            </w:pPr>
            <w:r>
              <w:t>нет</w:t>
            </w:r>
          </w:p>
        </w:tc>
        <w:tc>
          <w:tcPr>
            <w:tcW w:w="5542" w:type="dxa"/>
            <w:gridSpan w:val="2"/>
          </w:tcPr>
          <w:p w:rsidR="002D7034" w:rsidRPr="00E743D3" w:rsidRDefault="002D7034" w:rsidP="00A228E2">
            <w:pPr>
              <w:tabs>
                <w:tab w:val="left" w:pos="567"/>
              </w:tabs>
              <w:jc w:val="both"/>
            </w:pPr>
            <w:r>
              <w:t>1. П</w:t>
            </w:r>
            <w:r w:rsidRPr="00E743D3">
              <w:t>остановление Администрации о присвоении  или аннулировании адреса объекту недвижимости;</w:t>
            </w:r>
          </w:p>
          <w:p w:rsidR="002D7034" w:rsidRPr="00B72CA6" w:rsidRDefault="002D7034" w:rsidP="00A228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3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E743D3">
              <w:rPr>
                <w:rFonts w:ascii="Times New Roman" w:hAnsi="Times New Roman" w:cs="Times New Roman"/>
                <w:sz w:val="24"/>
                <w:szCs w:val="24"/>
              </w:rPr>
              <w:t xml:space="preserve">ешение об отказе в присвоении объекту адресации адреса или аннулировании адреса - по форме, утвержденной </w:t>
            </w:r>
            <w:hyperlink r:id="rId12" w:history="1">
              <w:r w:rsidRPr="00E743D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 w:rsidRPr="00E743D3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финансов Российской Федерации от 11.12.2014 № 146н «Об утверждении форм заявления о </w:t>
            </w:r>
            <w:r w:rsidRPr="00E74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7034" w:rsidRPr="002F414E" w:rsidTr="00A228E2">
        <w:tc>
          <w:tcPr>
            <w:tcW w:w="468" w:type="dxa"/>
          </w:tcPr>
          <w:p w:rsidR="002D7034" w:rsidRDefault="002D7034" w:rsidP="00A228E2">
            <w:pPr>
              <w:jc w:val="center"/>
            </w:pPr>
            <w:r>
              <w:lastRenderedPageBreak/>
              <w:t>5</w:t>
            </w:r>
          </w:p>
        </w:tc>
        <w:tc>
          <w:tcPr>
            <w:tcW w:w="3780" w:type="dxa"/>
          </w:tcPr>
          <w:p w:rsidR="002D7034" w:rsidRPr="009658FF" w:rsidRDefault="002D7034" w:rsidP="00A228E2">
            <w:pPr>
              <w:jc w:val="both"/>
            </w:pPr>
            <w:r w:rsidRPr="00F81429">
              <w:t>Постановка граждан, имеющих трех и более детей, на учет в качестве лиц, имеющих право на предоставление земельных участков для индивидуального жилищного строительства в собственность бесплатно</w:t>
            </w:r>
          </w:p>
        </w:tc>
        <w:tc>
          <w:tcPr>
            <w:tcW w:w="3240" w:type="dxa"/>
          </w:tcPr>
          <w:p w:rsidR="002D7034" w:rsidRPr="007C50CF" w:rsidRDefault="002D7034" w:rsidP="00A228E2">
            <w:pPr>
              <w:jc w:val="center"/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2D7034" w:rsidRPr="002F414E" w:rsidRDefault="002D7034" w:rsidP="00A228E2">
            <w:pPr>
              <w:jc w:val="center"/>
            </w:pPr>
            <w:r>
              <w:t>нет</w:t>
            </w:r>
          </w:p>
        </w:tc>
        <w:tc>
          <w:tcPr>
            <w:tcW w:w="5542" w:type="dxa"/>
            <w:gridSpan w:val="2"/>
          </w:tcPr>
          <w:p w:rsidR="002D7034" w:rsidRDefault="002D7034" w:rsidP="00A228E2">
            <w:pPr>
              <w:tabs>
                <w:tab w:val="left" w:pos="567"/>
              </w:tabs>
              <w:jc w:val="both"/>
            </w:pPr>
            <w:r>
              <w:t>1. Принятие решения о постановке на учет в качестве лиц, имеющих право на предоставление земельных участков для индивидуального жилищного строительства в собственность бесплатно с указанием времени и даты постановки на учет;</w:t>
            </w:r>
          </w:p>
          <w:p w:rsidR="002D7034" w:rsidRDefault="002D7034" w:rsidP="00A228E2">
            <w:pPr>
              <w:tabs>
                <w:tab w:val="left" w:pos="567"/>
              </w:tabs>
              <w:jc w:val="both"/>
            </w:pPr>
            <w:r>
              <w:t>2.  Принятие решения об отказе в постановке на учет в качестве лиц, имеющих право на предоставление земельных участков для индивидуального жилищного строительства  в собственность бесплатно с указанием оснований.</w:t>
            </w:r>
          </w:p>
        </w:tc>
      </w:tr>
      <w:tr w:rsidR="002D7034" w:rsidRPr="002F414E" w:rsidTr="00A228E2">
        <w:tc>
          <w:tcPr>
            <w:tcW w:w="468" w:type="dxa"/>
          </w:tcPr>
          <w:p w:rsidR="002D7034" w:rsidRDefault="002D7034" w:rsidP="00A228E2">
            <w:pPr>
              <w:jc w:val="center"/>
            </w:pPr>
            <w:r>
              <w:t>6</w:t>
            </w:r>
          </w:p>
        </w:tc>
        <w:tc>
          <w:tcPr>
            <w:tcW w:w="3780" w:type="dxa"/>
          </w:tcPr>
          <w:p w:rsidR="002D7034" w:rsidRPr="009658FF" w:rsidRDefault="002D7034" w:rsidP="00A228E2">
            <w:pPr>
              <w:jc w:val="both"/>
            </w:pPr>
            <w:r w:rsidRPr="00F81429">
              <w:t>Принятие решения о предоставлении земельных участков гражданам, имеющим трех и более детей, в собственность бесплатно для индивидуального жилищного строительства</w:t>
            </w:r>
          </w:p>
        </w:tc>
        <w:tc>
          <w:tcPr>
            <w:tcW w:w="3240" w:type="dxa"/>
          </w:tcPr>
          <w:p w:rsidR="002D7034" w:rsidRPr="007C50CF" w:rsidRDefault="002D7034" w:rsidP="00A228E2">
            <w:pPr>
              <w:jc w:val="center"/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2D7034" w:rsidRPr="002F414E" w:rsidRDefault="002D7034" w:rsidP="00A228E2">
            <w:pPr>
              <w:jc w:val="center"/>
            </w:pPr>
            <w:r>
              <w:t>нет</w:t>
            </w:r>
          </w:p>
        </w:tc>
        <w:tc>
          <w:tcPr>
            <w:tcW w:w="5542" w:type="dxa"/>
            <w:gridSpan w:val="2"/>
          </w:tcPr>
          <w:p w:rsidR="002D7034" w:rsidRDefault="002D7034" w:rsidP="00A228E2">
            <w:pPr>
              <w:tabs>
                <w:tab w:val="left" w:pos="567"/>
              </w:tabs>
              <w:jc w:val="both"/>
            </w:pPr>
            <w:r>
              <w:rPr>
                <w:sz w:val="26"/>
                <w:szCs w:val="26"/>
              </w:rPr>
              <w:t>П</w:t>
            </w:r>
            <w:r w:rsidRPr="007C2700">
              <w:rPr>
                <w:sz w:val="26"/>
                <w:szCs w:val="26"/>
              </w:rPr>
              <w:t>остановление администрации о предоставлении многодетной семье земельного участка в собственность бесплатно для индивидуального жилищного строительства</w:t>
            </w:r>
          </w:p>
        </w:tc>
      </w:tr>
      <w:tr w:rsidR="002D7034" w:rsidRPr="002F414E" w:rsidTr="00A228E2">
        <w:trPr>
          <w:gridAfter w:val="1"/>
          <w:wAfter w:w="56" w:type="dxa"/>
        </w:trPr>
        <w:tc>
          <w:tcPr>
            <w:tcW w:w="468" w:type="dxa"/>
          </w:tcPr>
          <w:p w:rsidR="002D7034" w:rsidRDefault="002D7034" w:rsidP="00A228E2">
            <w:pPr>
              <w:jc w:val="center"/>
            </w:pPr>
            <w:r>
              <w:t>7</w:t>
            </w:r>
          </w:p>
        </w:tc>
        <w:tc>
          <w:tcPr>
            <w:tcW w:w="3780" w:type="dxa"/>
          </w:tcPr>
          <w:p w:rsidR="002D7034" w:rsidRPr="00F81429" w:rsidRDefault="002D7034" w:rsidP="00A228E2">
            <w:pPr>
              <w:pStyle w:val="af6"/>
            </w:pPr>
            <w:r w:rsidRPr="00010134">
              <w:rPr>
                <w:sz w:val="24"/>
                <w:szCs w:val="24"/>
              </w:rPr>
              <w:t xml:space="preserve">Исполнение администрацией </w:t>
            </w:r>
            <w:proofErr w:type="spellStart"/>
            <w:r w:rsidRPr="00010134">
              <w:rPr>
                <w:sz w:val="24"/>
                <w:szCs w:val="24"/>
              </w:rPr>
              <w:t>Соловцовского</w:t>
            </w:r>
            <w:proofErr w:type="spellEnd"/>
            <w:r w:rsidRPr="00010134">
              <w:rPr>
                <w:sz w:val="24"/>
                <w:szCs w:val="24"/>
              </w:rPr>
              <w:t xml:space="preserve">   сельсовета </w:t>
            </w:r>
            <w:proofErr w:type="spellStart"/>
            <w:r w:rsidRPr="00010134">
              <w:rPr>
                <w:sz w:val="24"/>
                <w:szCs w:val="24"/>
              </w:rPr>
              <w:t>Иссинского</w:t>
            </w:r>
            <w:proofErr w:type="spellEnd"/>
            <w:r w:rsidRPr="00010134">
              <w:rPr>
                <w:sz w:val="24"/>
                <w:szCs w:val="24"/>
              </w:rPr>
              <w:t xml:space="preserve"> района Пензенской области муниципальной функции  по осуществлению муниципального </w:t>
            </w:r>
            <w:proofErr w:type="gramStart"/>
            <w:r w:rsidRPr="00010134">
              <w:rPr>
                <w:sz w:val="24"/>
                <w:szCs w:val="24"/>
              </w:rPr>
              <w:t>контроля за</w:t>
            </w:r>
            <w:proofErr w:type="gramEnd"/>
            <w:r w:rsidRPr="00010134">
              <w:rPr>
                <w:sz w:val="24"/>
                <w:szCs w:val="24"/>
              </w:rPr>
              <w:t xml:space="preserve"> сохранностью автомобильных дорог местного значения в границах населенных пунктов  </w:t>
            </w:r>
            <w:proofErr w:type="spellStart"/>
            <w:r w:rsidRPr="00010134">
              <w:rPr>
                <w:sz w:val="24"/>
                <w:szCs w:val="24"/>
              </w:rPr>
              <w:t>Соловцовского</w:t>
            </w:r>
            <w:proofErr w:type="spellEnd"/>
            <w:r w:rsidRPr="00010134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010134">
              <w:rPr>
                <w:sz w:val="24"/>
                <w:szCs w:val="24"/>
              </w:rPr>
              <w:t>Иссинского</w:t>
            </w:r>
            <w:proofErr w:type="spellEnd"/>
            <w:r w:rsidRPr="00010134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3240" w:type="dxa"/>
          </w:tcPr>
          <w:p w:rsidR="002D7034" w:rsidRPr="007C50CF" w:rsidRDefault="002D7034" w:rsidP="00A228E2">
            <w:pPr>
              <w:jc w:val="center"/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2D7034" w:rsidRPr="002F414E" w:rsidRDefault="002D7034" w:rsidP="00A228E2">
            <w:pPr>
              <w:jc w:val="center"/>
            </w:pPr>
            <w:r>
              <w:t>нет</w:t>
            </w:r>
          </w:p>
        </w:tc>
        <w:tc>
          <w:tcPr>
            <w:tcW w:w="5486" w:type="dxa"/>
          </w:tcPr>
          <w:p w:rsidR="002D7034" w:rsidRPr="00010134" w:rsidRDefault="002D7034" w:rsidP="00A228E2">
            <w:pPr>
              <w:widowControl w:val="0"/>
              <w:autoSpaceDE w:val="0"/>
              <w:autoSpaceDN w:val="0"/>
              <w:adjustRightInd w:val="0"/>
              <w:ind w:right="-108" w:firstLine="133"/>
            </w:pPr>
            <w:r w:rsidRPr="00010134">
              <w:t xml:space="preserve">1). Выявление, и обеспечение устранения нарушений требований действующего законодательства в части соответствия состояния автомобильных дорог общего пользования местного значения в границах населенных пунктов </w:t>
            </w:r>
            <w:proofErr w:type="spellStart"/>
            <w:r w:rsidRPr="00010134">
              <w:t>Соловцовского</w:t>
            </w:r>
            <w:proofErr w:type="spellEnd"/>
            <w:r w:rsidRPr="00010134">
              <w:t xml:space="preserve"> сельсовета </w:t>
            </w:r>
            <w:proofErr w:type="spellStart"/>
            <w:r w:rsidRPr="00010134">
              <w:t>Иссинского</w:t>
            </w:r>
            <w:proofErr w:type="spellEnd"/>
            <w:r w:rsidRPr="00010134">
              <w:t xml:space="preserve"> района Пензенской области транспортно-эксплуатационным характеристикам, установленным техническими регламентами.</w:t>
            </w:r>
          </w:p>
          <w:p w:rsidR="002D7034" w:rsidRPr="00010134" w:rsidRDefault="002D7034" w:rsidP="00A228E2">
            <w:pPr>
              <w:widowControl w:val="0"/>
              <w:autoSpaceDE w:val="0"/>
              <w:autoSpaceDN w:val="0"/>
              <w:adjustRightInd w:val="0"/>
            </w:pPr>
            <w:r w:rsidRPr="00010134">
              <w:t xml:space="preserve">2). </w:t>
            </w:r>
            <w:r>
              <w:t>С</w:t>
            </w:r>
            <w:r w:rsidRPr="00010134">
              <w:t>оставление акта проверки юридического лица.</w:t>
            </w:r>
          </w:p>
          <w:p w:rsidR="002D7034" w:rsidRPr="00010134" w:rsidRDefault="002D7034" w:rsidP="00A228E2">
            <w:pPr>
              <w:widowControl w:val="0"/>
              <w:autoSpaceDE w:val="0"/>
              <w:autoSpaceDN w:val="0"/>
              <w:adjustRightInd w:val="0"/>
              <w:ind w:firstLine="133"/>
            </w:pPr>
            <w:r>
              <w:t xml:space="preserve">3) </w:t>
            </w:r>
            <w:r w:rsidRPr="00010134">
              <w:t>В случае выявления нарушений:</w:t>
            </w:r>
          </w:p>
          <w:p w:rsidR="002D7034" w:rsidRPr="00010134" w:rsidRDefault="002D7034" w:rsidP="00A228E2">
            <w:pPr>
              <w:widowControl w:val="0"/>
              <w:autoSpaceDE w:val="0"/>
              <w:autoSpaceDN w:val="0"/>
              <w:adjustRightInd w:val="0"/>
              <w:ind w:firstLine="133"/>
            </w:pPr>
            <w:r w:rsidRPr="00010134">
              <w:t xml:space="preserve">- оформление и выдача должностным лицом предписания об устранении </w:t>
            </w:r>
          </w:p>
          <w:p w:rsidR="002D7034" w:rsidRPr="00010134" w:rsidRDefault="002D7034" w:rsidP="00A228E2">
            <w:pPr>
              <w:widowControl w:val="0"/>
              <w:autoSpaceDE w:val="0"/>
              <w:autoSpaceDN w:val="0"/>
              <w:adjustRightInd w:val="0"/>
              <w:ind w:firstLine="133"/>
            </w:pPr>
            <w:r w:rsidRPr="00010134">
              <w:t>нарушений с указанием сроков их устранения;</w:t>
            </w:r>
          </w:p>
          <w:p w:rsidR="002D7034" w:rsidRDefault="002D7034" w:rsidP="00A228E2">
            <w:pPr>
              <w:widowControl w:val="0"/>
              <w:autoSpaceDE w:val="0"/>
              <w:autoSpaceDN w:val="0"/>
              <w:adjustRightInd w:val="0"/>
              <w:ind w:firstLine="133"/>
              <w:rPr>
                <w:sz w:val="26"/>
                <w:szCs w:val="26"/>
              </w:rPr>
            </w:pPr>
            <w:r w:rsidRPr="00010134">
              <w:t>- фиксация и направление в компетентные органы информации о фактах</w:t>
            </w:r>
            <w:r>
              <w:t xml:space="preserve"> </w:t>
            </w:r>
            <w:r w:rsidRPr="00010134">
              <w:t>нарушения действующего законодательства в области сохранности автомобильных дорог, а также материалов проверок для принятия соответствующих мер.</w:t>
            </w:r>
          </w:p>
        </w:tc>
      </w:tr>
      <w:tr w:rsidR="002D7034" w:rsidRPr="002F414E" w:rsidTr="00A228E2">
        <w:tc>
          <w:tcPr>
            <w:tcW w:w="468" w:type="dxa"/>
          </w:tcPr>
          <w:p w:rsidR="002D7034" w:rsidRDefault="002D7034" w:rsidP="00A228E2">
            <w:pPr>
              <w:jc w:val="center"/>
            </w:pPr>
            <w:r>
              <w:t>8</w:t>
            </w:r>
          </w:p>
        </w:tc>
        <w:tc>
          <w:tcPr>
            <w:tcW w:w="3780" w:type="dxa"/>
          </w:tcPr>
          <w:p w:rsidR="002D7034" w:rsidRPr="00F81429" w:rsidRDefault="002D7034" w:rsidP="00A228E2">
            <w:pPr>
              <w:pStyle w:val="ConsPlusTitle"/>
            </w:pPr>
            <w:r w:rsidRPr="00010134">
              <w:rPr>
                <w:b w:val="0"/>
              </w:rPr>
              <w:t xml:space="preserve">Проведение проверок при осуществлении администрацией </w:t>
            </w:r>
            <w:proofErr w:type="spellStart"/>
            <w:r w:rsidRPr="00010134">
              <w:rPr>
                <w:b w:val="0"/>
              </w:rPr>
              <w:t>Соловцовского</w:t>
            </w:r>
            <w:proofErr w:type="spellEnd"/>
            <w:r w:rsidRPr="00010134">
              <w:rPr>
                <w:b w:val="0"/>
              </w:rPr>
              <w:t xml:space="preserve"> сельсовета </w:t>
            </w:r>
            <w:proofErr w:type="spellStart"/>
            <w:r w:rsidRPr="00010134">
              <w:rPr>
                <w:b w:val="0"/>
              </w:rPr>
              <w:t>Иссинского</w:t>
            </w:r>
            <w:proofErr w:type="spellEnd"/>
            <w:r w:rsidRPr="00010134">
              <w:rPr>
                <w:b w:val="0"/>
              </w:rPr>
              <w:t xml:space="preserve"> района </w:t>
            </w:r>
            <w:r>
              <w:rPr>
                <w:b w:val="0"/>
              </w:rPr>
              <w:t xml:space="preserve">                   </w:t>
            </w:r>
            <w:r w:rsidRPr="00010134">
              <w:rPr>
                <w:b w:val="0"/>
              </w:rPr>
              <w:t xml:space="preserve">Пензенской области  муниципального жилищного </w:t>
            </w:r>
            <w:r w:rsidRPr="00010134">
              <w:rPr>
                <w:b w:val="0"/>
              </w:rPr>
              <w:lastRenderedPageBreak/>
              <w:t>контроля</w:t>
            </w:r>
          </w:p>
        </w:tc>
        <w:tc>
          <w:tcPr>
            <w:tcW w:w="3240" w:type="dxa"/>
          </w:tcPr>
          <w:p w:rsidR="002D7034" w:rsidRPr="007C50CF" w:rsidRDefault="002D7034" w:rsidP="00A228E2">
            <w:pPr>
              <w:jc w:val="center"/>
            </w:pPr>
            <w:r w:rsidRPr="007C50CF">
              <w:lastRenderedPageBreak/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2D7034" w:rsidRPr="002F414E" w:rsidRDefault="002D7034" w:rsidP="00A228E2">
            <w:pPr>
              <w:jc w:val="center"/>
            </w:pPr>
            <w:r>
              <w:t>нет</w:t>
            </w:r>
          </w:p>
        </w:tc>
        <w:tc>
          <w:tcPr>
            <w:tcW w:w="5542" w:type="dxa"/>
            <w:gridSpan w:val="2"/>
          </w:tcPr>
          <w:p w:rsidR="002D7034" w:rsidRPr="00010134" w:rsidRDefault="002D7034" w:rsidP="00A228E2">
            <w:pPr>
              <w:pStyle w:val="af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1)С</w:t>
            </w:r>
            <w:r w:rsidRPr="00010134">
              <w:rPr>
                <w:sz w:val="24"/>
                <w:szCs w:val="24"/>
              </w:rPr>
              <w:t>оставл</w:t>
            </w:r>
            <w:r>
              <w:rPr>
                <w:sz w:val="24"/>
                <w:szCs w:val="24"/>
              </w:rPr>
              <w:t>ение</w:t>
            </w:r>
            <w:r w:rsidRPr="00010134">
              <w:rPr>
                <w:sz w:val="24"/>
                <w:szCs w:val="24"/>
              </w:rPr>
              <w:t xml:space="preserve"> акт</w:t>
            </w:r>
            <w:r>
              <w:rPr>
                <w:sz w:val="24"/>
                <w:szCs w:val="24"/>
              </w:rPr>
              <w:t>а</w:t>
            </w:r>
            <w:r w:rsidRPr="00010134">
              <w:rPr>
                <w:sz w:val="24"/>
                <w:szCs w:val="24"/>
              </w:rPr>
              <w:t xml:space="preserve"> по установленной форме, </w:t>
            </w:r>
            <w:proofErr w:type="gramStart"/>
            <w:r w:rsidRPr="00010134">
              <w:rPr>
                <w:sz w:val="24"/>
                <w:szCs w:val="24"/>
              </w:rPr>
              <w:t>содержащий</w:t>
            </w:r>
            <w:proofErr w:type="gramEnd"/>
            <w:r w:rsidRPr="00010134">
              <w:rPr>
                <w:sz w:val="24"/>
                <w:szCs w:val="24"/>
              </w:rPr>
              <w:t xml:space="preserve"> информацию о признаках (отсутствии) нарушений обязательных требований и требований, установленных законодательством Российской Федерации, законодательством </w:t>
            </w:r>
            <w:r w:rsidRPr="00010134">
              <w:rPr>
                <w:sz w:val="24"/>
                <w:szCs w:val="24"/>
              </w:rPr>
              <w:lastRenderedPageBreak/>
              <w:t>Пензенской области, муниципальными правовыми актами.</w:t>
            </w:r>
          </w:p>
          <w:p w:rsidR="002D7034" w:rsidRPr="00010134" w:rsidRDefault="002D7034" w:rsidP="00A228E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2)</w:t>
            </w:r>
            <w:r w:rsidRPr="00010134">
              <w:t>В случае выявления нарушений в сфере деятельности юридических лиц, осуществляющих управление многоквартирными домами, требований по использованию и сохранности жилищного фонда выдается предписание об устранении нарушений, выявленных в ходе проверки.</w:t>
            </w:r>
          </w:p>
          <w:p w:rsidR="002D7034" w:rsidRDefault="002D7034" w:rsidP="00A228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t>3)Н</w:t>
            </w:r>
            <w:r w:rsidRPr="00010134">
              <w:t>аправл</w:t>
            </w:r>
            <w:r>
              <w:t>ение</w:t>
            </w:r>
            <w:r w:rsidRPr="00010134">
              <w:t xml:space="preserve"> в уполномоченные органы материалы, связанные с нарушением обязательных требований, для решения вопроса о привлечении виновных лиц к административной ответственности, а также о возбуждении уголовных дел по признакам преступлений.</w:t>
            </w:r>
          </w:p>
        </w:tc>
      </w:tr>
    </w:tbl>
    <w:p w:rsidR="002D7034" w:rsidRDefault="002D7034" w:rsidP="00D602AA">
      <w:pPr>
        <w:jc w:val="center"/>
        <w:rPr>
          <w:b/>
        </w:rPr>
      </w:pPr>
    </w:p>
    <w:p w:rsidR="002D7034" w:rsidRDefault="002D7034" w:rsidP="00D602AA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-44"/>
        <w:tblW w:w="10560" w:type="dxa"/>
        <w:tblLook w:val="01E0"/>
      </w:tblPr>
      <w:tblGrid>
        <w:gridCol w:w="1500"/>
        <w:gridCol w:w="2000"/>
        <w:gridCol w:w="1900"/>
        <w:gridCol w:w="2000"/>
        <w:gridCol w:w="1900"/>
        <w:gridCol w:w="1260"/>
      </w:tblGrid>
      <w:tr w:rsidR="002D7034" w:rsidRPr="00821F65" w:rsidTr="00A228E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821F65" w:rsidRDefault="002D7034" w:rsidP="00A228E2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2D7034" w:rsidRPr="00821F65" w:rsidRDefault="002D7034" w:rsidP="00A228E2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2D7034" w:rsidRPr="00821F65" w:rsidRDefault="002D7034" w:rsidP="00A228E2">
            <w:pPr>
              <w:jc w:val="both"/>
              <w:rPr>
                <w:sz w:val="18"/>
                <w:szCs w:val="18"/>
              </w:rPr>
            </w:pPr>
          </w:p>
          <w:p w:rsidR="002D7034" w:rsidRPr="00821F65" w:rsidRDefault="002D7034" w:rsidP="00A228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821F65" w:rsidRDefault="002D7034" w:rsidP="00A228E2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2D7034" w:rsidRPr="00821F65" w:rsidRDefault="002D7034" w:rsidP="00A228E2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2D7034" w:rsidRPr="00821F65" w:rsidRDefault="002D7034" w:rsidP="00A228E2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821F65" w:rsidRDefault="002D7034" w:rsidP="00A228E2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2D7034" w:rsidRPr="00821F65" w:rsidRDefault="002D7034" w:rsidP="00A228E2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821F65" w:rsidRDefault="002D7034" w:rsidP="00A228E2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2D7034" w:rsidRPr="00821F65" w:rsidRDefault="002D7034" w:rsidP="00A228E2">
            <w:pPr>
              <w:rPr>
                <w:b/>
                <w:sz w:val="18"/>
                <w:szCs w:val="18"/>
              </w:rPr>
            </w:pP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821F65" w:rsidRDefault="002D7034" w:rsidP="00A228E2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2D7034" w:rsidRPr="00821F65" w:rsidRDefault="002D7034" w:rsidP="00A228E2">
            <w:pPr>
              <w:ind w:right="-108"/>
              <w:rPr>
                <w:sz w:val="18"/>
                <w:szCs w:val="18"/>
              </w:rPr>
            </w:pPr>
          </w:p>
          <w:p w:rsidR="002D7034" w:rsidRPr="00821F65" w:rsidRDefault="002D7034" w:rsidP="00A228E2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2D7034" w:rsidRPr="00821F65" w:rsidRDefault="002D7034" w:rsidP="00A228E2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2D7034" w:rsidRPr="00821F65" w:rsidRDefault="002D7034" w:rsidP="00A228E2">
            <w:pPr>
              <w:rPr>
                <w:b/>
                <w:sz w:val="18"/>
                <w:szCs w:val="18"/>
              </w:rPr>
            </w:pPr>
          </w:p>
          <w:p w:rsidR="002D7034" w:rsidRPr="00821F65" w:rsidRDefault="002D7034" w:rsidP="00A228E2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34" w:rsidRPr="00821F65" w:rsidRDefault="002D7034" w:rsidP="00A228E2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2D7034" w:rsidRPr="00821F65" w:rsidRDefault="002D7034" w:rsidP="00A228E2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2D7034" w:rsidRPr="00821F65" w:rsidRDefault="002D7034" w:rsidP="00A228E2">
            <w:pPr>
              <w:jc w:val="both"/>
              <w:rPr>
                <w:sz w:val="18"/>
                <w:szCs w:val="18"/>
              </w:rPr>
            </w:pPr>
          </w:p>
        </w:tc>
      </w:tr>
    </w:tbl>
    <w:p w:rsidR="002D7034" w:rsidRDefault="002D7034" w:rsidP="00D602AA">
      <w:pPr>
        <w:jc w:val="center"/>
        <w:rPr>
          <w:b/>
        </w:rPr>
      </w:pPr>
    </w:p>
    <w:sectPr w:rsidR="002D7034" w:rsidSect="002D7034">
      <w:pgSz w:w="16838" w:h="11906" w:orient="landscape"/>
      <w:pgMar w:top="851" w:right="567" w:bottom="90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1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2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4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9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1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21"/>
  </w:num>
  <w:num w:numId="10">
    <w:abstractNumId w:val="16"/>
  </w:num>
  <w:num w:numId="11">
    <w:abstractNumId w:val="7"/>
  </w:num>
  <w:num w:numId="12">
    <w:abstractNumId w:val="9"/>
  </w:num>
  <w:num w:numId="13">
    <w:abstractNumId w:val="12"/>
  </w:num>
  <w:num w:numId="14">
    <w:abstractNumId w:val="18"/>
  </w:num>
  <w:num w:numId="15">
    <w:abstractNumId w:val="20"/>
  </w:num>
  <w:num w:numId="16">
    <w:abstractNumId w:val="19"/>
  </w:num>
  <w:num w:numId="17">
    <w:abstractNumId w:val="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7"/>
  </w:num>
  <w:num w:numId="21">
    <w:abstractNumId w:val="14"/>
  </w:num>
  <w:num w:numId="22">
    <w:abstractNumId w:val="10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66874"/>
    <w:rsid w:val="000D29CA"/>
    <w:rsid w:val="000F1EE0"/>
    <w:rsid w:val="001125B2"/>
    <w:rsid w:val="001204FF"/>
    <w:rsid w:val="00121002"/>
    <w:rsid w:val="00184F16"/>
    <w:rsid w:val="001D1DCD"/>
    <w:rsid w:val="002343A6"/>
    <w:rsid w:val="00262516"/>
    <w:rsid w:val="00264135"/>
    <w:rsid w:val="002817FF"/>
    <w:rsid w:val="002A49DC"/>
    <w:rsid w:val="002D7034"/>
    <w:rsid w:val="00307DD5"/>
    <w:rsid w:val="00316713"/>
    <w:rsid w:val="00324EBF"/>
    <w:rsid w:val="00326C2D"/>
    <w:rsid w:val="003759C9"/>
    <w:rsid w:val="00376F0B"/>
    <w:rsid w:val="003B3BA5"/>
    <w:rsid w:val="003D62A5"/>
    <w:rsid w:val="004160B4"/>
    <w:rsid w:val="004520EE"/>
    <w:rsid w:val="00461B49"/>
    <w:rsid w:val="004D5DF1"/>
    <w:rsid w:val="00552D34"/>
    <w:rsid w:val="00552F52"/>
    <w:rsid w:val="00566778"/>
    <w:rsid w:val="0056750A"/>
    <w:rsid w:val="00567BFA"/>
    <w:rsid w:val="005C3E1D"/>
    <w:rsid w:val="005C62E7"/>
    <w:rsid w:val="005E5B63"/>
    <w:rsid w:val="00603BF0"/>
    <w:rsid w:val="006161DB"/>
    <w:rsid w:val="00663588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21F65"/>
    <w:rsid w:val="00840005"/>
    <w:rsid w:val="00851CF6"/>
    <w:rsid w:val="00863873"/>
    <w:rsid w:val="00881247"/>
    <w:rsid w:val="008B3A4C"/>
    <w:rsid w:val="008C28AE"/>
    <w:rsid w:val="008D28F5"/>
    <w:rsid w:val="008E025E"/>
    <w:rsid w:val="00904EE0"/>
    <w:rsid w:val="009716A1"/>
    <w:rsid w:val="00986F7B"/>
    <w:rsid w:val="009C1B51"/>
    <w:rsid w:val="00A11407"/>
    <w:rsid w:val="00A54DD4"/>
    <w:rsid w:val="00A565DE"/>
    <w:rsid w:val="00A75581"/>
    <w:rsid w:val="00A80816"/>
    <w:rsid w:val="00AA4671"/>
    <w:rsid w:val="00AB23D0"/>
    <w:rsid w:val="00AF1F86"/>
    <w:rsid w:val="00B212F6"/>
    <w:rsid w:val="00B7353A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D1566E"/>
    <w:rsid w:val="00D3307C"/>
    <w:rsid w:val="00D33A84"/>
    <w:rsid w:val="00D523AF"/>
    <w:rsid w:val="00D602AA"/>
    <w:rsid w:val="00D95C7A"/>
    <w:rsid w:val="00DA61D9"/>
    <w:rsid w:val="00DC4C3E"/>
    <w:rsid w:val="00DC5FC2"/>
    <w:rsid w:val="00E3130B"/>
    <w:rsid w:val="00E54002"/>
    <w:rsid w:val="00ED2941"/>
    <w:rsid w:val="00EF0C52"/>
    <w:rsid w:val="00F2363D"/>
    <w:rsid w:val="00F5371E"/>
    <w:rsid w:val="00F55DD8"/>
    <w:rsid w:val="00F64C9E"/>
    <w:rsid w:val="00FA4E15"/>
    <w:rsid w:val="00FB12BA"/>
    <w:rsid w:val="00FC2D12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C9F1C203DFC545091DD3AF7FD4657F7532DC4D31B21104A96AE8123E96FD6DE1F04F17B94B882Eq0Q0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2A7F6EEF17CDC06153D30ED042D3B66F93933BAD8067F279FA5F412D57E25E776FF8F6877F32188U2q0J" TargetMode="External"/><Relationship Id="rId12" Type="http://schemas.openxmlformats.org/officeDocument/2006/relationships/hyperlink" Target="consultantplus://offline/ref=3383A4AFD9A6993F4DBA7CDC96A0AD0A5F3FC9FF12D86B88BA28208A12P212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2A7F6EEF17CDC06153D30ED042D3B66FA3038B9DD067F279FA5F412D57E25E776FF8F6877F3228CU2q0J" TargetMode="External"/><Relationship Id="rId11" Type="http://schemas.openxmlformats.org/officeDocument/2006/relationships/hyperlink" Target="consultantplus://offline/ref=45C9F1C203DFC545091DD3AF7FD4657F7532DC4D31B21104A96AE8123E96FD6DE1F04F17B94B8828q0Q9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5C9F1C203DFC545091DD3AF7FD4657F7532DC4D31B21104A96AE8123E96FD6DE1F04F17B94B8829q0Q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C9F1C203DFC545091DD3AF7FD4657F7532DC4D31B21104A96AE8123E96FD6DE1F04F17B94B8829q0QA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3EBE9-E63D-43BE-8FE3-7ABB8C9CD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9</Pages>
  <Words>2177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48</cp:revision>
  <cp:lastPrinted>2017-04-03T08:30:00Z</cp:lastPrinted>
  <dcterms:created xsi:type="dcterms:W3CDTF">2016-11-29T08:30:00Z</dcterms:created>
  <dcterms:modified xsi:type="dcterms:W3CDTF">2017-05-10T06:49:00Z</dcterms:modified>
</cp:coreProperties>
</file>