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</w:t>
      </w:r>
      <w:r w:rsidR="00902FAA">
        <w:rPr>
          <w:sz w:val="36"/>
          <w:szCs w:val="36"/>
        </w:rPr>
        <w:t>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D2648C">
        <w:rPr>
          <w:sz w:val="28"/>
          <w:szCs w:val="28"/>
        </w:rPr>
        <w:t>5</w:t>
      </w:r>
      <w:r w:rsidR="00851CF6">
        <w:rPr>
          <w:sz w:val="28"/>
          <w:szCs w:val="28"/>
        </w:rPr>
        <w:t xml:space="preserve"> </w:t>
      </w:r>
      <w:r w:rsidR="00902FAA">
        <w:rPr>
          <w:sz w:val="28"/>
          <w:szCs w:val="28"/>
        </w:rPr>
        <w:t>июня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W w:w="10064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4"/>
      </w:tblGrid>
      <w:tr w:rsidR="00D424FC" w:rsidRPr="00305C9D" w:rsidTr="00235B9F">
        <w:tc>
          <w:tcPr>
            <w:tcW w:w="10064" w:type="dxa"/>
            <w:shd w:val="clear" w:color="auto" w:fill="auto"/>
          </w:tcPr>
          <w:p w:rsidR="00D424FC" w:rsidRPr="00305C9D" w:rsidRDefault="00D424FC" w:rsidP="00235B9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D424FC" w:rsidRPr="00305C9D" w:rsidRDefault="00D424FC" w:rsidP="00235B9F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СОЛОВЦОВСКОГО СЕЛЬСОВЕТА</w:t>
            </w:r>
          </w:p>
          <w:p w:rsidR="00D424FC" w:rsidRPr="00305C9D" w:rsidRDefault="00D424FC" w:rsidP="00235B9F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D424FC" w:rsidRPr="00305C9D" w:rsidTr="00235B9F">
        <w:trPr>
          <w:trHeight w:val="80"/>
        </w:trPr>
        <w:tc>
          <w:tcPr>
            <w:tcW w:w="10064" w:type="dxa"/>
            <w:shd w:val="clear" w:color="auto" w:fill="auto"/>
          </w:tcPr>
          <w:p w:rsidR="00D424FC" w:rsidRPr="00305C9D" w:rsidRDefault="00D424FC" w:rsidP="00235B9F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D424FC" w:rsidRPr="00305C9D" w:rsidTr="00235B9F">
        <w:trPr>
          <w:trHeight w:val="927"/>
        </w:trPr>
        <w:tc>
          <w:tcPr>
            <w:tcW w:w="10064" w:type="dxa"/>
            <w:shd w:val="clear" w:color="auto" w:fill="auto"/>
          </w:tcPr>
          <w:p w:rsidR="00D424FC" w:rsidRPr="00305C9D" w:rsidRDefault="00D424FC" w:rsidP="00235B9F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305C9D">
              <w:rPr>
                <w:sz w:val="24"/>
                <w:szCs w:val="24"/>
              </w:rPr>
              <w:t>Р</w:t>
            </w:r>
            <w:proofErr w:type="gramEnd"/>
            <w:r w:rsidRPr="00305C9D">
              <w:rPr>
                <w:sz w:val="24"/>
                <w:szCs w:val="24"/>
              </w:rPr>
              <w:t xml:space="preserve"> Е Ш Е Н И Е</w:t>
            </w:r>
          </w:p>
          <w:p w:rsidR="00D424FC" w:rsidRPr="00305C9D" w:rsidRDefault="00D424FC" w:rsidP="00235B9F">
            <w:pPr>
              <w:pStyle w:val="3"/>
              <w:snapToGrid w:val="0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305C9D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02</w:t>
            </w:r>
            <w:r w:rsidRPr="00305C9D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6</w:t>
            </w:r>
            <w:r w:rsidRPr="00305C9D">
              <w:rPr>
                <w:sz w:val="24"/>
                <w:szCs w:val="24"/>
                <w:u w:val="single"/>
              </w:rPr>
              <w:t>.2017 №  2</w:t>
            </w:r>
            <w:r>
              <w:rPr>
                <w:sz w:val="24"/>
                <w:szCs w:val="24"/>
                <w:u w:val="single"/>
              </w:rPr>
              <w:t>22</w:t>
            </w:r>
            <w:r w:rsidRPr="00305C9D">
              <w:rPr>
                <w:sz w:val="24"/>
                <w:szCs w:val="24"/>
                <w:u w:val="single"/>
              </w:rPr>
              <w:t>-4</w:t>
            </w:r>
            <w:r>
              <w:rPr>
                <w:sz w:val="24"/>
                <w:szCs w:val="24"/>
                <w:u w:val="single"/>
              </w:rPr>
              <w:t>5</w:t>
            </w:r>
            <w:r w:rsidRPr="00305C9D">
              <w:rPr>
                <w:sz w:val="24"/>
                <w:szCs w:val="24"/>
                <w:u w:val="single"/>
              </w:rPr>
              <w:t>/2</w:t>
            </w:r>
          </w:p>
          <w:p w:rsidR="00D424FC" w:rsidRPr="00305C9D" w:rsidRDefault="00D424FC" w:rsidP="00235B9F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05C9D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D424FC" w:rsidRPr="00305C9D" w:rsidRDefault="00D424FC" w:rsidP="00235B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24FC" w:rsidRPr="00305C9D" w:rsidRDefault="00D424FC" w:rsidP="00D424FC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2017 год и плановый период 2018 и 2019 годов»</w:t>
      </w:r>
    </w:p>
    <w:p w:rsidR="00D424FC" w:rsidRPr="00305C9D" w:rsidRDefault="00D424FC" w:rsidP="00D424FC">
      <w:pPr>
        <w:jc w:val="center"/>
        <w:rPr>
          <w:b/>
          <w:sz w:val="24"/>
          <w:szCs w:val="24"/>
        </w:rPr>
      </w:pPr>
    </w:p>
    <w:p w:rsidR="00D424FC" w:rsidRPr="00305C9D" w:rsidRDefault="00D424FC" w:rsidP="00D424FC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(с последующими изменениями)  </w:t>
      </w:r>
    </w:p>
    <w:p w:rsidR="00D424FC" w:rsidRPr="00305C9D" w:rsidRDefault="00D424FC" w:rsidP="00D424FC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решил:</w:t>
      </w:r>
    </w:p>
    <w:p w:rsidR="00D424FC" w:rsidRPr="00305C9D" w:rsidRDefault="00D424FC" w:rsidP="00D424FC">
      <w:pPr>
        <w:jc w:val="center"/>
        <w:rPr>
          <w:b/>
          <w:sz w:val="24"/>
          <w:szCs w:val="24"/>
        </w:rPr>
      </w:pPr>
    </w:p>
    <w:p w:rsidR="00D424FC" w:rsidRPr="00305C9D" w:rsidRDefault="00D424FC" w:rsidP="00D424FC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2017 год и плановый период 2018 и 2019 годов».</w:t>
      </w:r>
    </w:p>
    <w:p w:rsidR="00D424FC" w:rsidRPr="00305C9D" w:rsidRDefault="00D424FC" w:rsidP="00D424FC">
      <w:pPr>
        <w:jc w:val="both"/>
        <w:rPr>
          <w:sz w:val="24"/>
          <w:szCs w:val="24"/>
        </w:rPr>
      </w:pPr>
    </w:p>
    <w:p w:rsidR="00D424FC" w:rsidRPr="00305C9D" w:rsidRDefault="00D424FC" w:rsidP="00D424FC">
      <w:pPr>
        <w:pStyle w:val="af6"/>
        <w:rPr>
          <w:b/>
          <w:sz w:val="24"/>
          <w:szCs w:val="24"/>
        </w:rPr>
      </w:pPr>
      <w:r w:rsidRPr="00305C9D">
        <w:rPr>
          <w:sz w:val="24"/>
          <w:szCs w:val="24"/>
        </w:rPr>
        <w:t xml:space="preserve">1.1 </w:t>
      </w:r>
      <w:r w:rsidRPr="00305C9D">
        <w:rPr>
          <w:b/>
          <w:sz w:val="24"/>
          <w:szCs w:val="24"/>
        </w:rPr>
        <w:t xml:space="preserve"> статью 1</w:t>
      </w:r>
      <w:r w:rsidRPr="00305C9D">
        <w:rPr>
          <w:sz w:val="24"/>
          <w:szCs w:val="24"/>
        </w:rPr>
        <w:t xml:space="preserve"> изложить в следующей редакции:         </w:t>
      </w:r>
    </w:p>
    <w:p w:rsidR="00D424FC" w:rsidRPr="00305C9D" w:rsidRDefault="00D424FC" w:rsidP="00D424FC">
      <w:pPr>
        <w:pStyle w:val="af6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 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год</w:t>
      </w:r>
      <w:proofErr w:type="gramStart"/>
      <w:r w:rsidRPr="00305C9D">
        <w:rPr>
          <w:b/>
          <w:sz w:val="24"/>
          <w:szCs w:val="24"/>
        </w:rPr>
        <w:t xml:space="preserve"> .</w:t>
      </w:r>
      <w:proofErr w:type="gramEnd"/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на 2017 год</w:t>
      </w:r>
      <w:proofErr w:type="gramStart"/>
      <w:r w:rsidRPr="00305C9D">
        <w:rPr>
          <w:sz w:val="24"/>
          <w:szCs w:val="24"/>
        </w:rPr>
        <w:t xml:space="preserve"> :</w:t>
      </w:r>
      <w:proofErr w:type="gramEnd"/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4891</w:t>
      </w:r>
      <w:r w:rsidRPr="00305C9D">
        <w:rPr>
          <w:sz w:val="24"/>
          <w:szCs w:val="24"/>
        </w:rPr>
        <w:t>,322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ублей;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2).   Общий объём расходов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508</w:t>
      </w:r>
      <w:r w:rsidRPr="00305C9D">
        <w:rPr>
          <w:sz w:val="24"/>
          <w:szCs w:val="24"/>
        </w:rPr>
        <w:t>6,822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 xml:space="preserve">ублей;       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ублей;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4) верхний предел муниципального  долга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1 января 201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 xml:space="preserve"> года </w:t>
      </w:r>
      <w:r w:rsidRPr="00305C9D">
        <w:rPr>
          <w:bCs/>
          <w:iCs/>
          <w:sz w:val="24"/>
          <w:szCs w:val="24"/>
        </w:rPr>
        <w:t>равен нулевому значению</w:t>
      </w:r>
      <w:proofErr w:type="gramStart"/>
      <w:r w:rsidRPr="00305C9D">
        <w:rPr>
          <w:b/>
          <w:bCs/>
          <w:i/>
          <w:iCs/>
          <w:sz w:val="24"/>
          <w:szCs w:val="24"/>
        </w:rPr>
        <w:t>.;</w:t>
      </w:r>
      <w:proofErr w:type="gramEnd"/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lastRenderedPageBreak/>
        <w:t xml:space="preserve">  5). Прогнозируемый дефицит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 195,5 т.р.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плановый период 2018 и 2019 годов: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в сумме  3607,416 тыс. рублей и на 2019 год в  сумме  3687,015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 xml:space="preserve">ублей;              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2)</w:t>
      </w:r>
      <w:proofErr w:type="gramStart"/>
      <w:r w:rsidRPr="00305C9D">
        <w:rPr>
          <w:sz w:val="24"/>
          <w:szCs w:val="24"/>
        </w:rPr>
        <w:t>.</w:t>
      </w:r>
      <w:proofErr w:type="gramEnd"/>
      <w:r w:rsidRPr="00305C9D">
        <w:rPr>
          <w:sz w:val="24"/>
          <w:szCs w:val="24"/>
        </w:rPr>
        <w:t xml:space="preserve"> </w:t>
      </w:r>
      <w:proofErr w:type="gramStart"/>
      <w:r w:rsidRPr="00305C9D">
        <w:rPr>
          <w:sz w:val="24"/>
          <w:szCs w:val="24"/>
        </w:rPr>
        <w:t>о</w:t>
      </w:r>
      <w:proofErr w:type="gramEnd"/>
      <w:r w:rsidRPr="00305C9D">
        <w:rPr>
          <w:sz w:val="24"/>
          <w:szCs w:val="24"/>
        </w:rPr>
        <w:t xml:space="preserve">бщий объём расходов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 в сумме  3738,516 тыс. рублей   и на 2019 год в сумме 3821,015 тыс. рублей ;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3)  Размер резервного фонда Администрации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в сумме  10,0 тыс. рублей и на 2019 год в сумме  10,0 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4) верхний предел муниципального внутреннего долга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1 января 2019 года и на 1 января 2020 года равен нулевому значению;</w:t>
      </w:r>
    </w:p>
    <w:p w:rsidR="00D424FC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5). прогнозируемый дефицит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 в сумме  131,1 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  и на 2019 год в сумме  134,0 тыс.рублей.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</w:p>
    <w:p w:rsidR="00D424FC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1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7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9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>Приложение №  11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D424FC" w:rsidRPr="00305C9D" w:rsidRDefault="00D424FC" w:rsidP="00D424FC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>Приложение №  1</w:t>
      </w:r>
      <w:r>
        <w:rPr>
          <w:b/>
          <w:sz w:val="24"/>
          <w:szCs w:val="24"/>
        </w:rPr>
        <w:t>3</w:t>
      </w:r>
      <w:r w:rsidRPr="00305C9D">
        <w:rPr>
          <w:sz w:val="24"/>
          <w:szCs w:val="24"/>
        </w:rPr>
        <w:t xml:space="preserve"> изложить в следующей редакции  (прилагается) </w:t>
      </w:r>
    </w:p>
    <w:p w:rsidR="00D424FC" w:rsidRPr="00305C9D" w:rsidRDefault="00D424FC" w:rsidP="00D424FC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D424FC" w:rsidRPr="00305C9D" w:rsidRDefault="00D424FC" w:rsidP="00D424FC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424FC" w:rsidRPr="00305C9D" w:rsidRDefault="00D424FC" w:rsidP="00D424FC">
      <w:pPr>
        <w:jc w:val="both"/>
        <w:rPr>
          <w:sz w:val="24"/>
          <w:szCs w:val="24"/>
        </w:rPr>
      </w:pP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Глава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                               Е.В. Каширина</w:t>
      </w: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</w:p>
    <w:p w:rsidR="00D424FC" w:rsidRPr="00305C9D" w:rsidRDefault="00D424FC" w:rsidP="00D424FC">
      <w:pPr>
        <w:tabs>
          <w:tab w:val="left" w:pos="708"/>
        </w:tabs>
        <w:jc w:val="both"/>
        <w:rPr>
          <w:sz w:val="24"/>
          <w:szCs w:val="24"/>
        </w:rPr>
      </w:pPr>
    </w:p>
    <w:p w:rsidR="00D424FC" w:rsidRDefault="00D424FC" w:rsidP="00D424FC">
      <w:pPr>
        <w:tabs>
          <w:tab w:val="left" w:pos="708"/>
        </w:tabs>
        <w:jc w:val="both"/>
      </w:pPr>
    </w:p>
    <w:p w:rsidR="00D424FC" w:rsidRDefault="00D424FC" w:rsidP="00D424FC">
      <w:pPr>
        <w:tabs>
          <w:tab w:val="left" w:pos="708"/>
        </w:tabs>
        <w:jc w:val="both"/>
      </w:pPr>
    </w:p>
    <w:p w:rsidR="00D424FC" w:rsidRDefault="00D424FC" w:rsidP="00D424FC">
      <w:pPr>
        <w:tabs>
          <w:tab w:val="left" w:pos="708"/>
        </w:tabs>
        <w:jc w:val="both"/>
      </w:pPr>
    </w:p>
    <w:p w:rsidR="00D424FC" w:rsidRDefault="00D424FC" w:rsidP="00D424FC">
      <w:pPr>
        <w:tabs>
          <w:tab w:val="left" w:pos="708"/>
        </w:tabs>
        <w:jc w:val="both"/>
      </w:pPr>
    </w:p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</w:t>
      </w:r>
    </w:p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  <w:sectPr w:rsidR="00D424FC" w:rsidSect="005E3791">
          <w:pgSz w:w="11906" w:h="16838"/>
          <w:pgMar w:top="568" w:right="849" w:bottom="568" w:left="993" w:header="708" w:footer="708" w:gutter="0"/>
          <w:cols w:space="708"/>
          <w:docGrid w:linePitch="360"/>
        </w:sectPr>
      </w:pPr>
    </w:p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lastRenderedPageBreak/>
        <w:t xml:space="preserve">                                                                                                 </w:t>
      </w:r>
    </w:p>
    <w:p w:rsidR="00D424FC" w:rsidRPr="005156C0" w:rsidRDefault="00D424FC" w:rsidP="00D424FC">
      <w:pPr>
        <w:pStyle w:val="af6"/>
        <w:jc w:val="right"/>
      </w:pPr>
      <w:r w:rsidRPr="005156C0">
        <w:t>Приложение   № 1</w:t>
      </w:r>
    </w:p>
    <w:p w:rsidR="00D424FC" w:rsidRPr="005156C0" w:rsidRDefault="00D424FC" w:rsidP="00D424FC">
      <w:pPr>
        <w:pStyle w:val="af6"/>
        <w:jc w:val="right"/>
      </w:pPr>
      <w:r w:rsidRPr="005156C0">
        <w:t>к решению Комитета местного самоуправления</w:t>
      </w:r>
    </w:p>
    <w:p w:rsidR="00D424FC" w:rsidRPr="005156C0" w:rsidRDefault="00D424FC" w:rsidP="00D424FC">
      <w:pPr>
        <w:pStyle w:val="af6"/>
        <w:jc w:val="right"/>
      </w:pPr>
      <w:proofErr w:type="spellStart"/>
      <w:r w:rsidRPr="005156C0">
        <w:t>Соловцовского</w:t>
      </w:r>
      <w:proofErr w:type="spellEnd"/>
      <w:r w:rsidRPr="005156C0">
        <w:t xml:space="preserve"> сельсовета  </w:t>
      </w:r>
      <w:proofErr w:type="spellStart"/>
      <w:r w:rsidRPr="005156C0">
        <w:t>Иссинского</w:t>
      </w:r>
      <w:proofErr w:type="spellEnd"/>
      <w:r w:rsidRPr="005156C0">
        <w:t xml:space="preserve"> района</w:t>
      </w:r>
    </w:p>
    <w:p w:rsidR="00D424FC" w:rsidRPr="005156C0" w:rsidRDefault="00D424FC" w:rsidP="00D424FC">
      <w:pPr>
        <w:pStyle w:val="af6"/>
        <w:jc w:val="right"/>
      </w:pPr>
      <w:r w:rsidRPr="005156C0">
        <w:t xml:space="preserve">Пензенской области  </w:t>
      </w:r>
    </w:p>
    <w:p w:rsidR="00D424FC" w:rsidRPr="005156C0" w:rsidRDefault="00D424FC" w:rsidP="00D424FC">
      <w:pPr>
        <w:pStyle w:val="af6"/>
        <w:jc w:val="right"/>
      </w:pPr>
      <w:r w:rsidRPr="005156C0">
        <w:t xml:space="preserve">от </w:t>
      </w:r>
      <w:r>
        <w:t>02</w:t>
      </w:r>
      <w:r w:rsidRPr="005156C0">
        <w:t>.</w:t>
      </w:r>
      <w:r>
        <w:t>06</w:t>
      </w:r>
      <w:r w:rsidRPr="005156C0">
        <w:t>.201</w:t>
      </w:r>
      <w:r>
        <w:t>7</w:t>
      </w:r>
      <w:r w:rsidRPr="005156C0">
        <w:t xml:space="preserve">   № </w:t>
      </w:r>
      <w:r>
        <w:t>222</w:t>
      </w:r>
      <w:r w:rsidRPr="005156C0">
        <w:t>-</w:t>
      </w:r>
      <w:r>
        <w:t>45</w:t>
      </w:r>
      <w:r w:rsidRPr="005156C0">
        <w:t>/2</w:t>
      </w:r>
    </w:p>
    <w:p w:rsidR="00D424FC" w:rsidRPr="005156C0" w:rsidRDefault="00D424FC" w:rsidP="00D424FC">
      <w:pPr>
        <w:pStyle w:val="af6"/>
      </w:pPr>
      <w:r w:rsidRPr="005156C0">
        <w:t xml:space="preserve">                                                          </w:t>
      </w:r>
    </w:p>
    <w:p w:rsidR="00D424FC" w:rsidRPr="005156C0" w:rsidRDefault="00D424FC" w:rsidP="00D424FC">
      <w:pPr>
        <w:pStyle w:val="af6"/>
        <w:rPr>
          <w:b/>
        </w:rPr>
      </w:pPr>
      <w:r w:rsidRPr="005156C0">
        <w:rPr>
          <w:b/>
        </w:rPr>
        <w:t xml:space="preserve">Источники финансирования дефицита бюджета </w:t>
      </w:r>
      <w:proofErr w:type="spellStart"/>
      <w:r w:rsidRPr="005156C0">
        <w:rPr>
          <w:b/>
        </w:rPr>
        <w:t>Соловцовского</w:t>
      </w:r>
      <w:proofErr w:type="spellEnd"/>
      <w:r w:rsidRPr="005156C0">
        <w:rPr>
          <w:b/>
        </w:rPr>
        <w:t xml:space="preserve"> сельсовета </w:t>
      </w:r>
      <w:proofErr w:type="spellStart"/>
      <w:r w:rsidRPr="005156C0">
        <w:rPr>
          <w:b/>
        </w:rPr>
        <w:t>Иссинского</w:t>
      </w:r>
      <w:proofErr w:type="spellEnd"/>
      <w:r w:rsidRPr="005156C0">
        <w:rPr>
          <w:b/>
        </w:rPr>
        <w:t xml:space="preserve"> района Пензенской области на 2017 год</w:t>
      </w:r>
    </w:p>
    <w:p w:rsidR="00D424FC" w:rsidRPr="005156C0" w:rsidRDefault="00D424FC" w:rsidP="00D424FC">
      <w:pPr>
        <w:pStyle w:val="af6"/>
      </w:pPr>
      <w:r w:rsidRPr="005156C0">
        <w:t xml:space="preserve">                                                                                                                                                                                                                      (тыс. рублей)  </w:t>
      </w:r>
    </w:p>
    <w:tbl>
      <w:tblPr>
        <w:tblW w:w="0" w:type="auto"/>
        <w:tblInd w:w="110" w:type="dxa"/>
        <w:tblLayout w:type="fixed"/>
        <w:tblLook w:val="0000"/>
      </w:tblPr>
      <w:tblGrid>
        <w:gridCol w:w="9386"/>
        <w:gridCol w:w="3156"/>
        <w:gridCol w:w="2426"/>
      </w:tblGrid>
      <w:tr w:rsidR="00D424FC" w:rsidRPr="005156C0" w:rsidTr="00235B9F">
        <w:trPr>
          <w:trHeight w:val="23"/>
          <w:tblHeader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              Наименование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424FC" w:rsidRPr="005156C0" w:rsidRDefault="00D424FC" w:rsidP="00235B9F">
            <w:pPr>
              <w:pStyle w:val="af6"/>
            </w:pPr>
            <w:r w:rsidRPr="005156C0">
              <w:t>Код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FC" w:rsidRPr="005156C0" w:rsidRDefault="00D424FC" w:rsidP="00235B9F">
            <w:pPr>
              <w:pStyle w:val="af6"/>
            </w:pPr>
            <w:r w:rsidRPr="005156C0">
              <w:t>Сумма</w:t>
            </w: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Кредиты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Получение кредитов от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901 01 02 00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0000 800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901 01 02 00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10 0000 810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000 01 03 00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000 01 03 01 00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>901 01 03 01 00 10 0000 710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Изменение остатков средств на счетах по учету средств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    1</w:t>
            </w:r>
            <w:r>
              <w:t>95</w:t>
            </w:r>
            <w:r w:rsidRPr="005156C0">
              <w:t>,</w:t>
            </w:r>
            <w:r>
              <w:t>500</w:t>
            </w: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Увеличение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>901 01 05 02 01 10 0000 510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    -</w:t>
            </w:r>
            <w:r>
              <w:t>4891</w:t>
            </w:r>
            <w:r w:rsidRPr="005156C0">
              <w:t>,322</w:t>
            </w: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Уменьшение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>901 01 05 02 01 10 0000 610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   +</w:t>
            </w:r>
            <w:r>
              <w:t>5086</w:t>
            </w:r>
            <w:r w:rsidRPr="005156C0">
              <w:t>,</w:t>
            </w:r>
            <w:r>
              <w:t>822</w:t>
            </w: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Иные источники внутреннего финансирования дефицита 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000 01 06 00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Исполнение государственных и муниципальных гарантий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901 01 06 04 00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0000 600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>901 01 06 05 01 10 0000 640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</w:pPr>
            <w:r w:rsidRPr="005156C0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0000 500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</w:tr>
      <w:tr w:rsidR="00D424FC" w:rsidRPr="005156C0" w:rsidTr="00235B9F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4FC" w:rsidRPr="005156C0" w:rsidRDefault="00D424FC" w:rsidP="00235B9F">
            <w:pPr>
              <w:pStyle w:val="af6"/>
              <w:rPr>
                <w:b/>
              </w:rPr>
            </w:pPr>
            <w:r w:rsidRPr="005156C0">
              <w:rPr>
                <w:b/>
              </w:rPr>
              <w:t>Итого источники финансирования дефицита бюджетов</w:t>
            </w:r>
            <w:r w:rsidRPr="005156C0">
              <w:t xml:space="preserve"> </w:t>
            </w:r>
            <w:r w:rsidRPr="005156C0">
              <w:rPr>
                <w:b/>
              </w:rPr>
              <w:t xml:space="preserve">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424FC" w:rsidRPr="005156C0" w:rsidRDefault="00D424FC" w:rsidP="00235B9F">
            <w:pPr>
              <w:pStyle w:val="af6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424FC" w:rsidRPr="005156C0" w:rsidRDefault="00D424FC" w:rsidP="00235B9F">
            <w:pPr>
              <w:pStyle w:val="af6"/>
              <w:rPr>
                <w:b/>
              </w:rPr>
            </w:pPr>
            <w:r w:rsidRPr="005156C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156C0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</w:tbl>
    <w:p w:rsidR="00D424FC" w:rsidRPr="00C95C2D" w:rsidRDefault="00D424FC" w:rsidP="00D424FC">
      <w:pPr>
        <w:pStyle w:val="af6"/>
        <w:jc w:val="right"/>
      </w:pPr>
    </w:p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  <w:sectPr w:rsidR="00D424FC" w:rsidSect="00EF7A64">
          <w:pgSz w:w="16838" w:h="11906" w:orient="landscape"/>
          <w:pgMar w:top="851" w:right="567" w:bottom="992" w:left="567" w:header="709" w:footer="709" w:gutter="0"/>
          <w:cols w:space="708"/>
          <w:docGrid w:linePitch="360"/>
        </w:sectPr>
      </w:pPr>
    </w:p>
    <w:p w:rsidR="00D424FC" w:rsidRPr="00054524" w:rsidRDefault="00D424FC" w:rsidP="00D424FC">
      <w:pPr>
        <w:pStyle w:val="af6"/>
        <w:jc w:val="right"/>
      </w:pPr>
      <w:r w:rsidRPr="00054524">
        <w:lastRenderedPageBreak/>
        <w:t xml:space="preserve">   Приложение 7</w:t>
      </w:r>
    </w:p>
    <w:p w:rsidR="00D424FC" w:rsidRPr="00054524" w:rsidRDefault="00D424FC" w:rsidP="00D424FC">
      <w:pPr>
        <w:pStyle w:val="af6"/>
        <w:jc w:val="right"/>
      </w:pPr>
      <w:r w:rsidRPr="00054524">
        <w:t>к  решению комитета местного самоуправления</w:t>
      </w:r>
    </w:p>
    <w:p w:rsidR="00D424FC" w:rsidRPr="00054524" w:rsidRDefault="00D424FC" w:rsidP="00D424FC">
      <w:pPr>
        <w:pStyle w:val="af6"/>
        <w:jc w:val="right"/>
      </w:pPr>
      <w:proofErr w:type="spellStart"/>
      <w:r w:rsidRPr="00054524">
        <w:t>Соловцовского</w:t>
      </w:r>
      <w:proofErr w:type="spellEnd"/>
      <w:r w:rsidRPr="00054524">
        <w:t xml:space="preserve"> сельсовета </w:t>
      </w:r>
      <w:proofErr w:type="spellStart"/>
      <w:r w:rsidRPr="00054524">
        <w:t>Иссинского</w:t>
      </w:r>
      <w:proofErr w:type="spellEnd"/>
      <w:r w:rsidRPr="00054524">
        <w:t xml:space="preserve"> района</w:t>
      </w:r>
    </w:p>
    <w:p w:rsidR="00D424FC" w:rsidRDefault="00D424FC" w:rsidP="00D424FC">
      <w:pPr>
        <w:pStyle w:val="af6"/>
        <w:jc w:val="right"/>
      </w:pPr>
      <w:r w:rsidRPr="00054524">
        <w:t xml:space="preserve">Пензенской области   от </w:t>
      </w:r>
      <w:r>
        <w:t>02</w:t>
      </w:r>
      <w:r w:rsidRPr="00054524">
        <w:t>.</w:t>
      </w:r>
      <w:r>
        <w:t>06</w:t>
      </w:r>
      <w:r w:rsidRPr="00054524">
        <w:t>.201</w:t>
      </w:r>
      <w:r>
        <w:t>7</w:t>
      </w:r>
      <w:r w:rsidRPr="00054524">
        <w:t xml:space="preserve"> № </w:t>
      </w:r>
      <w:r>
        <w:t>222</w:t>
      </w:r>
      <w:r w:rsidRPr="00054524">
        <w:t>-</w:t>
      </w:r>
      <w:r>
        <w:t>43</w:t>
      </w:r>
      <w:r w:rsidRPr="00054524">
        <w:t xml:space="preserve">/2     </w:t>
      </w:r>
    </w:p>
    <w:p w:rsidR="00D424FC" w:rsidRPr="00054524" w:rsidRDefault="00D424FC" w:rsidP="00D424FC">
      <w:pPr>
        <w:pStyle w:val="af6"/>
        <w:jc w:val="right"/>
      </w:pPr>
      <w:r w:rsidRPr="00054524">
        <w:t xml:space="preserve">                                                      </w:t>
      </w:r>
    </w:p>
    <w:p w:rsidR="00D424FC" w:rsidRPr="00054524" w:rsidRDefault="00D424FC" w:rsidP="00D424FC">
      <w:pPr>
        <w:pStyle w:val="af6"/>
        <w:jc w:val="center"/>
        <w:rPr>
          <w:b/>
        </w:rPr>
      </w:pPr>
      <w:r w:rsidRPr="00054524">
        <w:rPr>
          <w:b/>
        </w:rPr>
        <w:t>Объём безвозмездных поступления и объем поступлений доходов</w:t>
      </w:r>
    </w:p>
    <w:p w:rsidR="00D424FC" w:rsidRPr="00054524" w:rsidRDefault="00D424FC" w:rsidP="00D424FC">
      <w:pPr>
        <w:pStyle w:val="af6"/>
        <w:jc w:val="center"/>
        <w:rPr>
          <w:b/>
        </w:rPr>
      </w:pPr>
      <w:r w:rsidRPr="00054524">
        <w:rPr>
          <w:b/>
        </w:rPr>
        <w:t xml:space="preserve">в бюджет </w:t>
      </w:r>
      <w:proofErr w:type="spellStart"/>
      <w:r w:rsidRPr="00054524">
        <w:rPr>
          <w:b/>
        </w:rPr>
        <w:t>Соловцовского</w:t>
      </w:r>
      <w:proofErr w:type="spellEnd"/>
      <w:r w:rsidRPr="00054524">
        <w:rPr>
          <w:b/>
        </w:rPr>
        <w:t xml:space="preserve"> сельсовета </w:t>
      </w:r>
      <w:proofErr w:type="spellStart"/>
      <w:r w:rsidRPr="00054524">
        <w:rPr>
          <w:b/>
        </w:rPr>
        <w:t>Иссинского</w:t>
      </w:r>
      <w:proofErr w:type="spellEnd"/>
      <w:r w:rsidRPr="00054524">
        <w:rPr>
          <w:b/>
        </w:rPr>
        <w:t xml:space="preserve"> района</w:t>
      </w:r>
    </w:p>
    <w:p w:rsidR="00D424FC" w:rsidRDefault="00D424FC" w:rsidP="00D424FC">
      <w:pPr>
        <w:pStyle w:val="af6"/>
        <w:jc w:val="center"/>
      </w:pPr>
      <w:r w:rsidRPr="00054524">
        <w:rPr>
          <w:b/>
        </w:rPr>
        <w:t>Пензенской области на 2017 г.</w:t>
      </w:r>
      <w:r w:rsidRPr="00054524">
        <w:tab/>
      </w:r>
    </w:p>
    <w:p w:rsidR="00D424FC" w:rsidRDefault="00D424FC" w:rsidP="00D424FC">
      <w:pPr>
        <w:pStyle w:val="af6"/>
        <w:jc w:val="center"/>
      </w:pPr>
    </w:p>
    <w:p w:rsidR="00D424FC" w:rsidRPr="00054524" w:rsidRDefault="00D424FC" w:rsidP="00D424FC">
      <w:pPr>
        <w:pStyle w:val="af6"/>
        <w:jc w:val="right"/>
      </w:pPr>
      <w:r w:rsidRPr="00054524">
        <w:t xml:space="preserve"> (тыс. руб.)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6379"/>
        <w:gridCol w:w="1134"/>
      </w:tblGrid>
      <w:tr w:rsidR="00D424FC" w:rsidRPr="00054524" w:rsidTr="00235B9F">
        <w:trPr>
          <w:cantSplit/>
          <w:trHeight w:val="928"/>
        </w:trPr>
        <w:tc>
          <w:tcPr>
            <w:tcW w:w="3403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</w:p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2017г.</w:t>
            </w:r>
          </w:p>
          <w:p w:rsidR="00D424FC" w:rsidRPr="00054524" w:rsidRDefault="00D424FC" w:rsidP="00235B9F">
            <w:pPr>
              <w:pStyle w:val="af6"/>
              <w:rPr>
                <w:b/>
              </w:rPr>
            </w:pP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2623,0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90,0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90,0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90,0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406,0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6379" w:type="dxa"/>
            <w:vAlign w:val="bottom"/>
          </w:tcPr>
          <w:p w:rsidR="00D424FC" w:rsidRPr="00054524" w:rsidRDefault="00D424FC" w:rsidP="00235B9F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406,0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0001 03 02230 01 0000 110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138,6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0001 03 02240 01 0000 110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Доходы от уплаты акцизов на моторные масла для дизельных и (или) карбюраторных (</w:t>
            </w:r>
            <w:proofErr w:type="spellStart"/>
            <w:r w:rsidRPr="00054524">
              <w:t>инжекторных</w:t>
            </w:r>
            <w:proofErr w:type="spellEnd"/>
            <w:r w:rsidRPr="00054524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1,4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000 1 03 02250 01 0000 110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293,7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0001 03 02260 01 0000 110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-27,7</w:t>
            </w:r>
          </w:p>
        </w:tc>
      </w:tr>
      <w:tr w:rsidR="00D424FC" w:rsidRPr="00054524" w:rsidTr="00235B9F">
        <w:trPr>
          <w:trHeight w:val="277"/>
        </w:trPr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11,0</w:t>
            </w:r>
          </w:p>
        </w:tc>
      </w:tr>
      <w:tr w:rsidR="00D424FC" w:rsidRPr="00054524" w:rsidTr="00235B9F">
        <w:trPr>
          <w:trHeight w:val="315"/>
        </w:trPr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11,0</w:t>
            </w:r>
          </w:p>
        </w:tc>
      </w:tr>
      <w:tr w:rsidR="00D424FC" w:rsidRPr="00054524" w:rsidTr="00235B9F">
        <w:trPr>
          <w:trHeight w:val="296"/>
        </w:trPr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2111,0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110,0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2001,0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1668,0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333,0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5,0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5,0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000 2 02 00000 00 0000 000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2268</w:t>
            </w:r>
            <w:r w:rsidRPr="00054524">
              <w:rPr>
                <w:b/>
              </w:rPr>
              <w:t>,322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971,122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t>62,2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</w:pPr>
            <w:r>
              <w:t>М</w:t>
            </w:r>
            <w:r w:rsidRPr="00054524">
              <w:t xml:space="preserve">ежбюджетные трансферты, передаваемые бюджетам сельских поселений из бюджетов муниципальных районов на осуществление </w:t>
            </w:r>
            <w:r w:rsidRPr="00054524">
              <w:lastRenderedPageBreak/>
              <w:t>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 w:rsidRPr="00054524">
              <w:lastRenderedPageBreak/>
              <w:t>15,0</w:t>
            </w:r>
          </w:p>
        </w:tc>
      </w:tr>
      <w:tr w:rsidR="00D424FC" w:rsidRPr="00054524" w:rsidTr="00235B9F">
        <w:trPr>
          <w:trHeight w:val="456"/>
        </w:trPr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  <w:r>
              <w:lastRenderedPageBreak/>
              <w:t>000 2 07 05030 10 0000 180</w:t>
            </w:r>
          </w:p>
        </w:tc>
        <w:tc>
          <w:tcPr>
            <w:tcW w:w="6379" w:type="dxa"/>
          </w:tcPr>
          <w:p w:rsidR="00D424FC" w:rsidRPr="00054524" w:rsidRDefault="00D424FC" w:rsidP="00235B9F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</w:pPr>
            <w:r>
              <w:t>1220,0</w:t>
            </w:r>
          </w:p>
        </w:tc>
      </w:tr>
      <w:tr w:rsidR="00D424FC" w:rsidRPr="00054524" w:rsidTr="00235B9F">
        <w:tc>
          <w:tcPr>
            <w:tcW w:w="3403" w:type="dxa"/>
          </w:tcPr>
          <w:p w:rsidR="00D424FC" w:rsidRPr="00054524" w:rsidRDefault="00D424FC" w:rsidP="00235B9F">
            <w:pPr>
              <w:pStyle w:val="af6"/>
            </w:pPr>
          </w:p>
        </w:tc>
        <w:tc>
          <w:tcPr>
            <w:tcW w:w="6379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34" w:type="dxa"/>
          </w:tcPr>
          <w:p w:rsidR="00D424FC" w:rsidRPr="0005452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4891</w:t>
            </w:r>
            <w:r w:rsidRPr="00054524">
              <w:rPr>
                <w:b/>
              </w:rPr>
              <w:t>,322</w:t>
            </w:r>
          </w:p>
        </w:tc>
      </w:tr>
    </w:tbl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</w:pPr>
    </w:p>
    <w:p w:rsidR="00D424FC" w:rsidRDefault="00D424FC" w:rsidP="00D424FC">
      <w:pPr>
        <w:tabs>
          <w:tab w:val="left" w:pos="708"/>
        </w:tabs>
        <w:jc w:val="both"/>
        <w:rPr>
          <w:rStyle w:val="afa"/>
          <w:i w:val="0"/>
        </w:rPr>
      </w:pPr>
    </w:p>
    <w:p w:rsidR="00D424FC" w:rsidRPr="00F65051" w:rsidRDefault="00D424FC" w:rsidP="00D424FC">
      <w:pPr>
        <w:tabs>
          <w:tab w:val="left" w:pos="708"/>
        </w:tabs>
        <w:jc w:val="right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D424FC" w:rsidRPr="00F65051" w:rsidRDefault="00D424FC" w:rsidP="00D424FC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D424FC" w:rsidRPr="00F65051" w:rsidRDefault="00D424FC" w:rsidP="00D424FC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 Пензенской области</w:t>
      </w:r>
    </w:p>
    <w:p w:rsidR="00D424FC" w:rsidRPr="00F65051" w:rsidRDefault="00D424FC" w:rsidP="00D424FC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02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06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>222</w:t>
      </w:r>
      <w:r w:rsidRPr="00F65051">
        <w:rPr>
          <w:rStyle w:val="afa"/>
          <w:i w:val="0"/>
        </w:rPr>
        <w:t>-</w:t>
      </w:r>
      <w:r>
        <w:rPr>
          <w:rStyle w:val="afa"/>
          <w:i w:val="0"/>
        </w:rPr>
        <w:t>45</w:t>
      </w:r>
      <w:r w:rsidRPr="00F65051">
        <w:rPr>
          <w:rStyle w:val="afa"/>
          <w:i w:val="0"/>
        </w:rPr>
        <w:t>/2</w:t>
      </w:r>
    </w:p>
    <w:p w:rsidR="00D424FC" w:rsidRPr="00F65051" w:rsidRDefault="00D424FC" w:rsidP="00D424FC">
      <w:pPr>
        <w:pStyle w:val="af6"/>
        <w:rPr>
          <w:rStyle w:val="afa"/>
          <w:i w:val="0"/>
        </w:rPr>
      </w:pPr>
    </w:p>
    <w:p w:rsidR="00D424FC" w:rsidRPr="00F65051" w:rsidRDefault="00D424FC" w:rsidP="00D424FC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D424FC" w:rsidRPr="00F65051" w:rsidRDefault="00D424FC" w:rsidP="00D424FC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D424FC" w:rsidRPr="00F65051" w:rsidRDefault="00D424FC" w:rsidP="00D424FC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0"/>
        <w:gridCol w:w="707"/>
        <w:gridCol w:w="566"/>
        <w:gridCol w:w="1970"/>
        <w:gridCol w:w="766"/>
        <w:gridCol w:w="1041"/>
      </w:tblGrid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5086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3136,911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3088,911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313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1014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D424FC" w:rsidRPr="00F65051" w:rsidTr="00D424FC">
        <w:trPr>
          <w:trHeight w:val="90"/>
        </w:trPr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D424FC" w:rsidRPr="00F65051" w:rsidTr="00D424FC">
        <w:trPr>
          <w:trHeight w:val="571"/>
        </w:trPr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D424FC" w:rsidRPr="00F65051" w:rsidTr="00D424FC">
        <w:trPr>
          <w:trHeight w:val="1125"/>
        </w:trPr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507C69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775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D424FC" w:rsidRDefault="00D424FC" w:rsidP="00235B9F">
            <w:r>
              <w:rPr>
                <w:rStyle w:val="afa"/>
                <w:b/>
                <w:i w:val="0"/>
              </w:rPr>
              <w:t>769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8A58BA" w:rsidRDefault="00D424FC" w:rsidP="00235B9F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</w:t>
            </w:r>
            <w:r w:rsidRPr="00AD66AE">
              <w:rPr>
                <w:b/>
              </w:rPr>
              <w:lastRenderedPageBreak/>
              <w:t xml:space="preserve">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lastRenderedPageBreak/>
              <w:t>01</w:t>
            </w:r>
          </w:p>
        </w:tc>
        <w:tc>
          <w:tcPr>
            <w:tcW w:w="566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970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66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D424FC" w:rsidRPr="00873A12" w:rsidRDefault="00D424FC" w:rsidP="00235B9F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5F5E87" w:rsidRDefault="00D424FC" w:rsidP="00235B9F">
            <w:pPr>
              <w:snapToGrid w:val="0"/>
            </w:pPr>
            <w:r w:rsidRPr="005F5E87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7" w:type="dxa"/>
          </w:tcPr>
          <w:p w:rsidR="00D424FC" w:rsidRPr="005F5E87" w:rsidRDefault="00D424FC" w:rsidP="00235B9F">
            <w:pPr>
              <w:snapToGrid w:val="0"/>
            </w:pPr>
            <w:r w:rsidRPr="005F5E87">
              <w:t>01</w:t>
            </w:r>
          </w:p>
        </w:tc>
        <w:tc>
          <w:tcPr>
            <w:tcW w:w="566" w:type="dxa"/>
          </w:tcPr>
          <w:p w:rsidR="00D424FC" w:rsidRPr="005F5E87" w:rsidRDefault="00D424FC" w:rsidP="00235B9F">
            <w:pPr>
              <w:snapToGrid w:val="0"/>
            </w:pPr>
            <w:r w:rsidRPr="005F5E87">
              <w:t>04</w:t>
            </w:r>
          </w:p>
        </w:tc>
        <w:tc>
          <w:tcPr>
            <w:tcW w:w="1970" w:type="dxa"/>
          </w:tcPr>
          <w:p w:rsidR="00D424FC" w:rsidRPr="005F5E87" w:rsidRDefault="00D424FC" w:rsidP="00235B9F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D424FC" w:rsidRPr="005F5E87" w:rsidRDefault="00D424FC" w:rsidP="00235B9F">
            <w:pPr>
              <w:snapToGrid w:val="0"/>
            </w:pPr>
            <w:r w:rsidRPr="005F5E87">
              <w:t>100</w:t>
            </w:r>
          </w:p>
        </w:tc>
        <w:tc>
          <w:tcPr>
            <w:tcW w:w="1041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5F5E87" w:rsidRDefault="00D424FC" w:rsidP="00235B9F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D424FC" w:rsidRPr="005F5E87" w:rsidRDefault="00D424FC" w:rsidP="00235B9F">
            <w:pPr>
              <w:snapToGrid w:val="0"/>
            </w:pPr>
            <w:r w:rsidRPr="005F5E87">
              <w:t>01</w:t>
            </w:r>
          </w:p>
        </w:tc>
        <w:tc>
          <w:tcPr>
            <w:tcW w:w="566" w:type="dxa"/>
          </w:tcPr>
          <w:p w:rsidR="00D424FC" w:rsidRPr="005F5E87" w:rsidRDefault="00D424FC" w:rsidP="00235B9F">
            <w:pPr>
              <w:snapToGrid w:val="0"/>
            </w:pPr>
            <w:r w:rsidRPr="005F5E87">
              <w:t>04</w:t>
            </w:r>
          </w:p>
        </w:tc>
        <w:tc>
          <w:tcPr>
            <w:tcW w:w="1970" w:type="dxa"/>
          </w:tcPr>
          <w:p w:rsidR="00D424FC" w:rsidRPr="005F5E87" w:rsidRDefault="00D424FC" w:rsidP="00235B9F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D424FC" w:rsidRPr="005F5E87" w:rsidRDefault="00D424FC" w:rsidP="00235B9F">
            <w:pPr>
              <w:snapToGrid w:val="0"/>
            </w:pPr>
            <w:r w:rsidRPr="005F5E87">
              <w:t>120</w:t>
            </w:r>
          </w:p>
        </w:tc>
        <w:tc>
          <w:tcPr>
            <w:tcW w:w="1041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D424FC" w:rsidRPr="00496E7B" w:rsidRDefault="00D424FC" w:rsidP="00235B9F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47</w:t>
            </w:r>
            <w:r>
              <w:rPr>
                <w:rStyle w:val="afa"/>
                <w:b/>
                <w:i w:val="0"/>
              </w:rPr>
              <w:t>9</w:t>
            </w:r>
            <w:r w:rsidRPr="00496E7B">
              <w:rPr>
                <w:rStyle w:val="afa"/>
                <w:b/>
                <w:i w:val="0"/>
              </w:rPr>
              <w:t>,798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AD66AE" w:rsidRDefault="00D424FC" w:rsidP="00235B9F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D424FC" w:rsidRPr="00507C69" w:rsidRDefault="00D424FC" w:rsidP="00235B9F">
            <w:r>
              <w:rPr>
                <w:rStyle w:val="afa"/>
                <w:i w:val="0"/>
              </w:rPr>
              <w:t>473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798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AD66AE" w:rsidRDefault="00D424FC" w:rsidP="00235B9F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D424FC" w:rsidRPr="00507C69" w:rsidRDefault="00D424FC" w:rsidP="00235B9F">
            <w:r>
              <w:rPr>
                <w:rStyle w:val="afa"/>
                <w:i w:val="0"/>
              </w:rPr>
              <w:t>473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798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04511" w:rsidRDefault="00D424FC" w:rsidP="00235B9F">
            <w:r w:rsidRPr="00F04511">
              <w:t>Иные бюджетные ассигнования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</w:pPr>
            <w:r>
              <w:t>850</w:t>
            </w:r>
          </w:p>
        </w:tc>
        <w:tc>
          <w:tcPr>
            <w:tcW w:w="1041" w:type="dxa"/>
          </w:tcPr>
          <w:p w:rsidR="00D424FC" w:rsidRDefault="00D424FC" w:rsidP="00235B9F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04511" w:rsidRDefault="00D424FC" w:rsidP="00235B9F">
            <w:r w:rsidRPr="00F04511">
              <w:t>Уплата налогов, сборов и иных платежей</w:t>
            </w:r>
          </w:p>
        </w:tc>
        <w:tc>
          <w:tcPr>
            <w:tcW w:w="70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D424FC" w:rsidRPr="00AD66AE" w:rsidRDefault="00D424FC" w:rsidP="00235B9F">
            <w:pPr>
              <w:pStyle w:val="af6"/>
            </w:pPr>
            <w:r>
              <w:t>852</w:t>
            </w:r>
          </w:p>
        </w:tc>
        <w:tc>
          <w:tcPr>
            <w:tcW w:w="1041" w:type="dxa"/>
          </w:tcPr>
          <w:p w:rsidR="00D424FC" w:rsidRDefault="00D424FC" w:rsidP="00235B9F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04511" w:rsidRDefault="00D424FC" w:rsidP="00235B9F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6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970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66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D424FC" w:rsidRPr="00496E7B" w:rsidRDefault="00D424FC" w:rsidP="00235B9F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04511" w:rsidRDefault="00D424FC" w:rsidP="00235B9F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7" w:type="dxa"/>
          </w:tcPr>
          <w:p w:rsidR="00D424FC" w:rsidRPr="00F04511" w:rsidRDefault="00D424FC" w:rsidP="00235B9F">
            <w:pPr>
              <w:snapToGrid w:val="0"/>
            </w:pPr>
            <w:r w:rsidRPr="00F04511">
              <w:t>01</w:t>
            </w:r>
          </w:p>
        </w:tc>
        <w:tc>
          <w:tcPr>
            <w:tcW w:w="566" w:type="dxa"/>
          </w:tcPr>
          <w:p w:rsidR="00D424FC" w:rsidRPr="00F04511" w:rsidRDefault="00D424FC" w:rsidP="00235B9F">
            <w:pPr>
              <w:snapToGrid w:val="0"/>
            </w:pPr>
            <w:r w:rsidRPr="00F04511">
              <w:t>04</w:t>
            </w:r>
          </w:p>
        </w:tc>
        <w:tc>
          <w:tcPr>
            <w:tcW w:w="1970" w:type="dxa"/>
          </w:tcPr>
          <w:p w:rsidR="00D424FC" w:rsidRPr="00F04511" w:rsidRDefault="00D424FC" w:rsidP="00235B9F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D424FC" w:rsidRPr="00F04511" w:rsidRDefault="00D424FC" w:rsidP="00235B9F">
            <w:pPr>
              <w:snapToGrid w:val="0"/>
            </w:pPr>
            <w:r w:rsidRPr="00F04511">
              <w:t>100</w:t>
            </w:r>
          </w:p>
        </w:tc>
        <w:tc>
          <w:tcPr>
            <w:tcW w:w="1041" w:type="dxa"/>
          </w:tcPr>
          <w:p w:rsidR="00D424FC" w:rsidRPr="00F04511" w:rsidRDefault="00D424FC" w:rsidP="00235B9F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04511" w:rsidRDefault="00D424FC" w:rsidP="00235B9F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D424FC" w:rsidRPr="00F04511" w:rsidRDefault="00D424FC" w:rsidP="00235B9F">
            <w:pPr>
              <w:snapToGrid w:val="0"/>
            </w:pPr>
            <w:r w:rsidRPr="00F04511">
              <w:t>01</w:t>
            </w:r>
          </w:p>
        </w:tc>
        <w:tc>
          <w:tcPr>
            <w:tcW w:w="566" w:type="dxa"/>
          </w:tcPr>
          <w:p w:rsidR="00D424FC" w:rsidRPr="00F04511" w:rsidRDefault="00D424FC" w:rsidP="00235B9F">
            <w:pPr>
              <w:snapToGrid w:val="0"/>
            </w:pPr>
            <w:r w:rsidRPr="00F04511">
              <w:t>04</w:t>
            </w:r>
          </w:p>
        </w:tc>
        <w:tc>
          <w:tcPr>
            <w:tcW w:w="1970" w:type="dxa"/>
          </w:tcPr>
          <w:p w:rsidR="00D424FC" w:rsidRPr="00F04511" w:rsidRDefault="00D424FC" w:rsidP="00235B9F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D424FC" w:rsidRPr="00F04511" w:rsidRDefault="00D424FC" w:rsidP="00235B9F">
            <w:pPr>
              <w:snapToGrid w:val="0"/>
            </w:pPr>
            <w:r w:rsidRPr="00F04511">
              <w:t>120</w:t>
            </w:r>
          </w:p>
        </w:tc>
        <w:tc>
          <w:tcPr>
            <w:tcW w:w="1041" w:type="dxa"/>
          </w:tcPr>
          <w:p w:rsidR="00D424FC" w:rsidRPr="00F04511" w:rsidRDefault="00D424FC" w:rsidP="00235B9F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Резервный фонд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Резервные средства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71 0 00 20500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870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Обеспечение деятельности ДНД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</w:t>
            </w:r>
            <w:r w:rsidRPr="00F65051">
              <w:rPr>
                <w:rStyle w:val="afa"/>
                <w:i w:val="0"/>
              </w:rPr>
              <w:lastRenderedPageBreak/>
              <w:t xml:space="preserve">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</w:t>
            </w:r>
            <w:r w:rsidRPr="00F65051">
              <w:rPr>
                <w:rStyle w:val="afa"/>
                <w:i w:val="0"/>
              </w:rPr>
              <w:lastRenderedPageBreak/>
              <w:t>области»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0486B" w:rsidRDefault="00D424FC" w:rsidP="00235B9F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707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6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970" w:type="dxa"/>
          </w:tcPr>
          <w:p w:rsidR="00D424FC" w:rsidRPr="00B0486B" w:rsidRDefault="00D424FC" w:rsidP="00235B9F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766" w:type="dxa"/>
          </w:tcPr>
          <w:p w:rsidR="00D424FC" w:rsidRPr="00B0486B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0486B" w:rsidRDefault="00D424FC" w:rsidP="00235B9F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6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970" w:type="dxa"/>
          </w:tcPr>
          <w:p w:rsidR="00D424FC" w:rsidRPr="00B0486B" w:rsidRDefault="00D424FC" w:rsidP="00235B9F">
            <w:r w:rsidRPr="00B0486B">
              <w:t>01 4 01 21850</w:t>
            </w:r>
          </w:p>
        </w:tc>
        <w:tc>
          <w:tcPr>
            <w:tcW w:w="766" w:type="dxa"/>
          </w:tcPr>
          <w:p w:rsidR="00D424FC" w:rsidRPr="00B0486B" w:rsidRDefault="00D424FC" w:rsidP="00235B9F">
            <w:r w:rsidRPr="00B0486B">
              <w:t>200</w:t>
            </w:r>
          </w:p>
        </w:tc>
        <w:tc>
          <w:tcPr>
            <w:tcW w:w="1041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0486B" w:rsidRDefault="00D424FC" w:rsidP="00235B9F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6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970" w:type="dxa"/>
          </w:tcPr>
          <w:p w:rsidR="00D424FC" w:rsidRPr="00B0486B" w:rsidRDefault="00D424FC" w:rsidP="00235B9F">
            <w:r w:rsidRPr="00B0486B">
              <w:t>01 4 01 21850</w:t>
            </w:r>
          </w:p>
        </w:tc>
        <w:tc>
          <w:tcPr>
            <w:tcW w:w="766" w:type="dxa"/>
          </w:tcPr>
          <w:p w:rsidR="00D424FC" w:rsidRPr="00B0486B" w:rsidRDefault="00D424FC" w:rsidP="00235B9F">
            <w:r w:rsidRPr="00B0486B">
              <w:t>240</w:t>
            </w:r>
          </w:p>
        </w:tc>
        <w:tc>
          <w:tcPr>
            <w:tcW w:w="1041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566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970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D424FC" w:rsidRPr="00F65051" w:rsidTr="00D424FC">
        <w:tc>
          <w:tcPr>
            <w:tcW w:w="5880" w:type="dxa"/>
            <w:vAlign w:val="bottom"/>
          </w:tcPr>
          <w:p w:rsidR="00D424FC" w:rsidRPr="00EA50C0" w:rsidRDefault="00D424FC" w:rsidP="00235B9F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99 2 00 00000</w:t>
            </w:r>
          </w:p>
        </w:tc>
        <w:tc>
          <w:tcPr>
            <w:tcW w:w="766" w:type="dxa"/>
          </w:tcPr>
          <w:p w:rsidR="00D424FC" w:rsidRPr="00EA50C0" w:rsidRDefault="00D424FC" w:rsidP="00235B9F">
            <w:pPr>
              <w:pStyle w:val="af6"/>
            </w:pPr>
          </w:p>
        </w:tc>
        <w:tc>
          <w:tcPr>
            <w:tcW w:w="1041" w:type="dxa"/>
          </w:tcPr>
          <w:p w:rsidR="00D424FC" w:rsidRPr="00EA50C0" w:rsidRDefault="00D424FC" w:rsidP="00235B9F">
            <w:pPr>
              <w:pStyle w:val="af6"/>
            </w:pPr>
          </w:p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EA50C0" w:rsidRDefault="00D424FC" w:rsidP="00235B9F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D424FC" w:rsidRPr="00EA50C0" w:rsidRDefault="00D424FC" w:rsidP="00235B9F">
            <w:pPr>
              <w:pStyle w:val="af6"/>
            </w:pPr>
          </w:p>
        </w:tc>
        <w:tc>
          <w:tcPr>
            <w:tcW w:w="1041" w:type="dxa"/>
          </w:tcPr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EA50C0" w:rsidRDefault="00D424FC" w:rsidP="00235B9F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70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D424FC" w:rsidRPr="00EA50C0" w:rsidRDefault="00D424FC" w:rsidP="00235B9F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D424FC" w:rsidRPr="00EA50C0" w:rsidRDefault="00D424FC" w:rsidP="00235B9F">
            <w:pPr>
              <w:pStyle w:val="af6"/>
            </w:pPr>
          </w:p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EA50C0" w:rsidRDefault="00D424FC" w:rsidP="00235B9F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D424FC" w:rsidRPr="00EA50C0" w:rsidRDefault="00D424FC" w:rsidP="00235B9F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312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137,000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116,000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Cs/>
              </w:rPr>
            </w:pPr>
          </w:p>
        </w:tc>
        <w:tc>
          <w:tcPr>
            <w:tcW w:w="104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041" w:type="dxa"/>
          </w:tcPr>
          <w:p w:rsidR="00D424FC" w:rsidRPr="002939F4" w:rsidRDefault="00D424FC" w:rsidP="00235B9F">
            <w:pPr>
              <w:rPr>
                <w:bCs/>
              </w:rPr>
            </w:pPr>
            <w:r>
              <w:rPr>
                <w:bCs/>
              </w:rPr>
              <w:t>116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</w:tr>
      <w:tr w:rsidR="00D424FC" w:rsidRPr="002939F4" w:rsidTr="00D424FC">
        <w:tc>
          <w:tcPr>
            <w:tcW w:w="5880" w:type="dxa"/>
          </w:tcPr>
          <w:p w:rsidR="00D424FC" w:rsidRPr="002939F4" w:rsidRDefault="00D424FC" w:rsidP="00235B9F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6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970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041" w:type="dxa"/>
          </w:tcPr>
          <w:p w:rsidR="00D424FC" w:rsidRPr="002939F4" w:rsidRDefault="00D424FC" w:rsidP="00235B9F">
            <w:r>
              <w:t>116</w:t>
            </w:r>
            <w:r w:rsidRPr="002939F4">
              <w:t>,</w:t>
            </w:r>
            <w: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6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70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D424FC" w:rsidRPr="00BF41DD" w:rsidRDefault="00D424FC" w:rsidP="00235B9F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F41DD" w:rsidRDefault="00D424FC" w:rsidP="00235B9F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6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70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D424FC" w:rsidRPr="00BF41DD" w:rsidRDefault="00D424FC" w:rsidP="00235B9F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F41DD" w:rsidRDefault="00D424FC" w:rsidP="00235B9F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70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6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D424FC" w:rsidRPr="00BF41DD" w:rsidRDefault="00D424FC" w:rsidP="00235B9F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66" w:type="dxa"/>
          </w:tcPr>
          <w:p w:rsidR="00D424FC" w:rsidRPr="00BF41DD" w:rsidRDefault="00D424FC" w:rsidP="00235B9F">
            <w:pPr>
              <w:rPr>
                <w:bCs/>
              </w:rPr>
            </w:pPr>
          </w:p>
        </w:tc>
        <w:tc>
          <w:tcPr>
            <w:tcW w:w="1041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F41DD" w:rsidRDefault="00D424FC" w:rsidP="00235B9F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6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D424FC" w:rsidRPr="00BF41DD" w:rsidRDefault="00D424FC" w:rsidP="00235B9F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D424FC" w:rsidRPr="00BF41DD" w:rsidRDefault="00D424FC" w:rsidP="00235B9F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BF41DD" w:rsidRDefault="00D424FC" w:rsidP="00235B9F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6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D424FC" w:rsidRPr="00BF41DD" w:rsidRDefault="00D424FC" w:rsidP="00235B9F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D424FC" w:rsidRPr="00BF41DD" w:rsidRDefault="00D424FC" w:rsidP="00235B9F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</w:t>
            </w:r>
            <w:r w:rsidRPr="00F65051">
              <w:rPr>
                <w:rStyle w:val="afa"/>
                <w:i w:val="0"/>
              </w:rPr>
              <w:lastRenderedPageBreak/>
              <w:t>области»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1150DD" w:rsidRDefault="00D424FC" w:rsidP="00235B9F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70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6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970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766" w:type="dxa"/>
          </w:tcPr>
          <w:p w:rsidR="00D424FC" w:rsidRPr="001150DD" w:rsidRDefault="00D424FC" w:rsidP="00235B9F"/>
        </w:tc>
        <w:tc>
          <w:tcPr>
            <w:tcW w:w="1041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1150DD" w:rsidRDefault="00D424FC" w:rsidP="00235B9F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70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6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970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766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1150DD" w:rsidRDefault="00D424FC" w:rsidP="00235B9F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6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970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766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Default="00D424FC" w:rsidP="00235B9F">
            <w:r w:rsidRPr="009B18D4">
              <w:rPr>
                <w:rStyle w:val="afa"/>
                <w:b/>
                <w:i w:val="0"/>
              </w:rPr>
              <w:t>588,602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Default="00D424FC" w:rsidP="00235B9F">
            <w:r w:rsidRPr="009B18D4">
              <w:rPr>
                <w:rStyle w:val="afa"/>
                <w:b/>
                <w:i w:val="0"/>
              </w:rPr>
              <w:t>588,602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588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496E7B" w:rsidRDefault="00D424FC" w:rsidP="00235B9F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707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6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970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496E7B" w:rsidRDefault="00D424FC" w:rsidP="00235B9F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70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6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970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99 2 00 00000</w:t>
            </w:r>
          </w:p>
        </w:tc>
        <w:tc>
          <w:tcPr>
            <w:tcW w:w="766" w:type="dxa"/>
          </w:tcPr>
          <w:p w:rsidR="00D424FC" w:rsidRPr="00496E7B" w:rsidRDefault="00D424FC" w:rsidP="00235B9F">
            <w:pPr>
              <w:pStyle w:val="af6"/>
            </w:pPr>
          </w:p>
        </w:tc>
        <w:tc>
          <w:tcPr>
            <w:tcW w:w="1041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496E7B" w:rsidRDefault="00D424FC" w:rsidP="00235B9F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70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6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970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D424FC" w:rsidRPr="00496E7B" w:rsidRDefault="00D424FC" w:rsidP="00235B9F">
            <w:pPr>
              <w:pStyle w:val="af6"/>
            </w:pPr>
          </w:p>
        </w:tc>
        <w:tc>
          <w:tcPr>
            <w:tcW w:w="1041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496E7B" w:rsidRDefault="00D424FC" w:rsidP="00235B9F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6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970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D424FC" w:rsidRPr="00496E7B" w:rsidRDefault="00D424FC" w:rsidP="00235B9F">
            <w:pPr>
              <w:pStyle w:val="af6"/>
            </w:pPr>
            <w:r w:rsidRPr="00496E7B">
              <w:t>200</w:t>
            </w:r>
          </w:p>
        </w:tc>
        <w:tc>
          <w:tcPr>
            <w:tcW w:w="1041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496E7B" w:rsidRDefault="00D424FC" w:rsidP="00235B9F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6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970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D424FC" w:rsidRPr="00496E7B" w:rsidRDefault="00D424FC" w:rsidP="00235B9F">
            <w:pPr>
              <w:pStyle w:val="af6"/>
            </w:pPr>
            <w:r w:rsidRPr="00496E7B">
              <w:t>240</w:t>
            </w:r>
          </w:p>
        </w:tc>
        <w:tc>
          <w:tcPr>
            <w:tcW w:w="1041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по межбюджетным трансфертам, передаваемые </w:t>
            </w:r>
            <w:r w:rsidRPr="00F65051">
              <w:rPr>
                <w:rStyle w:val="afa"/>
                <w:b/>
                <w:i w:val="0"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F65051" w:rsidTr="00D424FC">
        <w:trPr>
          <w:trHeight w:val="470"/>
        </w:trPr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F65051" w:rsidTr="00D424FC">
        <w:trPr>
          <w:trHeight w:val="283"/>
        </w:trPr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D424FC" w:rsidRPr="00F65051" w:rsidTr="00D424FC">
        <w:tc>
          <w:tcPr>
            <w:tcW w:w="588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D424FC" w:rsidRDefault="00D424FC" w:rsidP="00D424FC">
      <w:pPr>
        <w:pStyle w:val="af6"/>
        <w:rPr>
          <w:rStyle w:val="afa"/>
          <w:i w:val="0"/>
        </w:rPr>
      </w:pPr>
    </w:p>
    <w:p w:rsidR="00D424FC" w:rsidRPr="000A2A34" w:rsidRDefault="00D424FC" w:rsidP="00D424FC">
      <w:pPr>
        <w:pStyle w:val="af6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11    </w:t>
      </w:r>
    </w:p>
    <w:p w:rsidR="00D424FC" w:rsidRPr="000A2A34" w:rsidRDefault="00D424FC" w:rsidP="00D424FC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D424FC" w:rsidRPr="000A2A34" w:rsidRDefault="00D424FC" w:rsidP="00D424FC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D424FC" w:rsidRPr="000A2A34" w:rsidRDefault="00D424FC" w:rsidP="00D424FC">
      <w:pPr>
        <w:pStyle w:val="af6"/>
        <w:jc w:val="right"/>
        <w:rPr>
          <w:snapToGrid w:val="0"/>
          <w:u w:val="single"/>
        </w:rPr>
      </w:pPr>
      <w:r w:rsidRPr="000A2A34">
        <w:rPr>
          <w:bCs/>
        </w:rPr>
        <w:t xml:space="preserve">                                                                </w:t>
      </w:r>
      <w:r w:rsidRPr="000A2A34">
        <w:rPr>
          <w:snapToGrid w:val="0"/>
        </w:rPr>
        <w:t xml:space="preserve">от </w:t>
      </w:r>
      <w:r>
        <w:rPr>
          <w:snapToGrid w:val="0"/>
        </w:rPr>
        <w:t>02</w:t>
      </w:r>
      <w:r w:rsidRPr="000A2A34">
        <w:rPr>
          <w:snapToGrid w:val="0"/>
        </w:rPr>
        <w:t>.</w:t>
      </w:r>
      <w:r>
        <w:rPr>
          <w:snapToGrid w:val="0"/>
        </w:rPr>
        <w:t>06</w:t>
      </w:r>
      <w:r w:rsidRPr="000A2A34">
        <w:rPr>
          <w:snapToGrid w:val="0"/>
        </w:rPr>
        <w:t>.201</w:t>
      </w:r>
      <w:r>
        <w:rPr>
          <w:snapToGrid w:val="0"/>
        </w:rPr>
        <w:t>7</w:t>
      </w:r>
      <w:r w:rsidRPr="000A2A34">
        <w:rPr>
          <w:snapToGrid w:val="0"/>
        </w:rPr>
        <w:t xml:space="preserve">  № </w:t>
      </w:r>
      <w:r>
        <w:rPr>
          <w:snapToGrid w:val="0"/>
        </w:rPr>
        <w:t>222</w:t>
      </w:r>
      <w:r w:rsidRPr="000A2A34">
        <w:rPr>
          <w:snapToGrid w:val="0"/>
        </w:rPr>
        <w:t>-</w:t>
      </w:r>
      <w:r>
        <w:rPr>
          <w:snapToGrid w:val="0"/>
        </w:rPr>
        <w:t>45</w:t>
      </w:r>
      <w:r w:rsidRPr="000A2A34">
        <w:rPr>
          <w:snapToGrid w:val="0"/>
        </w:rPr>
        <w:t>/2</w:t>
      </w:r>
    </w:p>
    <w:p w:rsidR="00D424FC" w:rsidRPr="000A2A34" w:rsidRDefault="00D424FC" w:rsidP="00D424FC">
      <w:pPr>
        <w:pStyle w:val="af6"/>
      </w:pPr>
    </w:p>
    <w:p w:rsidR="00D424FC" w:rsidRPr="000A2A34" w:rsidRDefault="00D424FC" w:rsidP="00D424FC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D424FC" w:rsidRPr="000A2A34" w:rsidRDefault="00D424FC" w:rsidP="00D424FC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567"/>
        <w:gridCol w:w="567"/>
        <w:gridCol w:w="1559"/>
        <w:gridCol w:w="567"/>
        <w:gridCol w:w="1134"/>
      </w:tblGrid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D424FC" w:rsidRPr="000A2A3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134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5086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5086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3136,911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3088,911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313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1014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D424FC" w:rsidRPr="000A2A34" w:rsidTr="00D424FC">
        <w:trPr>
          <w:trHeight w:val="90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D424FC" w:rsidRPr="000A2A34" w:rsidTr="00D424FC">
        <w:trPr>
          <w:trHeight w:val="571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D424FC" w:rsidRPr="000A2A34" w:rsidTr="00D424FC">
        <w:trPr>
          <w:trHeight w:val="1125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D424FC" w:rsidRPr="00507C69" w:rsidRDefault="00D424FC" w:rsidP="00235B9F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D424FC" w:rsidRPr="00507C69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775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D424FC" w:rsidRPr="00507C69" w:rsidRDefault="00D424FC" w:rsidP="00235B9F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Default="00D424FC" w:rsidP="00235B9F">
            <w:r>
              <w:rPr>
                <w:rStyle w:val="afa"/>
                <w:b/>
                <w:i w:val="0"/>
              </w:rPr>
              <w:t>769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8A58BA" w:rsidRDefault="00D424FC" w:rsidP="00235B9F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D424FC" w:rsidRPr="00507C69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424FC" w:rsidRPr="00873A12" w:rsidRDefault="00D424FC" w:rsidP="00235B9F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5F5E87" w:rsidRDefault="00D424FC" w:rsidP="00235B9F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D424FC" w:rsidRPr="001439CA" w:rsidRDefault="00D424FC" w:rsidP="00235B9F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D424FC" w:rsidRPr="005F5E87" w:rsidRDefault="00D424FC" w:rsidP="00235B9F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100</w:t>
            </w:r>
          </w:p>
        </w:tc>
        <w:tc>
          <w:tcPr>
            <w:tcW w:w="1134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5F5E87" w:rsidRDefault="00D424FC" w:rsidP="00235B9F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D424FC" w:rsidRPr="001439CA" w:rsidRDefault="00D424FC" w:rsidP="00235B9F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D424FC" w:rsidRPr="005F5E87" w:rsidRDefault="00D424FC" w:rsidP="00235B9F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D424FC" w:rsidRPr="005F5E87" w:rsidRDefault="00D424FC" w:rsidP="00235B9F">
            <w:pPr>
              <w:snapToGrid w:val="0"/>
            </w:pPr>
            <w:r w:rsidRPr="005F5E87">
              <w:t>120</w:t>
            </w:r>
          </w:p>
        </w:tc>
        <w:tc>
          <w:tcPr>
            <w:tcW w:w="1134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D424FC" w:rsidRPr="00507C69" w:rsidRDefault="00D424FC" w:rsidP="00235B9F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496E7B" w:rsidRDefault="00D424FC" w:rsidP="00235B9F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47</w:t>
            </w:r>
            <w:r>
              <w:rPr>
                <w:rStyle w:val="afa"/>
                <w:b/>
                <w:i w:val="0"/>
              </w:rPr>
              <w:t>9</w:t>
            </w:r>
            <w:r w:rsidRPr="00496E7B">
              <w:rPr>
                <w:rStyle w:val="afa"/>
                <w:b/>
                <w:i w:val="0"/>
              </w:rPr>
              <w:t>,798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AD66AE" w:rsidRDefault="00D424FC" w:rsidP="00235B9F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200</w:t>
            </w:r>
          </w:p>
        </w:tc>
        <w:tc>
          <w:tcPr>
            <w:tcW w:w="1134" w:type="dxa"/>
          </w:tcPr>
          <w:p w:rsidR="00D424FC" w:rsidRPr="00507C69" w:rsidRDefault="00D424FC" w:rsidP="00235B9F">
            <w:r>
              <w:rPr>
                <w:rStyle w:val="afa"/>
                <w:i w:val="0"/>
              </w:rPr>
              <w:t>473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798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AD66AE" w:rsidRDefault="00D424FC" w:rsidP="00235B9F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240</w:t>
            </w:r>
          </w:p>
        </w:tc>
        <w:tc>
          <w:tcPr>
            <w:tcW w:w="1134" w:type="dxa"/>
          </w:tcPr>
          <w:p w:rsidR="00D424FC" w:rsidRPr="00507C69" w:rsidRDefault="00D424FC" w:rsidP="00235B9F">
            <w:r>
              <w:rPr>
                <w:rStyle w:val="afa"/>
                <w:i w:val="0"/>
              </w:rPr>
              <w:t>473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798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04511" w:rsidRDefault="00D424FC" w:rsidP="00235B9F">
            <w:r w:rsidRPr="00F04511">
              <w:t>Иные бюджетные ассигнования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>
              <w:t>850</w:t>
            </w:r>
          </w:p>
        </w:tc>
        <w:tc>
          <w:tcPr>
            <w:tcW w:w="1134" w:type="dxa"/>
          </w:tcPr>
          <w:p w:rsidR="00D424FC" w:rsidRDefault="00D424FC" w:rsidP="00235B9F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04511" w:rsidRDefault="00D424FC" w:rsidP="00235B9F">
            <w:r w:rsidRPr="00F04511">
              <w:lastRenderedPageBreak/>
              <w:t>Уплата налогов, сборов и иных платежей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D424FC" w:rsidRPr="00AD66AE" w:rsidRDefault="00D424FC" w:rsidP="00235B9F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D424FC" w:rsidRPr="00AD66AE" w:rsidRDefault="00D424FC" w:rsidP="00235B9F">
            <w:pPr>
              <w:pStyle w:val="af6"/>
            </w:pPr>
            <w:r>
              <w:t>852</w:t>
            </w:r>
          </w:p>
        </w:tc>
        <w:tc>
          <w:tcPr>
            <w:tcW w:w="1134" w:type="dxa"/>
          </w:tcPr>
          <w:p w:rsidR="00D424FC" w:rsidRDefault="00D424FC" w:rsidP="00235B9F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04511" w:rsidRDefault="00D424FC" w:rsidP="00235B9F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424FC" w:rsidRPr="00496E7B" w:rsidRDefault="00D424FC" w:rsidP="00235B9F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04511" w:rsidRDefault="00D424FC" w:rsidP="00235B9F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D424FC" w:rsidRPr="00F04511" w:rsidRDefault="00D424FC" w:rsidP="00235B9F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100</w:t>
            </w:r>
          </w:p>
        </w:tc>
        <w:tc>
          <w:tcPr>
            <w:tcW w:w="1134" w:type="dxa"/>
          </w:tcPr>
          <w:p w:rsidR="00D424FC" w:rsidRPr="00F04511" w:rsidRDefault="00D424FC" w:rsidP="00235B9F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F04511" w:rsidRDefault="00D424FC" w:rsidP="00235B9F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D424FC" w:rsidRPr="00F04511" w:rsidRDefault="00D424FC" w:rsidP="00235B9F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D424FC" w:rsidRPr="00F04511" w:rsidRDefault="00D424FC" w:rsidP="00235B9F">
            <w:pPr>
              <w:snapToGrid w:val="0"/>
            </w:pPr>
            <w:r w:rsidRPr="00F04511">
              <w:t>120</w:t>
            </w:r>
          </w:p>
        </w:tc>
        <w:tc>
          <w:tcPr>
            <w:tcW w:w="1134" w:type="dxa"/>
          </w:tcPr>
          <w:p w:rsidR="00D424FC" w:rsidRPr="00F04511" w:rsidRDefault="00D424FC" w:rsidP="00235B9F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Резервные средства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71 0 00 20500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870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BF41DD" w:rsidRDefault="00D424FC" w:rsidP="00235B9F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BF41DD" w:rsidRDefault="00D424FC" w:rsidP="00235B9F">
            <w:pPr>
              <w:pStyle w:val="af6"/>
            </w:pPr>
          </w:p>
          <w:p w:rsidR="00D424FC" w:rsidRPr="00BF41DD" w:rsidRDefault="00D424FC" w:rsidP="00235B9F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BF41DD" w:rsidRDefault="00D424FC" w:rsidP="00235B9F">
            <w:pPr>
              <w:pStyle w:val="af6"/>
            </w:pPr>
          </w:p>
          <w:p w:rsidR="00D424FC" w:rsidRPr="00BF41DD" w:rsidRDefault="00D424FC" w:rsidP="00235B9F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pPr>
              <w:jc w:val="center"/>
            </w:pPr>
            <w:r w:rsidRPr="00273CA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73CA1" w:rsidRDefault="00D424FC" w:rsidP="00235B9F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 xml:space="preserve">Поддержка некоммерческих организаций </w:t>
            </w:r>
            <w:r w:rsidRPr="00A74131">
              <w:rPr>
                <w:b/>
              </w:rPr>
              <w:lastRenderedPageBreak/>
              <w:t>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pPr>
              <w:pStyle w:val="af6"/>
            </w:pPr>
          </w:p>
          <w:p w:rsidR="00D424FC" w:rsidRPr="000A2A34" w:rsidRDefault="00D424FC" w:rsidP="00235B9F">
            <w:pPr>
              <w:pStyle w:val="af6"/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r w:rsidRPr="00A7413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snapToGrid w:val="0"/>
            </w:pPr>
            <w:r w:rsidRPr="00A7413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A74131" w:rsidRDefault="00D424FC" w:rsidP="00235B9F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spacing w:val="-2"/>
              </w:rPr>
              <w:t>П</w:t>
            </w:r>
            <w:r w:rsidRPr="000A2A34">
              <w:t xml:space="preserve">овышение защищенности населения и территорий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Создание условий для проведения работ по </w:t>
            </w:r>
            <w:r w:rsidRPr="000A2A34">
              <w:lastRenderedPageBreak/>
              <w:t xml:space="preserve">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0486B" w:rsidRDefault="00D424FC" w:rsidP="00235B9F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276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D424FC" w:rsidRPr="00B0486B" w:rsidRDefault="00D424FC" w:rsidP="00235B9F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424FC" w:rsidRPr="00B0486B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0486B" w:rsidRDefault="00D424FC" w:rsidP="00235B9F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D424FC" w:rsidRPr="00B0486B" w:rsidRDefault="00D424FC" w:rsidP="00235B9F">
            <w:r w:rsidRPr="00B0486B">
              <w:t>01 4 01 21850</w:t>
            </w:r>
          </w:p>
        </w:tc>
        <w:tc>
          <w:tcPr>
            <w:tcW w:w="567" w:type="dxa"/>
          </w:tcPr>
          <w:p w:rsidR="00D424FC" w:rsidRPr="00B0486B" w:rsidRDefault="00D424FC" w:rsidP="00235B9F">
            <w:r w:rsidRPr="00B0486B">
              <w:t>200</w:t>
            </w:r>
          </w:p>
        </w:tc>
        <w:tc>
          <w:tcPr>
            <w:tcW w:w="1134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0486B" w:rsidRDefault="00D424FC" w:rsidP="00235B9F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D424FC" w:rsidRPr="00B0486B" w:rsidRDefault="00D424FC" w:rsidP="00235B9F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D424FC" w:rsidRPr="00B0486B" w:rsidRDefault="00D424FC" w:rsidP="00235B9F">
            <w:r w:rsidRPr="00B0486B">
              <w:t>01 4 01 21850</w:t>
            </w:r>
          </w:p>
        </w:tc>
        <w:tc>
          <w:tcPr>
            <w:tcW w:w="567" w:type="dxa"/>
          </w:tcPr>
          <w:p w:rsidR="00D424FC" w:rsidRPr="00B0486B" w:rsidRDefault="00D424FC" w:rsidP="00235B9F">
            <w:r w:rsidRPr="00B0486B">
              <w:t>240</w:t>
            </w:r>
          </w:p>
        </w:tc>
        <w:tc>
          <w:tcPr>
            <w:tcW w:w="1134" w:type="dxa"/>
          </w:tcPr>
          <w:p w:rsidR="00D424FC" w:rsidRPr="00B0486B" w:rsidRDefault="00D424FC" w:rsidP="00235B9F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04</w:t>
            </w:r>
          </w:p>
        </w:tc>
        <w:tc>
          <w:tcPr>
            <w:tcW w:w="567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09</w:t>
            </w:r>
          </w:p>
        </w:tc>
        <w:tc>
          <w:tcPr>
            <w:tcW w:w="1559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  <w:r w:rsidRPr="00832D56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D424FC" w:rsidRPr="00832D56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B0486B" w:rsidRDefault="00D424FC" w:rsidP="00235B9F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D424FC" w:rsidRPr="000A2A34" w:rsidTr="00D424FC">
        <w:tc>
          <w:tcPr>
            <w:tcW w:w="5211" w:type="dxa"/>
            <w:vAlign w:val="bottom"/>
          </w:tcPr>
          <w:p w:rsidR="00D424FC" w:rsidRPr="00EA50C0" w:rsidRDefault="00D424FC" w:rsidP="00235B9F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EA50C0" w:rsidRDefault="00D424FC" w:rsidP="00235B9F">
            <w:pPr>
              <w:pStyle w:val="af6"/>
            </w:pPr>
          </w:p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EA50C0" w:rsidRDefault="00D424FC" w:rsidP="00235B9F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EA50C0" w:rsidRDefault="00D424FC" w:rsidP="00235B9F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200</w:t>
            </w:r>
          </w:p>
        </w:tc>
        <w:tc>
          <w:tcPr>
            <w:tcW w:w="1134" w:type="dxa"/>
          </w:tcPr>
          <w:p w:rsidR="00D424FC" w:rsidRPr="00EA50C0" w:rsidRDefault="00D424FC" w:rsidP="00235B9F">
            <w:pPr>
              <w:pStyle w:val="af6"/>
            </w:pPr>
          </w:p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EA50C0" w:rsidRDefault="00D424FC" w:rsidP="00235B9F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D424FC" w:rsidRPr="00EA50C0" w:rsidRDefault="00D424FC" w:rsidP="00235B9F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D424FC" w:rsidRPr="00EA50C0" w:rsidRDefault="00D424FC" w:rsidP="00235B9F">
            <w:pPr>
              <w:pStyle w:val="af6"/>
            </w:pPr>
            <w:r w:rsidRPr="00EA50C0">
              <w:t>240</w:t>
            </w:r>
          </w:p>
        </w:tc>
        <w:tc>
          <w:tcPr>
            <w:tcW w:w="1134" w:type="dxa"/>
          </w:tcPr>
          <w:p w:rsidR="00D424FC" w:rsidRPr="00EA50C0" w:rsidRDefault="00D424FC" w:rsidP="00235B9F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76 0 00 00000 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312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137,000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76" w:type="dxa"/>
          </w:tcPr>
          <w:p w:rsidR="00D424FC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</w:p>
        </w:tc>
        <w:tc>
          <w:tcPr>
            <w:tcW w:w="1134" w:type="dxa"/>
          </w:tcPr>
          <w:p w:rsidR="00D424FC" w:rsidRPr="002939F4" w:rsidRDefault="00D424FC" w:rsidP="00235B9F">
            <w:pPr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CD7BD2" w:rsidRDefault="00D424FC" w:rsidP="00235B9F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424FC" w:rsidRPr="002939F4" w:rsidRDefault="00D424FC" w:rsidP="00235B9F">
            <w:pPr>
              <w:rPr>
                <w:bCs/>
              </w:rPr>
            </w:pPr>
            <w:r>
              <w:rPr>
                <w:bCs/>
              </w:rPr>
              <w:t>116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2939F4" w:rsidRDefault="00D424FC" w:rsidP="00235B9F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CD7BD2" w:rsidRDefault="00D424FC" w:rsidP="00235B9F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D424FC" w:rsidRPr="002939F4" w:rsidRDefault="00D424FC" w:rsidP="00235B9F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424FC" w:rsidRPr="002939F4" w:rsidRDefault="00D424FC" w:rsidP="00235B9F">
            <w:r>
              <w:t>116</w:t>
            </w:r>
            <w:r w:rsidRPr="002939F4">
              <w:t>,</w:t>
            </w:r>
            <w: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F41DD" w:rsidRDefault="00D424FC" w:rsidP="00235B9F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D424FC" w:rsidRPr="00BF41DD" w:rsidRDefault="00D424FC" w:rsidP="00235B9F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F41DD" w:rsidRDefault="00D424FC" w:rsidP="00235B9F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1276" w:type="dxa"/>
          </w:tcPr>
          <w:p w:rsidR="00D424FC" w:rsidRPr="005E3791" w:rsidRDefault="00D424FC" w:rsidP="00235B9F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D424FC" w:rsidRPr="00BF41DD" w:rsidRDefault="00D424FC" w:rsidP="00235B9F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Cs/>
              </w:rPr>
            </w:pPr>
          </w:p>
        </w:tc>
        <w:tc>
          <w:tcPr>
            <w:tcW w:w="1134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F41DD" w:rsidRDefault="00D424FC" w:rsidP="00235B9F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5E3791" w:rsidRDefault="00D424FC" w:rsidP="00235B9F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D424FC" w:rsidRPr="00BF41DD" w:rsidRDefault="00D424FC" w:rsidP="00235B9F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BF41DD" w:rsidRDefault="00D424FC" w:rsidP="00235B9F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5E3791" w:rsidRDefault="00D424FC" w:rsidP="00235B9F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05</w:t>
            </w:r>
          </w:p>
        </w:tc>
        <w:tc>
          <w:tcPr>
            <w:tcW w:w="567" w:type="dxa"/>
          </w:tcPr>
          <w:p w:rsidR="00D424FC" w:rsidRPr="00BF41DD" w:rsidRDefault="00D424FC" w:rsidP="00235B9F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D424FC" w:rsidRPr="00BF41DD" w:rsidRDefault="00D424FC" w:rsidP="00235B9F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D424FC" w:rsidRPr="00BF41DD" w:rsidRDefault="00D424FC" w:rsidP="00235B9F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424FC" w:rsidRPr="00BF41DD" w:rsidRDefault="00D424FC" w:rsidP="00235B9F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</w:t>
            </w:r>
            <w:r w:rsidRPr="000A2A34">
              <w:rPr>
                <w:b/>
                <w:bCs/>
              </w:rPr>
              <w:lastRenderedPageBreak/>
              <w:t>2014-2020 годы»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1150DD" w:rsidRDefault="00D424FC" w:rsidP="00235B9F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559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567" w:type="dxa"/>
          </w:tcPr>
          <w:p w:rsidR="00D424FC" w:rsidRPr="001150DD" w:rsidRDefault="00D424FC" w:rsidP="00235B9F"/>
        </w:tc>
        <w:tc>
          <w:tcPr>
            <w:tcW w:w="1134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1150DD" w:rsidRDefault="00D424FC" w:rsidP="00235B9F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559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567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1150DD" w:rsidRDefault="00D424FC" w:rsidP="00235B9F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05</w:t>
            </w:r>
          </w:p>
        </w:tc>
        <w:tc>
          <w:tcPr>
            <w:tcW w:w="567" w:type="dxa"/>
          </w:tcPr>
          <w:p w:rsidR="00D424FC" w:rsidRPr="001150DD" w:rsidRDefault="00D424FC" w:rsidP="00235B9F">
            <w:r w:rsidRPr="001150DD">
              <w:t>03</w:t>
            </w:r>
          </w:p>
        </w:tc>
        <w:tc>
          <w:tcPr>
            <w:tcW w:w="1559" w:type="dxa"/>
          </w:tcPr>
          <w:p w:rsidR="00D424FC" w:rsidRPr="001150DD" w:rsidRDefault="00D424FC" w:rsidP="00235B9F">
            <w:r w:rsidRPr="001150DD">
              <w:t>01 4 01 21310</w:t>
            </w:r>
          </w:p>
        </w:tc>
        <w:tc>
          <w:tcPr>
            <w:tcW w:w="567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424FC" w:rsidRPr="001150DD" w:rsidRDefault="00D424FC" w:rsidP="00235B9F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Default="00D424FC" w:rsidP="00235B9F">
            <w:r w:rsidRPr="009B18D4">
              <w:rPr>
                <w:rStyle w:val="afa"/>
                <w:b/>
                <w:i w:val="0"/>
              </w:rPr>
              <w:t>588,602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Default="00D424FC" w:rsidP="00235B9F">
            <w:r w:rsidRPr="009B18D4">
              <w:rPr>
                <w:rStyle w:val="afa"/>
                <w:b/>
                <w:i w:val="0"/>
              </w:rPr>
              <w:t>588,602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588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496E7B" w:rsidRDefault="00D424FC" w:rsidP="00235B9F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1276" w:type="dxa"/>
          </w:tcPr>
          <w:p w:rsidR="00D424FC" w:rsidRPr="00CB1E0F" w:rsidRDefault="00D424FC" w:rsidP="00235B9F">
            <w:pPr>
              <w:pStyle w:val="af6"/>
              <w:rPr>
                <w:b/>
              </w:rPr>
            </w:pPr>
            <w:r w:rsidRPr="00CB1E0F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559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496E7B" w:rsidRDefault="00D424FC" w:rsidP="00235B9F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496E7B" w:rsidRDefault="00D424FC" w:rsidP="00235B9F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99 2 00 00000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496E7B" w:rsidRDefault="00D424FC" w:rsidP="00235B9F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</w:p>
        </w:tc>
        <w:tc>
          <w:tcPr>
            <w:tcW w:w="1134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496E7B" w:rsidRDefault="00D424FC" w:rsidP="00235B9F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200</w:t>
            </w:r>
          </w:p>
        </w:tc>
        <w:tc>
          <w:tcPr>
            <w:tcW w:w="1134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496E7B" w:rsidRDefault="00D424FC" w:rsidP="00235B9F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D424FC" w:rsidRPr="00496E7B" w:rsidRDefault="00D424FC" w:rsidP="00235B9F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D424FC" w:rsidRPr="00496E7B" w:rsidRDefault="00D424FC" w:rsidP="00235B9F">
            <w:pPr>
              <w:pStyle w:val="af6"/>
            </w:pPr>
            <w:r w:rsidRPr="00496E7B">
              <w:t>240</w:t>
            </w:r>
          </w:p>
        </w:tc>
        <w:tc>
          <w:tcPr>
            <w:tcW w:w="1134" w:type="dxa"/>
          </w:tcPr>
          <w:p w:rsidR="00D424FC" w:rsidRPr="00496E7B" w:rsidRDefault="00D424FC" w:rsidP="00235B9F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300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320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Cs/>
                <w:spacing w:val="-2"/>
              </w:rPr>
              <w:t xml:space="preserve"> </w:t>
            </w:r>
            <w:r w:rsidRPr="000A2A34">
              <w:rPr>
                <w:bCs/>
              </w:rPr>
              <w:t xml:space="preserve">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  <w:p w:rsidR="00D424FC" w:rsidRPr="000A2A34" w:rsidRDefault="00D424FC" w:rsidP="00235B9F">
            <w:pPr>
              <w:pStyle w:val="af6"/>
            </w:pP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D424FC" w:rsidRPr="000A2A34" w:rsidTr="00D424FC">
        <w:trPr>
          <w:trHeight w:val="470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D424FC" w:rsidRPr="000A2A34" w:rsidTr="00D424FC">
        <w:trPr>
          <w:trHeight w:val="283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D424FC" w:rsidRPr="000A2A34" w:rsidTr="00D424FC">
        <w:trPr>
          <w:trHeight w:val="238"/>
        </w:trPr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  <w:p w:rsidR="00D424FC" w:rsidRPr="000A2A34" w:rsidRDefault="00D424FC" w:rsidP="00235B9F">
            <w:pPr>
              <w:pStyle w:val="af6"/>
            </w:pP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D424FC" w:rsidRPr="000A2A34" w:rsidTr="00D424FC">
        <w:tc>
          <w:tcPr>
            <w:tcW w:w="5211" w:type="dxa"/>
          </w:tcPr>
          <w:p w:rsidR="00D424FC" w:rsidRPr="000A2A34" w:rsidRDefault="00D424FC" w:rsidP="00235B9F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D424FC" w:rsidRPr="000A2A34" w:rsidRDefault="00D424FC" w:rsidP="00235B9F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D424FC" w:rsidRPr="000A2A34" w:rsidRDefault="00D424FC" w:rsidP="00235B9F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D424FC" w:rsidRPr="000A2A34" w:rsidRDefault="00D424FC" w:rsidP="00235B9F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D424FC" w:rsidRPr="00F65051" w:rsidRDefault="00D424FC" w:rsidP="00235B9F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D424FC" w:rsidRDefault="00D424FC" w:rsidP="00D424FC">
      <w:pPr>
        <w:pStyle w:val="af6"/>
        <w:ind w:left="284" w:hanging="284"/>
        <w:jc w:val="right"/>
        <w:rPr>
          <w:snapToGrid w:val="0"/>
        </w:rPr>
      </w:pPr>
    </w:p>
    <w:p w:rsidR="00D424FC" w:rsidRDefault="00D424FC" w:rsidP="00D424FC">
      <w:pPr>
        <w:pStyle w:val="af6"/>
        <w:ind w:left="284" w:hanging="284"/>
        <w:jc w:val="right"/>
        <w:rPr>
          <w:snapToGrid w:val="0"/>
        </w:rPr>
        <w:sectPr w:rsidR="00D424FC" w:rsidSect="002817FF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D424FC" w:rsidRPr="000A2A34" w:rsidRDefault="00D424FC" w:rsidP="00D424FC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D424FC" w:rsidRPr="000A2A34" w:rsidRDefault="00D424FC" w:rsidP="00D424FC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D424FC" w:rsidRPr="000A2A34" w:rsidRDefault="00D424FC" w:rsidP="00D424FC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D424FC" w:rsidRPr="000A2A34" w:rsidRDefault="00D424FC" w:rsidP="00D424FC">
      <w:pPr>
        <w:pStyle w:val="af6"/>
        <w:ind w:left="284" w:hanging="284"/>
        <w:jc w:val="right"/>
      </w:pPr>
      <w:r w:rsidRPr="000A2A34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</w:t>
      </w:r>
      <w:r w:rsidRPr="000A2A34">
        <w:t xml:space="preserve"> </w:t>
      </w:r>
      <w:r w:rsidRPr="000A2A34">
        <w:rPr>
          <w:bCs/>
        </w:rPr>
        <w:t xml:space="preserve"> </w:t>
      </w:r>
      <w:r w:rsidRPr="000A2A34">
        <w:rPr>
          <w:snapToGrid w:val="0"/>
        </w:rPr>
        <w:t xml:space="preserve">от </w:t>
      </w:r>
      <w:r>
        <w:rPr>
          <w:snapToGrid w:val="0"/>
        </w:rPr>
        <w:t>02</w:t>
      </w:r>
      <w:r w:rsidRPr="000A2A34">
        <w:rPr>
          <w:snapToGrid w:val="0"/>
        </w:rPr>
        <w:t>.</w:t>
      </w:r>
      <w:r>
        <w:rPr>
          <w:snapToGrid w:val="0"/>
        </w:rPr>
        <w:t>06</w:t>
      </w:r>
      <w:r w:rsidRPr="000A2A34">
        <w:rPr>
          <w:snapToGrid w:val="0"/>
        </w:rPr>
        <w:t>.201</w:t>
      </w:r>
      <w:r>
        <w:rPr>
          <w:snapToGrid w:val="0"/>
        </w:rPr>
        <w:t xml:space="preserve">7        </w:t>
      </w:r>
      <w:r w:rsidRPr="000A2A34">
        <w:rPr>
          <w:snapToGrid w:val="0"/>
        </w:rPr>
        <w:t xml:space="preserve">  № </w:t>
      </w:r>
      <w:r>
        <w:rPr>
          <w:snapToGrid w:val="0"/>
        </w:rPr>
        <w:t>222</w:t>
      </w:r>
      <w:r w:rsidRPr="000A2A34">
        <w:rPr>
          <w:snapToGrid w:val="0"/>
        </w:rPr>
        <w:t>-</w:t>
      </w:r>
      <w:r>
        <w:rPr>
          <w:snapToGrid w:val="0"/>
        </w:rPr>
        <w:t>45</w:t>
      </w:r>
      <w:r w:rsidRPr="000A2A34">
        <w:rPr>
          <w:snapToGrid w:val="0"/>
        </w:rPr>
        <w:t>/2</w:t>
      </w:r>
    </w:p>
    <w:p w:rsidR="00D424FC" w:rsidRPr="000A2A34" w:rsidRDefault="00D424FC" w:rsidP="00D424FC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D424FC" w:rsidRPr="000A2A34" w:rsidRDefault="00D424FC" w:rsidP="00D424FC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D424FC" w:rsidRPr="000A2A34" w:rsidRDefault="00D424FC" w:rsidP="00D424FC">
      <w:pPr>
        <w:pStyle w:val="af6"/>
        <w:ind w:left="284" w:hanging="284"/>
        <w:jc w:val="right"/>
      </w:pPr>
      <w:r w:rsidRPr="000A2A34">
        <w:rPr>
          <w:b/>
          <w:bCs/>
        </w:rPr>
        <w:t xml:space="preserve"> </w:t>
      </w: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D424FC" w:rsidRPr="000A2A34" w:rsidTr="00235B9F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4FC" w:rsidRPr="000A2A34" w:rsidRDefault="00D424FC" w:rsidP="00235B9F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4FC" w:rsidRPr="000A2A34" w:rsidRDefault="00D424FC" w:rsidP="00235B9F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Сумма</w:t>
            </w: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Сумма</w:t>
            </w: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Сумма</w:t>
            </w: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5086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894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401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338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D424FC" w:rsidRPr="000A2A34" w:rsidTr="00235B9F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D424FC" w:rsidRPr="000A2A34" w:rsidTr="00235B9F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D424FC" w:rsidRPr="000A2A34" w:rsidTr="00235B9F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0A2A34">
              <w:lastRenderedPageBreak/>
              <w:t xml:space="preserve">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D424FC" w:rsidRPr="000A2A34" w:rsidTr="00235B9F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D424FC" w:rsidRPr="000A2A34" w:rsidTr="00235B9F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pPr>
              <w:snapToGrid w:val="0"/>
              <w:rPr>
                <w:b/>
              </w:rPr>
            </w:pPr>
            <w:r w:rsidRPr="00080F45">
              <w:rPr>
                <w:b/>
              </w:rPr>
              <w:t>Прочие мероприятия  по благоустройству и озеленению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  <w:rPr>
                <w:b/>
                <w:bCs/>
              </w:rPr>
            </w:pPr>
            <w:r w:rsidRPr="00080F45">
              <w:rPr>
                <w:b/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pPr>
              <w:rPr>
                <w:b/>
              </w:rPr>
            </w:pPr>
            <w:r>
              <w:rPr>
                <w:b/>
              </w:rPr>
              <w:t>2</w:t>
            </w:r>
            <w:r w:rsidRPr="00080F45">
              <w:rPr>
                <w:b/>
              </w:rPr>
              <w:t>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pPr>
              <w:snapToGrid w:val="0"/>
            </w:pPr>
            <w:r w:rsidRPr="00080F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r w:rsidRPr="00080F45">
              <w:t>2</w:t>
            </w:r>
            <w:r>
              <w:t>,</w:t>
            </w:r>
            <w:r w:rsidRPr="00080F45">
              <w:t>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pPr>
              <w:snapToGrid w:val="0"/>
            </w:pPr>
            <w:r w:rsidRPr="00080F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r w:rsidRPr="00080F45">
              <w:t>2,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r w:rsidRPr="00080F45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080F45" w:rsidRDefault="00D424FC" w:rsidP="00235B9F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80F45" w:rsidRDefault="00D424FC" w:rsidP="00235B9F">
            <w:r w:rsidRPr="00080F45">
              <w:t>2,0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  <w:rPr>
                <w:b/>
              </w:rPr>
            </w:pPr>
            <w:r w:rsidRPr="008919AD">
              <w:rPr>
                <w:b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/>
              </w:rPr>
            </w:pPr>
            <w:r>
              <w:rPr>
                <w:b/>
              </w:rPr>
              <w:t>100</w:t>
            </w:r>
            <w:r w:rsidRPr="008919AD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  <w:rPr>
                <w:b/>
              </w:rPr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snapToGrid w:val="0"/>
            </w:pPr>
            <w:r w:rsidRPr="008919A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4FC" w:rsidRPr="008919AD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24FC" w:rsidRPr="008919AD" w:rsidRDefault="00D424FC" w:rsidP="00235B9F">
            <w:pPr>
              <w:rPr>
                <w:bCs/>
              </w:rPr>
            </w:pPr>
            <w:r w:rsidRPr="008919AD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24FC" w:rsidRPr="008919AD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0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D424FC" w:rsidRPr="000A2A34" w:rsidRDefault="00D424FC" w:rsidP="00235B9F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r w:rsidRPr="00DD3249">
              <w:rPr>
                <w:b/>
              </w:rPr>
              <w:t>116,000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r w:rsidRPr="00DD3249">
              <w:rPr>
                <w:b/>
              </w:rPr>
              <w:t>116,000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>
              <w:t>116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>
              <w:t>116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>
              <w:t>116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CD7BD2" w:rsidRDefault="00D424FC" w:rsidP="00235B9F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CD7BD2" w:rsidRDefault="00D424FC" w:rsidP="00235B9F">
            <w:r>
              <w:t>116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 xml:space="preserve">Иные закупки товаров, работ и услуг для обеспечения государственных </w:t>
            </w:r>
            <w:r w:rsidRPr="00D53387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lastRenderedPageBreak/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D424FC" w:rsidRPr="000A2A34" w:rsidTr="00235B9F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19</w:t>
            </w:r>
            <w:r w:rsidRPr="000A2A34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D424FC" w:rsidRPr="000A2A34" w:rsidTr="00235B9F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rPr>
                <w:snapToGrid w:val="0"/>
              </w:rPr>
              <w:t xml:space="preserve">Социальные выплаты гражданам, кроме публичных нормативных социальных </w:t>
            </w:r>
            <w:r w:rsidRPr="000A2A34">
              <w:rPr>
                <w:snapToGrid w:val="0"/>
              </w:rPr>
              <w:lastRenderedPageBreak/>
              <w:t>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lastRenderedPageBreak/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</w:p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</w:rPr>
            </w:pPr>
            <w:r w:rsidRPr="00D53387"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 w:rsidRPr="00D53387">
              <w:rPr>
                <w:b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 w:rsidRPr="00D53387">
              <w:rPr>
                <w:b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rPr>
                <w:b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snapToGrid w:val="0"/>
            </w:pPr>
            <w:r w:rsidRPr="00D5338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r w:rsidRPr="00D5338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D53387" w:rsidRDefault="00D424FC" w:rsidP="00235B9F">
            <w:r w:rsidRPr="00D53387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1114,710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D53387" w:rsidRDefault="00D424FC" w:rsidP="00235B9F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4FC" w:rsidRPr="008766FA" w:rsidRDefault="00D424FC" w:rsidP="00235B9F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1114,710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rPr>
                <w:b/>
              </w:rPr>
            </w:pPr>
            <w:r>
              <w:rPr>
                <w:b/>
              </w:rPr>
              <w:t>181</w:t>
            </w:r>
            <w:r w:rsidRPr="001A52B9">
              <w:rPr>
                <w:b/>
              </w:rPr>
              <w:t>,</w:t>
            </w:r>
            <w:r>
              <w:rPr>
                <w:b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rPr>
                <w:b/>
              </w:rPr>
            </w:pPr>
            <w:r w:rsidRPr="003A1853">
              <w:rPr>
                <w:b/>
              </w:rPr>
              <w:t xml:space="preserve">Расходы бюджета </w:t>
            </w:r>
            <w:proofErr w:type="spellStart"/>
            <w:r w:rsidRPr="003A1853">
              <w:rPr>
                <w:b/>
              </w:rPr>
              <w:t>Соловцовского</w:t>
            </w:r>
            <w:proofErr w:type="spellEnd"/>
            <w:r w:rsidRPr="003A1853">
              <w:rPr>
                <w:b/>
              </w:rPr>
              <w:t xml:space="preserve"> сельсовета </w:t>
            </w:r>
            <w:proofErr w:type="spellStart"/>
            <w:r w:rsidRPr="003A1853">
              <w:rPr>
                <w:b/>
              </w:rPr>
              <w:t>Иссинского</w:t>
            </w:r>
            <w:proofErr w:type="spellEnd"/>
            <w:r w:rsidRPr="003A1853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3A1853">
              <w:rPr>
                <w:b/>
              </w:rPr>
              <w:t>непрограммным</w:t>
            </w:r>
            <w:proofErr w:type="spellEnd"/>
            <w:r w:rsidRPr="003A1853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  <w:r w:rsidRPr="003A1853">
              <w:rPr>
                <w:b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rPr>
                <w:b/>
              </w:rPr>
            </w:pPr>
            <w:r w:rsidRPr="003A1853">
              <w:rPr>
                <w:b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rPr>
                <w:b/>
              </w:rPr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</w:pPr>
            <w:r w:rsidRPr="003A1853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</w:pPr>
            <w:r w:rsidRPr="003A185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</w:pPr>
            <w:r w:rsidRPr="003A1853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</w:pPr>
            <w:r w:rsidRPr="003A1853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3A1853" w:rsidRDefault="00D424FC" w:rsidP="00235B9F">
            <w:pPr>
              <w:snapToGrid w:val="0"/>
              <w:jc w:val="center"/>
            </w:pPr>
            <w:r w:rsidRPr="003A1853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/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479,798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473,798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473,798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</w:pPr>
            <w:r>
              <w:t>479,798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8766FA" w:rsidRDefault="00D424FC" w:rsidP="00235B9F">
            <w:pPr>
              <w:pStyle w:val="af6"/>
              <w:rPr>
                <w:b/>
              </w:rPr>
            </w:pPr>
            <w:r>
              <w:rPr>
                <w:b/>
              </w:rPr>
              <w:t>479,798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3A1853" w:rsidRDefault="00D424FC" w:rsidP="00235B9F">
            <w:pPr>
              <w:rPr>
                <w:b/>
              </w:rPr>
            </w:pPr>
            <w:r w:rsidRPr="003A1853">
              <w:rPr>
                <w:b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Default="00D424FC" w:rsidP="00235B9F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1A52B9" w:rsidRDefault="00D424FC" w:rsidP="00235B9F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1A52B9" w:rsidRDefault="00D424FC" w:rsidP="00235B9F">
            <w:r>
              <w:t>114</w:t>
            </w:r>
            <w:r w:rsidRPr="001A52B9">
              <w:t>,</w:t>
            </w:r>
            <w:r>
              <w:t>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714242" w:rsidRDefault="00D424FC" w:rsidP="00235B9F">
            <w:pPr>
              <w:snapToGrid w:val="0"/>
              <w:rPr>
                <w:b/>
              </w:rPr>
            </w:pPr>
            <w:r w:rsidRPr="0071424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714242" w:rsidRDefault="00D424FC" w:rsidP="00235B9F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714242" w:rsidRDefault="00D424FC" w:rsidP="00235B9F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714242" w:rsidRDefault="00D424FC" w:rsidP="00235B9F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714242" w:rsidRDefault="00D424FC" w:rsidP="00235B9F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714242" w:rsidRDefault="00D424FC" w:rsidP="00235B9F">
            <w:pPr>
              <w:rPr>
                <w:b/>
              </w:rPr>
            </w:pPr>
            <w:r>
              <w:rPr>
                <w:b/>
              </w:rPr>
              <w:t>114</w:t>
            </w:r>
            <w:r w:rsidRPr="00714242">
              <w:rPr>
                <w:b/>
              </w:rPr>
              <w:t>,0</w:t>
            </w:r>
            <w:r>
              <w:rPr>
                <w:b/>
              </w:rPr>
              <w:t>9</w:t>
            </w:r>
            <w:r w:rsidRPr="00714242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D3F2C" w:rsidRDefault="00D424FC" w:rsidP="00235B9F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D3F2C" w:rsidRDefault="00D424FC" w:rsidP="00235B9F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D3F2C" w:rsidRDefault="00D424FC" w:rsidP="00235B9F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D3F2C" w:rsidRDefault="00D424FC" w:rsidP="00235B9F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292C6C" w:rsidRDefault="00D424FC" w:rsidP="00235B9F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292C6C" w:rsidRDefault="00D424FC" w:rsidP="00235B9F">
            <w:pPr>
              <w:pStyle w:val="af6"/>
              <w:rPr>
                <w:b/>
              </w:rPr>
            </w:pPr>
            <w:r w:rsidRPr="00292C6C">
              <w:rPr>
                <w:b/>
              </w:rPr>
              <w:t>30,</w:t>
            </w:r>
            <w:r>
              <w:rPr>
                <w:b/>
              </w:rPr>
              <w:t>10</w:t>
            </w:r>
            <w:r w:rsidRPr="00292C6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0A2A34" w:rsidRDefault="00D424FC" w:rsidP="00235B9F">
            <w:pPr>
              <w:pStyle w:val="af6"/>
              <w:ind w:left="284" w:hanging="284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</w:pPr>
            <w:r w:rsidRPr="00FD5DD7">
              <w:t xml:space="preserve">Расходы бюджета </w:t>
            </w:r>
            <w:proofErr w:type="spellStart"/>
            <w:r w:rsidRPr="00FD5DD7">
              <w:t>Соловцовского</w:t>
            </w:r>
            <w:proofErr w:type="spellEnd"/>
            <w:r w:rsidRPr="00FD5DD7">
              <w:t xml:space="preserve"> сельсовета </w:t>
            </w:r>
            <w:proofErr w:type="spellStart"/>
            <w:r w:rsidRPr="00FD5DD7">
              <w:t>Иссинского</w:t>
            </w:r>
            <w:proofErr w:type="spellEnd"/>
            <w:r w:rsidRPr="00FD5DD7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D5DD7">
              <w:t>непрограммным</w:t>
            </w:r>
            <w:proofErr w:type="spellEnd"/>
            <w:r w:rsidRPr="00FD5DD7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r w:rsidRPr="00FD5DD7"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</w:pPr>
            <w:r w:rsidRPr="00FD5DD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  <w:jc w:val="center"/>
            </w:pPr>
            <w:r w:rsidRPr="00FD5DD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r>
              <w:t>2</w:t>
            </w:r>
            <w:r w:rsidRPr="00FD5DD7">
              <w:t>1,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</w:pPr>
            <w:r w:rsidRPr="00FD5D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  <w:jc w:val="center"/>
            </w:pPr>
            <w:r w:rsidRPr="00FD5DD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</w:tr>
      <w:tr w:rsidR="00D424FC" w:rsidRPr="000A2A34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</w:pPr>
            <w:proofErr w:type="spellStart"/>
            <w:r w:rsidRPr="00FD5DD7">
              <w:lastRenderedPageBreak/>
              <w:t>Жилищно</w:t>
            </w:r>
            <w:proofErr w:type="spellEnd"/>
            <w:r w:rsidRPr="00FD5DD7">
              <w:t xml:space="preserve">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FD5DD7" w:rsidRDefault="00D424FC" w:rsidP="00235B9F">
            <w:pPr>
              <w:snapToGrid w:val="0"/>
              <w:jc w:val="center"/>
            </w:pPr>
            <w:r w:rsidRPr="00FD5DD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FD5DD7" w:rsidRDefault="00D424FC" w:rsidP="00235B9F">
            <w:pPr>
              <w:jc w:val="center"/>
            </w:pPr>
          </w:p>
        </w:tc>
      </w:tr>
      <w:tr w:rsidR="00D424FC" w:rsidRPr="00EB7D9C" w:rsidTr="00235B9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snapToGrid w:val="0"/>
              <w:rPr>
                <w:b/>
              </w:rPr>
            </w:pPr>
            <w:r w:rsidRPr="00EB7D9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jc w:val="center"/>
              <w:rPr>
                <w:b/>
              </w:rPr>
            </w:pPr>
            <w:r w:rsidRPr="00EB7D9C">
              <w:rPr>
                <w:b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EB7D9C" w:rsidRDefault="00D424FC" w:rsidP="00235B9F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4FC" w:rsidRPr="00EB7D9C" w:rsidRDefault="00D424FC" w:rsidP="00235B9F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rPr>
                <w:b/>
              </w:rPr>
            </w:pPr>
            <w:r w:rsidRPr="00EB7D9C">
              <w:rPr>
                <w:b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4FC" w:rsidRPr="00EB7D9C" w:rsidRDefault="00D424FC" w:rsidP="00235B9F">
            <w:pPr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center" w:tblpY="627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D424FC" w:rsidRPr="00991895" w:rsidTr="00D424FC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D424FC" w:rsidRPr="00821F65" w:rsidRDefault="00D424FC" w:rsidP="00D424F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D424FC" w:rsidRPr="00821F65" w:rsidRDefault="00D424FC" w:rsidP="00D424FC">
            <w:pPr>
              <w:jc w:val="both"/>
              <w:rPr>
                <w:sz w:val="18"/>
                <w:szCs w:val="18"/>
              </w:rPr>
            </w:pPr>
          </w:p>
          <w:p w:rsidR="00D424FC" w:rsidRPr="00821F65" w:rsidRDefault="00D424FC" w:rsidP="00D424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D424FC" w:rsidRPr="00821F65" w:rsidRDefault="00D424FC" w:rsidP="00D424FC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D424FC" w:rsidRPr="00821F65" w:rsidRDefault="00D424FC" w:rsidP="00D424FC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424FC" w:rsidRPr="00821F65" w:rsidRDefault="00D424FC" w:rsidP="00D424F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424FC" w:rsidRPr="00821F65" w:rsidRDefault="00D424FC" w:rsidP="00D424FC">
            <w:pPr>
              <w:ind w:right="-108"/>
              <w:rPr>
                <w:sz w:val="18"/>
                <w:szCs w:val="18"/>
              </w:rPr>
            </w:pPr>
          </w:p>
          <w:p w:rsidR="00D424FC" w:rsidRPr="00821F65" w:rsidRDefault="00D424FC" w:rsidP="00D424FC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424FC" w:rsidRPr="00821F65" w:rsidRDefault="00D424FC" w:rsidP="00D424FC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424FC" w:rsidRPr="00821F65" w:rsidRDefault="00D424FC" w:rsidP="00D424F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FC" w:rsidRPr="00821F65" w:rsidRDefault="00D424FC" w:rsidP="00D424F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D424FC" w:rsidRPr="00821F65" w:rsidRDefault="00D424FC" w:rsidP="00D424F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D424FC" w:rsidRPr="00821F65" w:rsidRDefault="00D424FC" w:rsidP="00D424FC">
            <w:pPr>
              <w:jc w:val="both"/>
              <w:rPr>
                <w:sz w:val="18"/>
                <w:szCs w:val="18"/>
              </w:rPr>
            </w:pPr>
          </w:p>
        </w:tc>
      </w:tr>
    </w:tbl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  <w:sectPr w:rsidR="00D424FC" w:rsidSect="00D424FC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D424FC" w:rsidRDefault="00D424FC" w:rsidP="00D602AA">
      <w:pPr>
        <w:jc w:val="center"/>
        <w:rPr>
          <w:b/>
        </w:rPr>
      </w:pPr>
    </w:p>
    <w:sectPr w:rsidR="00D424FC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8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5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2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3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8"/>
  </w:num>
  <w:num w:numId="12">
    <w:abstractNumId w:val="10"/>
  </w:num>
  <w:num w:numId="13">
    <w:abstractNumId w:val="13"/>
  </w:num>
  <w:num w:numId="14">
    <w:abstractNumId w:val="19"/>
  </w:num>
  <w:num w:numId="15">
    <w:abstractNumId w:val="22"/>
  </w:num>
  <w:num w:numId="16">
    <w:abstractNumId w:val="20"/>
  </w:num>
  <w:num w:numId="17">
    <w:abstractNumId w:val="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  <w:num w:numId="21">
    <w:abstractNumId w:val="15"/>
  </w:num>
  <w:num w:numId="22">
    <w:abstractNumId w:val="11"/>
  </w:num>
  <w:num w:numId="23">
    <w:abstractNumId w:val="12"/>
  </w:num>
  <w:num w:numId="24">
    <w:abstractNumId w:val="7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125B2"/>
    <w:rsid w:val="001204FF"/>
    <w:rsid w:val="00121002"/>
    <w:rsid w:val="00184F16"/>
    <w:rsid w:val="001D1DCD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520EE"/>
    <w:rsid w:val="00461B49"/>
    <w:rsid w:val="004D5DF1"/>
    <w:rsid w:val="00552D34"/>
    <w:rsid w:val="00552F52"/>
    <w:rsid w:val="00566778"/>
    <w:rsid w:val="0056750A"/>
    <w:rsid w:val="00567BFA"/>
    <w:rsid w:val="005C3E1D"/>
    <w:rsid w:val="005C62E7"/>
    <w:rsid w:val="005E5B63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21F65"/>
    <w:rsid w:val="00840005"/>
    <w:rsid w:val="00851CF6"/>
    <w:rsid w:val="00863873"/>
    <w:rsid w:val="00881247"/>
    <w:rsid w:val="008A64C0"/>
    <w:rsid w:val="008B3A4C"/>
    <w:rsid w:val="008C28AE"/>
    <w:rsid w:val="008D28F5"/>
    <w:rsid w:val="008E025E"/>
    <w:rsid w:val="00902FAA"/>
    <w:rsid w:val="00904EE0"/>
    <w:rsid w:val="009716A1"/>
    <w:rsid w:val="00971EEE"/>
    <w:rsid w:val="00986F7B"/>
    <w:rsid w:val="009C1B51"/>
    <w:rsid w:val="00A11407"/>
    <w:rsid w:val="00A54DD4"/>
    <w:rsid w:val="00A565DE"/>
    <w:rsid w:val="00A75581"/>
    <w:rsid w:val="00AA4671"/>
    <w:rsid w:val="00AB23D0"/>
    <w:rsid w:val="00AF1F86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D1566E"/>
    <w:rsid w:val="00D2648C"/>
    <w:rsid w:val="00D3307C"/>
    <w:rsid w:val="00D33A84"/>
    <w:rsid w:val="00D424FC"/>
    <w:rsid w:val="00D523AF"/>
    <w:rsid w:val="00D602AA"/>
    <w:rsid w:val="00D95C7A"/>
    <w:rsid w:val="00DA3D43"/>
    <w:rsid w:val="00DA61D9"/>
    <w:rsid w:val="00DC5FC2"/>
    <w:rsid w:val="00E3130B"/>
    <w:rsid w:val="00E54002"/>
    <w:rsid w:val="00EF0C52"/>
    <w:rsid w:val="00F2363D"/>
    <w:rsid w:val="00F5371E"/>
    <w:rsid w:val="00F55DD8"/>
    <w:rsid w:val="00F64C9E"/>
    <w:rsid w:val="00FA4E15"/>
    <w:rsid w:val="00FB12BA"/>
    <w:rsid w:val="00FC2D12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BE01A-9294-4DA2-B691-9217DC73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27</Pages>
  <Words>11462</Words>
  <Characters>65336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49</cp:revision>
  <cp:lastPrinted>2017-04-03T08:30:00Z</cp:lastPrinted>
  <dcterms:created xsi:type="dcterms:W3CDTF">2016-11-29T08:30:00Z</dcterms:created>
  <dcterms:modified xsi:type="dcterms:W3CDTF">2017-06-28T11:41:00Z</dcterms:modified>
</cp:coreProperties>
</file>