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504"/>
        <w:gridCol w:w="38"/>
      </w:tblGrid>
      <w:tr w:rsidR="0056750A" w:rsidRPr="009716A1" w:rsidTr="002817FF">
        <w:trPr>
          <w:gridAfter w:val="1"/>
          <w:wAfter w:w="38" w:type="dxa"/>
          <w:cantSplit/>
          <w:trHeight w:val="439"/>
        </w:trPr>
        <w:tc>
          <w:tcPr>
            <w:tcW w:w="504" w:type="dxa"/>
          </w:tcPr>
          <w:p w:rsidR="00F64C9E" w:rsidRPr="009716A1" w:rsidRDefault="00F64C9E" w:rsidP="007B4C0D">
            <w:pPr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56750A" w:rsidTr="002817FF">
        <w:trPr>
          <w:trHeight w:val="59"/>
        </w:trPr>
        <w:tc>
          <w:tcPr>
            <w:tcW w:w="542" w:type="dxa"/>
            <w:gridSpan w:val="2"/>
          </w:tcPr>
          <w:p w:rsidR="0056750A" w:rsidRPr="009716A1" w:rsidRDefault="0056750A" w:rsidP="007B4C0D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2817FF" w:rsidRPr="002817FF" w:rsidRDefault="002817FF" w:rsidP="002817FF">
      <w:pPr>
        <w:jc w:val="center"/>
        <w:rPr>
          <w:sz w:val="36"/>
          <w:szCs w:val="36"/>
        </w:rPr>
      </w:pPr>
      <w:r>
        <w:rPr>
          <w:i/>
          <w:sz w:val="36"/>
          <w:szCs w:val="36"/>
        </w:rPr>
        <w:t xml:space="preserve">                                                             </w:t>
      </w:r>
      <w:r w:rsidRPr="002817FF">
        <w:rPr>
          <w:sz w:val="36"/>
          <w:szCs w:val="36"/>
        </w:rPr>
        <w:t xml:space="preserve">№ </w:t>
      </w:r>
      <w:r w:rsidR="00851CF6">
        <w:rPr>
          <w:sz w:val="36"/>
          <w:szCs w:val="36"/>
        </w:rPr>
        <w:t>2</w:t>
      </w:r>
      <w:r w:rsidR="00B138D9">
        <w:rPr>
          <w:sz w:val="36"/>
          <w:szCs w:val="36"/>
        </w:rPr>
        <w:t>6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</w:t>
      </w:r>
      <w:r w:rsidR="00851CF6">
        <w:rPr>
          <w:sz w:val="28"/>
          <w:szCs w:val="28"/>
        </w:rPr>
        <w:t>2</w:t>
      </w:r>
      <w:r w:rsidR="00B138D9">
        <w:rPr>
          <w:sz w:val="28"/>
          <w:szCs w:val="28"/>
        </w:rPr>
        <w:t>0 июня</w:t>
      </w:r>
      <w:r w:rsidRPr="002817FF">
        <w:rPr>
          <w:sz w:val="28"/>
          <w:szCs w:val="28"/>
        </w:rPr>
        <w:t xml:space="preserve">  2017г.</w:t>
      </w:r>
    </w:p>
    <w:p w:rsidR="002817FF" w:rsidRPr="002817FF" w:rsidRDefault="002817FF" w:rsidP="002817FF">
      <w:pPr>
        <w:jc w:val="both"/>
        <w:rPr>
          <w:sz w:val="28"/>
          <w:szCs w:val="28"/>
        </w:rPr>
      </w:pPr>
      <w:r w:rsidRPr="002817FF">
        <w:rPr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 w:rsidRPr="002817FF">
        <w:rPr>
          <w:sz w:val="28"/>
          <w:szCs w:val="28"/>
        </w:rPr>
        <w:t>с</w:t>
      </w:r>
      <w:proofErr w:type="gramStart"/>
      <w:r w:rsidRPr="002817FF">
        <w:rPr>
          <w:sz w:val="28"/>
          <w:szCs w:val="28"/>
        </w:rPr>
        <w:t>.С</w:t>
      </w:r>
      <w:proofErr w:type="gramEnd"/>
      <w:r w:rsidRPr="002817FF">
        <w:rPr>
          <w:sz w:val="28"/>
          <w:szCs w:val="28"/>
        </w:rPr>
        <w:t>оловцово</w:t>
      </w:r>
      <w:proofErr w:type="spellEnd"/>
      <w:r w:rsidRPr="002817FF">
        <w:rPr>
          <w:sz w:val="28"/>
          <w:szCs w:val="28"/>
        </w:rPr>
        <w:t xml:space="preserve"> </w:t>
      </w:r>
    </w:p>
    <w:p w:rsidR="002817FF" w:rsidRPr="002817FF" w:rsidRDefault="002817FF" w:rsidP="002817FF">
      <w:pPr>
        <w:jc w:val="both"/>
      </w:pPr>
      <w:r w:rsidRPr="002817FF">
        <w:rPr>
          <w:sz w:val="28"/>
          <w:szCs w:val="28"/>
        </w:rPr>
        <w:t xml:space="preserve">                                                                                                      «Бесплатно»</w:t>
      </w:r>
    </w:p>
    <w:p w:rsidR="002817FF" w:rsidRPr="003E523C" w:rsidRDefault="002817FF" w:rsidP="002817FF"/>
    <w:p w:rsidR="002817FF" w:rsidRPr="002817FF" w:rsidRDefault="002817FF" w:rsidP="002817FF">
      <w:pPr>
        <w:jc w:val="center"/>
        <w:rPr>
          <w:b/>
          <w:i/>
          <w:sz w:val="44"/>
          <w:szCs w:val="44"/>
        </w:rPr>
      </w:pPr>
      <w:r w:rsidRPr="002817FF">
        <w:rPr>
          <w:b/>
          <w:i/>
          <w:sz w:val="44"/>
          <w:szCs w:val="44"/>
        </w:rPr>
        <w:t xml:space="preserve">С Е </w:t>
      </w:r>
      <w:proofErr w:type="gramStart"/>
      <w:r w:rsidRPr="002817FF">
        <w:rPr>
          <w:b/>
          <w:i/>
          <w:sz w:val="44"/>
          <w:szCs w:val="44"/>
        </w:rPr>
        <w:t>Л Ь</w:t>
      </w:r>
      <w:proofErr w:type="gramEnd"/>
      <w:r w:rsidRPr="002817FF">
        <w:rPr>
          <w:b/>
          <w:i/>
          <w:sz w:val="44"/>
          <w:szCs w:val="44"/>
        </w:rPr>
        <w:t xml:space="preserve"> С К И Й   В Е С Т Н И К</w:t>
      </w:r>
    </w:p>
    <w:p w:rsidR="002817FF" w:rsidRPr="003E523C" w:rsidRDefault="002817FF" w:rsidP="002817FF">
      <w:pPr>
        <w:jc w:val="center"/>
        <w:rPr>
          <w:b/>
          <w:sz w:val="44"/>
          <w:szCs w:val="44"/>
        </w:rPr>
      </w:pPr>
      <w:r w:rsidRPr="003E523C">
        <w:rPr>
          <w:b/>
          <w:sz w:val="44"/>
          <w:szCs w:val="44"/>
        </w:rPr>
        <w:t>________________________________________</w:t>
      </w:r>
    </w:p>
    <w:p w:rsidR="002817FF" w:rsidRPr="003E523C" w:rsidRDefault="002817FF" w:rsidP="002817FF">
      <w:pPr>
        <w:pBdr>
          <w:bottom w:val="single" w:sz="12" w:space="1" w:color="auto"/>
        </w:pBdr>
        <w:jc w:val="center"/>
        <w:rPr>
          <w:i/>
          <w:sz w:val="32"/>
          <w:szCs w:val="32"/>
        </w:rPr>
      </w:pPr>
      <w:r w:rsidRPr="003E523C">
        <w:rPr>
          <w:i/>
          <w:sz w:val="32"/>
          <w:szCs w:val="32"/>
        </w:rPr>
        <w:t xml:space="preserve">Информационный бюллетень Комитета местного самоуправления </w:t>
      </w:r>
      <w:proofErr w:type="spellStart"/>
      <w:r w:rsidRPr="003E523C">
        <w:rPr>
          <w:i/>
          <w:sz w:val="32"/>
          <w:szCs w:val="32"/>
        </w:rPr>
        <w:t>Соловцовского</w:t>
      </w:r>
      <w:proofErr w:type="spellEnd"/>
      <w:r w:rsidRPr="003E523C">
        <w:rPr>
          <w:i/>
          <w:sz w:val="32"/>
          <w:szCs w:val="32"/>
        </w:rPr>
        <w:t xml:space="preserve"> сельсовета </w:t>
      </w:r>
      <w:proofErr w:type="spellStart"/>
      <w:r w:rsidRPr="003E523C">
        <w:rPr>
          <w:i/>
          <w:sz w:val="32"/>
          <w:szCs w:val="32"/>
        </w:rPr>
        <w:t>Иссинского</w:t>
      </w:r>
      <w:proofErr w:type="spellEnd"/>
      <w:r w:rsidRPr="003E523C">
        <w:rPr>
          <w:i/>
          <w:sz w:val="32"/>
          <w:szCs w:val="32"/>
        </w:rPr>
        <w:t xml:space="preserve"> района Пензенской области.             Издание официальных документов.</w:t>
      </w:r>
    </w:p>
    <w:p w:rsidR="0002057E" w:rsidRDefault="0002057E" w:rsidP="00D602AA">
      <w:pPr>
        <w:jc w:val="center"/>
        <w:rPr>
          <w:b/>
        </w:rPr>
      </w:pPr>
    </w:p>
    <w:tbl>
      <w:tblPr>
        <w:tblW w:w="16378" w:type="dxa"/>
        <w:tblInd w:w="-36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378"/>
      </w:tblGrid>
      <w:tr w:rsidR="00D424FC" w:rsidRPr="00305C9D" w:rsidTr="00B138D9">
        <w:tc>
          <w:tcPr>
            <w:tcW w:w="16378" w:type="dxa"/>
            <w:shd w:val="clear" w:color="auto" w:fill="auto"/>
          </w:tcPr>
          <w:p w:rsidR="00D424FC" w:rsidRPr="00305C9D" w:rsidRDefault="00B138D9" w:rsidP="00B138D9">
            <w:pPr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</w:t>
            </w:r>
            <w:r w:rsidR="00D424FC" w:rsidRPr="00305C9D">
              <w:rPr>
                <w:b/>
                <w:sz w:val="24"/>
                <w:szCs w:val="24"/>
              </w:rPr>
              <w:t>КОМИТЕТ МЕСТНОГО САМОУПРАВЛЕНИЯ</w:t>
            </w:r>
          </w:p>
          <w:p w:rsidR="00D424FC" w:rsidRPr="00305C9D" w:rsidRDefault="00B138D9" w:rsidP="00B138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</w:t>
            </w:r>
            <w:r w:rsidR="00D424FC" w:rsidRPr="00305C9D">
              <w:rPr>
                <w:b/>
                <w:sz w:val="24"/>
                <w:szCs w:val="24"/>
              </w:rPr>
              <w:t>СОЛОВЦОВСКОГО СЕЛЬСОВЕТА</w:t>
            </w:r>
          </w:p>
          <w:p w:rsidR="00D424FC" w:rsidRPr="00305C9D" w:rsidRDefault="00B138D9" w:rsidP="00B138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</w:t>
            </w:r>
            <w:r w:rsidR="00D424FC" w:rsidRPr="00305C9D">
              <w:rPr>
                <w:b/>
                <w:sz w:val="24"/>
                <w:szCs w:val="24"/>
              </w:rPr>
              <w:t>ИССИНСКОГО РАЙОНА ПЕНЗЕНСКОЙ ОБЛАСТИ</w:t>
            </w:r>
          </w:p>
        </w:tc>
      </w:tr>
      <w:tr w:rsidR="00D424FC" w:rsidRPr="00305C9D" w:rsidTr="00B138D9">
        <w:trPr>
          <w:trHeight w:val="80"/>
        </w:trPr>
        <w:tc>
          <w:tcPr>
            <w:tcW w:w="16378" w:type="dxa"/>
            <w:shd w:val="clear" w:color="auto" w:fill="auto"/>
          </w:tcPr>
          <w:p w:rsidR="00D424FC" w:rsidRPr="00305C9D" w:rsidRDefault="00D424FC" w:rsidP="00B138D9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D424FC" w:rsidRPr="00305C9D" w:rsidTr="00B138D9">
        <w:trPr>
          <w:trHeight w:val="927"/>
        </w:trPr>
        <w:tc>
          <w:tcPr>
            <w:tcW w:w="16378" w:type="dxa"/>
            <w:shd w:val="clear" w:color="auto" w:fill="auto"/>
          </w:tcPr>
          <w:p w:rsidR="00D424FC" w:rsidRPr="00305C9D" w:rsidRDefault="00B138D9" w:rsidP="00B138D9">
            <w:pPr>
              <w:pStyle w:val="3"/>
              <w:snapToGrid w:val="0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gramStart"/>
            <w:r w:rsidR="00D424FC" w:rsidRPr="00305C9D">
              <w:rPr>
                <w:sz w:val="24"/>
                <w:szCs w:val="24"/>
              </w:rPr>
              <w:t>Р</w:t>
            </w:r>
            <w:proofErr w:type="gramEnd"/>
            <w:r w:rsidR="00D424FC" w:rsidRPr="00305C9D">
              <w:rPr>
                <w:sz w:val="24"/>
                <w:szCs w:val="24"/>
              </w:rPr>
              <w:t xml:space="preserve"> Е Ш Е Н И Е</w:t>
            </w:r>
          </w:p>
          <w:p w:rsidR="00D424FC" w:rsidRPr="00305C9D" w:rsidRDefault="00B138D9" w:rsidP="00B138D9">
            <w:pPr>
              <w:pStyle w:val="3"/>
              <w:snapToGrid w:val="0"/>
              <w:ind w:left="0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                   </w:t>
            </w:r>
            <w:r>
              <w:rPr>
                <w:sz w:val="24"/>
                <w:szCs w:val="24"/>
              </w:rPr>
              <w:t xml:space="preserve">                                                                </w:t>
            </w:r>
            <w:r w:rsidR="00D424FC" w:rsidRPr="00305C9D">
              <w:rPr>
                <w:sz w:val="24"/>
                <w:szCs w:val="24"/>
                <w:u w:val="single"/>
              </w:rPr>
              <w:t xml:space="preserve">от </w:t>
            </w:r>
            <w:r>
              <w:rPr>
                <w:sz w:val="24"/>
                <w:szCs w:val="24"/>
                <w:u w:val="single"/>
              </w:rPr>
              <w:t>19</w:t>
            </w:r>
            <w:r w:rsidR="00D424FC" w:rsidRPr="00305C9D">
              <w:rPr>
                <w:sz w:val="24"/>
                <w:szCs w:val="24"/>
                <w:u w:val="single"/>
              </w:rPr>
              <w:t>.0</w:t>
            </w:r>
            <w:r w:rsidR="00D424FC">
              <w:rPr>
                <w:sz w:val="24"/>
                <w:szCs w:val="24"/>
                <w:u w:val="single"/>
              </w:rPr>
              <w:t>6</w:t>
            </w:r>
            <w:r w:rsidR="00D424FC" w:rsidRPr="00305C9D">
              <w:rPr>
                <w:sz w:val="24"/>
                <w:szCs w:val="24"/>
                <w:u w:val="single"/>
              </w:rPr>
              <w:t>.2017 №  2</w:t>
            </w:r>
            <w:r w:rsidR="00D424FC"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</w:rPr>
              <w:t>4</w:t>
            </w:r>
            <w:r w:rsidR="00D424FC" w:rsidRPr="00305C9D">
              <w:rPr>
                <w:sz w:val="24"/>
                <w:szCs w:val="24"/>
                <w:u w:val="single"/>
              </w:rPr>
              <w:t>-4</w:t>
            </w:r>
            <w:r>
              <w:rPr>
                <w:sz w:val="24"/>
                <w:szCs w:val="24"/>
                <w:u w:val="single"/>
              </w:rPr>
              <w:t>6</w:t>
            </w:r>
            <w:r w:rsidR="00D424FC" w:rsidRPr="00305C9D">
              <w:rPr>
                <w:sz w:val="24"/>
                <w:szCs w:val="24"/>
                <w:u w:val="single"/>
              </w:rPr>
              <w:t>/2</w:t>
            </w:r>
          </w:p>
          <w:p w:rsidR="00D424FC" w:rsidRPr="00305C9D" w:rsidRDefault="00B138D9" w:rsidP="00B138D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</w:t>
            </w:r>
            <w:r w:rsidR="00D424FC" w:rsidRPr="00305C9D">
              <w:rPr>
                <w:b/>
                <w:sz w:val="24"/>
                <w:szCs w:val="24"/>
              </w:rPr>
              <w:t xml:space="preserve">с. </w:t>
            </w:r>
            <w:proofErr w:type="spellStart"/>
            <w:r w:rsidR="00D424FC" w:rsidRPr="00305C9D">
              <w:rPr>
                <w:b/>
                <w:sz w:val="24"/>
                <w:szCs w:val="24"/>
              </w:rPr>
              <w:t>Соловцово</w:t>
            </w:r>
            <w:proofErr w:type="spellEnd"/>
          </w:p>
          <w:p w:rsidR="00D424FC" w:rsidRPr="00305C9D" w:rsidRDefault="00D424FC" w:rsidP="00B138D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424FC" w:rsidRDefault="00D424FC" w:rsidP="00D424FC">
      <w:pPr>
        <w:rPr>
          <w:b/>
          <w:sz w:val="18"/>
          <w:szCs w:val="18"/>
        </w:rPr>
      </w:pPr>
    </w:p>
    <w:p w:rsidR="00D424FC" w:rsidRDefault="00D424FC" w:rsidP="00D424FC">
      <w:pPr>
        <w:rPr>
          <w:b/>
          <w:sz w:val="18"/>
          <w:szCs w:val="18"/>
        </w:rPr>
      </w:pPr>
    </w:p>
    <w:p w:rsidR="00B138D9" w:rsidRPr="00B138D9" w:rsidRDefault="00B138D9" w:rsidP="00B138D9">
      <w:pPr>
        <w:ind w:left="360" w:firstLine="600"/>
        <w:jc w:val="center"/>
        <w:rPr>
          <w:b/>
          <w:bCs/>
          <w:sz w:val="24"/>
          <w:szCs w:val="24"/>
        </w:rPr>
      </w:pPr>
      <w:r w:rsidRPr="00B138D9">
        <w:rPr>
          <w:b/>
          <w:bCs/>
          <w:sz w:val="24"/>
          <w:szCs w:val="24"/>
        </w:rPr>
        <w:t xml:space="preserve">О назначении дополнительных выборов депутата Комитета местного самоуправления  </w:t>
      </w:r>
      <w:proofErr w:type="spellStart"/>
      <w:r w:rsidRPr="00B138D9">
        <w:rPr>
          <w:b/>
          <w:bCs/>
          <w:sz w:val="24"/>
          <w:szCs w:val="24"/>
        </w:rPr>
        <w:t>Соловцовского</w:t>
      </w:r>
      <w:proofErr w:type="spellEnd"/>
      <w:r w:rsidRPr="00B138D9">
        <w:rPr>
          <w:b/>
          <w:bCs/>
          <w:sz w:val="24"/>
          <w:szCs w:val="24"/>
        </w:rPr>
        <w:t xml:space="preserve"> сельсовета  </w:t>
      </w:r>
      <w:proofErr w:type="spellStart"/>
      <w:r w:rsidRPr="00B138D9">
        <w:rPr>
          <w:b/>
          <w:bCs/>
          <w:sz w:val="24"/>
          <w:szCs w:val="24"/>
        </w:rPr>
        <w:t>Иссинского</w:t>
      </w:r>
      <w:proofErr w:type="spellEnd"/>
      <w:r w:rsidRPr="00B138D9">
        <w:rPr>
          <w:b/>
          <w:bCs/>
          <w:sz w:val="24"/>
          <w:szCs w:val="24"/>
        </w:rPr>
        <w:t xml:space="preserve"> района  Пензенской области второго созыва по </w:t>
      </w:r>
      <w:r w:rsidRPr="00B138D9">
        <w:rPr>
          <w:b/>
          <w:sz w:val="24"/>
          <w:szCs w:val="24"/>
        </w:rPr>
        <w:t xml:space="preserve"> одномандатному избирательному округу №9</w:t>
      </w:r>
    </w:p>
    <w:p w:rsidR="00B138D9" w:rsidRPr="00B138D9" w:rsidRDefault="00B138D9" w:rsidP="00B138D9">
      <w:pPr>
        <w:ind w:left="360" w:firstLine="600"/>
        <w:jc w:val="center"/>
        <w:rPr>
          <w:b/>
          <w:bCs/>
          <w:sz w:val="24"/>
          <w:szCs w:val="24"/>
        </w:rPr>
      </w:pPr>
    </w:p>
    <w:p w:rsidR="00B138D9" w:rsidRPr="00B138D9" w:rsidRDefault="00B138D9" w:rsidP="00B138D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B138D9">
        <w:rPr>
          <w:sz w:val="24"/>
          <w:szCs w:val="24"/>
        </w:rPr>
        <w:t xml:space="preserve">В соответствии с Законом Пензенской области от 26.02.2006 N 976-ЗПО "О выборах депутатов представительного органа муниципального образования в Пензенской области по одномандатным избирательным округам", руководствуясь Уставом </w:t>
      </w:r>
      <w:proofErr w:type="spellStart"/>
      <w:r w:rsidRPr="00B138D9">
        <w:rPr>
          <w:sz w:val="24"/>
          <w:szCs w:val="24"/>
        </w:rPr>
        <w:t>Соловцовского</w:t>
      </w:r>
      <w:proofErr w:type="spellEnd"/>
      <w:r w:rsidRPr="00B138D9">
        <w:rPr>
          <w:sz w:val="24"/>
          <w:szCs w:val="24"/>
        </w:rPr>
        <w:t xml:space="preserve"> сельсовета </w:t>
      </w:r>
      <w:proofErr w:type="spellStart"/>
      <w:r w:rsidRPr="00B138D9">
        <w:rPr>
          <w:sz w:val="24"/>
          <w:szCs w:val="24"/>
        </w:rPr>
        <w:t>Иссинского</w:t>
      </w:r>
      <w:proofErr w:type="spellEnd"/>
      <w:r w:rsidRPr="00B138D9">
        <w:rPr>
          <w:sz w:val="24"/>
          <w:szCs w:val="24"/>
        </w:rPr>
        <w:t xml:space="preserve"> района Пензенской области (с последующими изменениями)</w:t>
      </w:r>
    </w:p>
    <w:p w:rsidR="00B138D9" w:rsidRPr="00B138D9" w:rsidRDefault="00B138D9" w:rsidP="00B138D9">
      <w:pPr>
        <w:autoSpaceDE w:val="0"/>
        <w:autoSpaceDN w:val="0"/>
        <w:adjustRightInd w:val="0"/>
        <w:rPr>
          <w:sz w:val="24"/>
          <w:szCs w:val="24"/>
        </w:rPr>
      </w:pPr>
    </w:p>
    <w:p w:rsidR="00B138D9" w:rsidRPr="00B138D9" w:rsidRDefault="00B138D9" w:rsidP="00B138D9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B138D9">
        <w:rPr>
          <w:b/>
          <w:bCs/>
          <w:sz w:val="24"/>
          <w:szCs w:val="24"/>
        </w:rPr>
        <w:t xml:space="preserve">Комитет местного самоуправления </w:t>
      </w:r>
      <w:proofErr w:type="spellStart"/>
      <w:r w:rsidRPr="00B138D9">
        <w:rPr>
          <w:b/>
          <w:bCs/>
          <w:sz w:val="24"/>
          <w:szCs w:val="24"/>
        </w:rPr>
        <w:t>Соловцовского</w:t>
      </w:r>
      <w:proofErr w:type="spellEnd"/>
      <w:r w:rsidRPr="00B138D9">
        <w:rPr>
          <w:b/>
          <w:bCs/>
          <w:sz w:val="24"/>
          <w:szCs w:val="24"/>
        </w:rPr>
        <w:t xml:space="preserve"> сельсовета </w:t>
      </w:r>
      <w:proofErr w:type="spellStart"/>
      <w:r w:rsidRPr="00B138D9">
        <w:rPr>
          <w:b/>
          <w:bCs/>
          <w:sz w:val="24"/>
          <w:szCs w:val="24"/>
        </w:rPr>
        <w:t>Иссинского</w:t>
      </w:r>
      <w:proofErr w:type="spellEnd"/>
      <w:r w:rsidRPr="00B138D9">
        <w:rPr>
          <w:b/>
          <w:bCs/>
          <w:sz w:val="24"/>
          <w:szCs w:val="24"/>
        </w:rPr>
        <w:t xml:space="preserve"> района Пензенской области  решил:</w:t>
      </w:r>
    </w:p>
    <w:p w:rsidR="00B138D9" w:rsidRPr="00B138D9" w:rsidRDefault="00B138D9" w:rsidP="00B138D9">
      <w:pPr>
        <w:ind w:left="360" w:firstLine="600"/>
        <w:jc w:val="center"/>
        <w:rPr>
          <w:sz w:val="24"/>
          <w:szCs w:val="24"/>
        </w:rPr>
      </w:pPr>
    </w:p>
    <w:p w:rsidR="00B138D9" w:rsidRPr="00B138D9" w:rsidRDefault="00B138D9" w:rsidP="00B138D9">
      <w:pPr>
        <w:ind w:left="360" w:firstLine="600"/>
        <w:jc w:val="both"/>
        <w:rPr>
          <w:sz w:val="24"/>
          <w:szCs w:val="24"/>
        </w:rPr>
      </w:pPr>
      <w:r w:rsidRPr="00B138D9">
        <w:rPr>
          <w:sz w:val="24"/>
          <w:szCs w:val="24"/>
        </w:rPr>
        <w:t xml:space="preserve">1. Назначить дополнительные выборы депутата Комитета местного самоуправления </w:t>
      </w:r>
      <w:proofErr w:type="spellStart"/>
      <w:r w:rsidRPr="00B138D9">
        <w:rPr>
          <w:sz w:val="24"/>
          <w:szCs w:val="24"/>
        </w:rPr>
        <w:t>Соловцовского</w:t>
      </w:r>
      <w:proofErr w:type="spellEnd"/>
      <w:r w:rsidRPr="00B138D9">
        <w:rPr>
          <w:sz w:val="24"/>
          <w:szCs w:val="24"/>
        </w:rPr>
        <w:t xml:space="preserve"> сельсовета </w:t>
      </w:r>
      <w:proofErr w:type="spellStart"/>
      <w:r w:rsidRPr="00B138D9">
        <w:rPr>
          <w:sz w:val="24"/>
          <w:szCs w:val="24"/>
        </w:rPr>
        <w:t>Иссинского</w:t>
      </w:r>
      <w:proofErr w:type="spellEnd"/>
      <w:r w:rsidRPr="00B138D9">
        <w:rPr>
          <w:sz w:val="24"/>
          <w:szCs w:val="24"/>
        </w:rPr>
        <w:t xml:space="preserve"> района Пензенской области второго созыва </w:t>
      </w:r>
      <w:r w:rsidRPr="00B138D9">
        <w:rPr>
          <w:bCs/>
          <w:sz w:val="24"/>
          <w:szCs w:val="24"/>
        </w:rPr>
        <w:t xml:space="preserve">по </w:t>
      </w:r>
      <w:r w:rsidRPr="00B138D9">
        <w:rPr>
          <w:sz w:val="24"/>
          <w:szCs w:val="24"/>
        </w:rPr>
        <w:t xml:space="preserve"> одномандатному избирательному округу № 9 на 10.09.2017года.</w:t>
      </w:r>
    </w:p>
    <w:p w:rsidR="00B138D9" w:rsidRPr="00B138D9" w:rsidRDefault="00B138D9" w:rsidP="00B138D9">
      <w:pPr>
        <w:ind w:firstLine="600"/>
        <w:jc w:val="both"/>
        <w:rPr>
          <w:sz w:val="24"/>
          <w:szCs w:val="24"/>
        </w:rPr>
      </w:pPr>
    </w:p>
    <w:p w:rsidR="00B138D9" w:rsidRPr="00B138D9" w:rsidRDefault="00B138D9" w:rsidP="00B138D9">
      <w:pPr>
        <w:ind w:firstLine="600"/>
        <w:jc w:val="both"/>
        <w:rPr>
          <w:sz w:val="24"/>
          <w:szCs w:val="24"/>
        </w:rPr>
      </w:pPr>
      <w:r w:rsidRPr="00B138D9">
        <w:rPr>
          <w:sz w:val="24"/>
          <w:szCs w:val="24"/>
        </w:rPr>
        <w:t xml:space="preserve">2. Утвердить прилагаемую смету расходов на проведение дополнительных выборов депутата Комитета местного самоуправления </w:t>
      </w:r>
      <w:proofErr w:type="spellStart"/>
      <w:r w:rsidRPr="00B138D9">
        <w:rPr>
          <w:sz w:val="24"/>
          <w:szCs w:val="24"/>
        </w:rPr>
        <w:t>Соловцовского</w:t>
      </w:r>
      <w:proofErr w:type="spellEnd"/>
      <w:r w:rsidRPr="00B138D9">
        <w:rPr>
          <w:sz w:val="24"/>
          <w:szCs w:val="24"/>
        </w:rPr>
        <w:t xml:space="preserve"> сельсовета </w:t>
      </w:r>
      <w:proofErr w:type="spellStart"/>
      <w:r w:rsidRPr="00B138D9">
        <w:rPr>
          <w:sz w:val="24"/>
          <w:szCs w:val="24"/>
        </w:rPr>
        <w:t>Иссинского</w:t>
      </w:r>
      <w:proofErr w:type="spellEnd"/>
      <w:r w:rsidRPr="00B138D9">
        <w:rPr>
          <w:sz w:val="24"/>
          <w:szCs w:val="24"/>
        </w:rPr>
        <w:t xml:space="preserve"> района Пензенской области.</w:t>
      </w:r>
    </w:p>
    <w:p w:rsidR="00B138D9" w:rsidRPr="00B138D9" w:rsidRDefault="00B138D9" w:rsidP="00B138D9">
      <w:pPr>
        <w:ind w:firstLine="600"/>
        <w:jc w:val="both"/>
        <w:rPr>
          <w:sz w:val="24"/>
          <w:szCs w:val="24"/>
        </w:rPr>
      </w:pPr>
    </w:p>
    <w:p w:rsidR="00B138D9" w:rsidRPr="00B138D9" w:rsidRDefault="00B138D9" w:rsidP="00B138D9">
      <w:pPr>
        <w:ind w:firstLine="600"/>
        <w:jc w:val="both"/>
        <w:rPr>
          <w:sz w:val="24"/>
          <w:szCs w:val="24"/>
        </w:rPr>
      </w:pPr>
      <w:r w:rsidRPr="00B138D9">
        <w:rPr>
          <w:sz w:val="24"/>
          <w:szCs w:val="24"/>
        </w:rPr>
        <w:t xml:space="preserve">3. Опубликовать настоящее решение в информационном бюллетене  «Сельский вестник». </w:t>
      </w:r>
    </w:p>
    <w:p w:rsidR="00B138D9" w:rsidRPr="00B138D9" w:rsidRDefault="00B138D9" w:rsidP="00B138D9">
      <w:pPr>
        <w:ind w:firstLine="600"/>
        <w:jc w:val="both"/>
        <w:rPr>
          <w:sz w:val="24"/>
          <w:szCs w:val="24"/>
        </w:rPr>
      </w:pPr>
    </w:p>
    <w:p w:rsidR="00B138D9" w:rsidRPr="00B138D9" w:rsidRDefault="00B138D9" w:rsidP="00B138D9">
      <w:pPr>
        <w:ind w:left="420"/>
        <w:rPr>
          <w:sz w:val="24"/>
          <w:szCs w:val="24"/>
        </w:rPr>
      </w:pPr>
    </w:p>
    <w:p w:rsidR="00B138D9" w:rsidRPr="00B138D9" w:rsidRDefault="00B138D9" w:rsidP="00B138D9">
      <w:pPr>
        <w:jc w:val="both"/>
        <w:rPr>
          <w:sz w:val="24"/>
          <w:szCs w:val="24"/>
        </w:rPr>
      </w:pPr>
      <w:r w:rsidRPr="00B138D9">
        <w:rPr>
          <w:sz w:val="24"/>
          <w:szCs w:val="24"/>
        </w:rPr>
        <w:t xml:space="preserve"> Глава </w:t>
      </w:r>
      <w:proofErr w:type="spellStart"/>
      <w:r w:rsidRPr="00B138D9">
        <w:rPr>
          <w:sz w:val="24"/>
          <w:szCs w:val="24"/>
        </w:rPr>
        <w:t>Соловцовского</w:t>
      </w:r>
      <w:proofErr w:type="spellEnd"/>
      <w:r w:rsidRPr="00B138D9">
        <w:rPr>
          <w:sz w:val="24"/>
          <w:szCs w:val="24"/>
        </w:rPr>
        <w:t xml:space="preserve"> сельсовета                                Е.В. Каширина</w:t>
      </w:r>
    </w:p>
    <w:p w:rsidR="00B138D9" w:rsidRPr="00B138D9" w:rsidRDefault="00B138D9" w:rsidP="00B138D9">
      <w:pPr>
        <w:jc w:val="both"/>
        <w:rPr>
          <w:sz w:val="24"/>
          <w:szCs w:val="24"/>
        </w:rPr>
      </w:pPr>
    </w:p>
    <w:p w:rsidR="00B138D9" w:rsidRPr="00B138D9" w:rsidRDefault="00B138D9" w:rsidP="00B138D9">
      <w:pPr>
        <w:jc w:val="both"/>
        <w:rPr>
          <w:sz w:val="24"/>
          <w:szCs w:val="24"/>
        </w:rPr>
      </w:pPr>
    </w:p>
    <w:p w:rsidR="00B138D9" w:rsidRPr="00B138D9" w:rsidRDefault="00B138D9" w:rsidP="00B138D9">
      <w:pPr>
        <w:jc w:val="both"/>
        <w:rPr>
          <w:sz w:val="24"/>
          <w:szCs w:val="24"/>
        </w:rPr>
      </w:pPr>
    </w:p>
    <w:p w:rsidR="00B138D9" w:rsidRDefault="00B138D9" w:rsidP="00B138D9">
      <w:pPr>
        <w:jc w:val="both"/>
        <w:rPr>
          <w:sz w:val="28"/>
          <w:szCs w:val="28"/>
        </w:rPr>
      </w:pPr>
    </w:p>
    <w:p w:rsidR="00B138D9" w:rsidRDefault="00B138D9" w:rsidP="00B138D9">
      <w:pPr>
        <w:jc w:val="both"/>
        <w:rPr>
          <w:sz w:val="28"/>
          <w:szCs w:val="28"/>
        </w:rPr>
      </w:pPr>
    </w:p>
    <w:p w:rsidR="00B138D9" w:rsidRPr="00391596" w:rsidRDefault="00B138D9" w:rsidP="00B138D9">
      <w:pPr>
        <w:jc w:val="right"/>
      </w:pPr>
      <w:r w:rsidRPr="00391596">
        <w:t xml:space="preserve">                                                           Утверждена </w:t>
      </w:r>
    </w:p>
    <w:p w:rsidR="00B138D9" w:rsidRPr="00391596" w:rsidRDefault="00B138D9" w:rsidP="00B138D9">
      <w:pPr>
        <w:jc w:val="right"/>
      </w:pPr>
      <w:r w:rsidRPr="00391596">
        <w:t xml:space="preserve"> решением  Комитета       </w:t>
      </w:r>
    </w:p>
    <w:p w:rsidR="00B138D9" w:rsidRPr="00391596" w:rsidRDefault="00B138D9" w:rsidP="00B138D9">
      <w:pPr>
        <w:ind w:left="360" w:firstLine="600"/>
        <w:jc w:val="right"/>
      </w:pPr>
      <w:r w:rsidRPr="00391596">
        <w:t xml:space="preserve">  местного самоуправления </w:t>
      </w:r>
      <w:proofErr w:type="spellStart"/>
      <w:r w:rsidRPr="00391596">
        <w:t>Соловцовского</w:t>
      </w:r>
      <w:proofErr w:type="spellEnd"/>
      <w:r w:rsidRPr="00391596">
        <w:t xml:space="preserve"> сельсовета </w:t>
      </w:r>
    </w:p>
    <w:p w:rsidR="00B138D9" w:rsidRPr="00391596" w:rsidRDefault="00B138D9" w:rsidP="00B138D9">
      <w:pPr>
        <w:ind w:left="360" w:firstLine="600"/>
        <w:jc w:val="right"/>
      </w:pPr>
      <w:proofErr w:type="spellStart"/>
      <w:r w:rsidRPr="00391596">
        <w:t>Иссинского</w:t>
      </w:r>
      <w:proofErr w:type="spellEnd"/>
      <w:r w:rsidRPr="00391596">
        <w:t xml:space="preserve"> района Пензенской области </w:t>
      </w:r>
    </w:p>
    <w:p w:rsidR="00B138D9" w:rsidRPr="00391596" w:rsidRDefault="00B138D9" w:rsidP="00B138D9">
      <w:pPr>
        <w:jc w:val="right"/>
        <w:rPr>
          <w:sz w:val="28"/>
          <w:szCs w:val="28"/>
        </w:rPr>
      </w:pPr>
      <w:r w:rsidRPr="00391596">
        <w:t xml:space="preserve">                                                                                    от </w:t>
      </w:r>
      <w:r>
        <w:t>19</w:t>
      </w:r>
      <w:r w:rsidRPr="00391596">
        <w:t>.06.201</w:t>
      </w:r>
      <w:r>
        <w:t>7</w:t>
      </w:r>
      <w:r w:rsidRPr="00391596">
        <w:t xml:space="preserve">  № 2</w:t>
      </w:r>
      <w:r>
        <w:t>24</w:t>
      </w:r>
      <w:r w:rsidRPr="00391596">
        <w:t>-</w:t>
      </w:r>
      <w:r>
        <w:t>4</w:t>
      </w:r>
      <w:r w:rsidRPr="00391596">
        <w:t>6/</w:t>
      </w:r>
      <w:r>
        <w:t>2</w:t>
      </w:r>
    </w:p>
    <w:p w:rsidR="00B138D9" w:rsidRDefault="00B138D9" w:rsidP="00B138D9">
      <w:pPr>
        <w:jc w:val="right"/>
        <w:rPr>
          <w:sz w:val="28"/>
          <w:szCs w:val="28"/>
        </w:rPr>
      </w:pPr>
    </w:p>
    <w:p w:rsidR="00B138D9" w:rsidRDefault="00B138D9" w:rsidP="00B138D9">
      <w:pPr>
        <w:jc w:val="right"/>
        <w:rPr>
          <w:sz w:val="28"/>
          <w:szCs w:val="28"/>
        </w:rPr>
      </w:pPr>
    </w:p>
    <w:p w:rsidR="00B138D9" w:rsidRPr="004E6A93" w:rsidRDefault="00B138D9" w:rsidP="00B138D9">
      <w:pPr>
        <w:pStyle w:val="2"/>
        <w:rPr>
          <w:i/>
          <w:iCs/>
          <w:sz w:val="32"/>
          <w:szCs w:val="32"/>
        </w:rPr>
      </w:pPr>
      <w:r w:rsidRPr="004E6A93">
        <w:rPr>
          <w:i/>
          <w:iCs/>
          <w:sz w:val="32"/>
          <w:szCs w:val="32"/>
        </w:rPr>
        <w:t>Смета расходов</w:t>
      </w:r>
    </w:p>
    <w:p w:rsidR="00B138D9" w:rsidRPr="004E6A93" w:rsidRDefault="00B138D9" w:rsidP="00B138D9">
      <w:pPr>
        <w:jc w:val="center"/>
        <w:rPr>
          <w:b/>
          <w:bCs/>
          <w:sz w:val="28"/>
          <w:szCs w:val="28"/>
          <w:u w:val="single"/>
        </w:rPr>
      </w:pPr>
      <w:r w:rsidRPr="004E6A93">
        <w:rPr>
          <w:b/>
          <w:bCs/>
          <w:sz w:val="28"/>
          <w:szCs w:val="28"/>
          <w:u w:val="single"/>
        </w:rPr>
        <w:t xml:space="preserve">Избирательная комиссия </w:t>
      </w:r>
      <w:proofErr w:type="spellStart"/>
      <w:r>
        <w:rPr>
          <w:b/>
          <w:bCs/>
          <w:sz w:val="28"/>
          <w:szCs w:val="28"/>
          <w:u w:val="single"/>
        </w:rPr>
        <w:t>Соловцовского</w:t>
      </w:r>
      <w:proofErr w:type="spellEnd"/>
      <w:r>
        <w:rPr>
          <w:b/>
          <w:bCs/>
          <w:sz w:val="28"/>
          <w:szCs w:val="28"/>
          <w:u w:val="single"/>
        </w:rPr>
        <w:t xml:space="preserve"> сельсовета                              </w:t>
      </w:r>
      <w:proofErr w:type="spellStart"/>
      <w:r>
        <w:rPr>
          <w:b/>
          <w:bCs/>
          <w:sz w:val="28"/>
          <w:szCs w:val="28"/>
          <w:u w:val="single"/>
        </w:rPr>
        <w:t>________Иссинского</w:t>
      </w:r>
      <w:proofErr w:type="spellEnd"/>
      <w:r>
        <w:rPr>
          <w:b/>
          <w:bCs/>
          <w:sz w:val="28"/>
          <w:szCs w:val="28"/>
          <w:u w:val="single"/>
        </w:rPr>
        <w:t xml:space="preserve"> района Пензенской области______</w:t>
      </w:r>
    </w:p>
    <w:p w:rsidR="00B138D9" w:rsidRDefault="00B138D9" w:rsidP="00B138D9">
      <w:pPr>
        <w:jc w:val="center"/>
      </w:pPr>
      <w:r>
        <w:t>(полное наименование территориальной избирательной комиссии</w:t>
      </w:r>
      <w:proofErr w:type="gramStart"/>
      <w:r>
        <w:t xml:space="preserve"> )</w:t>
      </w:r>
      <w:proofErr w:type="gramEnd"/>
    </w:p>
    <w:p w:rsidR="00B138D9" w:rsidRDefault="00B138D9" w:rsidP="00B138D9">
      <w:pPr>
        <w:ind w:left="360" w:firstLine="600"/>
        <w:jc w:val="center"/>
        <w:rPr>
          <w:b/>
          <w:bCs/>
          <w:sz w:val="28"/>
          <w:szCs w:val="28"/>
        </w:rPr>
      </w:pPr>
      <w:r w:rsidRPr="004E6A93">
        <w:rPr>
          <w:b/>
          <w:bCs/>
          <w:sz w:val="28"/>
          <w:szCs w:val="28"/>
        </w:rPr>
        <w:t xml:space="preserve">на подготовку и проведение </w:t>
      </w:r>
      <w:r>
        <w:rPr>
          <w:b/>
          <w:bCs/>
          <w:sz w:val="28"/>
          <w:szCs w:val="28"/>
        </w:rPr>
        <w:t xml:space="preserve">дополнительных </w:t>
      </w:r>
      <w:r w:rsidRPr="004E6A93">
        <w:rPr>
          <w:b/>
          <w:bCs/>
          <w:sz w:val="28"/>
          <w:szCs w:val="28"/>
        </w:rPr>
        <w:t>выборов депутат</w:t>
      </w:r>
      <w:r>
        <w:rPr>
          <w:b/>
          <w:bCs/>
          <w:sz w:val="28"/>
          <w:szCs w:val="28"/>
        </w:rPr>
        <w:t>а</w:t>
      </w:r>
      <w:r w:rsidRPr="004E6A9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Комитета </w:t>
      </w:r>
      <w:r w:rsidRPr="004E6A93">
        <w:rPr>
          <w:b/>
          <w:bCs/>
          <w:sz w:val="28"/>
          <w:szCs w:val="28"/>
        </w:rPr>
        <w:t>местного самоуправления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Соловцовского</w:t>
      </w:r>
      <w:proofErr w:type="spellEnd"/>
      <w:r>
        <w:rPr>
          <w:b/>
          <w:bCs/>
          <w:sz w:val="28"/>
          <w:szCs w:val="28"/>
        </w:rPr>
        <w:t xml:space="preserve"> сельсовета </w:t>
      </w:r>
      <w:r w:rsidRPr="00567A7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                    </w:t>
      </w:r>
      <w:proofErr w:type="spellStart"/>
      <w:r w:rsidRPr="00567A77">
        <w:rPr>
          <w:b/>
          <w:bCs/>
          <w:sz w:val="28"/>
          <w:szCs w:val="28"/>
        </w:rPr>
        <w:t>Иссинского</w:t>
      </w:r>
      <w:proofErr w:type="spellEnd"/>
      <w:r w:rsidRPr="00567A77">
        <w:rPr>
          <w:b/>
          <w:bCs/>
          <w:sz w:val="28"/>
          <w:szCs w:val="28"/>
        </w:rPr>
        <w:t xml:space="preserve"> района</w:t>
      </w:r>
      <w:r>
        <w:rPr>
          <w:b/>
          <w:bCs/>
          <w:sz w:val="28"/>
          <w:szCs w:val="28"/>
        </w:rPr>
        <w:t xml:space="preserve"> Пензенской области</w:t>
      </w:r>
    </w:p>
    <w:p w:rsidR="00B138D9" w:rsidRPr="00567A77" w:rsidRDefault="00B138D9" w:rsidP="00B138D9">
      <w:pPr>
        <w:ind w:left="360" w:firstLine="600"/>
        <w:jc w:val="center"/>
        <w:rPr>
          <w:b/>
          <w:bCs/>
          <w:sz w:val="28"/>
          <w:szCs w:val="28"/>
        </w:rPr>
      </w:pPr>
    </w:p>
    <w:p w:rsidR="00B138D9" w:rsidRPr="004E6A93" w:rsidRDefault="00B138D9" w:rsidP="00B138D9">
      <w:pPr>
        <w:pStyle w:val="a0"/>
        <w:rPr>
          <w:b w:val="0"/>
          <w:bCs/>
          <w:sz w:val="28"/>
          <w:szCs w:val="28"/>
        </w:rPr>
      </w:pPr>
    </w:p>
    <w:tbl>
      <w:tblPr>
        <w:tblW w:w="949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418"/>
        <w:gridCol w:w="6662"/>
        <w:gridCol w:w="1417"/>
      </w:tblGrid>
      <w:tr w:rsidR="00B138D9" w:rsidTr="00F175BA">
        <w:trPr>
          <w:cantSplit/>
          <w:trHeight w:val="506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38D9" w:rsidRPr="00562B2F" w:rsidRDefault="00B138D9" w:rsidP="00F175BA">
            <w:pPr>
              <w:jc w:val="center"/>
            </w:pPr>
            <w:r w:rsidRPr="00562B2F">
              <w:t>№</w:t>
            </w:r>
          </w:p>
          <w:p w:rsidR="00B138D9" w:rsidRPr="00562B2F" w:rsidRDefault="00B138D9" w:rsidP="00F175BA">
            <w:pPr>
              <w:jc w:val="center"/>
            </w:pPr>
            <w:proofErr w:type="spellStart"/>
            <w:proofErr w:type="gramStart"/>
            <w:r w:rsidRPr="00562B2F">
              <w:t>п</w:t>
            </w:r>
            <w:proofErr w:type="spellEnd"/>
            <w:proofErr w:type="gramEnd"/>
            <w:r w:rsidRPr="00562B2F">
              <w:t>/</w:t>
            </w:r>
            <w:proofErr w:type="spellStart"/>
            <w:r w:rsidRPr="00562B2F">
              <w:t>п</w:t>
            </w:r>
            <w:proofErr w:type="spellEnd"/>
          </w:p>
          <w:p w:rsidR="00B138D9" w:rsidRPr="00562B2F" w:rsidRDefault="00B138D9" w:rsidP="00F175BA">
            <w:pPr>
              <w:jc w:val="center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38D9" w:rsidRPr="00562B2F" w:rsidRDefault="00B138D9" w:rsidP="00F175BA">
            <w:pPr>
              <w:jc w:val="center"/>
            </w:pPr>
            <w:r w:rsidRPr="00562B2F">
              <w:t>Виды расходов</w:t>
            </w:r>
          </w:p>
          <w:p w:rsidR="00B138D9" w:rsidRPr="00562B2F" w:rsidRDefault="00B138D9" w:rsidP="00F175BA">
            <w:pPr>
              <w:jc w:val="center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138D9" w:rsidRPr="00562B2F" w:rsidRDefault="00B138D9" w:rsidP="00F175BA">
            <w:pPr>
              <w:jc w:val="center"/>
            </w:pPr>
            <w:r w:rsidRPr="00562B2F">
              <w:t xml:space="preserve">Всего </w:t>
            </w:r>
            <w:r>
              <w:t xml:space="preserve">             </w:t>
            </w:r>
            <w:r w:rsidRPr="00562B2F">
              <w:t>тыс. руб.</w:t>
            </w:r>
          </w:p>
        </w:tc>
      </w:tr>
      <w:tr w:rsidR="00B138D9" w:rsidTr="00F175BA">
        <w:trPr>
          <w:trHeight w:hRule="exact" w:val="2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shd w:val="clear" w:color="auto" w:fill="FFFFFF"/>
            </w:pPr>
          </w:p>
          <w:p w:rsidR="00B138D9" w:rsidRDefault="00B138D9" w:rsidP="00F175BA">
            <w:pPr>
              <w:shd w:val="clear" w:color="auto" w:fill="FFFFFF"/>
            </w:pP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shd w:val="clear" w:color="auto" w:fill="FFFFFF"/>
            </w:pPr>
          </w:p>
          <w:p w:rsidR="00B138D9" w:rsidRDefault="00B138D9" w:rsidP="00F175BA">
            <w:pPr>
              <w:shd w:val="clear" w:color="auto" w:fill="FFFFFF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shd w:val="clear" w:color="auto" w:fill="FFFFFF"/>
            </w:pPr>
          </w:p>
          <w:p w:rsidR="00B138D9" w:rsidRDefault="00B138D9" w:rsidP="00F175BA">
            <w:pPr>
              <w:shd w:val="clear" w:color="auto" w:fill="FFFFFF"/>
            </w:pP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1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Фонд оплаты труда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-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2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4E6A93" w:rsidRDefault="00B138D9" w:rsidP="00F175BA">
            <w:pPr>
              <w:pStyle w:val="4"/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4E6A93">
              <w:rPr>
                <w:b w:val="0"/>
                <w:bCs w:val="0"/>
                <w:sz w:val="24"/>
                <w:szCs w:val="24"/>
              </w:rPr>
              <w:t>Расходы на изготовление печатной продукции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2,0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3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Транспортные расходы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1,0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4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Канцелярские расходы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0,5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5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Командировочные расходы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-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6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Оплата услуг связи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-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7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Расходы по оборудованию и содержанию помещений и избирательных участков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-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8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Прочие расходы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1,5</w:t>
            </w:r>
          </w:p>
        </w:tc>
      </w:tr>
      <w:tr w:rsidR="00B138D9" w:rsidTr="00F175BA">
        <w:trPr>
          <w:trHeight w:val="540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pPr>
              <w:jc w:val="center"/>
            </w:pPr>
            <w:r>
              <w:t>9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Default="00B138D9" w:rsidP="00F175BA">
            <w:r>
              <w:t>Всего расходов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138D9" w:rsidRPr="00546D45" w:rsidRDefault="00B138D9" w:rsidP="00F175BA">
            <w:pPr>
              <w:jc w:val="center"/>
            </w:pPr>
            <w:r w:rsidRPr="00546D45">
              <w:t>5,0</w:t>
            </w:r>
          </w:p>
        </w:tc>
      </w:tr>
    </w:tbl>
    <w:p w:rsidR="00B138D9" w:rsidRDefault="00B138D9" w:rsidP="00B138D9">
      <w:pPr>
        <w:jc w:val="center"/>
      </w:pPr>
    </w:p>
    <w:p w:rsidR="00B138D9" w:rsidRDefault="00B138D9" w:rsidP="00B138D9">
      <w:pPr>
        <w:jc w:val="center"/>
      </w:pPr>
    </w:p>
    <w:p w:rsidR="00B138D9" w:rsidRDefault="00B138D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B138D9">
      <w:pPr>
        <w:jc w:val="center"/>
      </w:pPr>
    </w:p>
    <w:p w:rsidR="00DA2F69" w:rsidRDefault="00DA2F69" w:rsidP="00DA2F6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lastRenderedPageBreak/>
        <w:t>ИЗБИРАТЕЛЬНАЯ  КОМИССИЯ СОЛОВЦОВСКОГО СЕЛЬСОВЕТА</w:t>
      </w:r>
    </w:p>
    <w:p w:rsidR="00DA2F69" w:rsidRDefault="00DA2F69" w:rsidP="00DA2F6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DA2F69" w:rsidRDefault="00DA2F69" w:rsidP="00DA2F69">
      <w:pPr>
        <w:spacing w:line="360" w:lineRule="auto"/>
        <w:jc w:val="center"/>
        <w:rPr>
          <w:b/>
        </w:rPr>
      </w:pPr>
    </w:p>
    <w:p w:rsidR="00DA2F69" w:rsidRDefault="00DA2F69" w:rsidP="00DA2F69">
      <w:pPr>
        <w:jc w:val="center"/>
        <w:rPr>
          <w:b/>
          <w:sz w:val="36"/>
        </w:rPr>
      </w:pPr>
      <w:proofErr w:type="gramStart"/>
      <w:r>
        <w:rPr>
          <w:b/>
          <w:sz w:val="36"/>
        </w:rPr>
        <w:t>П</w:t>
      </w:r>
      <w:proofErr w:type="gramEnd"/>
      <w:r>
        <w:rPr>
          <w:b/>
          <w:sz w:val="36"/>
        </w:rPr>
        <w:t xml:space="preserve"> О С Т А Н О В Л Е Н И Е</w:t>
      </w:r>
    </w:p>
    <w:p w:rsidR="00DA2F69" w:rsidRDefault="00DA2F69" w:rsidP="00DA2F69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DA2F69" w:rsidTr="00402472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2F69" w:rsidRDefault="00DA2F69" w:rsidP="0040247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19.06.2017</w:t>
            </w:r>
          </w:p>
        </w:tc>
        <w:tc>
          <w:tcPr>
            <w:tcW w:w="3261" w:type="dxa"/>
          </w:tcPr>
          <w:p w:rsidR="00DA2F69" w:rsidRDefault="00DA2F69" w:rsidP="0040247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DA2F69" w:rsidRDefault="00DA2F69" w:rsidP="0040247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DA2F69" w:rsidRDefault="00DA2F69" w:rsidP="00402472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DA2F69" w:rsidRDefault="00DA2F69" w:rsidP="00DA2F69">
      <w:pPr>
        <w:tabs>
          <w:tab w:val="left" w:pos="2835"/>
          <w:tab w:val="left" w:pos="6237"/>
        </w:tabs>
        <w:rPr>
          <w:sz w:val="16"/>
        </w:rPr>
      </w:pPr>
      <w:r>
        <w:t xml:space="preserve">                </w:t>
      </w:r>
      <w:proofErr w:type="spellStart"/>
      <w:r>
        <w:t>с.Соловцово</w:t>
      </w:r>
      <w:proofErr w:type="spellEnd"/>
    </w:p>
    <w:p w:rsidR="00DA2F69" w:rsidRDefault="00DA2F69" w:rsidP="00DA2F69">
      <w:pPr>
        <w:pStyle w:val="a0"/>
        <w:spacing w:line="360" w:lineRule="auto"/>
      </w:pPr>
    </w:p>
    <w:p w:rsidR="00DA2F69" w:rsidRPr="00DA2F69" w:rsidRDefault="00DA2F69" w:rsidP="00DA2F69">
      <w:pPr>
        <w:pStyle w:val="21"/>
        <w:spacing w:line="240" w:lineRule="auto"/>
        <w:jc w:val="center"/>
        <w:rPr>
          <w:b/>
          <w:sz w:val="26"/>
          <w:szCs w:val="26"/>
        </w:rPr>
      </w:pPr>
      <w:r w:rsidRPr="00DA2F69">
        <w:rPr>
          <w:b/>
          <w:sz w:val="26"/>
          <w:szCs w:val="26"/>
        </w:rPr>
        <w:t xml:space="preserve">О назначении дополнительных выборов депутата Комитета местного самоуправления </w:t>
      </w:r>
      <w:proofErr w:type="spellStart"/>
      <w:r w:rsidRPr="00DA2F69">
        <w:rPr>
          <w:b/>
          <w:sz w:val="26"/>
          <w:szCs w:val="26"/>
        </w:rPr>
        <w:t>Соловцовского</w:t>
      </w:r>
      <w:proofErr w:type="spellEnd"/>
      <w:r w:rsidRPr="00DA2F69">
        <w:rPr>
          <w:b/>
          <w:sz w:val="26"/>
          <w:szCs w:val="26"/>
        </w:rPr>
        <w:t xml:space="preserve"> сельсовета </w:t>
      </w:r>
      <w:proofErr w:type="spellStart"/>
      <w:r w:rsidRPr="00DA2F69">
        <w:rPr>
          <w:b/>
          <w:sz w:val="26"/>
          <w:szCs w:val="26"/>
        </w:rPr>
        <w:t>Иссинского</w:t>
      </w:r>
      <w:proofErr w:type="spellEnd"/>
      <w:r w:rsidRPr="00DA2F69">
        <w:rPr>
          <w:b/>
          <w:sz w:val="26"/>
          <w:szCs w:val="26"/>
        </w:rPr>
        <w:t xml:space="preserve"> </w:t>
      </w:r>
      <w:proofErr w:type="spellStart"/>
      <w:r w:rsidRPr="00DA2F69">
        <w:rPr>
          <w:b/>
          <w:sz w:val="26"/>
          <w:szCs w:val="26"/>
        </w:rPr>
        <w:t>районаПензенской</w:t>
      </w:r>
      <w:proofErr w:type="spellEnd"/>
      <w:r w:rsidRPr="00DA2F69">
        <w:rPr>
          <w:b/>
          <w:sz w:val="26"/>
          <w:szCs w:val="26"/>
        </w:rPr>
        <w:t xml:space="preserve"> области  второго созыва по одномандатному избирательному округу № 9</w:t>
      </w:r>
    </w:p>
    <w:p w:rsidR="00DA2F69" w:rsidRPr="00DB50C3" w:rsidRDefault="00DA2F69" w:rsidP="00DA2F69">
      <w:pPr>
        <w:rPr>
          <w:b/>
          <w:sz w:val="26"/>
          <w:szCs w:val="26"/>
        </w:rPr>
      </w:pPr>
    </w:p>
    <w:p w:rsidR="00DA2F69" w:rsidRDefault="00DA2F69" w:rsidP="00DA2F69">
      <w:pPr>
        <w:pStyle w:val="27"/>
        <w:spacing w:line="240" w:lineRule="auto"/>
        <w:jc w:val="both"/>
        <w:rPr>
          <w:sz w:val="26"/>
          <w:szCs w:val="26"/>
        </w:rPr>
      </w:pPr>
      <w:proofErr w:type="gramStart"/>
      <w:r w:rsidRPr="00DB50C3">
        <w:rPr>
          <w:sz w:val="26"/>
          <w:szCs w:val="26"/>
        </w:rPr>
        <w:t>В соответствии с частью 5 статьи 34 Федерального закона от 06.10.2003 №  131-ФЗ «Об общих принципах организации местного самоуправления в Российской Федерации», пунктом 8 статьи 10 Федерального закона от 12.06.2002 № 67-ФЗ «Об основных гарантиях избирательных прав и права на участие в референдуме граждан Российской Федерации», пунктом 6 статьи 8 Закона Пензенской области от 26.02.2006 №  976-ЗПО «О выборах депутатов представительного органа муниципального</w:t>
      </w:r>
      <w:proofErr w:type="gramEnd"/>
      <w:r w:rsidRPr="00DB50C3">
        <w:rPr>
          <w:sz w:val="26"/>
          <w:szCs w:val="26"/>
        </w:rPr>
        <w:t xml:space="preserve"> образования в Пензенской области», </w:t>
      </w:r>
    </w:p>
    <w:p w:rsidR="00DA2F69" w:rsidRPr="00DB50C3" w:rsidRDefault="00DA2F69" w:rsidP="00DA2F69">
      <w:pPr>
        <w:pStyle w:val="27"/>
        <w:spacing w:line="240" w:lineRule="auto"/>
        <w:rPr>
          <w:sz w:val="26"/>
          <w:szCs w:val="26"/>
        </w:rPr>
      </w:pPr>
    </w:p>
    <w:p w:rsidR="00DA2F69" w:rsidRDefault="00DA2F69" w:rsidP="00DA2F69">
      <w:pPr>
        <w:jc w:val="center"/>
        <w:rPr>
          <w:b/>
          <w:sz w:val="26"/>
          <w:szCs w:val="26"/>
        </w:rPr>
      </w:pPr>
      <w:r w:rsidRPr="00DB50C3">
        <w:rPr>
          <w:b/>
          <w:sz w:val="26"/>
          <w:szCs w:val="26"/>
        </w:rPr>
        <w:t xml:space="preserve">Избирательная комиссия </w:t>
      </w:r>
      <w:proofErr w:type="spellStart"/>
      <w:r w:rsidRPr="00DB50C3">
        <w:rPr>
          <w:b/>
          <w:sz w:val="26"/>
          <w:szCs w:val="26"/>
        </w:rPr>
        <w:t>Соловцовского</w:t>
      </w:r>
      <w:proofErr w:type="spellEnd"/>
      <w:r w:rsidRPr="00DB50C3">
        <w:rPr>
          <w:b/>
          <w:sz w:val="26"/>
          <w:szCs w:val="26"/>
        </w:rPr>
        <w:t xml:space="preserve"> сельсовета </w:t>
      </w:r>
      <w:proofErr w:type="spellStart"/>
      <w:r w:rsidRPr="00DB50C3">
        <w:rPr>
          <w:b/>
          <w:sz w:val="26"/>
          <w:szCs w:val="26"/>
        </w:rPr>
        <w:t>Иссинского</w:t>
      </w:r>
      <w:proofErr w:type="spellEnd"/>
      <w:r w:rsidRPr="00DB50C3">
        <w:rPr>
          <w:b/>
          <w:sz w:val="26"/>
          <w:szCs w:val="26"/>
        </w:rPr>
        <w:t xml:space="preserve"> района</w:t>
      </w:r>
      <w:r>
        <w:rPr>
          <w:b/>
          <w:sz w:val="26"/>
          <w:szCs w:val="26"/>
        </w:rPr>
        <w:t xml:space="preserve"> </w:t>
      </w:r>
    </w:p>
    <w:p w:rsidR="00DA2F69" w:rsidRDefault="00DA2F69" w:rsidP="00DA2F69">
      <w:pPr>
        <w:jc w:val="center"/>
        <w:rPr>
          <w:b/>
          <w:sz w:val="26"/>
          <w:szCs w:val="26"/>
        </w:rPr>
      </w:pPr>
      <w:r w:rsidRPr="00DB50C3">
        <w:rPr>
          <w:b/>
          <w:sz w:val="26"/>
          <w:szCs w:val="26"/>
        </w:rPr>
        <w:t>Пензенской области</w:t>
      </w:r>
      <w:r w:rsidRPr="00DB50C3">
        <w:rPr>
          <w:b/>
          <w:bCs/>
          <w:sz w:val="26"/>
          <w:szCs w:val="26"/>
        </w:rPr>
        <w:t xml:space="preserve"> постановляет</w:t>
      </w:r>
      <w:r w:rsidRPr="00DB50C3">
        <w:rPr>
          <w:b/>
          <w:sz w:val="26"/>
          <w:szCs w:val="26"/>
        </w:rPr>
        <w:t>:</w:t>
      </w:r>
    </w:p>
    <w:p w:rsidR="00DA2F69" w:rsidRPr="00DB50C3" w:rsidRDefault="00DA2F69" w:rsidP="00DA2F69">
      <w:pPr>
        <w:jc w:val="center"/>
        <w:rPr>
          <w:b/>
          <w:sz w:val="26"/>
          <w:szCs w:val="26"/>
        </w:rPr>
      </w:pPr>
    </w:p>
    <w:p w:rsidR="00DA2F69" w:rsidRPr="00DA2F69" w:rsidRDefault="00DA2F69" w:rsidP="00DA2F69">
      <w:pPr>
        <w:pStyle w:val="a6"/>
        <w:ind w:firstLine="540"/>
        <w:jc w:val="both"/>
        <w:rPr>
          <w:b w:val="0"/>
          <w:i w:val="0"/>
          <w:sz w:val="26"/>
          <w:szCs w:val="26"/>
        </w:rPr>
      </w:pPr>
      <w:r w:rsidRPr="00DA2F69">
        <w:rPr>
          <w:b w:val="0"/>
          <w:i w:val="0"/>
          <w:sz w:val="26"/>
          <w:szCs w:val="26"/>
        </w:rPr>
        <w:t xml:space="preserve">1. Назначить дополнительные выборы депутата Комитета местного самоуправления </w:t>
      </w:r>
      <w:proofErr w:type="spellStart"/>
      <w:r w:rsidRPr="00DA2F69">
        <w:rPr>
          <w:b w:val="0"/>
          <w:i w:val="0"/>
          <w:sz w:val="26"/>
          <w:szCs w:val="26"/>
        </w:rPr>
        <w:t>Соловцовского</w:t>
      </w:r>
      <w:proofErr w:type="spellEnd"/>
      <w:r w:rsidRPr="00DA2F69">
        <w:rPr>
          <w:b w:val="0"/>
          <w:i w:val="0"/>
          <w:sz w:val="26"/>
          <w:szCs w:val="26"/>
        </w:rPr>
        <w:t xml:space="preserve"> сельсовета </w:t>
      </w:r>
      <w:proofErr w:type="spellStart"/>
      <w:r w:rsidRPr="00DA2F69">
        <w:rPr>
          <w:b w:val="0"/>
          <w:i w:val="0"/>
          <w:sz w:val="26"/>
          <w:szCs w:val="26"/>
        </w:rPr>
        <w:t>Иссинского</w:t>
      </w:r>
      <w:proofErr w:type="spellEnd"/>
      <w:r w:rsidRPr="00DA2F69">
        <w:rPr>
          <w:b w:val="0"/>
          <w:i w:val="0"/>
          <w:sz w:val="26"/>
          <w:szCs w:val="26"/>
        </w:rPr>
        <w:t xml:space="preserve"> </w:t>
      </w:r>
      <w:proofErr w:type="spellStart"/>
      <w:r w:rsidRPr="00DA2F69">
        <w:rPr>
          <w:b w:val="0"/>
          <w:i w:val="0"/>
          <w:sz w:val="26"/>
          <w:szCs w:val="26"/>
        </w:rPr>
        <w:t>районаПензенской</w:t>
      </w:r>
      <w:proofErr w:type="spellEnd"/>
      <w:r w:rsidRPr="00DA2F69">
        <w:rPr>
          <w:b w:val="0"/>
          <w:i w:val="0"/>
          <w:sz w:val="26"/>
          <w:szCs w:val="26"/>
        </w:rPr>
        <w:t xml:space="preserve"> области  второго созыва по одномандатному избирательному округу № 9 на 10 сентября 2017 года.</w:t>
      </w:r>
    </w:p>
    <w:p w:rsidR="00DA2F69" w:rsidRPr="00DA2F69" w:rsidRDefault="00DA2F69" w:rsidP="00DA2F69">
      <w:pPr>
        <w:pStyle w:val="a6"/>
        <w:ind w:firstLine="540"/>
        <w:jc w:val="both"/>
        <w:rPr>
          <w:b w:val="0"/>
          <w:i w:val="0"/>
          <w:sz w:val="26"/>
          <w:szCs w:val="26"/>
        </w:rPr>
      </w:pPr>
    </w:p>
    <w:p w:rsidR="00DA2F69" w:rsidRPr="00DA2F69" w:rsidRDefault="00DA2F69" w:rsidP="00DA2F69">
      <w:pPr>
        <w:pStyle w:val="a6"/>
        <w:ind w:firstLine="600"/>
        <w:jc w:val="both"/>
        <w:rPr>
          <w:b w:val="0"/>
          <w:bCs/>
          <w:i w:val="0"/>
          <w:sz w:val="26"/>
          <w:szCs w:val="26"/>
        </w:rPr>
      </w:pPr>
      <w:r w:rsidRPr="00DA2F69">
        <w:rPr>
          <w:b w:val="0"/>
          <w:bCs/>
          <w:i w:val="0"/>
          <w:sz w:val="26"/>
          <w:szCs w:val="26"/>
        </w:rPr>
        <w:t>2. Опубликовать настоящее постановление в информационном бюллетене «Сельский вестник».</w:t>
      </w:r>
    </w:p>
    <w:p w:rsidR="00DA2F69" w:rsidRPr="00DA2F69" w:rsidRDefault="00DA2F69" w:rsidP="00DA2F69">
      <w:pPr>
        <w:pStyle w:val="a6"/>
        <w:ind w:firstLine="600"/>
        <w:jc w:val="both"/>
        <w:rPr>
          <w:b w:val="0"/>
          <w:bCs/>
          <w:i w:val="0"/>
          <w:sz w:val="26"/>
          <w:szCs w:val="26"/>
        </w:rPr>
      </w:pPr>
    </w:p>
    <w:p w:rsidR="00DA2F69" w:rsidRPr="00DB50C3" w:rsidRDefault="00DA2F69" w:rsidP="00DA2F69">
      <w:pPr>
        <w:pStyle w:val="a6"/>
        <w:ind w:firstLine="600"/>
        <w:rPr>
          <w:bCs/>
          <w:sz w:val="26"/>
          <w:szCs w:val="26"/>
        </w:rPr>
      </w:pPr>
    </w:p>
    <w:tbl>
      <w:tblPr>
        <w:tblW w:w="0" w:type="auto"/>
        <w:tblLayout w:type="fixed"/>
        <w:tblLook w:val="0000"/>
      </w:tblPr>
      <w:tblGrid>
        <w:gridCol w:w="5868"/>
        <w:gridCol w:w="3420"/>
      </w:tblGrid>
      <w:tr w:rsidR="00DA2F69" w:rsidRPr="00DB50C3" w:rsidTr="00402472">
        <w:tc>
          <w:tcPr>
            <w:tcW w:w="5868" w:type="dxa"/>
          </w:tcPr>
          <w:p w:rsidR="00DA2F69" w:rsidRPr="00DB50C3" w:rsidRDefault="00DA2F69" w:rsidP="00402472">
            <w:pPr>
              <w:pStyle w:val="1"/>
              <w:jc w:val="left"/>
              <w:rPr>
                <w:sz w:val="26"/>
                <w:szCs w:val="26"/>
              </w:rPr>
            </w:pPr>
            <w:r w:rsidRPr="00DB50C3">
              <w:rPr>
                <w:b w:val="0"/>
                <w:bCs/>
                <w:sz w:val="26"/>
                <w:szCs w:val="26"/>
              </w:rPr>
              <w:t>Председатель избирательной комиссии</w:t>
            </w:r>
            <w:r w:rsidRPr="00DB50C3">
              <w:rPr>
                <w:sz w:val="26"/>
                <w:szCs w:val="26"/>
              </w:rPr>
              <w:t xml:space="preserve"> </w:t>
            </w:r>
          </w:p>
          <w:p w:rsidR="00DA2F69" w:rsidRDefault="00DA2F69" w:rsidP="00402472">
            <w:pPr>
              <w:rPr>
                <w:sz w:val="26"/>
                <w:szCs w:val="26"/>
              </w:rPr>
            </w:pPr>
            <w:proofErr w:type="spellStart"/>
            <w:r w:rsidRPr="00DB50C3">
              <w:rPr>
                <w:sz w:val="26"/>
                <w:szCs w:val="26"/>
              </w:rPr>
              <w:t>Соловцовского</w:t>
            </w:r>
            <w:proofErr w:type="spellEnd"/>
            <w:r w:rsidRPr="00DB50C3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DB50C3">
              <w:rPr>
                <w:sz w:val="26"/>
                <w:szCs w:val="26"/>
              </w:rPr>
              <w:t>Иссинского</w:t>
            </w:r>
            <w:proofErr w:type="spellEnd"/>
            <w:r w:rsidRPr="00DB50C3">
              <w:rPr>
                <w:sz w:val="26"/>
                <w:szCs w:val="26"/>
              </w:rPr>
              <w:t xml:space="preserve"> района</w:t>
            </w:r>
          </w:p>
          <w:p w:rsidR="00DA2F69" w:rsidRPr="00DB50C3" w:rsidRDefault="00DA2F69" w:rsidP="00402472">
            <w:pPr>
              <w:rPr>
                <w:sz w:val="26"/>
                <w:szCs w:val="26"/>
              </w:rPr>
            </w:pPr>
          </w:p>
        </w:tc>
        <w:tc>
          <w:tcPr>
            <w:tcW w:w="3420" w:type="dxa"/>
          </w:tcPr>
          <w:p w:rsidR="00DA2F69" w:rsidRPr="00DB50C3" w:rsidRDefault="00DA2F69" w:rsidP="00402472">
            <w:pPr>
              <w:jc w:val="right"/>
              <w:rPr>
                <w:sz w:val="26"/>
                <w:szCs w:val="26"/>
              </w:rPr>
            </w:pPr>
            <w:r w:rsidRPr="00DB50C3">
              <w:rPr>
                <w:sz w:val="26"/>
                <w:szCs w:val="26"/>
              </w:rPr>
              <w:t xml:space="preserve">Т.Ф. </w:t>
            </w:r>
            <w:proofErr w:type="spellStart"/>
            <w:r w:rsidRPr="00DB50C3">
              <w:rPr>
                <w:sz w:val="26"/>
                <w:szCs w:val="26"/>
              </w:rPr>
              <w:t>Елисина</w:t>
            </w:r>
            <w:proofErr w:type="spellEnd"/>
          </w:p>
          <w:p w:rsidR="00DA2F69" w:rsidRPr="00DB50C3" w:rsidRDefault="00DA2F69" w:rsidP="00402472">
            <w:pPr>
              <w:jc w:val="right"/>
              <w:rPr>
                <w:sz w:val="26"/>
                <w:szCs w:val="26"/>
              </w:rPr>
            </w:pPr>
          </w:p>
        </w:tc>
      </w:tr>
      <w:tr w:rsidR="00DA2F69" w:rsidRPr="00DB50C3" w:rsidTr="00402472">
        <w:tc>
          <w:tcPr>
            <w:tcW w:w="5868" w:type="dxa"/>
          </w:tcPr>
          <w:p w:rsidR="00DA2F69" w:rsidRDefault="00DA2F69" w:rsidP="00402472">
            <w:pPr>
              <w:pStyle w:val="1"/>
              <w:jc w:val="left"/>
              <w:rPr>
                <w:b w:val="0"/>
                <w:bCs/>
                <w:sz w:val="26"/>
                <w:szCs w:val="26"/>
              </w:rPr>
            </w:pPr>
          </w:p>
          <w:p w:rsidR="00DA2F69" w:rsidRPr="00DB50C3" w:rsidRDefault="00DA2F69" w:rsidP="00402472">
            <w:pPr>
              <w:pStyle w:val="1"/>
              <w:jc w:val="left"/>
              <w:rPr>
                <w:b w:val="0"/>
                <w:bCs/>
                <w:sz w:val="26"/>
                <w:szCs w:val="26"/>
              </w:rPr>
            </w:pPr>
            <w:r w:rsidRPr="00DB50C3">
              <w:rPr>
                <w:b w:val="0"/>
                <w:bCs/>
                <w:sz w:val="26"/>
                <w:szCs w:val="26"/>
              </w:rPr>
              <w:t>Секретарь избирательной комиссии</w:t>
            </w:r>
          </w:p>
          <w:p w:rsidR="00DA2F69" w:rsidRPr="00DB50C3" w:rsidRDefault="00DA2F69" w:rsidP="00402472">
            <w:pPr>
              <w:rPr>
                <w:sz w:val="26"/>
                <w:szCs w:val="26"/>
              </w:rPr>
            </w:pPr>
            <w:proofErr w:type="spellStart"/>
            <w:r w:rsidRPr="00DB50C3">
              <w:rPr>
                <w:sz w:val="26"/>
                <w:szCs w:val="26"/>
              </w:rPr>
              <w:t>Соловцовского</w:t>
            </w:r>
            <w:proofErr w:type="spellEnd"/>
            <w:r w:rsidRPr="00DB50C3">
              <w:rPr>
                <w:sz w:val="26"/>
                <w:szCs w:val="26"/>
              </w:rPr>
              <w:t xml:space="preserve"> сельсовета </w:t>
            </w:r>
            <w:proofErr w:type="spellStart"/>
            <w:r w:rsidRPr="00DB50C3">
              <w:rPr>
                <w:sz w:val="26"/>
                <w:szCs w:val="26"/>
              </w:rPr>
              <w:t>Иссинского</w:t>
            </w:r>
            <w:proofErr w:type="spellEnd"/>
            <w:r w:rsidRPr="00DB50C3">
              <w:rPr>
                <w:sz w:val="26"/>
                <w:szCs w:val="26"/>
              </w:rPr>
              <w:t xml:space="preserve"> района</w:t>
            </w:r>
          </w:p>
        </w:tc>
        <w:tc>
          <w:tcPr>
            <w:tcW w:w="3420" w:type="dxa"/>
          </w:tcPr>
          <w:p w:rsidR="00DA2F69" w:rsidRPr="00DB50C3" w:rsidRDefault="00DA2F69" w:rsidP="00402472">
            <w:pPr>
              <w:jc w:val="right"/>
              <w:rPr>
                <w:sz w:val="26"/>
                <w:szCs w:val="26"/>
              </w:rPr>
            </w:pPr>
          </w:p>
          <w:p w:rsidR="00DA2F69" w:rsidRPr="00DB50C3" w:rsidRDefault="00DA2F69" w:rsidP="00402472">
            <w:pPr>
              <w:pStyle w:val="2"/>
              <w:rPr>
                <w:b w:val="0"/>
                <w:bCs/>
                <w:sz w:val="26"/>
                <w:szCs w:val="26"/>
              </w:rPr>
            </w:pPr>
            <w:r w:rsidRPr="00DB50C3">
              <w:rPr>
                <w:b w:val="0"/>
                <w:bCs/>
                <w:sz w:val="26"/>
                <w:szCs w:val="26"/>
              </w:rPr>
              <w:t xml:space="preserve">                      Г.Н. Абрамова</w:t>
            </w:r>
          </w:p>
        </w:tc>
      </w:tr>
    </w:tbl>
    <w:p w:rsidR="00DA2F69" w:rsidRPr="00DB50C3" w:rsidRDefault="00DA2F69" w:rsidP="00DA2F69">
      <w:pPr>
        <w:spacing w:line="360" w:lineRule="auto"/>
        <w:jc w:val="center"/>
        <w:rPr>
          <w:sz w:val="26"/>
          <w:szCs w:val="26"/>
        </w:rPr>
      </w:pPr>
    </w:p>
    <w:p w:rsidR="00B138D9" w:rsidRDefault="00B138D9" w:rsidP="00B138D9">
      <w:pPr>
        <w:jc w:val="center"/>
      </w:pPr>
    </w:p>
    <w:tbl>
      <w:tblPr>
        <w:tblpPr w:leftFromText="180" w:rightFromText="180" w:vertAnchor="text" w:horzAnchor="margin" w:tblpY="75"/>
        <w:tblW w:w="10560" w:type="dxa"/>
        <w:tblLook w:val="01E0"/>
      </w:tblPr>
      <w:tblGrid>
        <w:gridCol w:w="1500"/>
        <w:gridCol w:w="2000"/>
        <w:gridCol w:w="1900"/>
        <w:gridCol w:w="2000"/>
        <w:gridCol w:w="1900"/>
        <w:gridCol w:w="1260"/>
      </w:tblGrid>
      <w:tr w:rsidR="00B138D9" w:rsidRPr="00991895" w:rsidTr="00B138D9"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9" w:rsidRPr="00821F65" w:rsidRDefault="00B138D9" w:rsidP="00B138D9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Редактор</w:t>
            </w:r>
          </w:p>
          <w:p w:rsidR="00B138D9" w:rsidRPr="00821F65" w:rsidRDefault="00B138D9" w:rsidP="00B138D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Т.Ф. </w:t>
            </w:r>
            <w:proofErr w:type="spellStart"/>
            <w:r w:rsidRPr="00821F65">
              <w:rPr>
                <w:b/>
                <w:sz w:val="18"/>
                <w:szCs w:val="18"/>
              </w:rPr>
              <w:t>Елисина</w:t>
            </w:r>
            <w:proofErr w:type="spellEnd"/>
            <w:r w:rsidRPr="00821F65">
              <w:rPr>
                <w:b/>
                <w:sz w:val="18"/>
                <w:szCs w:val="18"/>
              </w:rPr>
              <w:t xml:space="preserve">                                   </w:t>
            </w:r>
          </w:p>
          <w:p w:rsidR="00B138D9" w:rsidRPr="00821F65" w:rsidRDefault="00B138D9" w:rsidP="00B138D9">
            <w:pPr>
              <w:jc w:val="both"/>
              <w:rPr>
                <w:sz w:val="18"/>
                <w:szCs w:val="18"/>
              </w:rPr>
            </w:pPr>
          </w:p>
          <w:p w:rsidR="00B138D9" w:rsidRPr="00821F65" w:rsidRDefault="00B138D9" w:rsidP="00B138D9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9" w:rsidRPr="00821F65" w:rsidRDefault="00B138D9" w:rsidP="00B138D9">
            <w:pPr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Учредитель: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 </w:t>
            </w:r>
          </w:p>
          <w:p w:rsidR="00B138D9" w:rsidRPr="00821F65" w:rsidRDefault="00B138D9" w:rsidP="00B138D9">
            <w:pPr>
              <w:ind w:left="-608" w:firstLine="6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821F65">
              <w:rPr>
                <w:sz w:val="18"/>
                <w:szCs w:val="18"/>
              </w:rPr>
              <w:t>Соловцовского</w:t>
            </w:r>
            <w:proofErr w:type="spellEnd"/>
            <w:r w:rsidRPr="00821F65">
              <w:rPr>
                <w:sz w:val="18"/>
                <w:szCs w:val="18"/>
              </w:rPr>
              <w:t xml:space="preserve"> сельсовета</w:t>
            </w:r>
          </w:p>
          <w:p w:rsidR="00B138D9" w:rsidRPr="00821F65" w:rsidRDefault="00B138D9" w:rsidP="00B138D9">
            <w:pPr>
              <w:rPr>
                <w:b/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редакции: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>,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B138D9" w:rsidRPr="00821F65" w:rsidRDefault="00B138D9" w:rsidP="00B138D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типографии: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Адрес издателя:</w:t>
            </w:r>
            <w:r w:rsidRPr="00821F65">
              <w:rPr>
                <w:sz w:val="18"/>
                <w:szCs w:val="18"/>
              </w:rPr>
              <w:t xml:space="preserve"> </w:t>
            </w:r>
          </w:p>
          <w:p w:rsidR="00B138D9" w:rsidRPr="00821F65" w:rsidRDefault="00B138D9" w:rsidP="00B138D9">
            <w:pPr>
              <w:ind w:right="-108"/>
              <w:rPr>
                <w:sz w:val="18"/>
                <w:szCs w:val="18"/>
              </w:rPr>
            </w:pPr>
          </w:p>
          <w:p w:rsidR="00B138D9" w:rsidRPr="00821F65" w:rsidRDefault="00B138D9" w:rsidP="00B138D9">
            <w:pPr>
              <w:ind w:right="-108"/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442702   </w:t>
            </w:r>
            <w:proofErr w:type="spellStart"/>
            <w:r w:rsidRPr="00821F65">
              <w:rPr>
                <w:sz w:val="18"/>
                <w:szCs w:val="18"/>
              </w:rPr>
              <w:t>с</w:t>
            </w:r>
            <w:proofErr w:type="gramStart"/>
            <w:r w:rsidRPr="00821F65">
              <w:rPr>
                <w:sz w:val="18"/>
                <w:szCs w:val="18"/>
              </w:rPr>
              <w:t>.С</w:t>
            </w:r>
            <w:proofErr w:type="gramEnd"/>
            <w:r w:rsidRPr="00821F65">
              <w:rPr>
                <w:sz w:val="18"/>
                <w:szCs w:val="18"/>
              </w:rPr>
              <w:t>оловцово</w:t>
            </w:r>
            <w:proofErr w:type="spellEnd"/>
            <w:r w:rsidRPr="00821F65">
              <w:rPr>
                <w:sz w:val="18"/>
                <w:szCs w:val="18"/>
              </w:rPr>
              <w:t xml:space="preserve">, 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sz w:val="18"/>
                <w:szCs w:val="18"/>
              </w:rPr>
              <w:t xml:space="preserve">ул. Центральная, 38 </w:t>
            </w:r>
          </w:p>
          <w:p w:rsidR="00B138D9" w:rsidRPr="00821F65" w:rsidRDefault="00B138D9" w:rsidP="00B138D9">
            <w:pPr>
              <w:ind w:right="-108"/>
              <w:rPr>
                <w:sz w:val="18"/>
                <w:szCs w:val="18"/>
              </w:rPr>
            </w:pPr>
            <w:proofErr w:type="spellStart"/>
            <w:r w:rsidRPr="00821F65">
              <w:rPr>
                <w:sz w:val="18"/>
                <w:szCs w:val="18"/>
              </w:rPr>
              <w:t>Иссинского</w:t>
            </w:r>
            <w:proofErr w:type="spellEnd"/>
            <w:r w:rsidRPr="00821F65">
              <w:rPr>
                <w:sz w:val="18"/>
                <w:szCs w:val="18"/>
              </w:rPr>
              <w:t xml:space="preserve"> района Пензенской области</w:t>
            </w:r>
          </w:p>
          <w:p w:rsidR="00B138D9" w:rsidRPr="00821F65" w:rsidRDefault="00B138D9" w:rsidP="00B138D9">
            <w:pPr>
              <w:rPr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Тел.: </w:t>
            </w:r>
            <w:r w:rsidRPr="00821F65">
              <w:rPr>
                <w:sz w:val="18"/>
                <w:szCs w:val="18"/>
              </w:rPr>
              <w:t>2-66-38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D9" w:rsidRPr="00821F65" w:rsidRDefault="00B138D9" w:rsidP="00B138D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>Тираж</w:t>
            </w:r>
          </w:p>
          <w:p w:rsidR="00B138D9" w:rsidRPr="00821F65" w:rsidRDefault="00B138D9" w:rsidP="00B138D9">
            <w:pPr>
              <w:jc w:val="both"/>
              <w:rPr>
                <w:b/>
                <w:sz w:val="18"/>
                <w:szCs w:val="18"/>
              </w:rPr>
            </w:pPr>
            <w:r w:rsidRPr="00821F65">
              <w:rPr>
                <w:b/>
                <w:sz w:val="18"/>
                <w:szCs w:val="18"/>
              </w:rPr>
              <w:t xml:space="preserve"> 15 экз.</w:t>
            </w:r>
          </w:p>
          <w:p w:rsidR="00B138D9" w:rsidRPr="00821F65" w:rsidRDefault="00B138D9" w:rsidP="00B138D9">
            <w:pPr>
              <w:jc w:val="both"/>
              <w:rPr>
                <w:sz w:val="18"/>
                <w:szCs w:val="18"/>
              </w:rPr>
            </w:pPr>
          </w:p>
        </w:tc>
      </w:tr>
    </w:tbl>
    <w:p w:rsidR="00B138D9" w:rsidRDefault="00B138D9" w:rsidP="00AF0B68">
      <w:pPr>
        <w:jc w:val="center"/>
      </w:pPr>
    </w:p>
    <w:sectPr w:rsidR="00B138D9" w:rsidSect="002817FF">
      <w:pgSz w:w="11906" w:h="16838"/>
      <w:pgMar w:top="567" w:right="902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6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8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0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1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2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3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4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15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6">
    <w:nsid w:val="55C76B75"/>
    <w:multiLevelType w:val="hybridMultilevel"/>
    <w:tmpl w:val="1D4AE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2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3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4"/>
  </w:num>
  <w:num w:numId="5">
    <w:abstractNumId w:val="6"/>
  </w:num>
  <w:num w:numId="6">
    <w:abstractNumId w:val="3"/>
  </w:num>
  <w:num w:numId="7">
    <w:abstractNumId w:val="9"/>
  </w:num>
  <w:num w:numId="8">
    <w:abstractNumId w:val="5"/>
  </w:num>
  <w:num w:numId="9">
    <w:abstractNumId w:val="23"/>
  </w:num>
  <w:num w:numId="10">
    <w:abstractNumId w:val="17"/>
  </w:num>
  <w:num w:numId="11">
    <w:abstractNumId w:val="8"/>
  </w:num>
  <w:num w:numId="12">
    <w:abstractNumId w:val="10"/>
  </w:num>
  <w:num w:numId="13">
    <w:abstractNumId w:val="13"/>
  </w:num>
  <w:num w:numId="14">
    <w:abstractNumId w:val="19"/>
  </w:num>
  <w:num w:numId="15">
    <w:abstractNumId w:val="22"/>
  </w:num>
  <w:num w:numId="16">
    <w:abstractNumId w:val="20"/>
  </w:num>
  <w:num w:numId="17">
    <w:abstractNumId w:val="1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"/>
  </w:num>
  <w:num w:numId="20">
    <w:abstractNumId w:val="18"/>
  </w:num>
  <w:num w:numId="21">
    <w:abstractNumId w:val="15"/>
  </w:num>
  <w:num w:numId="22">
    <w:abstractNumId w:val="11"/>
  </w:num>
  <w:num w:numId="23">
    <w:abstractNumId w:val="12"/>
  </w:num>
  <w:num w:numId="24">
    <w:abstractNumId w:val="7"/>
  </w:num>
  <w:num w:numId="2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56750A"/>
    <w:rsid w:val="00013E88"/>
    <w:rsid w:val="0002057E"/>
    <w:rsid w:val="00066874"/>
    <w:rsid w:val="000D29CA"/>
    <w:rsid w:val="000F1EE0"/>
    <w:rsid w:val="001125B2"/>
    <w:rsid w:val="001204FF"/>
    <w:rsid w:val="00121002"/>
    <w:rsid w:val="00121C3C"/>
    <w:rsid w:val="00184F16"/>
    <w:rsid w:val="001D1DCD"/>
    <w:rsid w:val="002343A6"/>
    <w:rsid w:val="00262516"/>
    <w:rsid w:val="00264135"/>
    <w:rsid w:val="002817FF"/>
    <w:rsid w:val="002A49DC"/>
    <w:rsid w:val="00307DD5"/>
    <w:rsid w:val="00316713"/>
    <w:rsid w:val="00324EBF"/>
    <w:rsid w:val="00326C2D"/>
    <w:rsid w:val="003759C9"/>
    <w:rsid w:val="00376F0B"/>
    <w:rsid w:val="003B3BA5"/>
    <w:rsid w:val="003D62A5"/>
    <w:rsid w:val="004160B4"/>
    <w:rsid w:val="004520EE"/>
    <w:rsid w:val="00461B49"/>
    <w:rsid w:val="004D5DF1"/>
    <w:rsid w:val="00552D34"/>
    <w:rsid w:val="00552F52"/>
    <w:rsid w:val="00566778"/>
    <w:rsid w:val="0056750A"/>
    <w:rsid w:val="00567BFA"/>
    <w:rsid w:val="005C3E1D"/>
    <w:rsid w:val="005C62E7"/>
    <w:rsid w:val="005E5B63"/>
    <w:rsid w:val="00603BF0"/>
    <w:rsid w:val="006161DB"/>
    <w:rsid w:val="00663588"/>
    <w:rsid w:val="006A29A7"/>
    <w:rsid w:val="006B0B92"/>
    <w:rsid w:val="006B722F"/>
    <w:rsid w:val="006D1B47"/>
    <w:rsid w:val="006E1333"/>
    <w:rsid w:val="006F4911"/>
    <w:rsid w:val="00727439"/>
    <w:rsid w:val="007318D9"/>
    <w:rsid w:val="00762A90"/>
    <w:rsid w:val="00765B8C"/>
    <w:rsid w:val="00785AC8"/>
    <w:rsid w:val="007A057C"/>
    <w:rsid w:val="007B4C0D"/>
    <w:rsid w:val="007F2B98"/>
    <w:rsid w:val="00821F65"/>
    <w:rsid w:val="00840005"/>
    <w:rsid w:val="00851CF6"/>
    <w:rsid w:val="00863873"/>
    <w:rsid w:val="00881247"/>
    <w:rsid w:val="008A64C0"/>
    <w:rsid w:val="008B3A4C"/>
    <w:rsid w:val="008C28AE"/>
    <w:rsid w:val="008D28F5"/>
    <w:rsid w:val="008E025E"/>
    <w:rsid w:val="00902FAA"/>
    <w:rsid w:val="00904EE0"/>
    <w:rsid w:val="009716A1"/>
    <w:rsid w:val="00986F7B"/>
    <w:rsid w:val="009C1B51"/>
    <w:rsid w:val="00A11407"/>
    <w:rsid w:val="00A54DD4"/>
    <w:rsid w:val="00A565DE"/>
    <w:rsid w:val="00A75581"/>
    <w:rsid w:val="00AA4671"/>
    <w:rsid w:val="00AB23D0"/>
    <w:rsid w:val="00AF0B68"/>
    <w:rsid w:val="00AF1F86"/>
    <w:rsid w:val="00B138D9"/>
    <w:rsid w:val="00B212F6"/>
    <w:rsid w:val="00B7353A"/>
    <w:rsid w:val="00BA2DA5"/>
    <w:rsid w:val="00BB69BD"/>
    <w:rsid w:val="00BC2181"/>
    <w:rsid w:val="00BC26BA"/>
    <w:rsid w:val="00BC6413"/>
    <w:rsid w:val="00C21A66"/>
    <w:rsid w:val="00C62D1A"/>
    <w:rsid w:val="00C74AD5"/>
    <w:rsid w:val="00CD1B00"/>
    <w:rsid w:val="00D1566E"/>
    <w:rsid w:val="00D3307C"/>
    <w:rsid w:val="00D33A84"/>
    <w:rsid w:val="00D424FC"/>
    <w:rsid w:val="00D523AF"/>
    <w:rsid w:val="00D602AA"/>
    <w:rsid w:val="00D95C7A"/>
    <w:rsid w:val="00DA2F69"/>
    <w:rsid w:val="00DA3D43"/>
    <w:rsid w:val="00DA61D9"/>
    <w:rsid w:val="00DC5FC2"/>
    <w:rsid w:val="00E3130B"/>
    <w:rsid w:val="00E54002"/>
    <w:rsid w:val="00EF0C52"/>
    <w:rsid w:val="00F2363D"/>
    <w:rsid w:val="00F5371E"/>
    <w:rsid w:val="00F55DD8"/>
    <w:rsid w:val="00F64C9E"/>
    <w:rsid w:val="00FA4E15"/>
    <w:rsid w:val="00FB12BA"/>
    <w:rsid w:val="00FC2D12"/>
    <w:rsid w:val="00FE0336"/>
    <w:rsid w:val="00FE105F"/>
    <w:rsid w:val="00FF3820"/>
    <w:rsid w:val="00FF4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50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56750A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56750A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56750A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56750A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56750A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6B0B92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56750A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30">
    <w:name w:val="Заголовок 3 Знак"/>
    <w:basedOn w:val="a1"/>
    <w:link w:val="3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40">
    <w:name w:val="Заголовок 4 Знак"/>
    <w:basedOn w:val="a1"/>
    <w:link w:val="4"/>
    <w:uiPriority w:val="99"/>
    <w:rsid w:val="0056750A"/>
    <w:rPr>
      <w:rFonts w:ascii="Times New Roman" w:eastAsia="Times New Roman" w:hAnsi="Times New Roman" w:cs="Times New Roman"/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basedOn w:val="a1"/>
    <w:link w:val="5"/>
    <w:uiPriority w:val="99"/>
    <w:rsid w:val="0056750A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uiPriority w:val="99"/>
    <w:rsid w:val="0056750A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styleId="a0">
    <w:name w:val="Body Text"/>
    <w:basedOn w:val="a"/>
    <w:link w:val="a4"/>
    <w:rsid w:val="0056750A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1"/>
    <w:link w:val="a0"/>
    <w:rsid w:val="0056750A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a5">
    <w:name w:val="List"/>
    <w:basedOn w:val="a0"/>
    <w:rsid w:val="0056750A"/>
    <w:rPr>
      <w:rFonts w:cs="Tahoma"/>
    </w:rPr>
  </w:style>
  <w:style w:type="paragraph" w:styleId="a6">
    <w:name w:val="Body Text Indent"/>
    <w:basedOn w:val="a"/>
    <w:link w:val="a7"/>
    <w:uiPriority w:val="99"/>
    <w:rsid w:val="0056750A"/>
    <w:pPr>
      <w:jc w:val="center"/>
    </w:pPr>
    <w:rPr>
      <w:b/>
      <w:i/>
      <w:sz w:val="24"/>
    </w:rPr>
  </w:style>
  <w:style w:type="character" w:customStyle="1" w:styleId="a7">
    <w:name w:val="Основной текст с отступом Знак"/>
    <w:basedOn w:val="a1"/>
    <w:link w:val="a6"/>
    <w:uiPriority w:val="99"/>
    <w:rsid w:val="0056750A"/>
    <w:rPr>
      <w:rFonts w:ascii="Times New Roman" w:eastAsia="Times New Roman" w:hAnsi="Times New Roman" w:cs="Times New Roman"/>
      <w:b/>
      <w:i/>
      <w:kern w:val="2"/>
      <w:sz w:val="24"/>
      <w:szCs w:val="20"/>
      <w:lang w:eastAsia="ar-SA"/>
    </w:rPr>
  </w:style>
  <w:style w:type="paragraph" w:styleId="a8">
    <w:name w:val="Subtitle"/>
    <w:basedOn w:val="a"/>
    <w:next w:val="a0"/>
    <w:link w:val="a9"/>
    <w:qFormat/>
    <w:rsid w:val="0056750A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character" w:customStyle="1" w:styleId="a9">
    <w:name w:val="Подзаголовок Знак"/>
    <w:basedOn w:val="a1"/>
    <w:link w:val="a8"/>
    <w:rsid w:val="0056750A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styleId="21">
    <w:name w:val="Body Text 2"/>
    <w:basedOn w:val="a"/>
    <w:link w:val="22"/>
    <w:uiPriority w:val="99"/>
    <w:rsid w:val="0056750A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uiPriority w:val="99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a">
    <w:name w:val="Заголовок"/>
    <w:basedOn w:val="a"/>
    <w:next w:val="a0"/>
    <w:rsid w:val="0056750A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56750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56750A"/>
    <w:pPr>
      <w:suppressLineNumbers/>
    </w:pPr>
    <w:rPr>
      <w:rFonts w:cs="Mangal"/>
    </w:rPr>
  </w:style>
  <w:style w:type="paragraph" w:customStyle="1" w:styleId="11">
    <w:name w:val="Название1"/>
    <w:basedOn w:val="a"/>
    <w:rsid w:val="0056750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2">
    <w:name w:val="Указатель1"/>
    <w:basedOn w:val="a"/>
    <w:rsid w:val="0056750A"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next w:val="a"/>
    <w:rsid w:val="0056750A"/>
    <w:pPr>
      <w:jc w:val="center"/>
    </w:pPr>
    <w:rPr>
      <w:b/>
      <w:sz w:val="32"/>
    </w:rPr>
  </w:style>
  <w:style w:type="paragraph" w:customStyle="1" w:styleId="14">
    <w:name w:val="Стиль1"/>
    <w:basedOn w:val="a"/>
    <w:rsid w:val="0056750A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4"/>
    <w:uiPriority w:val="99"/>
    <w:rsid w:val="0056750A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56750A"/>
    <w:pPr>
      <w:ind w:left="567" w:firstLine="284"/>
      <w:jc w:val="both"/>
    </w:pPr>
    <w:rPr>
      <w:sz w:val="24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56750A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56750A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56750A"/>
    <w:pPr>
      <w:spacing w:after="120" w:line="480" w:lineRule="auto"/>
    </w:pPr>
  </w:style>
  <w:style w:type="paragraph" w:customStyle="1" w:styleId="ConsPlusNonformat">
    <w:name w:val="ConsPlusNonformat"/>
    <w:rsid w:val="0056750A"/>
    <w:pPr>
      <w:suppressAutoHyphens/>
      <w:snapToGrid w:val="0"/>
      <w:spacing w:after="0" w:line="240" w:lineRule="auto"/>
    </w:pPr>
    <w:rPr>
      <w:rFonts w:ascii="Courier New" w:eastAsia="Arial" w:hAnsi="Courier New" w:cs="Times New Roman"/>
      <w:kern w:val="2"/>
      <w:sz w:val="20"/>
      <w:szCs w:val="20"/>
      <w:lang w:eastAsia="ar-SA"/>
    </w:rPr>
  </w:style>
  <w:style w:type="paragraph" w:customStyle="1" w:styleId="7">
    <w:name w:val="Знак Знак7"/>
    <w:basedOn w:val="a"/>
    <w:uiPriority w:val="99"/>
    <w:rsid w:val="0056750A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56750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ConsPlusCell">
    <w:name w:val="ConsPlusCell"/>
    <w:uiPriority w:val="99"/>
    <w:rsid w:val="0056750A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c">
    <w:name w:val="Содержимое врезки"/>
    <w:basedOn w:val="a0"/>
    <w:rsid w:val="0056750A"/>
  </w:style>
  <w:style w:type="paragraph" w:customStyle="1" w:styleId="ad">
    <w:name w:val="Содержимое таблицы"/>
    <w:basedOn w:val="a"/>
    <w:rsid w:val="0056750A"/>
    <w:pPr>
      <w:suppressLineNumbers/>
    </w:pPr>
  </w:style>
  <w:style w:type="paragraph" w:customStyle="1" w:styleId="ae">
    <w:name w:val="Заголовок таблицы"/>
    <w:basedOn w:val="ad"/>
    <w:rsid w:val="0056750A"/>
    <w:pPr>
      <w:jc w:val="center"/>
    </w:pPr>
    <w:rPr>
      <w:b/>
      <w:bCs/>
    </w:rPr>
  </w:style>
  <w:style w:type="character" w:customStyle="1" w:styleId="26">
    <w:name w:val="Основной шрифт абзаца2"/>
    <w:rsid w:val="0056750A"/>
  </w:style>
  <w:style w:type="character" w:customStyle="1" w:styleId="Absatz-Standardschriftart">
    <w:name w:val="Absatz-Standardschriftart"/>
    <w:rsid w:val="0056750A"/>
  </w:style>
  <w:style w:type="character" w:customStyle="1" w:styleId="WW-Absatz-Standardschriftart">
    <w:name w:val="WW-Absatz-Standardschriftart"/>
    <w:rsid w:val="0056750A"/>
  </w:style>
  <w:style w:type="character" w:customStyle="1" w:styleId="WW-Absatz-Standardschriftart1">
    <w:name w:val="WW-Absatz-Standardschriftart1"/>
    <w:rsid w:val="0056750A"/>
  </w:style>
  <w:style w:type="character" w:customStyle="1" w:styleId="WW-Absatz-Standardschriftart11">
    <w:name w:val="WW-Absatz-Standardschriftart11"/>
    <w:rsid w:val="0056750A"/>
  </w:style>
  <w:style w:type="character" w:customStyle="1" w:styleId="WW-Absatz-Standardschriftart111">
    <w:name w:val="WW-Absatz-Standardschriftart111"/>
    <w:rsid w:val="0056750A"/>
  </w:style>
  <w:style w:type="character" w:customStyle="1" w:styleId="WW-Absatz-Standardschriftart1111">
    <w:name w:val="WW-Absatz-Standardschriftart1111"/>
    <w:rsid w:val="0056750A"/>
  </w:style>
  <w:style w:type="character" w:customStyle="1" w:styleId="WW-Absatz-Standardschriftart11111">
    <w:name w:val="WW-Absatz-Standardschriftart11111"/>
    <w:rsid w:val="0056750A"/>
  </w:style>
  <w:style w:type="character" w:customStyle="1" w:styleId="WW-Absatz-Standardschriftart111111">
    <w:name w:val="WW-Absatz-Standardschriftart111111"/>
    <w:rsid w:val="0056750A"/>
  </w:style>
  <w:style w:type="character" w:customStyle="1" w:styleId="WW-Absatz-Standardschriftart1111111">
    <w:name w:val="WW-Absatz-Standardschriftart1111111"/>
    <w:rsid w:val="0056750A"/>
  </w:style>
  <w:style w:type="character" w:customStyle="1" w:styleId="WW-Absatz-Standardschriftart11111111">
    <w:name w:val="WW-Absatz-Standardschriftart11111111"/>
    <w:rsid w:val="0056750A"/>
  </w:style>
  <w:style w:type="character" w:customStyle="1" w:styleId="WW-Absatz-Standardschriftart111111111">
    <w:name w:val="WW-Absatz-Standardschriftart111111111"/>
    <w:rsid w:val="0056750A"/>
  </w:style>
  <w:style w:type="character" w:customStyle="1" w:styleId="WW-Absatz-Standardschriftart1111111111">
    <w:name w:val="WW-Absatz-Standardschriftart1111111111"/>
    <w:rsid w:val="0056750A"/>
  </w:style>
  <w:style w:type="character" w:customStyle="1" w:styleId="15">
    <w:name w:val="Основной шрифт абзаца1"/>
    <w:rsid w:val="0056750A"/>
  </w:style>
  <w:style w:type="character" w:customStyle="1" w:styleId="ConsPlusNormal0">
    <w:name w:val="ConsPlusNormal Знак"/>
    <w:uiPriority w:val="99"/>
    <w:rsid w:val="0056750A"/>
    <w:rPr>
      <w:rFonts w:ascii="Arial" w:hAnsi="Arial" w:cs="Arial" w:hint="default"/>
      <w:lang w:val="ru-RU" w:eastAsia="ar-SA" w:bidi="ar-SA"/>
    </w:rPr>
  </w:style>
  <w:style w:type="table" w:styleId="af">
    <w:name w:val="Table Grid"/>
    <w:basedOn w:val="a2"/>
    <w:uiPriority w:val="99"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6">
    <w:name w:val="Знак1"/>
    <w:basedOn w:val="a"/>
    <w:rsid w:val="0056750A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paragraph" w:styleId="af0">
    <w:name w:val="header"/>
    <w:basedOn w:val="a"/>
    <w:link w:val="af1"/>
    <w:rsid w:val="0056750A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2">
    <w:name w:val="footer"/>
    <w:basedOn w:val="a"/>
    <w:link w:val="af3"/>
    <w:rsid w:val="0056750A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rsid w:val="0056750A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4">
    <w:name w:val="caption"/>
    <w:basedOn w:val="a"/>
    <w:next w:val="a"/>
    <w:uiPriority w:val="99"/>
    <w:qFormat/>
    <w:rsid w:val="0056750A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5">
    <w:name w:val="Знак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56750A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blk">
    <w:name w:val="blk"/>
    <w:basedOn w:val="a1"/>
    <w:rsid w:val="0056750A"/>
  </w:style>
  <w:style w:type="paragraph" w:styleId="af6">
    <w:name w:val="No Spacing"/>
    <w:uiPriority w:val="1"/>
    <w:qFormat/>
    <w:rsid w:val="005675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56750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f7">
    <w:name w:val="Balloon Text"/>
    <w:basedOn w:val="a"/>
    <w:link w:val="af8"/>
    <w:uiPriority w:val="99"/>
    <w:unhideWhenUsed/>
    <w:rsid w:val="0056750A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8">
    <w:name w:val="Текст выноски Знак"/>
    <w:basedOn w:val="a1"/>
    <w:link w:val="af7"/>
    <w:uiPriority w:val="99"/>
    <w:rsid w:val="0056750A"/>
    <w:rPr>
      <w:rFonts w:ascii="Tahoma" w:eastAsia="Times New Roman" w:hAnsi="Tahoma" w:cs="Times New Roman"/>
      <w:sz w:val="16"/>
      <w:szCs w:val="16"/>
    </w:rPr>
  </w:style>
  <w:style w:type="character" w:styleId="af9">
    <w:name w:val="Intense Emphasis"/>
    <w:basedOn w:val="a1"/>
    <w:uiPriority w:val="21"/>
    <w:qFormat/>
    <w:rsid w:val="0056750A"/>
    <w:rPr>
      <w:b/>
      <w:bCs/>
      <w:i/>
      <w:iCs/>
      <w:color w:val="4F81BD"/>
    </w:rPr>
  </w:style>
  <w:style w:type="character" w:styleId="afa">
    <w:name w:val="Emphasis"/>
    <w:basedOn w:val="a1"/>
    <w:qFormat/>
    <w:rsid w:val="0056750A"/>
    <w:rPr>
      <w:i/>
      <w:iCs/>
    </w:rPr>
  </w:style>
  <w:style w:type="paragraph" w:styleId="afb">
    <w:name w:val="Title"/>
    <w:basedOn w:val="a"/>
    <w:next w:val="a"/>
    <w:link w:val="afc"/>
    <w:qFormat/>
    <w:rsid w:val="0056750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c">
    <w:name w:val="Название Знак"/>
    <w:basedOn w:val="a1"/>
    <w:link w:val="afb"/>
    <w:rsid w:val="0056750A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afd">
    <w:name w:val="List Paragraph"/>
    <w:basedOn w:val="a"/>
    <w:uiPriority w:val="34"/>
    <w:qFormat/>
    <w:rsid w:val="00986F7B"/>
    <w:pPr>
      <w:ind w:left="720"/>
      <w:contextualSpacing/>
    </w:pPr>
  </w:style>
  <w:style w:type="character" w:customStyle="1" w:styleId="60">
    <w:name w:val="Заголовок 6 Знак"/>
    <w:basedOn w:val="a1"/>
    <w:link w:val="6"/>
    <w:uiPriority w:val="9"/>
    <w:rsid w:val="006B0B9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customStyle="1" w:styleId="consplusnonformat0">
    <w:name w:val="consplusnonformat"/>
    <w:basedOn w:val="a"/>
    <w:rsid w:val="006B0B92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styleId="afe">
    <w:name w:val="Normal (Web)"/>
    <w:basedOn w:val="a"/>
    <w:semiHidden/>
    <w:unhideWhenUsed/>
    <w:rsid w:val="00D1566E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ConsNormal">
    <w:name w:val="ConsNormal"/>
    <w:rsid w:val="004520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styleId="aff">
    <w:name w:val="Plain Text"/>
    <w:basedOn w:val="a"/>
    <w:link w:val="aff0"/>
    <w:rsid w:val="00184F16"/>
    <w:pPr>
      <w:suppressAutoHyphens w:val="0"/>
    </w:pPr>
    <w:rPr>
      <w:rFonts w:ascii="Courier New" w:hAnsi="Courier New"/>
      <w:kern w:val="0"/>
    </w:rPr>
  </w:style>
  <w:style w:type="character" w:customStyle="1" w:styleId="aff0">
    <w:name w:val="Текст Знак"/>
    <w:basedOn w:val="a1"/>
    <w:link w:val="aff"/>
    <w:rsid w:val="00184F16"/>
    <w:rPr>
      <w:rFonts w:ascii="Courier New" w:eastAsia="Times New Roman" w:hAnsi="Courier New" w:cs="Times New Roman"/>
      <w:sz w:val="20"/>
      <w:szCs w:val="20"/>
    </w:rPr>
  </w:style>
  <w:style w:type="character" w:customStyle="1" w:styleId="17">
    <w:name w:val="Заголовок №1_"/>
    <w:basedOn w:val="a1"/>
    <w:link w:val="18"/>
    <w:uiPriority w:val="99"/>
    <w:locked/>
    <w:rsid w:val="00F2363D"/>
    <w:rPr>
      <w:b/>
      <w:bCs/>
      <w:sz w:val="28"/>
      <w:szCs w:val="28"/>
      <w:shd w:val="clear" w:color="auto" w:fill="FFFFFF"/>
    </w:rPr>
  </w:style>
  <w:style w:type="paragraph" w:customStyle="1" w:styleId="18">
    <w:name w:val="Заголовок №1"/>
    <w:basedOn w:val="a"/>
    <w:link w:val="17"/>
    <w:uiPriority w:val="99"/>
    <w:rsid w:val="00F2363D"/>
    <w:pPr>
      <w:widowControl w:val="0"/>
      <w:shd w:val="clear" w:color="auto" w:fill="FFFFFF"/>
      <w:suppressAutoHyphens w:val="0"/>
      <w:spacing w:before="780" w:line="274" w:lineRule="exact"/>
      <w:jc w:val="center"/>
      <w:outlineLvl w:val="0"/>
    </w:pPr>
    <w:rPr>
      <w:rFonts w:asciiTheme="minorHAnsi" w:eastAsiaTheme="minorHAnsi" w:hAnsiTheme="minorHAnsi" w:cstheme="minorBidi"/>
      <w:b/>
      <w:bCs/>
      <w:kern w:val="0"/>
      <w:sz w:val="28"/>
      <w:szCs w:val="28"/>
      <w:lang w:eastAsia="en-US"/>
    </w:rPr>
  </w:style>
  <w:style w:type="character" w:customStyle="1" w:styleId="2FranklinGothicBook">
    <w:name w:val="Основной текст (2) + Franklin Gothic Book"/>
    <w:basedOn w:val="a1"/>
    <w:uiPriority w:val="99"/>
    <w:rsid w:val="00F2363D"/>
    <w:rPr>
      <w:rFonts w:ascii="Franklin Gothic Book" w:hAnsi="Franklin Gothic Book" w:cs="Franklin Gothic Book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character" w:customStyle="1" w:styleId="212pt">
    <w:name w:val="Основной текст (2) + 12 pt"/>
    <w:aliases w:val="Полужирный1"/>
    <w:basedOn w:val="a1"/>
    <w:uiPriority w:val="99"/>
    <w:rsid w:val="00F2363D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a1"/>
    <w:uiPriority w:val="99"/>
    <w:rsid w:val="00F2363D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paragraph" w:styleId="27">
    <w:name w:val="Body Text Indent 2"/>
    <w:basedOn w:val="a"/>
    <w:link w:val="28"/>
    <w:uiPriority w:val="99"/>
    <w:semiHidden/>
    <w:unhideWhenUsed/>
    <w:rsid w:val="00DA2F69"/>
    <w:pPr>
      <w:spacing w:after="120" w:line="480" w:lineRule="auto"/>
      <w:ind w:left="283"/>
    </w:pPr>
  </w:style>
  <w:style w:type="character" w:customStyle="1" w:styleId="28">
    <w:name w:val="Основной текст с отступом 2 Знак"/>
    <w:basedOn w:val="a1"/>
    <w:link w:val="27"/>
    <w:uiPriority w:val="99"/>
    <w:semiHidden/>
    <w:rsid w:val="00DA2F69"/>
    <w:rPr>
      <w:rFonts w:ascii="Times New Roman" w:eastAsia="Times New Roman" w:hAnsi="Times New Roman" w:cs="Times New Roman"/>
      <w:kern w:val="2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7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1BF9C-71D5-43FD-A254-290D315F1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3</Pages>
  <Words>812</Words>
  <Characters>4632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BEST</cp:lastModifiedBy>
  <cp:revision>52</cp:revision>
  <cp:lastPrinted>2017-08-08T13:43:00Z</cp:lastPrinted>
  <dcterms:created xsi:type="dcterms:W3CDTF">2016-11-29T08:30:00Z</dcterms:created>
  <dcterms:modified xsi:type="dcterms:W3CDTF">2017-08-08T13:43:00Z</dcterms:modified>
</cp:coreProperties>
</file>