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851CF6">
        <w:rPr>
          <w:sz w:val="36"/>
          <w:szCs w:val="36"/>
        </w:rPr>
        <w:t>2</w:t>
      </w:r>
      <w:r w:rsidR="008C4554">
        <w:rPr>
          <w:sz w:val="36"/>
          <w:szCs w:val="36"/>
        </w:rPr>
        <w:t>9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E102E7">
        <w:rPr>
          <w:sz w:val="28"/>
          <w:szCs w:val="28"/>
        </w:rPr>
        <w:t>1</w:t>
      </w:r>
      <w:r w:rsidR="008C4554">
        <w:rPr>
          <w:sz w:val="28"/>
          <w:szCs w:val="28"/>
        </w:rPr>
        <w:t>9</w:t>
      </w:r>
      <w:r w:rsidR="00B138D9">
        <w:rPr>
          <w:sz w:val="28"/>
          <w:szCs w:val="28"/>
        </w:rPr>
        <w:t xml:space="preserve"> ию</w:t>
      </w:r>
      <w:r w:rsidR="00E102E7">
        <w:rPr>
          <w:sz w:val="28"/>
          <w:szCs w:val="28"/>
        </w:rPr>
        <w:t>л</w:t>
      </w:r>
      <w:r w:rsidR="00B138D9">
        <w:rPr>
          <w:sz w:val="28"/>
          <w:szCs w:val="28"/>
        </w:rPr>
        <w:t>я</w:t>
      </w:r>
      <w:r w:rsidRPr="002817FF">
        <w:rPr>
          <w:sz w:val="28"/>
          <w:szCs w:val="28"/>
        </w:rPr>
        <w:t xml:space="preserve">  2017г.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02057E" w:rsidRDefault="0002057E" w:rsidP="00D602AA">
      <w:pPr>
        <w:jc w:val="center"/>
        <w:rPr>
          <w:b/>
        </w:rPr>
      </w:pPr>
    </w:p>
    <w:p w:rsidR="008C4554" w:rsidRPr="00977DF0" w:rsidRDefault="008C4554" w:rsidP="008C4554">
      <w:pPr>
        <w:ind w:left="216"/>
        <w:jc w:val="center"/>
        <w:rPr>
          <w:b/>
          <w:sz w:val="28"/>
          <w:szCs w:val="28"/>
        </w:rPr>
      </w:pPr>
      <w:r w:rsidRPr="00977DF0">
        <w:rPr>
          <w:b/>
          <w:sz w:val="28"/>
          <w:szCs w:val="28"/>
        </w:rPr>
        <w:t>РЕЗОЛЮЦИЯ</w:t>
      </w:r>
    </w:p>
    <w:p w:rsidR="008C4554" w:rsidRPr="00977DF0" w:rsidRDefault="00B175D5" w:rsidP="008C4554">
      <w:pPr>
        <w:ind w:left="216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8C4554" w:rsidRPr="00977DF0">
        <w:rPr>
          <w:sz w:val="28"/>
          <w:szCs w:val="28"/>
        </w:rPr>
        <w:t xml:space="preserve">роведенных публичных слушаний по проекту изменений в Устав </w:t>
      </w:r>
      <w:proofErr w:type="spellStart"/>
      <w:r w:rsidR="008C4554" w:rsidRPr="00977DF0">
        <w:rPr>
          <w:sz w:val="28"/>
          <w:szCs w:val="28"/>
        </w:rPr>
        <w:t>Соловцовского</w:t>
      </w:r>
      <w:proofErr w:type="spellEnd"/>
      <w:r w:rsidR="008C4554" w:rsidRPr="00977DF0">
        <w:rPr>
          <w:sz w:val="28"/>
          <w:szCs w:val="28"/>
        </w:rPr>
        <w:t xml:space="preserve"> сельсовета </w:t>
      </w:r>
      <w:proofErr w:type="spellStart"/>
      <w:r w:rsidR="008C4554" w:rsidRPr="00977DF0">
        <w:rPr>
          <w:sz w:val="28"/>
          <w:szCs w:val="28"/>
        </w:rPr>
        <w:t>Иссинского</w:t>
      </w:r>
      <w:proofErr w:type="spellEnd"/>
      <w:r w:rsidR="008C4554" w:rsidRPr="00977DF0">
        <w:rPr>
          <w:sz w:val="28"/>
          <w:szCs w:val="28"/>
        </w:rPr>
        <w:t xml:space="preserve"> района Пензенской области.</w:t>
      </w:r>
    </w:p>
    <w:p w:rsidR="008C4554" w:rsidRPr="00977DF0" w:rsidRDefault="008C4554" w:rsidP="008C4554">
      <w:pPr>
        <w:ind w:left="216"/>
        <w:jc w:val="center"/>
        <w:rPr>
          <w:sz w:val="28"/>
          <w:szCs w:val="28"/>
        </w:rPr>
      </w:pPr>
      <w:r w:rsidRPr="00977DF0">
        <w:rPr>
          <w:sz w:val="28"/>
          <w:szCs w:val="28"/>
        </w:rPr>
        <w:t xml:space="preserve">                                                                                              от 19.07.2017г.</w:t>
      </w:r>
    </w:p>
    <w:p w:rsidR="008C4554" w:rsidRPr="00977DF0" w:rsidRDefault="008C4554" w:rsidP="008C4554">
      <w:pPr>
        <w:ind w:left="567"/>
        <w:jc w:val="center"/>
        <w:rPr>
          <w:sz w:val="28"/>
          <w:szCs w:val="28"/>
        </w:rPr>
      </w:pPr>
    </w:p>
    <w:p w:rsidR="008C4554" w:rsidRPr="00977DF0" w:rsidRDefault="008C4554" w:rsidP="008C4554">
      <w:pPr>
        <w:ind w:left="567" w:firstLine="360"/>
        <w:rPr>
          <w:sz w:val="28"/>
          <w:szCs w:val="28"/>
        </w:rPr>
      </w:pPr>
      <w:r w:rsidRPr="00977DF0">
        <w:rPr>
          <w:sz w:val="28"/>
          <w:szCs w:val="28"/>
        </w:rPr>
        <w:t xml:space="preserve">     Заслушав и обсудив информацию председателя оргкомитета Кашириной Е.В.  по проведению публичных слушаний, участники публичных слушаний предложили:</w:t>
      </w:r>
    </w:p>
    <w:p w:rsidR="008C4554" w:rsidRPr="00977DF0" w:rsidRDefault="008C4554" w:rsidP="008C4554">
      <w:pPr>
        <w:ind w:left="567"/>
        <w:jc w:val="both"/>
        <w:rPr>
          <w:sz w:val="28"/>
          <w:szCs w:val="28"/>
        </w:rPr>
      </w:pPr>
      <w:r w:rsidRPr="00977DF0">
        <w:rPr>
          <w:sz w:val="28"/>
          <w:szCs w:val="28"/>
        </w:rPr>
        <w:t xml:space="preserve">        1.Одобрить подготовленный и утвержденный депутатами Комитета местного самоуправления </w:t>
      </w:r>
      <w:proofErr w:type="spellStart"/>
      <w:r w:rsidRPr="00977DF0">
        <w:rPr>
          <w:sz w:val="28"/>
          <w:szCs w:val="28"/>
        </w:rPr>
        <w:t>Соловцовского</w:t>
      </w:r>
      <w:proofErr w:type="spellEnd"/>
      <w:r w:rsidRPr="00977DF0">
        <w:rPr>
          <w:sz w:val="28"/>
          <w:szCs w:val="28"/>
        </w:rPr>
        <w:t xml:space="preserve"> сельсовета проект изменений в Устав </w:t>
      </w:r>
      <w:proofErr w:type="spellStart"/>
      <w:r w:rsidRPr="00977DF0">
        <w:rPr>
          <w:sz w:val="28"/>
          <w:szCs w:val="28"/>
        </w:rPr>
        <w:t>Соловцовского</w:t>
      </w:r>
      <w:proofErr w:type="spellEnd"/>
      <w:r w:rsidRPr="00977DF0">
        <w:rPr>
          <w:sz w:val="28"/>
          <w:szCs w:val="28"/>
        </w:rPr>
        <w:t xml:space="preserve"> сельсовета </w:t>
      </w:r>
      <w:proofErr w:type="spellStart"/>
      <w:r w:rsidRPr="00977DF0">
        <w:rPr>
          <w:sz w:val="28"/>
          <w:szCs w:val="28"/>
        </w:rPr>
        <w:t>Иссинского</w:t>
      </w:r>
      <w:proofErr w:type="spellEnd"/>
      <w:r w:rsidRPr="00977DF0">
        <w:rPr>
          <w:sz w:val="28"/>
          <w:szCs w:val="28"/>
        </w:rPr>
        <w:t xml:space="preserve"> района Пензенской области.  </w:t>
      </w:r>
    </w:p>
    <w:p w:rsidR="008C4554" w:rsidRPr="00977DF0" w:rsidRDefault="008C4554" w:rsidP="008C4554">
      <w:pPr>
        <w:ind w:left="567"/>
        <w:jc w:val="both"/>
        <w:rPr>
          <w:sz w:val="28"/>
          <w:szCs w:val="28"/>
        </w:rPr>
      </w:pPr>
      <w:r w:rsidRPr="00977DF0">
        <w:rPr>
          <w:sz w:val="28"/>
          <w:szCs w:val="28"/>
        </w:rPr>
        <w:t xml:space="preserve">        2.Поручить председателю и секретарю оргкомитета в течени</w:t>
      </w:r>
      <w:proofErr w:type="gramStart"/>
      <w:r w:rsidRPr="00977DF0">
        <w:rPr>
          <w:sz w:val="28"/>
          <w:szCs w:val="28"/>
        </w:rPr>
        <w:t>и</w:t>
      </w:r>
      <w:proofErr w:type="gramEnd"/>
      <w:r w:rsidRPr="00977DF0">
        <w:rPr>
          <w:sz w:val="28"/>
          <w:szCs w:val="28"/>
        </w:rPr>
        <w:t xml:space="preserve"> 5 дней</w:t>
      </w:r>
    </w:p>
    <w:p w:rsidR="008C4554" w:rsidRPr="00977DF0" w:rsidRDefault="008C4554" w:rsidP="008C4554">
      <w:pPr>
        <w:ind w:left="567"/>
        <w:jc w:val="both"/>
        <w:rPr>
          <w:sz w:val="28"/>
          <w:szCs w:val="28"/>
        </w:rPr>
      </w:pPr>
      <w:r w:rsidRPr="00977DF0">
        <w:rPr>
          <w:sz w:val="28"/>
          <w:szCs w:val="28"/>
        </w:rPr>
        <w:t xml:space="preserve">направить протокол проведенных публичных слушаний и резолюцию в Комитет местного самоуправления </w:t>
      </w:r>
      <w:proofErr w:type="spellStart"/>
      <w:r w:rsidRPr="00977DF0">
        <w:rPr>
          <w:sz w:val="28"/>
          <w:szCs w:val="28"/>
        </w:rPr>
        <w:t>Соловцовского</w:t>
      </w:r>
      <w:proofErr w:type="spellEnd"/>
      <w:r w:rsidRPr="00977DF0">
        <w:rPr>
          <w:sz w:val="28"/>
          <w:szCs w:val="28"/>
        </w:rPr>
        <w:t xml:space="preserve"> сельсовета для учета мнения участников публичных слушаний при подготовке проекта решения «О внесении изменений в Устав </w:t>
      </w:r>
      <w:proofErr w:type="spellStart"/>
      <w:r w:rsidRPr="00977DF0">
        <w:rPr>
          <w:sz w:val="28"/>
          <w:szCs w:val="28"/>
        </w:rPr>
        <w:t>Соловцовского</w:t>
      </w:r>
      <w:proofErr w:type="spellEnd"/>
      <w:r w:rsidRPr="00977DF0">
        <w:rPr>
          <w:sz w:val="28"/>
          <w:szCs w:val="28"/>
        </w:rPr>
        <w:t xml:space="preserve"> сельсовета </w:t>
      </w:r>
      <w:proofErr w:type="spellStart"/>
      <w:r w:rsidRPr="00977DF0">
        <w:rPr>
          <w:sz w:val="28"/>
          <w:szCs w:val="28"/>
        </w:rPr>
        <w:t>Иссинского</w:t>
      </w:r>
      <w:proofErr w:type="spellEnd"/>
      <w:r w:rsidRPr="00977DF0">
        <w:rPr>
          <w:sz w:val="28"/>
          <w:szCs w:val="28"/>
        </w:rPr>
        <w:t xml:space="preserve"> района Пензенской области».</w:t>
      </w:r>
    </w:p>
    <w:p w:rsidR="008C4554" w:rsidRPr="00977DF0" w:rsidRDefault="008C4554" w:rsidP="008C4554">
      <w:pPr>
        <w:ind w:left="567"/>
        <w:jc w:val="both"/>
        <w:rPr>
          <w:sz w:val="28"/>
          <w:szCs w:val="28"/>
        </w:rPr>
      </w:pPr>
    </w:p>
    <w:p w:rsidR="008C4554" w:rsidRPr="00977DF0" w:rsidRDefault="008C4554" w:rsidP="008C4554">
      <w:pPr>
        <w:ind w:left="567"/>
        <w:rPr>
          <w:sz w:val="28"/>
          <w:szCs w:val="28"/>
        </w:rPr>
      </w:pPr>
      <w:r w:rsidRPr="00977DF0">
        <w:rPr>
          <w:sz w:val="28"/>
          <w:szCs w:val="28"/>
        </w:rPr>
        <w:t xml:space="preserve">   Председатель слушаний                                         Каширина Е.В.</w:t>
      </w:r>
    </w:p>
    <w:p w:rsidR="008C4554" w:rsidRPr="00977DF0" w:rsidRDefault="008C4554" w:rsidP="008C4554">
      <w:pPr>
        <w:ind w:left="216"/>
        <w:rPr>
          <w:sz w:val="28"/>
          <w:szCs w:val="28"/>
        </w:rPr>
      </w:pPr>
      <w:r w:rsidRPr="00977DF0">
        <w:rPr>
          <w:sz w:val="28"/>
          <w:szCs w:val="28"/>
        </w:rPr>
        <w:t xml:space="preserve">         Секретарь                                                                </w:t>
      </w:r>
      <w:proofErr w:type="spellStart"/>
      <w:r w:rsidRPr="00977DF0">
        <w:rPr>
          <w:sz w:val="28"/>
          <w:szCs w:val="28"/>
        </w:rPr>
        <w:t>Петрухина</w:t>
      </w:r>
      <w:proofErr w:type="spellEnd"/>
      <w:r w:rsidRPr="00977DF0">
        <w:rPr>
          <w:sz w:val="28"/>
          <w:szCs w:val="28"/>
        </w:rPr>
        <w:t xml:space="preserve"> И.Ю.</w:t>
      </w:r>
    </w:p>
    <w:p w:rsidR="008C4554" w:rsidRDefault="008C4554" w:rsidP="008C4554">
      <w:pPr>
        <w:ind w:left="216"/>
        <w:jc w:val="center"/>
        <w:rPr>
          <w:b/>
          <w:i/>
          <w:sz w:val="28"/>
          <w:szCs w:val="28"/>
        </w:rPr>
      </w:pPr>
    </w:p>
    <w:p w:rsidR="008C4554" w:rsidRDefault="008C4554" w:rsidP="008C4554">
      <w:pPr>
        <w:ind w:left="216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_________________________________________________________________</w:t>
      </w:r>
    </w:p>
    <w:p w:rsidR="008C4554" w:rsidRDefault="008C4554" w:rsidP="008C4554">
      <w:pPr>
        <w:ind w:left="216"/>
        <w:jc w:val="center"/>
        <w:rPr>
          <w:b/>
          <w:i/>
          <w:sz w:val="28"/>
          <w:szCs w:val="28"/>
        </w:rPr>
      </w:pPr>
    </w:p>
    <w:p w:rsidR="008C4554" w:rsidRPr="00977DF0" w:rsidRDefault="008C4554" w:rsidP="008C4554">
      <w:pPr>
        <w:ind w:left="216"/>
        <w:jc w:val="center"/>
        <w:rPr>
          <w:b/>
          <w:sz w:val="28"/>
          <w:szCs w:val="28"/>
        </w:rPr>
      </w:pPr>
      <w:r w:rsidRPr="00977DF0">
        <w:rPr>
          <w:b/>
          <w:sz w:val="28"/>
          <w:szCs w:val="28"/>
        </w:rPr>
        <w:t>СПИСОК</w:t>
      </w:r>
    </w:p>
    <w:p w:rsidR="008C4554" w:rsidRPr="00977DF0" w:rsidRDefault="008C4554" w:rsidP="008C4554">
      <w:pPr>
        <w:ind w:left="216"/>
        <w:jc w:val="center"/>
        <w:rPr>
          <w:sz w:val="28"/>
          <w:szCs w:val="28"/>
        </w:rPr>
      </w:pPr>
      <w:r w:rsidRPr="00977DF0">
        <w:rPr>
          <w:b/>
          <w:sz w:val="28"/>
          <w:szCs w:val="28"/>
        </w:rPr>
        <w:t xml:space="preserve">участников публичных слушаний по проекту изменений в Устав </w:t>
      </w:r>
      <w:proofErr w:type="spellStart"/>
      <w:r w:rsidRPr="00977DF0">
        <w:rPr>
          <w:b/>
          <w:sz w:val="28"/>
          <w:szCs w:val="28"/>
        </w:rPr>
        <w:t>Соловцовского</w:t>
      </w:r>
      <w:proofErr w:type="spellEnd"/>
      <w:r w:rsidRPr="00977DF0">
        <w:rPr>
          <w:b/>
          <w:sz w:val="28"/>
          <w:szCs w:val="28"/>
        </w:rPr>
        <w:t xml:space="preserve"> сельсовета </w:t>
      </w:r>
      <w:proofErr w:type="spellStart"/>
      <w:r w:rsidRPr="00977DF0">
        <w:rPr>
          <w:b/>
          <w:sz w:val="28"/>
          <w:szCs w:val="28"/>
        </w:rPr>
        <w:t>Иссинского</w:t>
      </w:r>
      <w:proofErr w:type="spellEnd"/>
      <w:r w:rsidRPr="00977DF0">
        <w:rPr>
          <w:b/>
          <w:sz w:val="28"/>
          <w:szCs w:val="28"/>
        </w:rPr>
        <w:t xml:space="preserve"> района Пензенской области</w:t>
      </w:r>
      <w:r w:rsidRPr="00977DF0">
        <w:rPr>
          <w:sz w:val="28"/>
          <w:szCs w:val="28"/>
        </w:rPr>
        <w:t>.</w:t>
      </w:r>
    </w:p>
    <w:p w:rsidR="008C4554" w:rsidRPr="00977DF0" w:rsidRDefault="00977DF0" w:rsidP="008C4554">
      <w:pPr>
        <w:ind w:left="216"/>
        <w:jc w:val="right"/>
        <w:rPr>
          <w:sz w:val="28"/>
          <w:szCs w:val="28"/>
        </w:rPr>
      </w:pPr>
      <w:r>
        <w:rPr>
          <w:sz w:val="28"/>
          <w:szCs w:val="28"/>
        </w:rPr>
        <w:t>19</w:t>
      </w:r>
      <w:r w:rsidR="008C4554" w:rsidRPr="00977DF0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="008C4554" w:rsidRPr="00977DF0">
        <w:rPr>
          <w:sz w:val="28"/>
          <w:szCs w:val="28"/>
        </w:rPr>
        <w:t>.2017г.</w:t>
      </w:r>
    </w:p>
    <w:p w:rsidR="008C4554" w:rsidRPr="00977DF0" w:rsidRDefault="008C4554" w:rsidP="008C4554">
      <w:pPr>
        <w:ind w:left="216"/>
        <w:jc w:val="right"/>
        <w:rPr>
          <w:sz w:val="28"/>
          <w:szCs w:val="28"/>
        </w:rPr>
      </w:pPr>
      <w:r w:rsidRPr="00977DF0">
        <w:rPr>
          <w:sz w:val="28"/>
          <w:szCs w:val="28"/>
        </w:rPr>
        <w:t>Здание Дома культуры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 xml:space="preserve">Абрамова Галина Николаевна – продавец 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Баринов Александр Викторович - пенсионер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Белова Александра Ивановна - пенсионерка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Белоусова Любовь Петровна – пенсионерка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Бобров Алексей Иванович - пенсионер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lastRenderedPageBreak/>
        <w:t>Борисов Александр  Иванович - пенсионер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Варлашина Анна Александровна -  пенсионерка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 xml:space="preserve">Власов Владимир Николаевич - механизатор 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Горина Татьяна Алексеевна – уборщица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proofErr w:type="spellStart"/>
      <w:r w:rsidRPr="00977DF0">
        <w:rPr>
          <w:sz w:val="28"/>
          <w:szCs w:val="28"/>
        </w:rPr>
        <w:t>Грешняева</w:t>
      </w:r>
      <w:proofErr w:type="spellEnd"/>
      <w:r w:rsidRPr="00977DF0">
        <w:rPr>
          <w:sz w:val="28"/>
          <w:szCs w:val="28"/>
        </w:rPr>
        <w:t xml:space="preserve"> Елена Петровна -  специалист ВУС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 xml:space="preserve"> </w:t>
      </w:r>
      <w:proofErr w:type="spellStart"/>
      <w:r w:rsidRPr="00977DF0">
        <w:rPr>
          <w:sz w:val="28"/>
          <w:szCs w:val="28"/>
        </w:rPr>
        <w:t>Грешняев</w:t>
      </w:r>
      <w:proofErr w:type="spellEnd"/>
      <w:r w:rsidRPr="00977DF0">
        <w:rPr>
          <w:sz w:val="28"/>
          <w:szCs w:val="28"/>
        </w:rPr>
        <w:t xml:space="preserve"> Сергей Александрович - водитель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 xml:space="preserve"> Григорьев Александр Алексеевич – глава администрации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proofErr w:type="spellStart"/>
      <w:r w:rsidRPr="00977DF0">
        <w:rPr>
          <w:sz w:val="28"/>
          <w:szCs w:val="28"/>
        </w:rPr>
        <w:t>Елисин</w:t>
      </w:r>
      <w:proofErr w:type="spellEnd"/>
      <w:r w:rsidRPr="00977DF0">
        <w:rPr>
          <w:sz w:val="28"/>
          <w:szCs w:val="28"/>
        </w:rPr>
        <w:t xml:space="preserve"> Владимир Иванович – оператор газовой котельной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proofErr w:type="spellStart"/>
      <w:r w:rsidRPr="00977DF0">
        <w:rPr>
          <w:sz w:val="28"/>
          <w:szCs w:val="28"/>
        </w:rPr>
        <w:t>Елисина</w:t>
      </w:r>
      <w:proofErr w:type="spellEnd"/>
      <w:r w:rsidRPr="00977DF0">
        <w:rPr>
          <w:sz w:val="28"/>
          <w:szCs w:val="28"/>
        </w:rPr>
        <w:t xml:space="preserve"> Татьяна Федоровна – специалист администрации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 xml:space="preserve"> </w:t>
      </w:r>
      <w:proofErr w:type="spellStart"/>
      <w:r w:rsidRPr="00977DF0">
        <w:rPr>
          <w:sz w:val="28"/>
          <w:szCs w:val="28"/>
        </w:rPr>
        <w:t>Елисина</w:t>
      </w:r>
      <w:proofErr w:type="spellEnd"/>
      <w:r w:rsidRPr="00977DF0">
        <w:rPr>
          <w:sz w:val="28"/>
          <w:szCs w:val="28"/>
        </w:rPr>
        <w:t xml:space="preserve"> Марина Алексеевна – депутат КМС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 xml:space="preserve">Каширина Елена Владимировна – глава </w:t>
      </w:r>
      <w:proofErr w:type="spellStart"/>
      <w:r w:rsidRPr="00977DF0">
        <w:rPr>
          <w:sz w:val="28"/>
          <w:szCs w:val="28"/>
        </w:rPr>
        <w:t>Соловцовского</w:t>
      </w:r>
      <w:proofErr w:type="spellEnd"/>
      <w:r w:rsidRPr="00977DF0">
        <w:rPr>
          <w:sz w:val="28"/>
          <w:szCs w:val="28"/>
        </w:rPr>
        <w:t xml:space="preserve"> сельсовета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proofErr w:type="spellStart"/>
      <w:r w:rsidRPr="00977DF0">
        <w:rPr>
          <w:sz w:val="28"/>
          <w:szCs w:val="28"/>
        </w:rPr>
        <w:t>Ерзова</w:t>
      </w:r>
      <w:proofErr w:type="spellEnd"/>
      <w:r w:rsidRPr="00977DF0">
        <w:rPr>
          <w:sz w:val="28"/>
          <w:szCs w:val="28"/>
        </w:rPr>
        <w:t xml:space="preserve"> Валентина Ивановна - пенсионерка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Захаров Николай Петрович – пенсионер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proofErr w:type="spellStart"/>
      <w:r w:rsidRPr="00977DF0">
        <w:rPr>
          <w:sz w:val="28"/>
          <w:szCs w:val="28"/>
        </w:rPr>
        <w:t>Клочкова</w:t>
      </w:r>
      <w:proofErr w:type="spellEnd"/>
      <w:r w:rsidRPr="00977DF0">
        <w:rPr>
          <w:sz w:val="28"/>
          <w:szCs w:val="28"/>
        </w:rPr>
        <w:t xml:space="preserve"> Александра Алексеевна – депутат КМС 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proofErr w:type="spellStart"/>
      <w:r w:rsidRPr="00977DF0">
        <w:rPr>
          <w:sz w:val="28"/>
          <w:szCs w:val="28"/>
        </w:rPr>
        <w:t>Клочкова</w:t>
      </w:r>
      <w:proofErr w:type="spellEnd"/>
      <w:r w:rsidRPr="00977DF0">
        <w:rPr>
          <w:sz w:val="28"/>
          <w:szCs w:val="28"/>
        </w:rPr>
        <w:t xml:space="preserve"> Галина Васильевна – повар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Коженкова Галина Дмитриевна -  учитель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proofErr w:type="spellStart"/>
      <w:r w:rsidRPr="00977DF0">
        <w:rPr>
          <w:sz w:val="28"/>
          <w:szCs w:val="28"/>
        </w:rPr>
        <w:t>Кандрашина</w:t>
      </w:r>
      <w:proofErr w:type="spellEnd"/>
      <w:r w:rsidRPr="00977DF0">
        <w:rPr>
          <w:sz w:val="28"/>
          <w:szCs w:val="28"/>
        </w:rPr>
        <w:t xml:space="preserve"> Валентина Александровна – пенсионерка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Коновалова Александра Тимофеевна – бухгалтер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Косыгина Светлана Александровна – специалист администрации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 xml:space="preserve">Костина Галина Викторовна - </w:t>
      </w:r>
      <w:proofErr w:type="spellStart"/>
      <w:r w:rsidRPr="00977DF0">
        <w:rPr>
          <w:sz w:val="28"/>
          <w:szCs w:val="28"/>
        </w:rPr>
        <w:t>техработник</w:t>
      </w:r>
      <w:proofErr w:type="spellEnd"/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 xml:space="preserve">Костина Анна Борисовна - </w:t>
      </w:r>
      <w:proofErr w:type="spellStart"/>
      <w:r w:rsidRPr="00977DF0">
        <w:rPr>
          <w:sz w:val="28"/>
          <w:szCs w:val="28"/>
        </w:rPr>
        <w:t>техработник</w:t>
      </w:r>
      <w:proofErr w:type="spellEnd"/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 xml:space="preserve">Кутузова  Валентина Васильевна - </w:t>
      </w:r>
      <w:proofErr w:type="spellStart"/>
      <w:r w:rsidRPr="00977DF0">
        <w:rPr>
          <w:sz w:val="28"/>
          <w:szCs w:val="28"/>
        </w:rPr>
        <w:t>техработник</w:t>
      </w:r>
      <w:proofErr w:type="spellEnd"/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Михеев Евгений Павлович – зав</w:t>
      </w:r>
      <w:proofErr w:type="gramStart"/>
      <w:r w:rsidRPr="00977DF0">
        <w:rPr>
          <w:sz w:val="28"/>
          <w:szCs w:val="28"/>
        </w:rPr>
        <w:t>.с</w:t>
      </w:r>
      <w:proofErr w:type="gramEnd"/>
      <w:r w:rsidRPr="00977DF0">
        <w:rPr>
          <w:sz w:val="28"/>
          <w:szCs w:val="28"/>
        </w:rPr>
        <w:t xml:space="preserve">кладом 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Нехорошев Сергей Александрович – пенсионер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proofErr w:type="spellStart"/>
      <w:r w:rsidRPr="00977DF0">
        <w:rPr>
          <w:sz w:val="28"/>
          <w:szCs w:val="28"/>
        </w:rPr>
        <w:t>Панькина</w:t>
      </w:r>
      <w:proofErr w:type="spellEnd"/>
      <w:r w:rsidRPr="00977DF0">
        <w:rPr>
          <w:sz w:val="28"/>
          <w:szCs w:val="28"/>
        </w:rPr>
        <w:t xml:space="preserve"> Ольга Владимировна – заместитель главы администрации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proofErr w:type="spellStart"/>
      <w:proofErr w:type="gramStart"/>
      <w:r w:rsidRPr="00977DF0">
        <w:rPr>
          <w:sz w:val="28"/>
          <w:szCs w:val="28"/>
        </w:rPr>
        <w:t>Петрухин</w:t>
      </w:r>
      <w:proofErr w:type="spellEnd"/>
      <w:proofErr w:type="gramEnd"/>
      <w:r w:rsidRPr="00977DF0">
        <w:rPr>
          <w:sz w:val="28"/>
          <w:szCs w:val="28"/>
        </w:rPr>
        <w:t xml:space="preserve"> а Мария Владимировна – уборщица</w:t>
      </w:r>
    </w:p>
    <w:p w:rsidR="008C4554" w:rsidRDefault="008C4554" w:rsidP="008C4554">
      <w:pPr>
        <w:ind w:left="216"/>
        <w:rPr>
          <w:sz w:val="28"/>
          <w:szCs w:val="28"/>
        </w:rPr>
      </w:pPr>
      <w:r w:rsidRPr="00977DF0">
        <w:rPr>
          <w:sz w:val="28"/>
          <w:szCs w:val="28"/>
        </w:rPr>
        <w:t xml:space="preserve">32.Петрухина Ирина Юрьевна –   </w:t>
      </w:r>
      <w:proofErr w:type="spellStart"/>
      <w:r w:rsidRPr="00977DF0">
        <w:rPr>
          <w:sz w:val="28"/>
          <w:szCs w:val="28"/>
        </w:rPr>
        <w:t>культорганизатор</w:t>
      </w:r>
      <w:proofErr w:type="spellEnd"/>
      <w:r w:rsidRPr="00977DF0">
        <w:rPr>
          <w:sz w:val="28"/>
          <w:szCs w:val="28"/>
        </w:rPr>
        <w:t xml:space="preserve"> МБУК МЦ РДК </w:t>
      </w:r>
      <w:proofErr w:type="spellStart"/>
      <w:r w:rsidRPr="00977DF0">
        <w:rPr>
          <w:sz w:val="28"/>
          <w:szCs w:val="28"/>
        </w:rPr>
        <w:t>Иссинского</w:t>
      </w:r>
      <w:proofErr w:type="spellEnd"/>
      <w:r w:rsidRPr="00977DF0">
        <w:rPr>
          <w:sz w:val="28"/>
          <w:szCs w:val="28"/>
        </w:rPr>
        <w:t xml:space="preserve"> района (по согласованию)</w:t>
      </w:r>
    </w:p>
    <w:p w:rsidR="00977DF0" w:rsidRPr="00977DF0" w:rsidRDefault="00977DF0" w:rsidP="008C4554">
      <w:pPr>
        <w:ind w:left="216"/>
        <w:rPr>
          <w:sz w:val="28"/>
          <w:szCs w:val="28"/>
        </w:rPr>
      </w:pPr>
      <w:r>
        <w:rPr>
          <w:sz w:val="28"/>
          <w:szCs w:val="28"/>
        </w:rPr>
        <w:t>33.Шувалова Татьяна Петровна – пенсионерка.</w:t>
      </w:r>
    </w:p>
    <w:p w:rsidR="008C4554" w:rsidRPr="00977DF0" w:rsidRDefault="008C4554" w:rsidP="008C4554">
      <w:pPr>
        <w:ind w:left="216"/>
        <w:rPr>
          <w:sz w:val="28"/>
          <w:szCs w:val="28"/>
        </w:rPr>
      </w:pPr>
      <w:r w:rsidRPr="00977DF0">
        <w:rPr>
          <w:sz w:val="28"/>
          <w:szCs w:val="28"/>
        </w:rPr>
        <w:t>Голосовали:</w:t>
      </w:r>
    </w:p>
    <w:p w:rsidR="008C4554" w:rsidRPr="00977DF0" w:rsidRDefault="008C4554" w:rsidP="008C4554">
      <w:pPr>
        <w:ind w:left="216"/>
        <w:rPr>
          <w:sz w:val="28"/>
          <w:szCs w:val="28"/>
        </w:rPr>
      </w:pPr>
      <w:r w:rsidRPr="00977DF0">
        <w:rPr>
          <w:sz w:val="28"/>
          <w:szCs w:val="28"/>
        </w:rPr>
        <w:t xml:space="preserve">                  За -  3</w:t>
      </w:r>
      <w:r w:rsidR="00977DF0">
        <w:rPr>
          <w:sz w:val="28"/>
          <w:szCs w:val="28"/>
        </w:rPr>
        <w:t>3</w:t>
      </w:r>
    </w:p>
    <w:p w:rsidR="008C4554" w:rsidRPr="00977DF0" w:rsidRDefault="008C4554" w:rsidP="008C4554">
      <w:pPr>
        <w:ind w:left="216"/>
        <w:rPr>
          <w:sz w:val="28"/>
          <w:szCs w:val="28"/>
        </w:rPr>
      </w:pPr>
      <w:r w:rsidRPr="00977DF0">
        <w:rPr>
          <w:sz w:val="28"/>
          <w:szCs w:val="28"/>
        </w:rPr>
        <w:t xml:space="preserve">          Против – нет</w:t>
      </w:r>
    </w:p>
    <w:p w:rsidR="008C4554" w:rsidRPr="00977DF0" w:rsidRDefault="008C4554" w:rsidP="008C4554">
      <w:pPr>
        <w:ind w:left="216"/>
        <w:rPr>
          <w:sz w:val="28"/>
          <w:szCs w:val="28"/>
        </w:rPr>
      </w:pPr>
      <w:r w:rsidRPr="00977DF0">
        <w:rPr>
          <w:sz w:val="28"/>
          <w:szCs w:val="28"/>
        </w:rPr>
        <w:t xml:space="preserve">       Воздержавшиес</w:t>
      </w:r>
      <w:proofErr w:type="gramStart"/>
      <w:r w:rsidRPr="00977DF0">
        <w:rPr>
          <w:sz w:val="28"/>
          <w:szCs w:val="28"/>
        </w:rPr>
        <w:t>я-</w:t>
      </w:r>
      <w:proofErr w:type="gramEnd"/>
      <w:r w:rsidRPr="00977DF0">
        <w:rPr>
          <w:sz w:val="28"/>
          <w:szCs w:val="28"/>
        </w:rPr>
        <w:t xml:space="preserve"> нет</w:t>
      </w:r>
    </w:p>
    <w:p w:rsidR="008C4554" w:rsidRPr="00977DF0" w:rsidRDefault="008C4554" w:rsidP="008C4554">
      <w:pPr>
        <w:ind w:left="216"/>
        <w:rPr>
          <w:sz w:val="28"/>
          <w:szCs w:val="28"/>
        </w:rPr>
      </w:pPr>
      <w:r w:rsidRPr="00977DF0">
        <w:rPr>
          <w:sz w:val="28"/>
          <w:szCs w:val="28"/>
        </w:rPr>
        <w:t xml:space="preserve"> Резолюция принята единогласно.</w:t>
      </w:r>
    </w:p>
    <w:p w:rsidR="008C4554" w:rsidRPr="00977DF0" w:rsidRDefault="008C4554" w:rsidP="008C4554">
      <w:pPr>
        <w:ind w:left="216"/>
        <w:rPr>
          <w:sz w:val="28"/>
          <w:szCs w:val="28"/>
        </w:rPr>
      </w:pPr>
    </w:p>
    <w:p w:rsidR="008C4554" w:rsidRDefault="008C4554" w:rsidP="008C4554">
      <w:pPr>
        <w:ind w:left="216"/>
        <w:rPr>
          <w:sz w:val="28"/>
          <w:szCs w:val="28"/>
        </w:rPr>
      </w:pPr>
      <w:r w:rsidRPr="00977DF0">
        <w:rPr>
          <w:sz w:val="28"/>
          <w:szCs w:val="28"/>
        </w:rPr>
        <w:t xml:space="preserve"> Секретарь оргкомитета                              </w:t>
      </w:r>
      <w:proofErr w:type="spellStart"/>
      <w:r w:rsidRPr="00977DF0">
        <w:rPr>
          <w:sz w:val="28"/>
          <w:szCs w:val="28"/>
        </w:rPr>
        <w:t>Петрухина</w:t>
      </w:r>
      <w:proofErr w:type="spellEnd"/>
      <w:r w:rsidRPr="00977DF0">
        <w:rPr>
          <w:sz w:val="28"/>
          <w:szCs w:val="28"/>
        </w:rPr>
        <w:t xml:space="preserve"> И.Ю.</w:t>
      </w:r>
    </w:p>
    <w:p w:rsidR="00977DF0" w:rsidRPr="00977DF0" w:rsidRDefault="00977DF0" w:rsidP="008C4554">
      <w:pPr>
        <w:ind w:left="216"/>
        <w:rPr>
          <w:sz w:val="28"/>
          <w:szCs w:val="28"/>
        </w:rPr>
      </w:pPr>
    </w:p>
    <w:p w:rsidR="008C4554" w:rsidRDefault="008C4554" w:rsidP="008C4554">
      <w:pPr>
        <w:ind w:left="284" w:firstLine="283"/>
      </w:pPr>
    </w:p>
    <w:p w:rsidR="008C4554" w:rsidRDefault="008C4554" w:rsidP="008C4554">
      <w:pPr>
        <w:ind w:left="4680"/>
      </w:pPr>
      <w:r>
        <w:t xml:space="preserve">                                       </w:t>
      </w:r>
    </w:p>
    <w:tbl>
      <w:tblPr>
        <w:tblpPr w:leftFromText="180" w:rightFromText="180" w:vertAnchor="text" w:horzAnchor="margin" w:tblpY="-36"/>
        <w:tblW w:w="10599" w:type="dxa"/>
        <w:tblLook w:val="01E0"/>
      </w:tblPr>
      <w:tblGrid>
        <w:gridCol w:w="2093"/>
        <w:gridCol w:w="1843"/>
        <w:gridCol w:w="1843"/>
        <w:gridCol w:w="1843"/>
        <w:gridCol w:w="1843"/>
        <w:gridCol w:w="1134"/>
      </w:tblGrid>
      <w:tr w:rsidR="00977DF0" w:rsidRPr="00991895" w:rsidTr="00977DF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F0" w:rsidRPr="00821F65" w:rsidRDefault="00977DF0" w:rsidP="00977DF0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977DF0" w:rsidRPr="00821F65" w:rsidRDefault="00977DF0" w:rsidP="00977DF0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977DF0" w:rsidRPr="00821F65" w:rsidRDefault="00977DF0" w:rsidP="00977DF0">
            <w:pPr>
              <w:jc w:val="both"/>
              <w:rPr>
                <w:sz w:val="18"/>
                <w:szCs w:val="18"/>
              </w:rPr>
            </w:pPr>
          </w:p>
          <w:p w:rsidR="00977DF0" w:rsidRPr="00821F65" w:rsidRDefault="00977DF0" w:rsidP="00977DF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F0" w:rsidRPr="00821F65" w:rsidRDefault="00977DF0" w:rsidP="00977DF0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977DF0" w:rsidRPr="00821F65" w:rsidRDefault="00977DF0" w:rsidP="00977DF0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977DF0" w:rsidRPr="00821F65" w:rsidRDefault="00977DF0" w:rsidP="00977DF0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977DF0" w:rsidRPr="00821F65" w:rsidRDefault="00977DF0" w:rsidP="00977DF0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977DF0" w:rsidRPr="00821F65" w:rsidRDefault="00977DF0" w:rsidP="00977DF0">
            <w:pPr>
              <w:ind w:right="-108"/>
              <w:rPr>
                <w:sz w:val="18"/>
                <w:szCs w:val="18"/>
              </w:rPr>
            </w:pPr>
          </w:p>
          <w:p w:rsidR="00977DF0" w:rsidRPr="00821F65" w:rsidRDefault="00977DF0" w:rsidP="00977DF0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977DF0" w:rsidRPr="00821F65" w:rsidRDefault="00977DF0" w:rsidP="00977DF0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F0" w:rsidRPr="00821F65" w:rsidRDefault="00977DF0" w:rsidP="00977DF0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977DF0" w:rsidRPr="00821F65" w:rsidRDefault="00977DF0" w:rsidP="00977DF0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977DF0" w:rsidRPr="00821F65" w:rsidRDefault="00977DF0" w:rsidP="00977DF0">
            <w:pPr>
              <w:jc w:val="both"/>
              <w:rPr>
                <w:sz w:val="18"/>
                <w:szCs w:val="18"/>
              </w:rPr>
            </w:pPr>
          </w:p>
        </w:tc>
      </w:tr>
    </w:tbl>
    <w:p w:rsidR="008C4554" w:rsidRPr="00763CD5" w:rsidRDefault="008C4554" w:rsidP="008C4554">
      <w:pPr>
        <w:autoSpaceDE w:val="0"/>
        <w:autoSpaceDN w:val="0"/>
        <w:adjustRightInd w:val="0"/>
        <w:ind w:firstLine="720"/>
        <w:jc w:val="right"/>
        <w:outlineLvl w:val="0"/>
        <w:rPr>
          <w:i/>
        </w:rPr>
      </w:pPr>
    </w:p>
    <w:p w:rsidR="008C4554" w:rsidRDefault="008C4554" w:rsidP="008C4554">
      <w:pPr>
        <w:autoSpaceDE w:val="0"/>
        <w:autoSpaceDN w:val="0"/>
        <w:adjustRightInd w:val="0"/>
        <w:ind w:firstLine="720"/>
        <w:jc w:val="right"/>
        <w:outlineLvl w:val="0"/>
      </w:pPr>
    </w:p>
    <w:p w:rsidR="008C4554" w:rsidRDefault="008C4554" w:rsidP="008C4554">
      <w:pPr>
        <w:autoSpaceDE w:val="0"/>
        <w:autoSpaceDN w:val="0"/>
        <w:adjustRightInd w:val="0"/>
        <w:ind w:firstLine="720"/>
        <w:jc w:val="right"/>
        <w:outlineLvl w:val="0"/>
      </w:pPr>
    </w:p>
    <w:p w:rsidR="000B55C0" w:rsidRPr="000B55C0" w:rsidRDefault="000B55C0" w:rsidP="000B55C0">
      <w:pPr>
        <w:tabs>
          <w:tab w:val="left" w:pos="0"/>
        </w:tabs>
        <w:ind w:left="-567" w:firstLine="709"/>
        <w:jc w:val="center"/>
        <w:rPr>
          <w:b/>
          <w:sz w:val="28"/>
          <w:szCs w:val="28"/>
        </w:rPr>
      </w:pPr>
    </w:p>
    <w:p w:rsidR="00B138D9" w:rsidRDefault="00B138D9" w:rsidP="000D4B7D">
      <w:pPr>
        <w:jc w:val="center"/>
      </w:pPr>
    </w:p>
    <w:sectPr w:rsidR="00B138D9" w:rsidSect="002817FF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9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2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3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4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5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6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7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1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2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3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5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6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6"/>
  </w:num>
  <w:num w:numId="5">
    <w:abstractNumId w:val="7"/>
  </w:num>
  <w:num w:numId="6">
    <w:abstractNumId w:val="4"/>
  </w:num>
  <w:num w:numId="7">
    <w:abstractNumId w:val="10"/>
  </w:num>
  <w:num w:numId="8">
    <w:abstractNumId w:val="6"/>
  </w:num>
  <w:num w:numId="9">
    <w:abstractNumId w:val="26"/>
  </w:num>
  <w:num w:numId="10">
    <w:abstractNumId w:val="20"/>
  </w:num>
  <w:num w:numId="11">
    <w:abstractNumId w:val="9"/>
  </w:num>
  <w:num w:numId="12">
    <w:abstractNumId w:val="12"/>
  </w:num>
  <w:num w:numId="13">
    <w:abstractNumId w:val="15"/>
  </w:num>
  <w:num w:numId="14">
    <w:abstractNumId w:val="22"/>
  </w:num>
  <w:num w:numId="15">
    <w:abstractNumId w:val="25"/>
  </w:num>
  <w:num w:numId="16">
    <w:abstractNumId w:val="23"/>
  </w:num>
  <w:num w:numId="17">
    <w:abstractNumId w:val="1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17"/>
  </w:num>
  <w:num w:numId="22">
    <w:abstractNumId w:val="13"/>
  </w:num>
  <w:num w:numId="23">
    <w:abstractNumId w:val="14"/>
  </w:num>
  <w:num w:numId="24">
    <w:abstractNumId w:val="8"/>
  </w:num>
  <w:num w:numId="25">
    <w:abstractNumId w:val="24"/>
  </w:num>
  <w:num w:numId="26">
    <w:abstractNumId w:val="11"/>
  </w:num>
  <w:num w:numId="27">
    <w:abstractNumId w:val="3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6750A"/>
    <w:rsid w:val="00013E88"/>
    <w:rsid w:val="0002057E"/>
    <w:rsid w:val="00060AA3"/>
    <w:rsid w:val="00066874"/>
    <w:rsid w:val="00094337"/>
    <w:rsid w:val="000A39B3"/>
    <w:rsid w:val="000B55C0"/>
    <w:rsid w:val="000D29CA"/>
    <w:rsid w:val="000D4B7D"/>
    <w:rsid w:val="000F1EE0"/>
    <w:rsid w:val="001125B2"/>
    <w:rsid w:val="001204FF"/>
    <w:rsid w:val="00121002"/>
    <w:rsid w:val="00184F16"/>
    <w:rsid w:val="001D1D94"/>
    <w:rsid w:val="001D1DCD"/>
    <w:rsid w:val="001D54D4"/>
    <w:rsid w:val="002343A6"/>
    <w:rsid w:val="00262516"/>
    <w:rsid w:val="00264135"/>
    <w:rsid w:val="002817FF"/>
    <w:rsid w:val="002A49DC"/>
    <w:rsid w:val="00307DD5"/>
    <w:rsid w:val="00316713"/>
    <w:rsid w:val="00324EBF"/>
    <w:rsid w:val="00326C2D"/>
    <w:rsid w:val="003759C9"/>
    <w:rsid w:val="00376F0B"/>
    <w:rsid w:val="003A107F"/>
    <w:rsid w:val="003B3BA5"/>
    <w:rsid w:val="003D62A5"/>
    <w:rsid w:val="004160B4"/>
    <w:rsid w:val="004439A0"/>
    <w:rsid w:val="004520EE"/>
    <w:rsid w:val="00461B49"/>
    <w:rsid w:val="004C673B"/>
    <w:rsid w:val="004D5DF1"/>
    <w:rsid w:val="00525D1C"/>
    <w:rsid w:val="00552D34"/>
    <w:rsid w:val="00552F52"/>
    <w:rsid w:val="00566778"/>
    <w:rsid w:val="0056750A"/>
    <w:rsid w:val="00567BFA"/>
    <w:rsid w:val="005C3E1D"/>
    <w:rsid w:val="005C62E7"/>
    <w:rsid w:val="005E5B63"/>
    <w:rsid w:val="005F3002"/>
    <w:rsid w:val="00603BF0"/>
    <w:rsid w:val="006161DB"/>
    <w:rsid w:val="00663588"/>
    <w:rsid w:val="006A29A7"/>
    <w:rsid w:val="006B0B92"/>
    <w:rsid w:val="006B722F"/>
    <w:rsid w:val="006D1B47"/>
    <w:rsid w:val="006E1333"/>
    <w:rsid w:val="006F4911"/>
    <w:rsid w:val="00727439"/>
    <w:rsid w:val="007318D9"/>
    <w:rsid w:val="00762A90"/>
    <w:rsid w:val="00765B8C"/>
    <w:rsid w:val="00785AC8"/>
    <w:rsid w:val="007A057C"/>
    <w:rsid w:val="007B4C0D"/>
    <w:rsid w:val="007F2B98"/>
    <w:rsid w:val="008163AC"/>
    <w:rsid w:val="00821F65"/>
    <w:rsid w:val="00840005"/>
    <w:rsid w:val="00851CF6"/>
    <w:rsid w:val="00863873"/>
    <w:rsid w:val="00881247"/>
    <w:rsid w:val="008A64C0"/>
    <w:rsid w:val="008B3A4C"/>
    <w:rsid w:val="008C28AE"/>
    <w:rsid w:val="008C4554"/>
    <w:rsid w:val="008D28F5"/>
    <w:rsid w:val="008E025E"/>
    <w:rsid w:val="00902FAA"/>
    <w:rsid w:val="00904EE0"/>
    <w:rsid w:val="009716A1"/>
    <w:rsid w:val="00974B98"/>
    <w:rsid w:val="00977DF0"/>
    <w:rsid w:val="00986F7B"/>
    <w:rsid w:val="009C1B51"/>
    <w:rsid w:val="00A11407"/>
    <w:rsid w:val="00A54DD4"/>
    <w:rsid w:val="00A565DE"/>
    <w:rsid w:val="00A75581"/>
    <w:rsid w:val="00AA4671"/>
    <w:rsid w:val="00AB23D0"/>
    <w:rsid w:val="00AD3C39"/>
    <w:rsid w:val="00AF1F86"/>
    <w:rsid w:val="00B138D9"/>
    <w:rsid w:val="00B175D5"/>
    <w:rsid w:val="00B212F6"/>
    <w:rsid w:val="00B7353A"/>
    <w:rsid w:val="00B87590"/>
    <w:rsid w:val="00BA2DA5"/>
    <w:rsid w:val="00BB69BD"/>
    <w:rsid w:val="00BC2181"/>
    <w:rsid w:val="00BC26BA"/>
    <w:rsid w:val="00BC6413"/>
    <w:rsid w:val="00C21A66"/>
    <w:rsid w:val="00C62D1A"/>
    <w:rsid w:val="00C74AD5"/>
    <w:rsid w:val="00CD1B00"/>
    <w:rsid w:val="00CD51BF"/>
    <w:rsid w:val="00D1566E"/>
    <w:rsid w:val="00D3307C"/>
    <w:rsid w:val="00D33A84"/>
    <w:rsid w:val="00D424FC"/>
    <w:rsid w:val="00D523AF"/>
    <w:rsid w:val="00D602AA"/>
    <w:rsid w:val="00D95C7A"/>
    <w:rsid w:val="00D95DB9"/>
    <w:rsid w:val="00DA3D43"/>
    <w:rsid w:val="00DA61D9"/>
    <w:rsid w:val="00DC5FC2"/>
    <w:rsid w:val="00E102E7"/>
    <w:rsid w:val="00E3130B"/>
    <w:rsid w:val="00E54002"/>
    <w:rsid w:val="00EF0C52"/>
    <w:rsid w:val="00EF6E86"/>
    <w:rsid w:val="00F2363D"/>
    <w:rsid w:val="00F5371E"/>
    <w:rsid w:val="00F55DD8"/>
    <w:rsid w:val="00F64C9E"/>
    <w:rsid w:val="00FA4E15"/>
    <w:rsid w:val="00FB12BA"/>
    <w:rsid w:val="00FB1F66"/>
    <w:rsid w:val="00FC0173"/>
    <w:rsid w:val="00FC2D12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uiPriority w:val="99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semiHidden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1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9CD7AF-D318-4F49-895F-A140C7821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62</cp:revision>
  <cp:lastPrinted>2017-04-03T08:30:00Z</cp:lastPrinted>
  <dcterms:created xsi:type="dcterms:W3CDTF">2016-11-29T08:30:00Z</dcterms:created>
  <dcterms:modified xsi:type="dcterms:W3CDTF">2017-08-22T12:16:00Z</dcterms:modified>
</cp:coreProperties>
</file>