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42" w:type="dxa"/>
        <w:tblLayout w:type="fixed"/>
        <w:tblCellMar>
          <w:left w:w="0" w:type="dxa"/>
          <w:right w:w="0" w:type="dxa"/>
        </w:tblCellMar>
        <w:tblLook w:val="0000"/>
      </w:tblPr>
      <w:tblGrid>
        <w:gridCol w:w="504"/>
        <w:gridCol w:w="38"/>
      </w:tblGrid>
      <w:tr w:rsidR="0056750A" w:rsidRPr="009716A1" w:rsidTr="002817FF">
        <w:trPr>
          <w:gridAfter w:val="1"/>
          <w:wAfter w:w="38" w:type="dxa"/>
          <w:cantSplit/>
          <w:trHeight w:val="439"/>
        </w:trPr>
        <w:tc>
          <w:tcPr>
            <w:tcW w:w="504" w:type="dxa"/>
          </w:tcPr>
          <w:p w:rsidR="00F64C9E" w:rsidRPr="009716A1" w:rsidRDefault="00F64C9E" w:rsidP="007B4C0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56750A" w:rsidTr="002817FF">
        <w:trPr>
          <w:trHeight w:val="59"/>
        </w:trPr>
        <w:tc>
          <w:tcPr>
            <w:tcW w:w="542" w:type="dxa"/>
            <w:gridSpan w:val="2"/>
          </w:tcPr>
          <w:p w:rsidR="0056750A" w:rsidRPr="009716A1" w:rsidRDefault="0056750A" w:rsidP="007B4C0D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2817FF" w:rsidRPr="002817FF" w:rsidRDefault="002817FF" w:rsidP="002817FF">
      <w:pPr>
        <w:jc w:val="center"/>
        <w:rPr>
          <w:sz w:val="36"/>
          <w:szCs w:val="36"/>
        </w:rPr>
      </w:pPr>
      <w:r>
        <w:rPr>
          <w:i/>
          <w:sz w:val="36"/>
          <w:szCs w:val="36"/>
        </w:rPr>
        <w:t xml:space="preserve">                                                             </w:t>
      </w:r>
      <w:r w:rsidRPr="002817FF">
        <w:rPr>
          <w:sz w:val="36"/>
          <w:szCs w:val="36"/>
        </w:rPr>
        <w:t xml:space="preserve">№ </w:t>
      </w:r>
      <w:r w:rsidR="00083FA3">
        <w:rPr>
          <w:sz w:val="36"/>
          <w:szCs w:val="36"/>
        </w:rPr>
        <w:t>3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 xml:space="preserve">                               </w:t>
      </w:r>
      <w:r w:rsidR="00861A3A">
        <w:rPr>
          <w:sz w:val="28"/>
          <w:szCs w:val="28"/>
        </w:rPr>
        <w:t>26</w:t>
      </w:r>
      <w:r w:rsidR="0064545E">
        <w:rPr>
          <w:sz w:val="28"/>
          <w:szCs w:val="28"/>
        </w:rPr>
        <w:t xml:space="preserve"> янва</w:t>
      </w:r>
      <w:r w:rsidR="00311A93">
        <w:rPr>
          <w:sz w:val="28"/>
          <w:szCs w:val="28"/>
        </w:rPr>
        <w:t>ря</w:t>
      </w:r>
      <w:r w:rsidR="0064545E">
        <w:rPr>
          <w:sz w:val="28"/>
          <w:szCs w:val="28"/>
        </w:rPr>
        <w:t xml:space="preserve">  2018</w:t>
      </w:r>
      <w:r w:rsidRPr="002817FF">
        <w:rPr>
          <w:sz w:val="28"/>
          <w:szCs w:val="28"/>
        </w:rPr>
        <w:t>г.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                               с.Соловцово </w:t>
      </w:r>
    </w:p>
    <w:p w:rsidR="002817FF" w:rsidRPr="002817FF" w:rsidRDefault="002817FF" w:rsidP="002817FF">
      <w:pPr>
        <w:jc w:val="both"/>
      </w:pPr>
      <w:r w:rsidRPr="002817FF">
        <w:rPr>
          <w:sz w:val="28"/>
          <w:szCs w:val="28"/>
        </w:rPr>
        <w:t xml:space="preserve">                                                                                                      «Бесплатно»</w:t>
      </w:r>
    </w:p>
    <w:p w:rsidR="002817FF" w:rsidRPr="003E523C" w:rsidRDefault="002817FF" w:rsidP="002817FF"/>
    <w:p w:rsidR="002817FF" w:rsidRPr="002817FF" w:rsidRDefault="002817FF" w:rsidP="002817FF">
      <w:pPr>
        <w:jc w:val="center"/>
        <w:rPr>
          <w:b/>
          <w:i/>
          <w:sz w:val="44"/>
          <w:szCs w:val="44"/>
        </w:rPr>
      </w:pPr>
      <w:r w:rsidRPr="002817FF">
        <w:rPr>
          <w:b/>
          <w:i/>
          <w:sz w:val="44"/>
          <w:szCs w:val="44"/>
        </w:rPr>
        <w:t>С Е Л Ь С К И Й   В Е С Т Н И К</w:t>
      </w:r>
    </w:p>
    <w:p w:rsidR="002817FF" w:rsidRPr="003E523C" w:rsidRDefault="002817FF" w:rsidP="002817FF">
      <w:pPr>
        <w:jc w:val="center"/>
        <w:rPr>
          <w:b/>
          <w:sz w:val="44"/>
          <w:szCs w:val="44"/>
        </w:rPr>
      </w:pPr>
      <w:r w:rsidRPr="003E523C">
        <w:rPr>
          <w:b/>
          <w:sz w:val="44"/>
          <w:szCs w:val="44"/>
        </w:rPr>
        <w:t>________</w:t>
      </w:r>
      <w:r w:rsidR="003B144D">
        <w:rPr>
          <w:b/>
          <w:sz w:val="44"/>
          <w:szCs w:val="44"/>
        </w:rPr>
        <w:t>_______________________________</w:t>
      </w:r>
    </w:p>
    <w:p w:rsidR="00755E3A" w:rsidRDefault="002817FF" w:rsidP="0064545E">
      <w:pPr>
        <w:pBdr>
          <w:bottom w:val="single" w:sz="12" w:space="1" w:color="auto"/>
        </w:pBdr>
        <w:jc w:val="center"/>
        <w:rPr>
          <w:i/>
          <w:sz w:val="32"/>
          <w:szCs w:val="32"/>
        </w:rPr>
      </w:pPr>
      <w:r w:rsidRPr="003E523C">
        <w:rPr>
          <w:i/>
          <w:sz w:val="32"/>
          <w:szCs w:val="32"/>
        </w:rPr>
        <w:t>Информационный бюллетень Комитета местного самоуправления Соловцовского сельсовета Иссинского района Пензенской области.   Издание официальных документов.</w:t>
      </w:r>
    </w:p>
    <w:p w:rsidR="00755E3A" w:rsidRPr="003E523C" w:rsidRDefault="00755E3A" w:rsidP="002817FF">
      <w:pPr>
        <w:pBdr>
          <w:bottom w:val="single" w:sz="12" w:space="1" w:color="auto"/>
        </w:pBdr>
        <w:jc w:val="center"/>
        <w:rPr>
          <w:i/>
          <w:sz w:val="32"/>
          <w:szCs w:val="32"/>
        </w:rPr>
      </w:pPr>
    </w:p>
    <w:tbl>
      <w:tblPr>
        <w:tblpPr w:leftFromText="180" w:rightFromText="180" w:vertAnchor="page" w:horzAnchor="margin" w:tblpY="2520"/>
        <w:tblW w:w="527" w:type="dxa"/>
        <w:tblLayout w:type="fixed"/>
        <w:tblCellMar>
          <w:left w:w="0" w:type="dxa"/>
          <w:right w:w="0" w:type="dxa"/>
        </w:tblCellMar>
        <w:tblLook w:val="01E0"/>
      </w:tblPr>
      <w:tblGrid>
        <w:gridCol w:w="527"/>
      </w:tblGrid>
      <w:tr w:rsidR="007D2B96" w:rsidTr="007D2B96">
        <w:trPr>
          <w:trHeight w:val="210"/>
        </w:trPr>
        <w:tc>
          <w:tcPr>
            <w:tcW w:w="527" w:type="dxa"/>
          </w:tcPr>
          <w:p w:rsidR="007D2B96" w:rsidRDefault="007D2B96" w:rsidP="00861A3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36"/>
              </w:rPr>
            </w:pPr>
          </w:p>
        </w:tc>
      </w:tr>
      <w:tr w:rsidR="007D2B96" w:rsidTr="007D2B96">
        <w:trPr>
          <w:trHeight w:val="198"/>
        </w:trPr>
        <w:tc>
          <w:tcPr>
            <w:tcW w:w="527" w:type="dxa"/>
          </w:tcPr>
          <w:p w:rsidR="007D2B96" w:rsidRPr="00CC6A09" w:rsidRDefault="007D2B96" w:rsidP="00861A3A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</w:tr>
      <w:tr w:rsidR="007D2B96" w:rsidTr="007D2B96">
        <w:trPr>
          <w:trHeight w:val="337"/>
        </w:trPr>
        <w:tc>
          <w:tcPr>
            <w:tcW w:w="527" w:type="dxa"/>
          </w:tcPr>
          <w:p w:rsidR="007D2B96" w:rsidRDefault="007D2B96" w:rsidP="00861A3A">
            <w:pPr>
              <w:pStyle w:val="3"/>
              <w:jc w:val="center"/>
            </w:pPr>
          </w:p>
        </w:tc>
      </w:tr>
      <w:tr w:rsidR="007D2B96" w:rsidTr="007D2B96">
        <w:trPr>
          <w:trHeight w:val="177"/>
        </w:trPr>
        <w:tc>
          <w:tcPr>
            <w:tcW w:w="527" w:type="dxa"/>
            <w:vAlign w:val="center"/>
          </w:tcPr>
          <w:p w:rsidR="007D2B96" w:rsidRDefault="007D2B96" w:rsidP="00861A3A">
            <w:pPr>
              <w:pStyle w:val="3"/>
            </w:pPr>
          </w:p>
        </w:tc>
      </w:tr>
    </w:tbl>
    <w:p w:rsidR="005E2855" w:rsidRDefault="005E2855" w:rsidP="005E2855">
      <w:pPr>
        <w:jc w:val="center"/>
      </w:pPr>
    </w:p>
    <w:p w:rsidR="0064545E" w:rsidRDefault="0064545E" w:rsidP="005E2855">
      <w:pPr>
        <w:jc w:val="center"/>
      </w:pPr>
    </w:p>
    <w:tbl>
      <w:tblPr>
        <w:tblW w:w="96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9606"/>
      </w:tblGrid>
      <w:tr w:rsidR="0064545E" w:rsidTr="00861A3A">
        <w:tc>
          <w:tcPr>
            <w:tcW w:w="9606" w:type="dxa"/>
            <w:shd w:val="clear" w:color="auto" w:fill="auto"/>
          </w:tcPr>
          <w:p w:rsidR="0064545E" w:rsidRPr="007F554C" w:rsidRDefault="0064545E" w:rsidP="00861A3A">
            <w:pPr>
              <w:snapToGrid w:val="0"/>
              <w:jc w:val="center"/>
              <w:rPr>
                <w:b/>
                <w:sz w:val="32"/>
                <w:szCs w:val="32"/>
              </w:rPr>
            </w:pPr>
            <w:r w:rsidRPr="007F554C">
              <w:rPr>
                <w:b/>
                <w:sz w:val="32"/>
                <w:szCs w:val="32"/>
              </w:rPr>
              <w:t>КОМИТЕТ МЕСТНОГО САМОУПРАВЛЕНИЯ</w:t>
            </w:r>
          </w:p>
          <w:p w:rsidR="0064545E" w:rsidRPr="007F554C" w:rsidRDefault="0064545E" w:rsidP="00861A3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СОЛОВЦОВСКОГО</w:t>
            </w:r>
            <w:r w:rsidRPr="007F554C">
              <w:rPr>
                <w:b/>
                <w:sz w:val="32"/>
                <w:szCs w:val="32"/>
              </w:rPr>
              <w:t xml:space="preserve"> СЕЛЬСОВЕТА</w:t>
            </w:r>
          </w:p>
          <w:p w:rsidR="0064545E" w:rsidRPr="00235D7F" w:rsidRDefault="0064545E" w:rsidP="00861A3A">
            <w:pPr>
              <w:jc w:val="center"/>
              <w:rPr>
                <w:b/>
                <w:sz w:val="24"/>
                <w:szCs w:val="24"/>
              </w:rPr>
            </w:pPr>
            <w:r w:rsidRPr="007F554C">
              <w:rPr>
                <w:b/>
                <w:sz w:val="32"/>
                <w:szCs w:val="32"/>
              </w:rPr>
              <w:t>ИССИНСКОГО РАЙОНА ПЕНЗЕНСКОЙ ОБЛАСТИ</w:t>
            </w:r>
          </w:p>
        </w:tc>
      </w:tr>
      <w:tr w:rsidR="0064545E" w:rsidTr="00861A3A">
        <w:trPr>
          <w:trHeight w:val="80"/>
        </w:trPr>
        <w:tc>
          <w:tcPr>
            <w:tcW w:w="9606" w:type="dxa"/>
            <w:shd w:val="clear" w:color="auto" w:fill="auto"/>
          </w:tcPr>
          <w:p w:rsidR="0064545E" w:rsidRPr="00235D7F" w:rsidRDefault="0064545E" w:rsidP="00861A3A">
            <w:pPr>
              <w:snapToGrid w:val="0"/>
              <w:rPr>
                <w:b/>
                <w:sz w:val="24"/>
                <w:szCs w:val="24"/>
              </w:rPr>
            </w:pPr>
          </w:p>
        </w:tc>
      </w:tr>
      <w:tr w:rsidR="0064545E" w:rsidRPr="00002230" w:rsidTr="00861A3A">
        <w:trPr>
          <w:trHeight w:val="927"/>
        </w:trPr>
        <w:tc>
          <w:tcPr>
            <w:tcW w:w="9606" w:type="dxa"/>
            <w:shd w:val="clear" w:color="auto" w:fill="auto"/>
          </w:tcPr>
          <w:p w:rsidR="0064545E" w:rsidRPr="007F554C" w:rsidRDefault="0064545E" w:rsidP="00861A3A">
            <w:pPr>
              <w:pStyle w:val="3"/>
              <w:snapToGrid w:val="0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     </w:t>
            </w:r>
            <w:r w:rsidRPr="007F554C">
              <w:rPr>
                <w:szCs w:val="28"/>
              </w:rPr>
              <w:t>Р Е Ш Е Н И Е</w:t>
            </w:r>
          </w:p>
          <w:p w:rsidR="0064545E" w:rsidRPr="007F554C" w:rsidRDefault="0064545E" w:rsidP="00861A3A">
            <w:pPr>
              <w:rPr>
                <w:sz w:val="28"/>
                <w:szCs w:val="28"/>
              </w:rPr>
            </w:pPr>
          </w:p>
          <w:p w:rsidR="0064545E" w:rsidRPr="00B823F7" w:rsidRDefault="0064545E" w:rsidP="0064545E">
            <w:pPr>
              <w:pStyle w:val="4"/>
              <w:jc w:val="center"/>
              <w:rPr>
                <w:sz w:val="24"/>
                <w:szCs w:val="24"/>
                <w:u w:val="single"/>
              </w:rPr>
            </w:pPr>
            <w:r w:rsidRPr="00B823F7">
              <w:rPr>
                <w:b w:val="0"/>
                <w:sz w:val="24"/>
                <w:szCs w:val="24"/>
                <w:u w:val="single"/>
              </w:rPr>
              <w:t>от</w:t>
            </w:r>
            <w:r w:rsidRPr="00B823F7">
              <w:rPr>
                <w:sz w:val="24"/>
                <w:szCs w:val="24"/>
                <w:u w:val="single"/>
              </w:rPr>
              <w:t xml:space="preserve"> </w:t>
            </w:r>
            <w:r>
              <w:rPr>
                <w:sz w:val="24"/>
                <w:szCs w:val="24"/>
                <w:u w:val="single"/>
              </w:rPr>
              <w:t xml:space="preserve"> </w:t>
            </w:r>
            <w:r w:rsidR="00861A3A">
              <w:rPr>
                <w:sz w:val="24"/>
                <w:szCs w:val="24"/>
                <w:u w:val="single"/>
              </w:rPr>
              <w:t>26</w:t>
            </w:r>
            <w:r w:rsidRPr="00B823F7">
              <w:rPr>
                <w:sz w:val="24"/>
                <w:szCs w:val="24"/>
                <w:u w:val="single"/>
              </w:rPr>
              <w:t>.01.2018</w:t>
            </w:r>
            <w:r>
              <w:rPr>
                <w:sz w:val="24"/>
                <w:szCs w:val="24"/>
                <w:u w:val="single"/>
              </w:rPr>
              <w:t xml:space="preserve">   </w:t>
            </w:r>
            <w:r w:rsidRPr="00B823F7">
              <w:rPr>
                <w:b w:val="0"/>
                <w:sz w:val="24"/>
                <w:szCs w:val="24"/>
                <w:u w:val="single"/>
              </w:rPr>
              <w:t xml:space="preserve">№ </w:t>
            </w:r>
            <w:r>
              <w:rPr>
                <w:sz w:val="24"/>
                <w:szCs w:val="24"/>
                <w:u w:val="single"/>
              </w:rPr>
              <w:t xml:space="preserve"> </w:t>
            </w:r>
            <w:r w:rsidRPr="00B823F7">
              <w:rPr>
                <w:sz w:val="24"/>
                <w:szCs w:val="24"/>
                <w:u w:val="single"/>
              </w:rPr>
              <w:t>27</w:t>
            </w:r>
            <w:r w:rsidR="00861A3A">
              <w:rPr>
                <w:sz w:val="24"/>
                <w:szCs w:val="24"/>
                <w:u w:val="single"/>
              </w:rPr>
              <w:t>7</w:t>
            </w:r>
            <w:r w:rsidRPr="00B823F7">
              <w:rPr>
                <w:sz w:val="24"/>
                <w:szCs w:val="24"/>
                <w:u w:val="single"/>
              </w:rPr>
              <w:t>-5</w:t>
            </w:r>
            <w:r w:rsidR="00861A3A">
              <w:rPr>
                <w:sz w:val="24"/>
                <w:szCs w:val="24"/>
                <w:u w:val="single"/>
              </w:rPr>
              <w:t>9</w:t>
            </w:r>
            <w:r w:rsidRPr="00B823F7">
              <w:rPr>
                <w:sz w:val="24"/>
                <w:szCs w:val="24"/>
                <w:u w:val="single"/>
              </w:rPr>
              <w:t>/2</w:t>
            </w:r>
          </w:p>
          <w:p w:rsidR="0064545E" w:rsidRPr="00B823F7" w:rsidRDefault="0064545E" w:rsidP="00861A3A">
            <w:pPr>
              <w:jc w:val="center"/>
              <w:rPr>
                <w:b/>
                <w:sz w:val="24"/>
                <w:szCs w:val="24"/>
              </w:rPr>
            </w:pPr>
            <w:r w:rsidRPr="00B823F7">
              <w:rPr>
                <w:b/>
                <w:sz w:val="24"/>
                <w:szCs w:val="24"/>
              </w:rPr>
              <w:t>с. Соловцово</w:t>
            </w:r>
          </w:p>
        </w:tc>
      </w:tr>
    </w:tbl>
    <w:p w:rsidR="0064545E" w:rsidRDefault="0064545E" w:rsidP="0064545E">
      <w:pPr>
        <w:jc w:val="center"/>
        <w:rPr>
          <w:b/>
          <w:sz w:val="24"/>
          <w:szCs w:val="24"/>
        </w:rPr>
      </w:pPr>
      <w:r w:rsidRPr="00002230">
        <w:rPr>
          <w:b/>
          <w:sz w:val="24"/>
          <w:szCs w:val="24"/>
        </w:rPr>
        <w:t xml:space="preserve">    </w:t>
      </w:r>
    </w:p>
    <w:p w:rsidR="00861A3A" w:rsidRPr="00305C9D" w:rsidRDefault="00861A3A" w:rsidP="00861A3A">
      <w:pPr>
        <w:ind w:right="-1"/>
        <w:jc w:val="center"/>
        <w:rPr>
          <w:b/>
          <w:sz w:val="24"/>
          <w:szCs w:val="24"/>
        </w:rPr>
      </w:pPr>
      <w:r w:rsidRPr="00305C9D">
        <w:rPr>
          <w:b/>
          <w:sz w:val="24"/>
          <w:szCs w:val="24"/>
        </w:rPr>
        <w:t xml:space="preserve">    О внесении изменений в решение Комитета местного самоуправления Соловцовского сельсовета Иссинского района Пензенской области от 2</w:t>
      </w:r>
      <w:r>
        <w:rPr>
          <w:b/>
          <w:sz w:val="24"/>
          <w:szCs w:val="24"/>
        </w:rPr>
        <w:t>8</w:t>
      </w:r>
      <w:r w:rsidRPr="00305C9D">
        <w:rPr>
          <w:b/>
          <w:sz w:val="24"/>
          <w:szCs w:val="24"/>
        </w:rPr>
        <w:t>.12.201</w:t>
      </w:r>
      <w:r>
        <w:rPr>
          <w:b/>
          <w:sz w:val="24"/>
          <w:szCs w:val="24"/>
        </w:rPr>
        <w:t>7</w:t>
      </w:r>
      <w:r w:rsidRPr="00305C9D">
        <w:rPr>
          <w:b/>
          <w:sz w:val="24"/>
          <w:szCs w:val="24"/>
        </w:rPr>
        <w:t xml:space="preserve"> года № </w:t>
      </w:r>
      <w:r>
        <w:rPr>
          <w:b/>
          <w:sz w:val="24"/>
          <w:szCs w:val="24"/>
        </w:rPr>
        <w:t>269</w:t>
      </w:r>
      <w:r w:rsidRPr="00305C9D"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>5</w:t>
      </w:r>
      <w:r w:rsidRPr="00305C9D">
        <w:rPr>
          <w:b/>
          <w:sz w:val="24"/>
          <w:szCs w:val="24"/>
        </w:rPr>
        <w:t>7/2 «О бюджете Соловцовского сельсовета Иссинского района Пензенской области на 201</w:t>
      </w:r>
      <w:r>
        <w:rPr>
          <w:b/>
          <w:sz w:val="24"/>
          <w:szCs w:val="24"/>
        </w:rPr>
        <w:t>8</w:t>
      </w:r>
      <w:r w:rsidRPr="00305C9D">
        <w:rPr>
          <w:b/>
          <w:sz w:val="24"/>
          <w:szCs w:val="24"/>
        </w:rPr>
        <w:t xml:space="preserve"> год и плановый период 201</w:t>
      </w:r>
      <w:r>
        <w:rPr>
          <w:b/>
          <w:sz w:val="24"/>
          <w:szCs w:val="24"/>
        </w:rPr>
        <w:t>9</w:t>
      </w:r>
      <w:r w:rsidRPr="00305C9D">
        <w:rPr>
          <w:b/>
          <w:sz w:val="24"/>
          <w:szCs w:val="24"/>
        </w:rPr>
        <w:t xml:space="preserve"> и 20</w:t>
      </w:r>
      <w:r>
        <w:rPr>
          <w:b/>
          <w:sz w:val="24"/>
          <w:szCs w:val="24"/>
        </w:rPr>
        <w:t>20</w:t>
      </w:r>
      <w:r w:rsidRPr="00305C9D">
        <w:rPr>
          <w:b/>
          <w:sz w:val="24"/>
          <w:szCs w:val="24"/>
        </w:rPr>
        <w:t xml:space="preserve"> годов»</w:t>
      </w:r>
    </w:p>
    <w:p w:rsidR="00861A3A" w:rsidRPr="00305C9D" w:rsidRDefault="00861A3A" w:rsidP="00861A3A">
      <w:pPr>
        <w:jc w:val="center"/>
        <w:rPr>
          <w:b/>
          <w:sz w:val="24"/>
          <w:szCs w:val="24"/>
        </w:rPr>
      </w:pPr>
    </w:p>
    <w:p w:rsidR="00861A3A" w:rsidRPr="00305C9D" w:rsidRDefault="00861A3A" w:rsidP="00861A3A">
      <w:pPr>
        <w:jc w:val="both"/>
        <w:rPr>
          <w:sz w:val="24"/>
          <w:szCs w:val="24"/>
        </w:rPr>
      </w:pPr>
      <w:r w:rsidRPr="00305C9D">
        <w:rPr>
          <w:sz w:val="24"/>
          <w:szCs w:val="24"/>
        </w:rPr>
        <w:t xml:space="preserve">       Руководствуясь Уставом Соловцовского сельсовета Иссинского района Пензенской области                 (с последующими изменениями)  </w:t>
      </w:r>
    </w:p>
    <w:p w:rsidR="00861A3A" w:rsidRPr="00305C9D" w:rsidRDefault="00861A3A" w:rsidP="00861A3A">
      <w:pPr>
        <w:jc w:val="center"/>
        <w:rPr>
          <w:b/>
          <w:sz w:val="24"/>
          <w:szCs w:val="24"/>
        </w:rPr>
      </w:pPr>
      <w:r w:rsidRPr="00305C9D">
        <w:rPr>
          <w:b/>
          <w:sz w:val="24"/>
          <w:szCs w:val="24"/>
        </w:rPr>
        <w:t>Комитет местного самоуправления Соловцовского сельсовета Иссинского района Пензенской области решил:</w:t>
      </w:r>
    </w:p>
    <w:p w:rsidR="00861A3A" w:rsidRPr="00305C9D" w:rsidRDefault="00861A3A" w:rsidP="00861A3A">
      <w:pPr>
        <w:jc w:val="center"/>
        <w:rPr>
          <w:b/>
          <w:sz w:val="24"/>
          <w:szCs w:val="24"/>
        </w:rPr>
      </w:pPr>
    </w:p>
    <w:p w:rsidR="00861A3A" w:rsidRDefault="00861A3A" w:rsidP="00861A3A">
      <w:pPr>
        <w:jc w:val="both"/>
        <w:rPr>
          <w:sz w:val="24"/>
          <w:szCs w:val="24"/>
        </w:rPr>
      </w:pPr>
      <w:r w:rsidRPr="00305C9D">
        <w:rPr>
          <w:sz w:val="24"/>
          <w:szCs w:val="24"/>
        </w:rPr>
        <w:t xml:space="preserve">  1.Внести изменения в решение Комитета местного самоуправления Соловцовского сельсовета Иссинского района Пензенской области от 2</w:t>
      </w:r>
      <w:r>
        <w:rPr>
          <w:sz w:val="24"/>
          <w:szCs w:val="24"/>
        </w:rPr>
        <w:t>8</w:t>
      </w:r>
      <w:r w:rsidRPr="00305C9D">
        <w:rPr>
          <w:sz w:val="24"/>
          <w:szCs w:val="24"/>
        </w:rPr>
        <w:t>.12.201</w:t>
      </w:r>
      <w:r>
        <w:rPr>
          <w:sz w:val="24"/>
          <w:szCs w:val="24"/>
        </w:rPr>
        <w:t>7</w:t>
      </w:r>
      <w:r w:rsidRPr="00305C9D">
        <w:rPr>
          <w:sz w:val="24"/>
          <w:szCs w:val="24"/>
        </w:rPr>
        <w:t xml:space="preserve"> года № </w:t>
      </w:r>
      <w:r>
        <w:rPr>
          <w:sz w:val="24"/>
          <w:szCs w:val="24"/>
        </w:rPr>
        <w:t>269</w:t>
      </w:r>
      <w:r w:rsidRPr="00305C9D">
        <w:rPr>
          <w:sz w:val="24"/>
          <w:szCs w:val="24"/>
        </w:rPr>
        <w:t>-</w:t>
      </w:r>
      <w:r>
        <w:rPr>
          <w:sz w:val="24"/>
          <w:szCs w:val="24"/>
        </w:rPr>
        <w:t>5</w:t>
      </w:r>
      <w:r w:rsidRPr="00305C9D">
        <w:rPr>
          <w:sz w:val="24"/>
          <w:szCs w:val="24"/>
        </w:rPr>
        <w:t>7/2 «О бюджете Соловцовского сельсовета Иссинского района Пензенской области на 201</w:t>
      </w:r>
      <w:r>
        <w:rPr>
          <w:sz w:val="24"/>
          <w:szCs w:val="24"/>
        </w:rPr>
        <w:t>8</w:t>
      </w:r>
      <w:r w:rsidRPr="00305C9D">
        <w:rPr>
          <w:sz w:val="24"/>
          <w:szCs w:val="24"/>
        </w:rPr>
        <w:t xml:space="preserve"> год и плановый период 201</w:t>
      </w:r>
      <w:r>
        <w:rPr>
          <w:sz w:val="24"/>
          <w:szCs w:val="24"/>
        </w:rPr>
        <w:t>9</w:t>
      </w:r>
      <w:r w:rsidRPr="00305C9D">
        <w:rPr>
          <w:sz w:val="24"/>
          <w:szCs w:val="24"/>
        </w:rPr>
        <w:t xml:space="preserve"> и 20</w:t>
      </w:r>
      <w:r>
        <w:rPr>
          <w:sz w:val="24"/>
          <w:szCs w:val="24"/>
        </w:rPr>
        <w:t>20</w:t>
      </w:r>
      <w:r w:rsidRPr="00305C9D">
        <w:rPr>
          <w:sz w:val="24"/>
          <w:szCs w:val="24"/>
        </w:rPr>
        <w:t xml:space="preserve"> годов».</w:t>
      </w:r>
    </w:p>
    <w:p w:rsidR="00861A3A" w:rsidRDefault="00861A3A" w:rsidP="00861A3A">
      <w:pPr>
        <w:jc w:val="both"/>
        <w:rPr>
          <w:sz w:val="24"/>
          <w:szCs w:val="24"/>
        </w:rPr>
      </w:pPr>
    </w:p>
    <w:p w:rsidR="00861A3A" w:rsidRPr="00305C9D" w:rsidRDefault="00861A3A" w:rsidP="00861A3A">
      <w:pPr>
        <w:pStyle w:val="af6"/>
        <w:rPr>
          <w:b/>
          <w:sz w:val="24"/>
          <w:szCs w:val="24"/>
        </w:rPr>
      </w:pPr>
      <w:r w:rsidRPr="00305C9D">
        <w:rPr>
          <w:sz w:val="24"/>
          <w:szCs w:val="24"/>
        </w:rPr>
        <w:t xml:space="preserve">1.1 </w:t>
      </w:r>
      <w:r w:rsidRPr="00305C9D">
        <w:rPr>
          <w:b/>
          <w:sz w:val="24"/>
          <w:szCs w:val="24"/>
        </w:rPr>
        <w:t xml:space="preserve"> статью 1</w:t>
      </w:r>
      <w:r w:rsidRPr="00305C9D">
        <w:rPr>
          <w:sz w:val="24"/>
          <w:szCs w:val="24"/>
        </w:rPr>
        <w:t xml:space="preserve"> изложить в следующей редакции:         </w:t>
      </w:r>
    </w:p>
    <w:p w:rsidR="00861A3A" w:rsidRPr="00900439" w:rsidRDefault="00861A3A" w:rsidP="00861A3A">
      <w:pPr>
        <w:ind w:left="825"/>
        <w:jc w:val="center"/>
        <w:rPr>
          <w:b/>
          <w:sz w:val="24"/>
          <w:szCs w:val="24"/>
        </w:rPr>
      </w:pPr>
    </w:p>
    <w:p w:rsidR="00861A3A" w:rsidRPr="00A251BB" w:rsidRDefault="00861A3A" w:rsidP="00861A3A">
      <w:pPr>
        <w:ind w:left="-142" w:firstLine="567"/>
        <w:jc w:val="both"/>
        <w:rPr>
          <w:sz w:val="24"/>
          <w:szCs w:val="24"/>
        </w:rPr>
      </w:pPr>
      <w:r w:rsidRPr="00A251BB">
        <w:rPr>
          <w:sz w:val="24"/>
          <w:szCs w:val="24"/>
        </w:rPr>
        <w:t>1. Утвердить бюджет Соловцовского сельсовета Иссинского района Пензенской области на 201</w:t>
      </w:r>
      <w:r>
        <w:rPr>
          <w:sz w:val="24"/>
          <w:szCs w:val="24"/>
        </w:rPr>
        <w:t>8</w:t>
      </w:r>
      <w:r w:rsidRPr="00A251BB">
        <w:rPr>
          <w:sz w:val="24"/>
          <w:szCs w:val="24"/>
        </w:rPr>
        <w:t xml:space="preserve"> год и на плановый  период  201</w:t>
      </w:r>
      <w:r>
        <w:rPr>
          <w:sz w:val="24"/>
          <w:szCs w:val="24"/>
        </w:rPr>
        <w:t>9</w:t>
      </w:r>
      <w:r w:rsidRPr="00A251BB">
        <w:rPr>
          <w:sz w:val="24"/>
          <w:szCs w:val="24"/>
        </w:rPr>
        <w:t xml:space="preserve"> и 20</w:t>
      </w:r>
      <w:r>
        <w:rPr>
          <w:sz w:val="24"/>
          <w:szCs w:val="24"/>
        </w:rPr>
        <w:t>20</w:t>
      </w:r>
      <w:r w:rsidRPr="00A251BB">
        <w:rPr>
          <w:sz w:val="24"/>
          <w:szCs w:val="24"/>
        </w:rPr>
        <w:t xml:space="preserve"> годов в следующей редакции :</w:t>
      </w:r>
    </w:p>
    <w:p w:rsidR="00861A3A" w:rsidRPr="00A251BB" w:rsidRDefault="00861A3A" w:rsidP="00861A3A">
      <w:pPr>
        <w:jc w:val="both"/>
        <w:rPr>
          <w:b/>
          <w:sz w:val="24"/>
          <w:szCs w:val="24"/>
        </w:rPr>
      </w:pPr>
      <w:r w:rsidRPr="00A251BB">
        <w:rPr>
          <w:b/>
          <w:sz w:val="24"/>
          <w:szCs w:val="24"/>
        </w:rPr>
        <w:t>Статья 1. Основные характеристики бюджета  Соловцовского              сельсовета Иссинского района Пензенской области на 201</w:t>
      </w:r>
      <w:r>
        <w:rPr>
          <w:b/>
          <w:sz w:val="24"/>
          <w:szCs w:val="24"/>
        </w:rPr>
        <w:t>8</w:t>
      </w:r>
      <w:r w:rsidRPr="00A251BB">
        <w:rPr>
          <w:b/>
          <w:sz w:val="24"/>
          <w:szCs w:val="24"/>
        </w:rPr>
        <w:t xml:space="preserve"> год .</w:t>
      </w:r>
    </w:p>
    <w:p w:rsidR="00861A3A" w:rsidRPr="00A251BB" w:rsidRDefault="00861A3A" w:rsidP="00861A3A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>1.Утвердить основные характеристики бюджета Соловцовского сельсовета Иссинского района Пензенской области  на 201</w:t>
      </w:r>
      <w:r>
        <w:rPr>
          <w:sz w:val="24"/>
          <w:szCs w:val="24"/>
        </w:rPr>
        <w:t>8</w:t>
      </w:r>
      <w:r w:rsidRPr="00A251BB">
        <w:rPr>
          <w:sz w:val="24"/>
          <w:szCs w:val="24"/>
        </w:rPr>
        <w:t xml:space="preserve"> год</w:t>
      </w:r>
      <w:r w:rsidRPr="00602481">
        <w:rPr>
          <w:sz w:val="24"/>
          <w:szCs w:val="24"/>
        </w:rPr>
        <w:t xml:space="preserve"> </w:t>
      </w:r>
      <w:r w:rsidRPr="00A251BB">
        <w:rPr>
          <w:sz w:val="24"/>
          <w:szCs w:val="24"/>
        </w:rPr>
        <w:t>:</w:t>
      </w:r>
    </w:p>
    <w:p w:rsidR="00861A3A" w:rsidRPr="00A251BB" w:rsidRDefault="00861A3A" w:rsidP="00861A3A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1). Прогнозируемый общий объём доходов бюджета Соловцовского сельсовета Иссинского района Пензенской области в сумме </w:t>
      </w:r>
      <w:r>
        <w:rPr>
          <w:sz w:val="24"/>
          <w:szCs w:val="24"/>
        </w:rPr>
        <w:t>3617</w:t>
      </w:r>
      <w:r w:rsidRPr="00A251BB">
        <w:rPr>
          <w:sz w:val="24"/>
          <w:szCs w:val="24"/>
        </w:rPr>
        <w:t>,</w:t>
      </w:r>
      <w:r>
        <w:rPr>
          <w:sz w:val="24"/>
          <w:szCs w:val="24"/>
        </w:rPr>
        <w:t>203</w:t>
      </w:r>
      <w:r w:rsidRPr="00A251BB">
        <w:rPr>
          <w:sz w:val="24"/>
          <w:szCs w:val="24"/>
        </w:rPr>
        <w:t xml:space="preserve"> тыс.рублей;</w:t>
      </w:r>
    </w:p>
    <w:p w:rsidR="00861A3A" w:rsidRPr="00A251BB" w:rsidRDefault="00861A3A" w:rsidP="00861A3A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2).   Общий объём расходов бюджета Соловцовского сельсовета Иссинского района Пензенской области в сумме </w:t>
      </w:r>
      <w:r>
        <w:rPr>
          <w:sz w:val="24"/>
          <w:szCs w:val="24"/>
        </w:rPr>
        <w:t>3670,903</w:t>
      </w:r>
      <w:r w:rsidRPr="00A251BB">
        <w:rPr>
          <w:sz w:val="24"/>
          <w:szCs w:val="24"/>
        </w:rPr>
        <w:t xml:space="preserve"> тыс.рублей;       </w:t>
      </w:r>
    </w:p>
    <w:p w:rsidR="00861A3A" w:rsidRPr="00A251BB" w:rsidRDefault="00861A3A" w:rsidP="00861A3A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lastRenderedPageBreak/>
        <w:t xml:space="preserve">  3)   Размер резервного фонда администрации Соловцовского сельсовета Иссинского района Пензенской области в сумме 10,0 тыс.рублей;</w:t>
      </w:r>
    </w:p>
    <w:p w:rsidR="00861A3A" w:rsidRPr="00A251BB" w:rsidRDefault="00861A3A" w:rsidP="00861A3A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4) верхний предел муниципального  долга Соловцовского сельсовета Иссинского района Пензенской области</w:t>
      </w:r>
      <w:r>
        <w:rPr>
          <w:sz w:val="24"/>
          <w:szCs w:val="24"/>
        </w:rPr>
        <w:t xml:space="preserve"> на 1 января 2018 года</w:t>
      </w:r>
      <w:r w:rsidRPr="00A251BB">
        <w:rPr>
          <w:sz w:val="24"/>
          <w:szCs w:val="24"/>
        </w:rPr>
        <w:t xml:space="preserve"> </w:t>
      </w:r>
      <w:r w:rsidRPr="00110093">
        <w:rPr>
          <w:bCs/>
          <w:iCs/>
          <w:sz w:val="24"/>
          <w:szCs w:val="24"/>
        </w:rPr>
        <w:t>равен нулевому значению</w:t>
      </w:r>
      <w:r w:rsidRPr="0079342B">
        <w:rPr>
          <w:b/>
          <w:bCs/>
          <w:i/>
          <w:iCs/>
          <w:sz w:val="24"/>
          <w:szCs w:val="24"/>
        </w:rPr>
        <w:t>.;</w:t>
      </w:r>
    </w:p>
    <w:p w:rsidR="00861A3A" w:rsidRDefault="00861A3A" w:rsidP="00861A3A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5). Прогнозируемый дефицит бюджета Соловцовского сельсовета Иссинского района Пензенской области в сумме  </w:t>
      </w:r>
      <w:r>
        <w:rPr>
          <w:sz w:val="24"/>
          <w:szCs w:val="24"/>
        </w:rPr>
        <w:t>53</w:t>
      </w:r>
      <w:r w:rsidRPr="00A251BB">
        <w:rPr>
          <w:sz w:val="24"/>
          <w:szCs w:val="24"/>
        </w:rPr>
        <w:t>,</w:t>
      </w:r>
      <w:r>
        <w:rPr>
          <w:sz w:val="24"/>
          <w:szCs w:val="24"/>
        </w:rPr>
        <w:t>7</w:t>
      </w:r>
      <w:r w:rsidRPr="00A251BB">
        <w:rPr>
          <w:sz w:val="24"/>
          <w:szCs w:val="24"/>
        </w:rPr>
        <w:t xml:space="preserve"> т.р.</w:t>
      </w:r>
    </w:p>
    <w:p w:rsidR="00861A3A" w:rsidRDefault="00861A3A" w:rsidP="00861A3A">
      <w:pPr>
        <w:jc w:val="both"/>
        <w:rPr>
          <w:sz w:val="24"/>
          <w:szCs w:val="24"/>
        </w:rPr>
      </w:pPr>
      <w:r>
        <w:rPr>
          <w:sz w:val="24"/>
          <w:szCs w:val="24"/>
        </w:rPr>
        <w:t>2. Утвердить основные характеристики бюджета Соловцовского сельсовета Иссинского района Пензенской области на плановый период 2019 и 2020 годов:</w:t>
      </w:r>
    </w:p>
    <w:p w:rsidR="00861A3A" w:rsidRDefault="00861A3A" w:rsidP="00861A3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1). Прогнозируемый общий объём доходов бюджета  Соловцовского сельсовета Иссинского района Пензенской области на 2019 год в сумме  3642,348 тыс. рублей и на 2020 год в  сумме  3669,610 тыс.рублей;              </w:t>
      </w:r>
    </w:p>
    <w:p w:rsidR="00861A3A" w:rsidRDefault="00861A3A" w:rsidP="00861A3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2). общий объём расходов бюджета Соловцовского сельсовета Иссинского района Пензенской области на 2019 год  в сумме  </w:t>
      </w:r>
      <w:r w:rsidRPr="00E3742D">
        <w:rPr>
          <w:sz w:val="24"/>
          <w:szCs w:val="24"/>
        </w:rPr>
        <w:t>3</w:t>
      </w:r>
      <w:r>
        <w:rPr>
          <w:sz w:val="24"/>
          <w:szCs w:val="24"/>
        </w:rPr>
        <w:t>743</w:t>
      </w:r>
      <w:r w:rsidRPr="00E3742D">
        <w:rPr>
          <w:sz w:val="24"/>
          <w:szCs w:val="24"/>
        </w:rPr>
        <w:t>,</w:t>
      </w:r>
      <w:r>
        <w:rPr>
          <w:sz w:val="24"/>
          <w:szCs w:val="24"/>
        </w:rPr>
        <w:t>648 тыс. рублей   и на 2020 год в сумме 3771,710 тыс. рублей ;</w:t>
      </w:r>
    </w:p>
    <w:p w:rsidR="00861A3A" w:rsidRDefault="00861A3A" w:rsidP="00861A3A">
      <w:pPr>
        <w:jc w:val="both"/>
        <w:rPr>
          <w:sz w:val="24"/>
          <w:szCs w:val="24"/>
        </w:rPr>
      </w:pPr>
      <w:r>
        <w:rPr>
          <w:sz w:val="24"/>
          <w:szCs w:val="24"/>
        </w:rPr>
        <w:t>3)  Размер резервного фонда Администрации Соловцовского сельсовета Иссинского района Пензенской области на 2019 год в сумме  10,0 тыс. рублей и на 2020 год в сумме  10,0  тыс.рублей</w:t>
      </w:r>
    </w:p>
    <w:p w:rsidR="00861A3A" w:rsidRDefault="00861A3A" w:rsidP="00861A3A">
      <w:pPr>
        <w:jc w:val="both"/>
        <w:rPr>
          <w:sz w:val="24"/>
          <w:szCs w:val="24"/>
        </w:rPr>
      </w:pPr>
      <w:r>
        <w:rPr>
          <w:sz w:val="24"/>
          <w:szCs w:val="24"/>
        </w:rPr>
        <w:t>4) верхний предел муниципального долга Соловцовского сельсовета Иссинского района Пензенской области на 1 января 2020 года и на 1 января 2021 года равен нулевому значению;</w:t>
      </w:r>
    </w:p>
    <w:p w:rsidR="00861A3A" w:rsidRDefault="00861A3A" w:rsidP="00861A3A">
      <w:pPr>
        <w:jc w:val="both"/>
        <w:rPr>
          <w:sz w:val="24"/>
          <w:szCs w:val="24"/>
        </w:rPr>
      </w:pPr>
      <w:r>
        <w:rPr>
          <w:sz w:val="24"/>
          <w:szCs w:val="24"/>
        </w:rPr>
        <w:t>5). прогнозируемый дефицит бюджета Соловцовского сельсовета Иссинского района Пензенской области на 2019 год  в сумме  101,3  тыс.рублей  и на 2020 год в сумме  102,1 тыс.рублей.</w:t>
      </w:r>
    </w:p>
    <w:p w:rsidR="00861A3A" w:rsidRDefault="00861A3A" w:rsidP="00861A3A">
      <w:pPr>
        <w:jc w:val="both"/>
        <w:rPr>
          <w:sz w:val="24"/>
          <w:szCs w:val="24"/>
        </w:rPr>
      </w:pPr>
    </w:p>
    <w:p w:rsidR="00861A3A" w:rsidRPr="00305C9D" w:rsidRDefault="00861A3A" w:rsidP="00861A3A">
      <w:pPr>
        <w:pStyle w:val="af6"/>
        <w:rPr>
          <w:sz w:val="24"/>
          <w:szCs w:val="24"/>
        </w:rPr>
      </w:pPr>
      <w:r w:rsidRPr="00305C9D">
        <w:rPr>
          <w:sz w:val="24"/>
          <w:szCs w:val="24"/>
        </w:rPr>
        <w:t>1.</w:t>
      </w:r>
      <w:r>
        <w:rPr>
          <w:sz w:val="24"/>
          <w:szCs w:val="24"/>
        </w:rPr>
        <w:t>2</w:t>
      </w:r>
      <w:r w:rsidRPr="00305C9D">
        <w:rPr>
          <w:sz w:val="24"/>
          <w:szCs w:val="24"/>
        </w:rPr>
        <w:t xml:space="preserve">. </w:t>
      </w:r>
      <w:r w:rsidRPr="00305C9D">
        <w:rPr>
          <w:b/>
          <w:sz w:val="24"/>
          <w:szCs w:val="24"/>
        </w:rPr>
        <w:t xml:space="preserve">Приложение №  </w:t>
      </w:r>
      <w:r>
        <w:rPr>
          <w:b/>
          <w:sz w:val="24"/>
          <w:szCs w:val="24"/>
        </w:rPr>
        <w:t>1</w:t>
      </w:r>
      <w:r w:rsidRPr="00305C9D">
        <w:rPr>
          <w:b/>
          <w:sz w:val="24"/>
          <w:szCs w:val="24"/>
        </w:rPr>
        <w:t xml:space="preserve"> </w:t>
      </w:r>
      <w:r w:rsidRPr="00305C9D">
        <w:rPr>
          <w:sz w:val="24"/>
          <w:szCs w:val="24"/>
        </w:rPr>
        <w:t xml:space="preserve"> изложить в следующей редакции  (прилагается)</w:t>
      </w:r>
    </w:p>
    <w:p w:rsidR="00861A3A" w:rsidRDefault="00861A3A" w:rsidP="00861A3A">
      <w:pPr>
        <w:pStyle w:val="af6"/>
        <w:rPr>
          <w:sz w:val="24"/>
          <w:szCs w:val="24"/>
        </w:rPr>
      </w:pPr>
      <w:r w:rsidRPr="00305C9D">
        <w:rPr>
          <w:sz w:val="24"/>
          <w:szCs w:val="24"/>
        </w:rPr>
        <w:t>1.</w:t>
      </w:r>
      <w:r>
        <w:rPr>
          <w:sz w:val="24"/>
          <w:szCs w:val="24"/>
        </w:rPr>
        <w:t>3</w:t>
      </w:r>
      <w:r w:rsidRPr="00305C9D">
        <w:rPr>
          <w:sz w:val="24"/>
          <w:szCs w:val="24"/>
        </w:rPr>
        <w:t xml:space="preserve">. </w:t>
      </w:r>
      <w:r w:rsidRPr="00305C9D">
        <w:rPr>
          <w:b/>
          <w:sz w:val="24"/>
          <w:szCs w:val="24"/>
        </w:rPr>
        <w:t xml:space="preserve">Приложение №  </w:t>
      </w:r>
      <w:r>
        <w:rPr>
          <w:b/>
          <w:sz w:val="24"/>
          <w:szCs w:val="24"/>
        </w:rPr>
        <w:t>7</w:t>
      </w:r>
      <w:r w:rsidRPr="00305C9D">
        <w:rPr>
          <w:b/>
          <w:sz w:val="24"/>
          <w:szCs w:val="24"/>
        </w:rPr>
        <w:t xml:space="preserve"> </w:t>
      </w:r>
      <w:r w:rsidRPr="00305C9D">
        <w:rPr>
          <w:sz w:val="24"/>
          <w:szCs w:val="24"/>
        </w:rPr>
        <w:t xml:space="preserve"> изложить в следующей редакции  (прилагается)</w:t>
      </w:r>
    </w:p>
    <w:p w:rsidR="00861A3A" w:rsidRDefault="00861A3A" w:rsidP="00861A3A">
      <w:pPr>
        <w:pStyle w:val="af6"/>
        <w:rPr>
          <w:sz w:val="24"/>
          <w:szCs w:val="24"/>
        </w:rPr>
      </w:pPr>
      <w:r w:rsidRPr="00305C9D">
        <w:rPr>
          <w:sz w:val="24"/>
          <w:szCs w:val="24"/>
        </w:rPr>
        <w:t>1.</w:t>
      </w:r>
      <w:r>
        <w:rPr>
          <w:sz w:val="24"/>
          <w:szCs w:val="24"/>
        </w:rPr>
        <w:t>4</w:t>
      </w:r>
      <w:r w:rsidRPr="00305C9D">
        <w:rPr>
          <w:sz w:val="24"/>
          <w:szCs w:val="24"/>
        </w:rPr>
        <w:t xml:space="preserve">. </w:t>
      </w:r>
      <w:r w:rsidRPr="00305C9D">
        <w:rPr>
          <w:b/>
          <w:sz w:val="24"/>
          <w:szCs w:val="24"/>
        </w:rPr>
        <w:t xml:space="preserve">Приложение №  </w:t>
      </w:r>
      <w:r>
        <w:rPr>
          <w:b/>
          <w:sz w:val="24"/>
          <w:szCs w:val="24"/>
        </w:rPr>
        <w:t>8</w:t>
      </w:r>
      <w:r w:rsidRPr="00305C9D">
        <w:rPr>
          <w:b/>
          <w:sz w:val="24"/>
          <w:szCs w:val="24"/>
        </w:rPr>
        <w:t xml:space="preserve"> </w:t>
      </w:r>
      <w:r w:rsidRPr="00305C9D">
        <w:rPr>
          <w:sz w:val="24"/>
          <w:szCs w:val="24"/>
        </w:rPr>
        <w:t xml:space="preserve"> изложить в следующей редакции  (прилагается)</w:t>
      </w:r>
    </w:p>
    <w:p w:rsidR="00861A3A" w:rsidRDefault="00861A3A" w:rsidP="00861A3A">
      <w:pPr>
        <w:pStyle w:val="af6"/>
        <w:rPr>
          <w:sz w:val="24"/>
          <w:szCs w:val="24"/>
        </w:rPr>
      </w:pPr>
      <w:r w:rsidRPr="00305C9D">
        <w:rPr>
          <w:sz w:val="24"/>
          <w:szCs w:val="24"/>
        </w:rPr>
        <w:t>1.</w:t>
      </w:r>
      <w:r>
        <w:rPr>
          <w:sz w:val="24"/>
          <w:szCs w:val="24"/>
        </w:rPr>
        <w:t>5</w:t>
      </w:r>
      <w:r w:rsidRPr="00305C9D">
        <w:rPr>
          <w:sz w:val="24"/>
          <w:szCs w:val="24"/>
        </w:rPr>
        <w:t xml:space="preserve">. </w:t>
      </w:r>
      <w:r w:rsidRPr="00305C9D">
        <w:rPr>
          <w:b/>
          <w:sz w:val="24"/>
          <w:szCs w:val="24"/>
        </w:rPr>
        <w:t xml:space="preserve">Приложение №  </w:t>
      </w:r>
      <w:r>
        <w:rPr>
          <w:b/>
          <w:sz w:val="24"/>
          <w:szCs w:val="24"/>
        </w:rPr>
        <w:t>9</w:t>
      </w:r>
      <w:r w:rsidRPr="00305C9D">
        <w:rPr>
          <w:b/>
          <w:sz w:val="24"/>
          <w:szCs w:val="24"/>
        </w:rPr>
        <w:t xml:space="preserve"> </w:t>
      </w:r>
      <w:r w:rsidRPr="00305C9D">
        <w:rPr>
          <w:sz w:val="24"/>
          <w:szCs w:val="24"/>
        </w:rPr>
        <w:t xml:space="preserve"> изложить в следующей редакции  (прилагается)</w:t>
      </w:r>
    </w:p>
    <w:p w:rsidR="00861A3A" w:rsidRPr="00305C9D" w:rsidRDefault="00861A3A" w:rsidP="00861A3A">
      <w:pPr>
        <w:pStyle w:val="af6"/>
        <w:rPr>
          <w:sz w:val="24"/>
          <w:szCs w:val="24"/>
        </w:rPr>
      </w:pPr>
    </w:p>
    <w:p w:rsidR="00861A3A" w:rsidRDefault="00861A3A" w:rsidP="00861A3A">
      <w:pPr>
        <w:pStyle w:val="14"/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rFonts w:cs="Times New Roman"/>
          <w:szCs w:val="24"/>
        </w:rPr>
      </w:pPr>
      <w:r w:rsidRPr="00305C9D">
        <w:rPr>
          <w:rFonts w:cs="Times New Roman"/>
          <w:szCs w:val="24"/>
        </w:rPr>
        <w:t>2. Настоящее решение  опубликовать в информационном  бюллетене «Сельский вестник».</w:t>
      </w:r>
    </w:p>
    <w:p w:rsidR="00861A3A" w:rsidRPr="00305C9D" w:rsidRDefault="00861A3A" w:rsidP="00861A3A">
      <w:pPr>
        <w:pStyle w:val="14"/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rFonts w:cs="Times New Roman"/>
          <w:szCs w:val="24"/>
        </w:rPr>
      </w:pPr>
    </w:p>
    <w:p w:rsidR="00861A3A" w:rsidRPr="00305C9D" w:rsidRDefault="00861A3A" w:rsidP="00861A3A">
      <w:pPr>
        <w:jc w:val="both"/>
        <w:rPr>
          <w:sz w:val="24"/>
          <w:szCs w:val="24"/>
        </w:rPr>
      </w:pPr>
      <w:r w:rsidRPr="00305C9D">
        <w:rPr>
          <w:sz w:val="24"/>
          <w:szCs w:val="24"/>
        </w:rPr>
        <w:t>3. Настоящее решение вступает в силу на следующий день после дня его официального опубликования.</w:t>
      </w:r>
    </w:p>
    <w:p w:rsidR="00861A3A" w:rsidRPr="00305C9D" w:rsidRDefault="00861A3A" w:rsidP="00861A3A">
      <w:pPr>
        <w:jc w:val="both"/>
        <w:rPr>
          <w:sz w:val="24"/>
          <w:szCs w:val="24"/>
        </w:rPr>
      </w:pPr>
    </w:p>
    <w:p w:rsidR="00861A3A" w:rsidRPr="00A251BB" w:rsidRDefault="00861A3A" w:rsidP="00861A3A">
      <w:pPr>
        <w:pStyle w:val="14"/>
        <w:tabs>
          <w:tab w:val="left" w:pos="708"/>
        </w:tabs>
        <w:ind w:left="0" w:firstLine="0"/>
        <w:rPr>
          <w:szCs w:val="24"/>
        </w:rPr>
      </w:pPr>
    </w:p>
    <w:p w:rsidR="00861A3A" w:rsidRPr="00A251BB" w:rsidRDefault="00861A3A" w:rsidP="00861A3A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>Глава  Соловцовского сельсовета</w:t>
      </w:r>
    </w:p>
    <w:p w:rsidR="00861A3A" w:rsidRPr="00A251BB" w:rsidRDefault="00861A3A" w:rsidP="00861A3A">
      <w:pPr>
        <w:jc w:val="both"/>
        <w:rPr>
          <w:sz w:val="24"/>
          <w:szCs w:val="24"/>
        </w:rPr>
        <w:sectPr w:rsidR="00861A3A" w:rsidRPr="00A251BB" w:rsidSect="00861A3A">
          <w:pgSz w:w="11906" w:h="16838"/>
          <w:pgMar w:top="284" w:right="991" w:bottom="35" w:left="1418" w:header="720" w:footer="720" w:gutter="0"/>
          <w:cols w:space="720"/>
        </w:sectPr>
      </w:pPr>
      <w:r w:rsidRPr="00A251BB">
        <w:rPr>
          <w:sz w:val="24"/>
          <w:szCs w:val="24"/>
        </w:rPr>
        <w:t>Иссинского района Пензенской области                                     Е.В.Каширина</w:t>
      </w:r>
      <w:r w:rsidRPr="00A251BB">
        <w:rPr>
          <w:snapToGrid w:val="0"/>
          <w:sz w:val="24"/>
          <w:szCs w:val="24"/>
        </w:rPr>
        <w:t xml:space="preserve">      </w:t>
      </w:r>
    </w:p>
    <w:p w:rsidR="00861A3A" w:rsidRDefault="00861A3A" w:rsidP="00861A3A">
      <w:pPr>
        <w:tabs>
          <w:tab w:val="left" w:pos="13599"/>
          <w:tab w:val="right" w:pos="16481"/>
        </w:tabs>
        <w:jc w:val="right"/>
      </w:pPr>
      <w:r>
        <w:lastRenderedPageBreak/>
        <w:tab/>
        <w:t xml:space="preserve">                                                                                                                                                                                                                                           Приложение   № 1</w:t>
      </w:r>
    </w:p>
    <w:p w:rsidR="00861A3A" w:rsidRDefault="00861A3A" w:rsidP="00861A3A">
      <w:pPr>
        <w:jc w:val="right"/>
      </w:pPr>
      <w:r>
        <w:t xml:space="preserve">                                                                                                                                                                к решению Комитета местного самоуправления </w:t>
      </w:r>
    </w:p>
    <w:p w:rsidR="00861A3A" w:rsidRDefault="00861A3A" w:rsidP="00861A3A">
      <w:pPr>
        <w:jc w:val="right"/>
      </w:pPr>
      <w:r>
        <w:t xml:space="preserve">                                                                                                              Соловцовского сельсовета  Иссинского района </w:t>
      </w:r>
    </w:p>
    <w:p w:rsidR="00861A3A" w:rsidRPr="002C36D5" w:rsidRDefault="00861A3A" w:rsidP="00861A3A">
      <w:pPr>
        <w:tabs>
          <w:tab w:val="left" w:pos="7020"/>
          <w:tab w:val="right" w:pos="15843"/>
        </w:tabs>
      </w:pPr>
      <w:r>
        <w:tab/>
        <w:t xml:space="preserve">                                                          </w:t>
      </w:r>
      <w:r w:rsidR="00796657">
        <w:t xml:space="preserve">                              </w:t>
      </w:r>
      <w:r>
        <w:t xml:space="preserve">  Пензенской области  </w:t>
      </w:r>
      <w:r w:rsidRPr="002C36D5">
        <w:t xml:space="preserve">  от  </w:t>
      </w:r>
      <w:r>
        <w:t>2</w:t>
      </w:r>
      <w:r w:rsidR="00796657">
        <w:t>6</w:t>
      </w:r>
      <w:r>
        <w:t>.</w:t>
      </w:r>
      <w:r w:rsidR="00796657">
        <w:t>02</w:t>
      </w:r>
      <w:r>
        <w:t>1.201</w:t>
      </w:r>
      <w:r w:rsidR="00796657">
        <w:t>8</w:t>
      </w:r>
      <w:r>
        <w:t>г</w:t>
      </w:r>
      <w:r w:rsidRPr="002C36D5">
        <w:t xml:space="preserve">  №</w:t>
      </w:r>
      <w:r>
        <w:t>2</w:t>
      </w:r>
      <w:r w:rsidR="00796657">
        <w:t>77</w:t>
      </w:r>
      <w:r>
        <w:t>-5</w:t>
      </w:r>
      <w:r w:rsidR="00796657">
        <w:t>9</w:t>
      </w:r>
      <w:r>
        <w:t xml:space="preserve">/2 </w:t>
      </w:r>
      <w:r w:rsidRPr="002C36D5">
        <w:t xml:space="preserve">  </w:t>
      </w:r>
    </w:p>
    <w:p w:rsidR="00861A3A" w:rsidRDefault="00861A3A" w:rsidP="00861A3A">
      <w:pPr>
        <w:jc w:val="right"/>
        <w:rPr>
          <w:sz w:val="24"/>
          <w:szCs w:val="24"/>
        </w:rPr>
      </w:pPr>
      <w:r w:rsidRPr="002C36D5">
        <w:t xml:space="preserve">                                                          </w:t>
      </w:r>
    </w:p>
    <w:p w:rsidR="00861A3A" w:rsidRDefault="00861A3A" w:rsidP="00861A3A">
      <w:pPr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Источники финансирования дефицита бюджета Соловцовского сельсовета Иссинского района Пензенской области </w:t>
      </w:r>
      <w:r w:rsidRPr="008F68DE">
        <w:rPr>
          <w:b/>
          <w:bCs/>
          <w:sz w:val="24"/>
          <w:szCs w:val="24"/>
        </w:rPr>
        <w:t>на 201</w:t>
      </w:r>
      <w:r>
        <w:rPr>
          <w:b/>
          <w:bCs/>
          <w:sz w:val="24"/>
          <w:szCs w:val="24"/>
        </w:rPr>
        <w:t>8</w:t>
      </w:r>
      <w:r w:rsidRPr="008F68DE">
        <w:rPr>
          <w:b/>
          <w:bCs/>
          <w:sz w:val="24"/>
          <w:szCs w:val="24"/>
        </w:rPr>
        <w:t xml:space="preserve"> год</w:t>
      </w:r>
      <w:r>
        <w:rPr>
          <w:b/>
          <w:bCs/>
          <w:sz w:val="24"/>
          <w:szCs w:val="24"/>
        </w:rPr>
        <w:t xml:space="preserve"> </w:t>
      </w:r>
    </w:p>
    <w:p w:rsidR="00861A3A" w:rsidRDefault="00861A3A" w:rsidP="00861A3A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и на</w:t>
      </w:r>
      <w:r w:rsidRPr="00217C26">
        <w:rPr>
          <w:b/>
          <w:bCs/>
          <w:sz w:val="24"/>
          <w:szCs w:val="24"/>
        </w:rPr>
        <w:t xml:space="preserve"> </w:t>
      </w:r>
      <w:r w:rsidRPr="008F68DE">
        <w:rPr>
          <w:b/>
          <w:bCs/>
          <w:sz w:val="24"/>
          <w:szCs w:val="24"/>
        </w:rPr>
        <w:t>плановый период 201</w:t>
      </w:r>
      <w:r>
        <w:rPr>
          <w:b/>
          <w:bCs/>
          <w:sz w:val="24"/>
          <w:szCs w:val="24"/>
        </w:rPr>
        <w:t>9</w:t>
      </w:r>
      <w:r w:rsidRPr="008F68DE">
        <w:rPr>
          <w:b/>
          <w:bCs/>
          <w:sz w:val="24"/>
          <w:szCs w:val="24"/>
        </w:rPr>
        <w:t xml:space="preserve"> и 20</w:t>
      </w:r>
      <w:r>
        <w:rPr>
          <w:b/>
          <w:bCs/>
          <w:sz w:val="24"/>
          <w:szCs w:val="24"/>
        </w:rPr>
        <w:t>20</w:t>
      </w:r>
      <w:r w:rsidRPr="008F68DE">
        <w:rPr>
          <w:b/>
          <w:bCs/>
          <w:sz w:val="24"/>
          <w:szCs w:val="24"/>
        </w:rPr>
        <w:t xml:space="preserve"> годов</w:t>
      </w:r>
      <w:r w:rsidRPr="008F68DE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(тыс. рублей)</w:t>
      </w:r>
    </w:p>
    <w:tbl>
      <w:tblPr>
        <w:tblW w:w="16158" w:type="dxa"/>
        <w:tblInd w:w="110" w:type="dxa"/>
        <w:tblLayout w:type="fixed"/>
        <w:tblLook w:val="0000"/>
      </w:tblPr>
      <w:tblGrid>
        <w:gridCol w:w="9212"/>
        <w:gridCol w:w="3119"/>
        <w:gridCol w:w="1417"/>
        <w:gridCol w:w="1276"/>
        <w:gridCol w:w="1134"/>
      </w:tblGrid>
      <w:tr w:rsidR="00861A3A" w:rsidTr="00861A3A">
        <w:trPr>
          <w:trHeight w:val="330"/>
          <w:tblHeader/>
        </w:trPr>
        <w:tc>
          <w:tcPr>
            <w:tcW w:w="9212" w:type="dxa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  <w:vAlign w:val="center"/>
          </w:tcPr>
          <w:p w:rsidR="00861A3A" w:rsidRDefault="00861A3A" w:rsidP="00861A3A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Наименование</w:t>
            </w:r>
          </w:p>
        </w:tc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  <w:vAlign w:val="center"/>
          </w:tcPr>
          <w:p w:rsidR="00861A3A" w:rsidRDefault="00861A3A" w:rsidP="00861A3A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</w:t>
            </w:r>
          </w:p>
        </w:tc>
        <w:tc>
          <w:tcPr>
            <w:tcW w:w="3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861A3A" w:rsidRDefault="00861A3A" w:rsidP="00861A3A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</w:t>
            </w:r>
          </w:p>
        </w:tc>
      </w:tr>
      <w:tr w:rsidR="00861A3A" w:rsidTr="00861A3A">
        <w:trPr>
          <w:trHeight w:val="210"/>
          <w:tblHeader/>
        </w:trPr>
        <w:tc>
          <w:tcPr>
            <w:tcW w:w="9212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861A3A" w:rsidRDefault="00861A3A" w:rsidP="00861A3A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861A3A" w:rsidRDefault="00861A3A" w:rsidP="00861A3A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861A3A" w:rsidRDefault="00861A3A" w:rsidP="00861A3A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61A3A" w:rsidRDefault="00861A3A" w:rsidP="00861A3A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861A3A" w:rsidRDefault="00861A3A" w:rsidP="00861A3A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2020г</w:t>
            </w:r>
          </w:p>
        </w:tc>
      </w:tr>
      <w:tr w:rsidR="00861A3A" w:rsidTr="00861A3A">
        <w:trPr>
          <w:trHeight w:val="23"/>
        </w:trPr>
        <w:tc>
          <w:tcPr>
            <w:tcW w:w="9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61A3A" w:rsidRPr="008C6E24" w:rsidRDefault="00861A3A" w:rsidP="00861A3A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Кредиты кредитных организаций в валюте Российской Федерации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861A3A" w:rsidRPr="008C6E24" w:rsidRDefault="00861A3A" w:rsidP="00861A3A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000 01 02 00 00 00 0000 000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861A3A" w:rsidRDefault="00861A3A" w:rsidP="00861A3A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861A3A" w:rsidRDefault="00861A3A" w:rsidP="00861A3A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861A3A" w:rsidRDefault="00861A3A" w:rsidP="00861A3A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61A3A" w:rsidTr="00861A3A">
        <w:trPr>
          <w:trHeight w:val="23"/>
        </w:trPr>
        <w:tc>
          <w:tcPr>
            <w:tcW w:w="9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61A3A" w:rsidRPr="008C6E24" w:rsidRDefault="00861A3A" w:rsidP="00861A3A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861A3A" w:rsidRPr="008C6E24" w:rsidRDefault="00861A3A" w:rsidP="00861A3A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000 01 02 00 00 00 0000 700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861A3A" w:rsidRDefault="00861A3A" w:rsidP="00861A3A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861A3A" w:rsidRDefault="00861A3A" w:rsidP="00861A3A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861A3A" w:rsidRDefault="00861A3A" w:rsidP="00861A3A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61A3A" w:rsidTr="00861A3A">
        <w:trPr>
          <w:trHeight w:val="23"/>
        </w:trPr>
        <w:tc>
          <w:tcPr>
            <w:tcW w:w="9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61A3A" w:rsidRPr="008C6E24" w:rsidRDefault="00861A3A" w:rsidP="00861A3A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Получение кредитов от кредитных организаций  бюджетами сельских поселений в валюте Российской Федерации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861A3A" w:rsidRPr="008C6E24" w:rsidRDefault="00861A3A" w:rsidP="00861A3A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901 01 02 00 00 10 0000 710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861A3A" w:rsidRDefault="00861A3A" w:rsidP="00861A3A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861A3A" w:rsidRDefault="00861A3A" w:rsidP="00861A3A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861A3A" w:rsidRDefault="00861A3A" w:rsidP="00861A3A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61A3A" w:rsidTr="00861A3A">
        <w:trPr>
          <w:trHeight w:val="23"/>
        </w:trPr>
        <w:tc>
          <w:tcPr>
            <w:tcW w:w="9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61A3A" w:rsidRPr="008C6E24" w:rsidRDefault="00861A3A" w:rsidP="00861A3A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861A3A" w:rsidRPr="008C6E24" w:rsidRDefault="00861A3A" w:rsidP="00861A3A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000 01 02 00 00 00 0000 800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861A3A" w:rsidRDefault="00861A3A" w:rsidP="00861A3A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861A3A" w:rsidRDefault="00861A3A" w:rsidP="00861A3A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861A3A" w:rsidRDefault="00861A3A" w:rsidP="00861A3A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61A3A" w:rsidTr="00861A3A">
        <w:trPr>
          <w:trHeight w:val="23"/>
        </w:trPr>
        <w:tc>
          <w:tcPr>
            <w:tcW w:w="9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61A3A" w:rsidRPr="008C6E24" w:rsidRDefault="00861A3A" w:rsidP="00861A3A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Погашение бюджетами сельских поселений кредитов от кредитных организаций в валюте  Российской Федерации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861A3A" w:rsidRPr="008C6E24" w:rsidRDefault="00861A3A" w:rsidP="00861A3A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901 01 02 00 00 10 0000 810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861A3A" w:rsidRDefault="00861A3A" w:rsidP="00861A3A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861A3A" w:rsidRDefault="00861A3A" w:rsidP="00861A3A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861A3A" w:rsidRDefault="00861A3A" w:rsidP="00861A3A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61A3A" w:rsidTr="00861A3A">
        <w:trPr>
          <w:trHeight w:val="23"/>
        </w:trPr>
        <w:tc>
          <w:tcPr>
            <w:tcW w:w="9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61A3A" w:rsidRPr="008C6E24" w:rsidRDefault="00861A3A" w:rsidP="00861A3A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 xml:space="preserve">Бюджетные кредиты от других бюджетов бюджетной системы Российской Федерации 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861A3A" w:rsidRPr="008C6E24" w:rsidRDefault="00861A3A" w:rsidP="00861A3A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000 01 03 00 00 00 0000 000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861A3A" w:rsidRDefault="00861A3A" w:rsidP="00861A3A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861A3A" w:rsidRDefault="00861A3A" w:rsidP="00861A3A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861A3A" w:rsidRDefault="00861A3A" w:rsidP="00861A3A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61A3A" w:rsidTr="00861A3A">
        <w:trPr>
          <w:trHeight w:val="23"/>
        </w:trPr>
        <w:tc>
          <w:tcPr>
            <w:tcW w:w="9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61A3A" w:rsidRPr="008C6E24" w:rsidRDefault="00861A3A" w:rsidP="00861A3A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861A3A" w:rsidRPr="008C6E24" w:rsidRDefault="00861A3A" w:rsidP="00861A3A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000 01 03 01 00 00 0000 700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861A3A" w:rsidRDefault="00861A3A" w:rsidP="00861A3A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861A3A" w:rsidRDefault="00861A3A" w:rsidP="00861A3A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861A3A" w:rsidRDefault="00861A3A" w:rsidP="00861A3A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61A3A" w:rsidTr="00861A3A">
        <w:trPr>
          <w:trHeight w:val="23"/>
        </w:trPr>
        <w:tc>
          <w:tcPr>
            <w:tcW w:w="9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61A3A" w:rsidRPr="008C6E24" w:rsidRDefault="00861A3A" w:rsidP="00861A3A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Получение кредитов от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861A3A" w:rsidRPr="008C6E24" w:rsidRDefault="00861A3A" w:rsidP="00861A3A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901 01 03 01 00 10 0000 710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861A3A" w:rsidRDefault="00861A3A" w:rsidP="00861A3A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861A3A" w:rsidRDefault="00861A3A" w:rsidP="00861A3A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861A3A" w:rsidRDefault="00861A3A" w:rsidP="00861A3A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61A3A" w:rsidTr="00861A3A">
        <w:trPr>
          <w:trHeight w:val="23"/>
        </w:trPr>
        <w:tc>
          <w:tcPr>
            <w:tcW w:w="9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61A3A" w:rsidRPr="008C6E24" w:rsidRDefault="00861A3A" w:rsidP="00861A3A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861A3A" w:rsidRPr="008C6E24" w:rsidRDefault="00861A3A" w:rsidP="00861A3A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000 01 05 00 00 00 0000 000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861A3A" w:rsidRDefault="00861A3A" w:rsidP="00861A3A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53,7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861A3A" w:rsidRDefault="00861A3A" w:rsidP="00861A3A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101,3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861A3A" w:rsidRDefault="00861A3A" w:rsidP="00861A3A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102,1</w:t>
            </w:r>
          </w:p>
        </w:tc>
      </w:tr>
      <w:tr w:rsidR="00861A3A" w:rsidTr="00861A3A">
        <w:trPr>
          <w:trHeight w:val="23"/>
        </w:trPr>
        <w:tc>
          <w:tcPr>
            <w:tcW w:w="9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61A3A" w:rsidRPr="008C6E24" w:rsidRDefault="00861A3A" w:rsidP="00861A3A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861A3A" w:rsidRPr="008C6E24" w:rsidRDefault="00861A3A" w:rsidP="00861A3A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901 01 05 02 01 10 0000 510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861A3A" w:rsidRDefault="00861A3A" w:rsidP="00861A3A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-3617,203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861A3A" w:rsidRDefault="00861A3A" w:rsidP="00861A3A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-3642,348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861A3A" w:rsidRDefault="00861A3A" w:rsidP="00861A3A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3669,610</w:t>
            </w:r>
          </w:p>
        </w:tc>
      </w:tr>
      <w:tr w:rsidR="00861A3A" w:rsidTr="00861A3A">
        <w:trPr>
          <w:trHeight w:val="23"/>
        </w:trPr>
        <w:tc>
          <w:tcPr>
            <w:tcW w:w="9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61A3A" w:rsidRPr="008C6E24" w:rsidRDefault="00861A3A" w:rsidP="00861A3A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861A3A" w:rsidRPr="008C6E24" w:rsidRDefault="00861A3A" w:rsidP="00861A3A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901 01 05 02 01 10 0000 610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861A3A" w:rsidRDefault="00861A3A" w:rsidP="00861A3A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+3670,903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861A3A" w:rsidRDefault="00861A3A" w:rsidP="00861A3A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+3743,648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861A3A" w:rsidRDefault="00861A3A" w:rsidP="00861A3A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3771,710</w:t>
            </w:r>
          </w:p>
        </w:tc>
      </w:tr>
      <w:tr w:rsidR="00861A3A" w:rsidTr="00861A3A">
        <w:trPr>
          <w:trHeight w:val="23"/>
        </w:trPr>
        <w:tc>
          <w:tcPr>
            <w:tcW w:w="9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61A3A" w:rsidRPr="008C6E24" w:rsidRDefault="00861A3A" w:rsidP="00861A3A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Иные источники внутреннего финансирования дефицита  бюджета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861A3A" w:rsidRPr="008C6E24" w:rsidRDefault="00861A3A" w:rsidP="00861A3A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000 01 06 00 00 00 0000 000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861A3A" w:rsidRDefault="00861A3A" w:rsidP="00861A3A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861A3A" w:rsidRDefault="00861A3A" w:rsidP="00861A3A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861A3A" w:rsidRDefault="00861A3A" w:rsidP="00861A3A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61A3A" w:rsidTr="00861A3A">
        <w:trPr>
          <w:trHeight w:val="23"/>
        </w:trPr>
        <w:tc>
          <w:tcPr>
            <w:tcW w:w="9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61A3A" w:rsidRPr="008C6E24" w:rsidRDefault="00861A3A" w:rsidP="00861A3A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 xml:space="preserve">Исполнение государственных и муниципальных гарантий 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861A3A" w:rsidRPr="008C6E24" w:rsidRDefault="00861A3A" w:rsidP="00861A3A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901 01 06 04 00 00 0000 000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861A3A" w:rsidRDefault="00861A3A" w:rsidP="00861A3A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861A3A" w:rsidRDefault="00861A3A" w:rsidP="00861A3A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861A3A" w:rsidRDefault="00861A3A" w:rsidP="00861A3A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61A3A" w:rsidTr="00861A3A">
        <w:trPr>
          <w:trHeight w:val="23"/>
        </w:trPr>
        <w:tc>
          <w:tcPr>
            <w:tcW w:w="9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61A3A" w:rsidRPr="008C6E24" w:rsidRDefault="00861A3A" w:rsidP="00861A3A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Бюджетные кредиты, предоставленные внутри страны в валюте Российской Федерации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861A3A" w:rsidRPr="008C6E24" w:rsidRDefault="00861A3A" w:rsidP="00861A3A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000 01 06 05 00 00 0000 000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861A3A" w:rsidRDefault="00861A3A" w:rsidP="00861A3A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861A3A" w:rsidRDefault="00861A3A" w:rsidP="00861A3A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861A3A" w:rsidRDefault="00861A3A" w:rsidP="00861A3A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61A3A" w:rsidTr="00861A3A">
        <w:trPr>
          <w:trHeight w:val="23"/>
        </w:trPr>
        <w:tc>
          <w:tcPr>
            <w:tcW w:w="9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61A3A" w:rsidRPr="008C6E24" w:rsidRDefault="00861A3A" w:rsidP="00861A3A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Возврат бюджетных кредитов, предоставленных внутри страны в валюте Российской Федерации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861A3A" w:rsidRPr="008C6E24" w:rsidRDefault="00861A3A" w:rsidP="00861A3A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000 01 06 05 00 00 0000 600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861A3A" w:rsidRDefault="00861A3A" w:rsidP="00861A3A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861A3A" w:rsidRDefault="00861A3A" w:rsidP="00861A3A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861A3A" w:rsidRDefault="00861A3A" w:rsidP="00861A3A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61A3A" w:rsidTr="00861A3A">
        <w:trPr>
          <w:trHeight w:val="23"/>
        </w:trPr>
        <w:tc>
          <w:tcPr>
            <w:tcW w:w="9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61A3A" w:rsidRPr="008C6E24" w:rsidRDefault="00861A3A" w:rsidP="00861A3A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Возврат бюджетных кредитов, предоставленных юридическим лицам из бюджетов сельских поселений в валюте Российской Федерации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861A3A" w:rsidRPr="008C6E24" w:rsidRDefault="00861A3A" w:rsidP="00861A3A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901 01 06 05 01 10 0000 640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861A3A" w:rsidRDefault="00861A3A" w:rsidP="00861A3A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861A3A" w:rsidRDefault="00861A3A" w:rsidP="00861A3A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861A3A" w:rsidRDefault="00861A3A" w:rsidP="00861A3A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61A3A" w:rsidTr="00861A3A">
        <w:trPr>
          <w:trHeight w:val="23"/>
        </w:trPr>
        <w:tc>
          <w:tcPr>
            <w:tcW w:w="9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61A3A" w:rsidRPr="008C6E24" w:rsidRDefault="00861A3A" w:rsidP="00861A3A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Предоставление бюджетных кредитов внутри страны в валюте Российской Федерации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861A3A" w:rsidRPr="008C6E24" w:rsidRDefault="00861A3A" w:rsidP="00861A3A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000 01 06 05 00 00 0000 500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861A3A" w:rsidRDefault="00861A3A" w:rsidP="00861A3A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861A3A" w:rsidRDefault="00861A3A" w:rsidP="00861A3A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861A3A" w:rsidRDefault="00861A3A" w:rsidP="00861A3A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61A3A" w:rsidTr="00861A3A">
        <w:trPr>
          <w:trHeight w:val="23"/>
        </w:trPr>
        <w:tc>
          <w:tcPr>
            <w:tcW w:w="9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61A3A" w:rsidRPr="008C6E24" w:rsidRDefault="00861A3A" w:rsidP="00861A3A">
            <w:pPr>
              <w:pStyle w:val="af6"/>
              <w:rPr>
                <w:b/>
                <w:sz w:val="24"/>
                <w:szCs w:val="24"/>
              </w:rPr>
            </w:pPr>
            <w:r w:rsidRPr="008C6E24">
              <w:rPr>
                <w:b/>
                <w:sz w:val="24"/>
                <w:szCs w:val="24"/>
              </w:rPr>
              <w:t>Итого источники финансирования дефицита бюджетов</w:t>
            </w:r>
            <w:r w:rsidRPr="008C6E24">
              <w:rPr>
                <w:sz w:val="24"/>
                <w:szCs w:val="24"/>
              </w:rPr>
              <w:t xml:space="preserve"> </w:t>
            </w:r>
            <w:r w:rsidRPr="008C6E24">
              <w:rPr>
                <w:b/>
                <w:sz w:val="24"/>
                <w:szCs w:val="24"/>
              </w:rPr>
              <w:t xml:space="preserve"> поселений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861A3A" w:rsidRPr="008C6E24" w:rsidRDefault="00861A3A" w:rsidP="00861A3A">
            <w:pPr>
              <w:pStyle w:val="af6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861A3A" w:rsidRDefault="00861A3A" w:rsidP="00861A3A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53,7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861A3A" w:rsidRDefault="00861A3A" w:rsidP="00861A3A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101,3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861A3A" w:rsidRDefault="00861A3A" w:rsidP="00861A3A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102,1</w:t>
            </w:r>
          </w:p>
        </w:tc>
      </w:tr>
    </w:tbl>
    <w:p w:rsidR="00861A3A" w:rsidRDefault="00861A3A" w:rsidP="00861A3A">
      <w:pPr>
        <w:tabs>
          <w:tab w:val="left" w:pos="13599"/>
          <w:tab w:val="right" w:pos="16481"/>
        </w:tabs>
      </w:pPr>
    </w:p>
    <w:p w:rsidR="00861A3A" w:rsidRDefault="00861A3A" w:rsidP="00861A3A">
      <w:pPr>
        <w:jc w:val="both"/>
        <w:rPr>
          <w:snapToGrid w:val="0"/>
          <w:sz w:val="24"/>
          <w:szCs w:val="24"/>
        </w:rPr>
      </w:pPr>
    </w:p>
    <w:p w:rsidR="00861A3A" w:rsidRDefault="00861A3A" w:rsidP="00861A3A">
      <w:pPr>
        <w:tabs>
          <w:tab w:val="left" w:pos="13599"/>
          <w:tab w:val="right" w:pos="16481"/>
        </w:tabs>
        <w:rPr>
          <w:snapToGrid w:val="0"/>
          <w:sz w:val="24"/>
          <w:szCs w:val="24"/>
        </w:rPr>
        <w:sectPr w:rsidR="00861A3A" w:rsidSect="00861A3A">
          <w:pgSz w:w="16838" w:h="11906" w:orient="landscape"/>
          <w:pgMar w:top="284" w:right="638" w:bottom="360" w:left="357" w:header="720" w:footer="720" w:gutter="0"/>
          <w:cols w:space="720"/>
        </w:sectPr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</w:t>
      </w:r>
    </w:p>
    <w:p w:rsidR="00861A3A" w:rsidRPr="00866213" w:rsidRDefault="00861A3A" w:rsidP="00861A3A">
      <w:pPr>
        <w:jc w:val="right"/>
        <w:rPr>
          <w:snapToGrid w:val="0"/>
          <w:sz w:val="18"/>
          <w:szCs w:val="18"/>
        </w:rPr>
      </w:pPr>
      <w:r w:rsidRPr="00866213">
        <w:rPr>
          <w:snapToGrid w:val="0"/>
          <w:sz w:val="18"/>
          <w:szCs w:val="18"/>
        </w:rPr>
        <w:lastRenderedPageBreak/>
        <w:t>Приложение №</w:t>
      </w:r>
      <w:r>
        <w:rPr>
          <w:snapToGrid w:val="0"/>
          <w:sz w:val="18"/>
          <w:szCs w:val="18"/>
        </w:rPr>
        <w:t xml:space="preserve"> 7</w:t>
      </w:r>
      <w:r w:rsidRPr="00866213">
        <w:rPr>
          <w:snapToGrid w:val="0"/>
          <w:sz w:val="18"/>
          <w:szCs w:val="18"/>
        </w:rPr>
        <w:t xml:space="preserve">    </w:t>
      </w:r>
    </w:p>
    <w:p w:rsidR="00861A3A" w:rsidRPr="00866213" w:rsidRDefault="00861A3A" w:rsidP="00861A3A">
      <w:pPr>
        <w:ind w:right="-426"/>
        <w:jc w:val="right"/>
        <w:rPr>
          <w:sz w:val="18"/>
          <w:szCs w:val="18"/>
        </w:rPr>
      </w:pPr>
      <w:r w:rsidRPr="00866213">
        <w:rPr>
          <w:sz w:val="18"/>
          <w:szCs w:val="18"/>
        </w:rPr>
        <w:t xml:space="preserve">                                                                                          к решению Комитета местного самоуправления </w:t>
      </w:r>
    </w:p>
    <w:p w:rsidR="00861A3A" w:rsidRPr="00866213" w:rsidRDefault="00861A3A" w:rsidP="00861A3A">
      <w:pPr>
        <w:ind w:right="-426"/>
        <w:jc w:val="right"/>
        <w:rPr>
          <w:sz w:val="18"/>
          <w:szCs w:val="18"/>
        </w:rPr>
      </w:pPr>
      <w:r w:rsidRPr="00866213">
        <w:rPr>
          <w:sz w:val="18"/>
          <w:szCs w:val="18"/>
        </w:rPr>
        <w:t xml:space="preserve">Соловцовского сельсовета Иссинского района Пензенской области </w:t>
      </w:r>
    </w:p>
    <w:p w:rsidR="00861A3A" w:rsidRPr="00866213" w:rsidRDefault="00861A3A" w:rsidP="00861A3A">
      <w:pPr>
        <w:ind w:right="-709"/>
        <w:rPr>
          <w:snapToGrid w:val="0"/>
          <w:sz w:val="18"/>
          <w:szCs w:val="18"/>
          <w:u w:val="single"/>
        </w:rPr>
      </w:pPr>
      <w:r w:rsidRPr="00866213">
        <w:rPr>
          <w:bCs/>
          <w:sz w:val="18"/>
          <w:szCs w:val="18"/>
        </w:rPr>
        <w:t xml:space="preserve">                </w:t>
      </w:r>
      <w:r>
        <w:rPr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 w:rsidRPr="00866213">
        <w:rPr>
          <w:sz w:val="18"/>
          <w:szCs w:val="18"/>
        </w:rPr>
        <w:t xml:space="preserve">            </w:t>
      </w:r>
      <w:r>
        <w:rPr>
          <w:sz w:val="18"/>
          <w:szCs w:val="18"/>
        </w:rPr>
        <w:t xml:space="preserve">                </w:t>
      </w:r>
      <w:r w:rsidRPr="00866213">
        <w:rPr>
          <w:sz w:val="18"/>
          <w:szCs w:val="18"/>
        </w:rPr>
        <w:t xml:space="preserve">  </w:t>
      </w:r>
      <w:r>
        <w:rPr>
          <w:sz w:val="18"/>
          <w:szCs w:val="18"/>
        </w:rPr>
        <w:t>о</w:t>
      </w:r>
      <w:r w:rsidRPr="00866213">
        <w:rPr>
          <w:snapToGrid w:val="0"/>
          <w:sz w:val="18"/>
          <w:szCs w:val="18"/>
        </w:rPr>
        <w:t>т</w:t>
      </w:r>
      <w:r>
        <w:rPr>
          <w:snapToGrid w:val="0"/>
          <w:sz w:val="18"/>
          <w:szCs w:val="18"/>
        </w:rPr>
        <w:t xml:space="preserve"> 26.01.2018г </w:t>
      </w:r>
      <w:r w:rsidRPr="00866213">
        <w:rPr>
          <w:snapToGrid w:val="0"/>
          <w:sz w:val="18"/>
          <w:szCs w:val="18"/>
        </w:rPr>
        <w:t xml:space="preserve">  №</w:t>
      </w:r>
      <w:r>
        <w:rPr>
          <w:snapToGrid w:val="0"/>
          <w:sz w:val="18"/>
          <w:szCs w:val="18"/>
        </w:rPr>
        <w:t xml:space="preserve"> 277-59/2</w:t>
      </w:r>
      <w:r w:rsidRPr="00866213">
        <w:rPr>
          <w:snapToGrid w:val="0"/>
          <w:sz w:val="18"/>
          <w:szCs w:val="18"/>
        </w:rPr>
        <w:t xml:space="preserve"> </w:t>
      </w:r>
    </w:p>
    <w:p w:rsidR="00861A3A" w:rsidRDefault="00861A3A" w:rsidP="00861A3A">
      <w:pPr>
        <w:jc w:val="center"/>
        <w:outlineLvl w:val="0"/>
        <w:rPr>
          <w:snapToGrid w:val="0"/>
          <w:sz w:val="24"/>
          <w:szCs w:val="24"/>
        </w:rPr>
      </w:pPr>
    </w:p>
    <w:p w:rsidR="00861A3A" w:rsidRPr="00381E72" w:rsidRDefault="00861A3A" w:rsidP="00861A3A">
      <w:pPr>
        <w:ind w:right="-426"/>
        <w:jc w:val="center"/>
        <w:rPr>
          <w:b/>
          <w:bCs/>
          <w:sz w:val="24"/>
          <w:szCs w:val="24"/>
        </w:rPr>
      </w:pPr>
      <w:r w:rsidRPr="00381E72">
        <w:rPr>
          <w:b/>
          <w:bCs/>
          <w:sz w:val="24"/>
          <w:szCs w:val="24"/>
        </w:rPr>
        <w:t>РАСПРЕДЕЛЕНИЕ</w:t>
      </w:r>
    </w:p>
    <w:p w:rsidR="00861A3A" w:rsidRPr="00381E72" w:rsidRDefault="00861A3A" w:rsidP="00861A3A">
      <w:pPr>
        <w:jc w:val="center"/>
        <w:rPr>
          <w:b/>
          <w:bCs/>
          <w:sz w:val="24"/>
          <w:szCs w:val="24"/>
        </w:rPr>
      </w:pPr>
      <w:r w:rsidRPr="00381E72">
        <w:rPr>
          <w:b/>
          <w:bCs/>
          <w:sz w:val="24"/>
          <w:szCs w:val="24"/>
        </w:rPr>
        <w:t>бюджетных ассигнований  на 2018 год</w:t>
      </w:r>
      <w:r w:rsidRPr="00381E72">
        <w:rPr>
          <w:b/>
          <w:snapToGrid w:val="0"/>
          <w:sz w:val="24"/>
          <w:szCs w:val="24"/>
        </w:rPr>
        <w:t xml:space="preserve"> и плановый период 2019 и 2020 годов</w:t>
      </w:r>
      <w:r w:rsidRPr="00381E72">
        <w:rPr>
          <w:b/>
          <w:bCs/>
          <w:sz w:val="24"/>
          <w:szCs w:val="24"/>
        </w:rPr>
        <w:t xml:space="preserve"> по разделам, подразделам, целевым статьям (муниципальной программы Соловцовского сельсовета Иссинского района Пензенской области и непрограммным направлениям деятельности) группам и подгруппам видов расходов  классификации расходов бюджета Соловцовского сельсовета Иссинского района Пензенской области</w:t>
      </w:r>
    </w:p>
    <w:p w:rsidR="00861A3A" w:rsidRPr="001C4ED2" w:rsidRDefault="00861A3A" w:rsidP="00861A3A">
      <w:r w:rsidRPr="001C4ED2">
        <w:t xml:space="preserve">                                                                                                                                        </w:t>
      </w:r>
      <w:r>
        <w:t xml:space="preserve">                               </w:t>
      </w:r>
      <w:r w:rsidRPr="001C4ED2">
        <w:t xml:space="preserve">      тыс.</w:t>
      </w:r>
      <w:r>
        <w:t xml:space="preserve"> </w:t>
      </w:r>
      <w:r w:rsidRPr="001C4ED2">
        <w:t>руб</w:t>
      </w:r>
      <w:r>
        <w:t>.</w:t>
      </w:r>
    </w:p>
    <w:tbl>
      <w:tblPr>
        <w:tblW w:w="1611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06"/>
        <w:gridCol w:w="881"/>
        <w:gridCol w:w="880"/>
        <w:gridCol w:w="1615"/>
        <w:gridCol w:w="881"/>
        <w:gridCol w:w="1615"/>
        <w:gridCol w:w="1469"/>
        <w:gridCol w:w="1468"/>
      </w:tblGrid>
      <w:tr w:rsidR="00861A3A" w:rsidRPr="001C4ED2" w:rsidTr="00861A3A">
        <w:trPr>
          <w:trHeight w:val="148"/>
        </w:trPr>
        <w:tc>
          <w:tcPr>
            <w:tcW w:w="7306" w:type="dxa"/>
          </w:tcPr>
          <w:p w:rsidR="00861A3A" w:rsidRPr="001C4ED2" w:rsidRDefault="00861A3A" w:rsidP="00861A3A">
            <w:r w:rsidRPr="001C4ED2">
              <w:t xml:space="preserve">                   Наименование </w:t>
            </w:r>
          </w:p>
        </w:tc>
        <w:tc>
          <w:tcPr>
            <w:tcW w:w="881" w:type="dxa"/>
          </w:tcPr>
          <w:p w:rsidR="00861A3A" w:rsidRPr="003F4A82" w:rsidRDefault="00861A3A" w:rsidP="00861A3A">
            <w:pPr>
              <w:rPr>
                <w:b/>
              </w:rPr>
            </w:pPr>
            <w:r w:rsidRPr="003F4A82">
              <w:rPr>
                <w:b/>
              </w:rPr>
              <w:t xml:space="preserve">  Рз</w:t>
            </w:r>
          </w:p>
        </w:tc>
        <w:tc>
          <w:tcPr>
            <w:tcW w:w="880" w:type="dxa"/>
          </w:tcPr>
          <w:p w:rsidR="00861A3A" w:rsidRPr="003F4A82" w:rsidRDefault="00861A3A" w:rsidP="00861A3A">
            <w:pPr>
              <w:rPr>
                <w:b/>
              </w:rPr>
            </w:pPr>
            <w:r w:rsidRPr="003F4A82">
              <w:rPr>
                <w:b/>
              </w:rPr>
              <w:t xml:space="preserve"> ПР</w:t>
            </w:r>
          </w:p>
        </w:tc>
        <w:tc>
          <w:tcPr>
            <w:tcW w:w="1615" w:type="dxa"/>
          </w:tcPr>
          <w:p w:rsidR="00861A3A" w:rsidRPr="003F4A82" w:rsidRDefault="00861A3A" w:rsidP="00861A3A">
            <w:pPr>
              <w:rPr>
                <w:b/>
              </w:rPr>
            </w:pPr>
            <w:r w:rsidRPr="003F4A82">
              <w:rPr>
                <w:b/>
              </w:rPr>
              <w:t xml:space="preserve">   ЦСР</w:t>
            </w:r>
          </w:p>
        </w:tc>
        <w:tc>
          <w:tcPr>
            <w:tcW w:w="881" w:type="dxa"/>
          </w:tcPr>
          <w:p w:rsidR="00861A3A" w:rsidRPr="003F4A82" w:rsidRDefault="00861A3A" w:rsidP="00861A3A">
            <w:pPr>
              <w:rPr>
                <w:b/>
              </w:rPr>
            </w:pPr>
            <w:r w:rsidRPr="003F4A82">
              <w:rPr>
                <w:b/>
              </w:rPr>
              <w:t>ВР</w:t>
            </w:r>
          </w:p>
        </w:tc>
        <w:tc>
          <w:tcPr>
            <w:tcW w:w="1615" w:type="dxa"/>
          </w:tcPr>
          <w:p w:rsidR="00861A3A" w:rsidRPr="003F4A82" w:rsidRDefault="00861A3A" w:rsidP="00861A3A">
            <w:pPr>
              <w:rPr>
                <w:b/>
              </w:rPr>
            </w:pPr>
            <w:r w:rsidRPr="003F4A82">
              <w:rPr>
                <w:b/>
              </w:rPr>
              <w:t xml:space="preserve">Сумма </w:t>
            </w:r>
          </w:p>
          <w:p w:rsidR="00861A3A" w:rsidRPr="003F4A82" w:rsidRDefault="00861A3A" w:rsidP="00861A3A">
            <w:pPr>
              <w:rPr>
                <w:b/>
              </w:rPr>
            </w:pPr>
            <w:r w:rsidRPr="003F4A82">
              <w:rPr>
                <w:b/>
              </w:rPr>
              <w:t>201</w:t>
            </w:r>
            <w:r>
              <w:rPr>
                <w:b/>
              </w:rPr>
              <w:t>8</w:t>
            </w:r>
            <w:r w:rsidRPr="003F4A82">
              <w:rPr>
                <w:b/>
              </w:rPr>
              <w:t>г</w:t>
            </w:r>
          </w:p>
        </w:tc>
        <w:tc>
          <w:tcPr>
            <w:tcW w:w="1469" w:type="dxa"/>
          </w:tcPr>
          <w:p w:rsidR="00861A3A" w:rsidRPr="00381E72" w:rsidRDefault="00861A3A" w:rsidP="00861A3A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861A3A" w:rsidRPr="00381E72" w:rsidRDefault="00861A3A" w:rsidP="00861A3A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201</w:t>
            </w:r>
            <w:r>
              <w:rPr>
                <w:b/>
              </w:rPr>
              <w:t>9</w:t>
            </w:r>
            <w:r w:rsidRPr="00381E72">
              <w:rPr>
                <w:b/>
              </w:rPr>
              <w:t>г.</w:t>
            </w:r>
          </w:p>
        </w:tc>
        <w:tc>
          <w:tcPr>
            <w:tcW w:w="1468" w:type="dxa"/>
          </w:tcPr>
          <w:p w:rsidR="00861A3A" w:rsidRPr="00381E72" w:rsidRDefault="00861A3A" w:rsidP="00861A3A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861A3A" w:rsidRPr="00381E72" w:rsidRDefault="00861A3A" w:rsidP="00861A3A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>
              <w:rPr>
                <w:b/>
              </w:rPr>
              <w:t>20</w:t>
            </w:r>
            <w:r w:rsidRPr="00381E72">
              <w:rPr>
                <w:b/>
              </w:rPr>
              <w:t>г.</w:t>
            </w:r>
          </w:p>
        </w:tc>
      </w:tr>
      <w:tr w:rsidR="00861A3A" w:rsidRPr="002C4C12" w:rsidTr="00861A3A">
        <w:trPr>
          <w:trHeight w:val="148"/>
        </w:trPr>
        <w:tc>
          <w:tcPr>
            <w:tcW w:w="7306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Всего:</w:t>
            </w:r>
          </w:p>
        </w:tc>
        <w:tc>
          <w:tcPr>
            <w:tcW w:w="881" w:type="dxa"/>
          </w:tcPr>
          <w:p w:rsidR="00861A3A" w:rsidRPr="002C4C12" w:rsidRDefault="00861A3A" w:rsidP="00861A3A">
            <w:pPr>
              <w:rPr>
                <w:b/>
                <w:bCs/>
              </w:rPr>
            </w:pPr>
          </w:p>
        </w:tc>
        <w:tc>
          <w:tcPr>
            <w:tcW w:w="880" w:type="dxa"/>
          </w:tcPr>
          <w:p w:rsidR="00861A3A" w:rsidRPr="002C4C12" w:rsidRDefault="00861A3A" w:rsidP="00861A3A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861A3A" w:rsidRPr="002C4C12" w:rsidRDefault="00861A3A" w:rsidP="00861A3A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861A3A" w:rsidRPr="002C4C12" w:rsidRDefault="00861A3A" w:rsidP="00861A3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15" w:type="dxa"/>
          </w:tcPr>
          <w:p w:rsidR="00861A3A" w:rsidRPr="00ED29DE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3670,903</w:t>
            </w:r>
          </w:p>
        </w:tc>
        <w:tc>
          <w:tcPr>
            <w:tcW w:w="1469" w:type="dxa"/>
          </w:tcPr>
          <w:p w:rsidR="00861A3A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3743,648</w:t>
            </w:r>
          </w:p>
        </w:tc>
        <w:tc>
          <w:tcPr>
            <w:tcW w:w="1468" w:type="dxa"/>
          </w:tcPr>
          <w:p w:rsidR="00861A3A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3771,710</w:t>
            </w:r>
          </w:p>
        </w:tc>
      </w:tr>
      <w:tr w:rsidR="00861A3A" w:rsidRPr="00206BA3" w:rsidTr="00861A3A">
        <w:trPr>
          <w:trHeight w:val="148"/>
        </w:trPr>
        <w:tc>
          <w:tcPr>
            <w:tcW w:w="7306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Общегосударственные вопросы</w:t>
            </w:r>
          </w:p>
        </w:tc>
        <w:tc>
          <w:tcPr>
            <w:tcW w:w="881" w:type="dxa"/>
          </w:tcPr>
          <w:p w:rsidR="00861A3A" w:rsidRPr="00206BA3" w:rsidRDefault="00861A3A" w:rsidP="00861A3A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861A3A" w:rsidRPr="00EC6440" w:rsidRDefault="00861A3A" w:rsidP="00861A3A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861A3A" w:rsidRPr="00206BA3" w:rsidRDefault="00861A3A" w:rsidP="00861A3A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861A3A" w:rsidRPr="00206BA3" w:rsidRDefault="00861A3A" w:rsidP="00861A3A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861A3A" w:rsidRPr="00390C26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2140,026</w:t>
            </w:r>
          </w:p>
        </w:tc>
        <w:tc>
          <w:tcPr>
            <w:tcW w:w="1469" w:type="dxa"/>
          </w:tcPr>
          <w:p w:rsidR="00861A3A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2169,729</w:t>
            </w:r>
          </w:p>
        </w:tc>
        <w:tc>
          <w:tcPr>
            <w:tcW w:w="1468" w:type="dxa"/>
          </w:tcPr>
          <w:p w:rsidR="00861A3A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2198,891</w:t>
            </w:r>
          </w:p>
        </w:tc>
      </w:tr>
      <w:tr w:rsidR="00861A3A" w:rsidRPr="00206BA3" w:rsidTr="00861A3A">
        <w:trPr>
          <w:trHeight w:val="148"/>
        </w:trPr>
        <w:tc>
          <w:tcPr>
            <w:tcW w:w="7306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881" w:type="dxa"/>
          </w:tcPr>
          <w:p w:rsidR="00861A3A" w:rsidRPr="00206BA3" w:rsidRDefault="00861A3A" w:rsidP="00861A3A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861A3A" w:rsidRPr="00206BA3" w:rsidRDefault="00861A3A" w:rsidP="00861A3A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861A3A" w:rsidRPr="00206BA3" w:rsidRDefault="00861A3A" w:rsidP="00861A3A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861A3A" w:rsidRPr="00206BA3" w:rsidRDefault="00861A3A" w:rsidP="00861A3A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861A3A" w:rsidRPr="00ED29DE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2122,026</w:t>
            </w:r>
          </w:p>
        </w:tc>
        <w:tc>
          <w:tcPr>
            <w:tcW w:w="1469" w:type="dxa"/>
          </w:tcPr>
          <w:p w:rsidR="00861A3A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2131,729</w:t>
            </w:r>
          </w:p>
        </w:tc>
        <w:tc>
          <w:tcPr>
            <w:tcW w:w="1468" w:type="dxa"/>
          </w:tcPr>
          <w:p w:rsidR="00861A3A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2185,891</w:t>
            </w:r>
          </w:p>
        </w:tc>
      </w:tr>
      <w:tr w:rsidR="00861A3A" w:rsidRPr="00206BA3" w:rsidTr="00861A3A">
        <w:trPr>
          <w:trHeight w:val="148"/>
        </w:trPr>
        <w:tc>
          <w:tcPr>
            <w:tcW w:w="7306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Муниципальная программа  </w:t>
            </w:r>
          </w:p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«Устойчивое развитие территории Соловцовского сельсовета Иссинского района Пензенской области  на 2014-2020 годы»</w:t>
            </w:r>
          </w:p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881" w:type="dxa"/>
          </w:tcPr>
          <w:p w:rsidR="00861A3A" w:rsidRPr="00EC6440" w:rsidRDefault="00861A3A" w:rsidP="00861A3A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861A3A" w:rsidRPr="00EC6440" w:rsidRDefault="00861A3A" w:rsidP="00861A3A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861A3A" w:rsidRPr="00206BA3" w:rsidRDefault="00861A3A" w:rsidP="00861A3A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  <w:r>
              <w:rPr>
                <w:b/>
                <w:bCs/>
              </w:rPr>
              <w:t xml:space="preserve"> 0 00 00000</w:t>
            </w:r>
          </w:p>
        </w:tc>
        <w:tc>
          <w:tcPr>
            <w:tcW w:w="881" w:type="dxa"/>
          </w:tcPr>
          <w:p w:rsidR="00861A3A" w:rsidRPr="00206BA3" w:rsidRDefault="00861A3A" w:rsidP="00861A3A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861A3A" w:rsidRPr="00390C26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2122,026</w:t>
            </w:r>
          </w:p>
        </w:tc>
        <w:tc>
          <w:tcPr>
            <w:tcW w:w="1469" w:type="dxa"/>
          </w:tcPr>
          <w:p w:rsidR="00861A3A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2131,729</w:t>
            </w:r>
          </w:p>
        </w:tc>
        <w:tc>
          <w:tcPr>
            <w:tcW w:w="1468" w:type="dxa"/>
          </w:tcPr>
          <w:p w:rsidR="00861A3A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2185,891</w:t>
            </w:r>
          </w:p>
        </w:tc>
      </w:tr>
      <w:tr w:rsidR="00861A3A" w:rsidRPr="001C4ED2" w:rsidTr="00861A3A">
        <w:trPr>
          <w:trHeight w:val="148"/>
        </w:trPr>
        <w:tc>
          <w:tcPr>
            <w:tcW w:w="7306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Подпрограмма «Обеспечение деятельности   администрации Соловцовского  сельсовета Иссинского района Пензенской области»</w:t>
            </w:r>
          </w:p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881" w:type="dxa"/>
          </w:tcPr>
          <w:p w:rsidR="00861A3A" w:rsidRPr="001C4ED2" w:rsidRDefault="00861A3A" w:rsidP="00861A3A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861A3A" w:rsidRPr="001C4ED2" w:rsidRDefault="00861A3A" w:rsidP="00861A3A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861A3A" w:rsidRPr="001C4ED2" w:rsidRDefault="00861A3A" w:rsidP="00861A3A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01 1</w:t>
            </w:r>
            <w:r>
              <w:rPr>
                <w:b/>
                <w:bCs/>
              </w:rPr>
              <w:t xml:space="preserve"> 00 00000</w:t>
            </w:r>
          </w:p>
        </w:tc>
        <w:tc>
          <w:tcPr>
            <w:tcW w:w="881" w:type="dxa"/>
          </w:tcPr>
          <w:p w:rsidR="00861A3A" w:rsidRPr="001C4ED2" w:rsidRDefault="00861A3A" w:rsidP="00861A3A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861A3A" w:rsidRPr="00390C26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2122,026</w:t>
            </w:r>
          </w:p>
        </w:tc>
        <w:tc>
          <w:tcPr>
            <w:tcW w:w="1469" w:type="dxa"/>
          </w:tcPr>
          <w:p w:rsidR="00861A3A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2131,729</w:t>
            </w:r>
          </w:p>
        </w:tc>
        <w:tc>
          <w:tcPr>
            <w:tcW w:w="1468" w:type="dxa"/>
          </w:tcPr>
          <w:p w:rsidR="00861A3A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2185,891</w:t>
            </w:r>
          </w:p>
        </w:tc>
      </w:tr>
      <w:tr w:rsidR="00861A3A" w:rsidRPr="004962ED" w:rsidTr="00861A3A">
        <w:trPr>
          <w:trHeight w:val="148"/>
        </w:trPr>
        <w:tc>
          <w:tcPr>
            <w:tcW w:w="7306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Осуществление полномочий, возложенных на главу, аппарат управления администрации</w:t>
            </w:r>
          </w:p>
        </w:tc>
        <w:tc>
          <w:tcPr>
            <w:tcW w:w="881" w:type="dxa"/>
          </w:tcPr>
          <w:p w:rsidR="00861A3A" w:rsidRPr="004962ED" w:rsidRDefault="00861A3A" w:rsidP="00861A3A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861A3A" w:rsidRPr="004962ED" w:rsidRDefault="00861A3A" w:rsidP="00861A3A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861A3A" w:rsidRPr="004962ED" w:rsidRDefault="00861A3A" w:rsidP="00861A3A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01 1 01 00000</w:t>
            </w:r>
          </w:p>
        </w:tc>
        <w:tc>
          <w:tcPr>
            <w:tcW w:w="881" w:type="dxa"/>
          </w:tcPr>
          <w:p w:rsidR="00861A3A" w:rsidRPr="004962ED" w:rsidRDefault="00861A3A" w:rsidP="00861A3A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861A3A" w:rsidRPr="004962ED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2122</w:t>
            </w:r>
            <w:r w:rsidRPr="004962ED">
              <w:rPr>
                <w:b/>
                <w:bCs/>
              </w:rPr>
              <w:t>,</w:t>
            </w:r>
            <w:r>
              <w:rPr>
                <w:b/>
                <w:bCs/>
              </w:rPr>
              <w:t>026</w:t>
            </w:r>
          </w:p>
        </w:tc>
        <w:tc>
          <w:tcPr>
            <w:tcW w:w="1469" w:type="dxa"/>
          </w:tcPr>
          <w:p w:rsidR="00861A3A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2131,729</w:t>
            </w:r>
          </w:p>
        </w:tc>
        <w:tc>
          <w:tcPr>
            <w:tcW w:w="1468" w:type="dxa"/>
          </w:tcPr>
          <w:p w:rsidR="00861A3A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2185,891</w:t>
            </w:r>
          </w:p>
        </w:tc>
      </w:tr>
      <w:tr w:rsidR="00861A3A" w:rsidRPr="004962ED" w:rsidTr="00861A3A">
        <w:trPr>
          <w:trHeight w:val="148"/>
        </w:trPr>
        <w:tc>
          <w:tcPr>
            <w:tcW w:w="7306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881" w:type="dxa"/>
          </w:tcPr>
          <w:p w:rsidR="00861A3A" w:rsidRPr="004962ED" w:rsidRDefault="00861A3A" w:rsidP="00861A3A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861A3A" w:rsidRPr="004962ED" w:rsidRDefault="00861A3A" w:rsidP="00861A3A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861A3A" w:rsidRPr="004962ED" w:rsidRDefault="00861A3A" w:rsidP="00861A3A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01 1 01 02100</w:t>
            </w:r>
          </w:p>
        </w:tc>
        <w:tc>
          <w:tcPr>
            <w:tcW w:w="881" w:type="dxa"/>
          </w:tcPr>
          <w:p w:rsidR="00861A3A" w:rsidRPr="004962ED" w:rsidRDefault="00861A3A" w:rsidP="00861A3A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861A3A" w:rsidRPr="004962ED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860</w:t>
            </w:r>
            <w:r w:rsidRPr="004962ED">
              <w:rPr>
                <w:b/>
                <w:bCs/>
              </w:rPr>
              <w:t>,</w:t>
            </w:r>
            <w:r>
              <w:rPr>
                <w:b/>
                <w:bCs/>
              </w:rPr>
              <w:t>768</w:t>
            </w:r>
          </w:p>
        </w:tc>
        <w:tc>
          <w:tcPr>
            <w:tcW w:w="1469" w:type="dxa"/>
          </w:tcPr>
          <w:p w:rsidR="00861A3A" w:rsidRPr="004962ED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977</w:t>
            </w:r>
            <w:r w:rsidRPr="004962ED">
              <w:rPr>
                <w:b/>
                <w:bCs/>
              </w:rPr>
              <w:t>,</w:t>
            </w:r>
            <w:r>
              <w:rPr>
                <w:b/>
                <w:bCs/>
              </w:rPr>
              <w:t>2</w:t>
            </w:r>
            <w:r w:rsidRPr="004962ED">
              <w:rPr>
                <w:b/>
                <w:bCs/>
              </w:rPr>
              <w:t>00</w:t>
            </w:r>
          </w:p>
        </w:tc>
        <w:tc>
          <w:tcPr>
            <w:tcW w:w="1468" w:type="dxa"/>
          </w:tcPr>
          <w:p w:rsidR="00861A3A" w:rsidRPr="004962ED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977</w:t>
            </w:r>
            <w:r w:rsidRPr="004962ED">
              <w:rPr>
                <w:b/>
                <w:bCs/>
              </w:rPr>
              <w:t>,</w:t>
            </w:r>
            <w:r>
              <w:rPr>
                <w:b/>
                <w:bCs/>
              </w:rPr>
              <w:t>2</w:t>
            </w:r>
            <w:r w:rsidRPr="004962ED">
              <w:rPr>
                <w:b/>
                <w:bCs/>
              </w:rPr>
              <w:t>00</w:t>
            </w:r>
          </w:p>
        </w:tc>
      </w:tr>
      <w:tr w:rsidR="00861A3A" w:rsidRPr="001C4ED2" w:rsidTr="00861A3A">
        <w:trPr>
          <w:trHeight w:val="93"/>
        </w:trPr>
        <w:tc>
          <w:tcPr>
            <w:tcW w:w="7306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(Расходы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861A3A" w:rsidRPr="001C4ED2" w:rsidRDefault="00861A3A" w:rsidP="00861A3A">
            <w:r w:rsidRPr="001C4ED2">
              <w:t>01</w:t>
            </w:r>
          </w:p>
        </w:tc>
        <w:tc>
          <w:tcPr>
            <w:tcW w:w="880" w:type="dxa"/>
          </w:tcPr>
          <w:p w:rsidR="00861A3A" w:rsidRPr="001C4ED2" w:rsidRDefault="00861A3A" w:rsidP="00861A3A">
            <w:r w:rsidRPr="001C4ED2">
              <w:t>04</w:t>
            </w:r>
          </w:p>
        </w:tc>
        <w:tc>
          <w:tcPr>
            <w:tcW w:w="1615" w:type="dxa"/>
          </w:tcPr>
          <w:p w:rsidR="00861A3A" w:rsidRPr="001C4ED2" w:rsidRDefault="00861A3A" w:rsidP="00861A3A">
            <w:r w:rsidRPr="001C4ED2">
              <w:t xml:space="preserve">01 1 </w:t>
            </w:r>
            <w:r>
              <w:t xml:space="preserve">01 </w:t>
            </w:r>
            <w:r w:rsidRPr="001C4ED2">
              <w:t>0210</w:t>
            </w:r>
            <w:r>
              <w:t>0</w:t>
            </w:r>
          </w:p>
        </w:tc>
        <w:tc>
          <w:tcPr>
            <w:tcW w:w="881" w:type="dxa"/>
          </w:tcPr>
          <w:p w:rsidR="00861A3A" w:rsidRPr="001C4ED2" w:rsidRDefault="00861A3A" w:rsidP="00861A3A">
            <w:r w:rsidRPr="001C4ED2">
              <w:t>100</w:t>
            </w:r>
          </w:p>
        </w:tc>
        <w:tc>
          <w:tcPr>
            <w:tcW w:w="1615" w:type="dxa"/>
          </w:tcPr>
          <w:p w:rsidR="00861A3A" w:rsidRPr="000452AF" w:rsidRDefault="00861A3A" w:rsidP="00861A3A">
            <w:r>
              <w:t>860,768</w:t>
            </w:r>
          </w:p>
        </w:tc>
        <w:tc>
          <w:tcPr>
            <w:tcW w:w="1469" w:type="dxa"/>
          </w:tcPr>
          <w:p w:rsidR="00861A3A" w:rsidRPr="000452AF" w:rsidRDefault="00861A3A" w:rsidP="00861A3A">
            <w:r>
              <w:t>977,200</w:t>
            </w:r>
          </w:p>
        </w:tc>
        <w:tc>
          <w:tcPr>
            <w:tcW w:w="1468" w:type="dxa"/>
          </w:tcPr>
          <w:p w:rsidR="00861A3A" w:rsidRPr="000452AF" w:rsidRDefault="00861A3A" w:rsidP="00861A3A">
            <w:r>
              <w:t>977,200</w:t>
            </w:r>
          </w:p>
        </w:tc>
      </w:tr>
      <w:tr w:rsidR="00861A3A" w:rsidRPr="001C4ED2" w:rsidTr="00861A3A">
        <w:trPr>
          <w:trHeight w:val="148"/>
        </w:trPr>
        <w:tc>
          <w:tcPr>
            <w:tcW w:w="7306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861A3A" w:rsidRPr="001C4ED2" w:rsidRDefault="00861A3A" w:rsidP="00861A3A">
            <w:r>
              <w:t>01</w:t>
            </w:r>
          </w:p>
        </w:tc>
        <w:tc>
          <w:tcPr>
            <w:tcW w:w="880" w:type="dxa"/>
          </w:tcPr>
          <w:p w:rsidR="00861A3A" w:rsidRPr="001C4ED2" w:rsidRDefault="00861A3A" w:rsidP="00861A3A">
            <w:r>
              <w:t>04</w:t>
            </w:r>
          </w:p>
        </w:tc>
        <w:tc>
          <w:tcPr>
            <w:tcW w:w="1615" w:type="dxa"/>
          </w:tcPr>
          <w:p w:rsidR="00861A3A" w:rsidRPr="001C4ED2" w:rsidRDefault="00861A3A" w:rsidP="00861A3A">
            <w:r>
              <w:t>01 1 01 02100</w:t>
            </w:r>
          </w:p>
        </w:tc>
        <w:tc>
          <w:tcPr>
            <w:tcW w:w="881" w:type="dxa"/>
          </w:tcPr>
          <w:p w:rsidR="00861A3A" w:rsidRPr="001C4ED2" w:rsidRDefault="00861A3A" w:rsidP="00861A3A">
            <w:r w:rsidRPr="001C4ED2">
              <w:t>120</w:t>
            </w:r>
          </w:p>
        </w:tc>
        <w:tc>
          <w:tcPr>
            <w:tcW w:w="1615" w:type="dxa"/>
          </w:tcPr>
          <w:p w:rsidR="00861A3A" w:rsidRPr="000452AF" w:rsidRDefault="00861A3A" w:rsidP="00861A3A">
            <w:r>
              <w:t>860,768</w:t>
            </w:r>
          </w:p>
        </w:tc>
        <w:tc>
          <w:tcPr>
            <w:tcW w:w="1469" w:type="dxa"/>
          </w:tcPr>
          <w:p w:rsidR="00861A3A" w:rsidRPr="000452AF" w:rsidRDefault="00861A3A" w:rsidP="00861A3A">
            <w:r>
              <w:t>977,200</w:t>
            </w:r>
          </w:p>
        </w:tc>
        <w:tc>
          <w:tcPr>
            <w:tcW w:w="1468" w:type="dxa"/>
          </w:tcPr>
          <w:p w:rsidR="00861A3A" w:rsidRPr="000452AF" w:rsidRDefault="00861A3A" w:rsidP="00861A3A">
            <w:r>
              <w:t>977,200</w:t>
            </w:r>
          </w:p>
        </w:tc>
      </w:tr>
      <w:tr w:rsidR="00861A3A" w:rsidRPr="001C4ED2" w:rsidTr="00861A3A">
        <w:trPr>
          <w:trHeight w:val="148"/>
        </w:trPr>
        <w:tc>
          <w:tcPr>
            <w:tcW w:w="7306" w:type="dxa"/>
          </w:tcPr>
          <w:p w:rsidR="00861A3A" w:rsidRPr="00125515" w:rsidRDefault="00861A3A" w:rsidP="00861A3A">
            <w:r w:rsidRPr="00125515">
              <w:t xml:space="preserve">Кредиторская задолженность по расходам на выплаты по оплате труда работников органов местного самоуправления  </w:t>
            </w:r>
          </w:p>
        </w:tc>
        <w:tc>
          <w:tcPr>
            <w:tcW w:w="881" w:type="dxa"/>
          </w:tcPr>
          <w:p w:rsidR="00861A3A" w:rsidRPr="00125515" w:rsidRDefault="00861A3A" w:rsidP="00861A3A">
            <w:r w:rsidRPr="00125515">
              <w:t>01</w:t>
            </w:r>
          </w:p>
        </w:tc>
        <w:tc>
          <w:tcPr>
            <w:tcW w:w="880" w:type="dxa"/>
          </w:tcPr>
          <w:p w:rsidR="00861A3A" w:rsidRPr="00125515" w:rsidRDefault="00861A3A" w:rsidP="00861A3A">
            <w:r w:rsidRPr="00125515">
              <w:t>04</w:t>
            </w:r>
          </w:p>
        </w:tc>
        <w:tc>
          <w:tcPr>
            <w:tcW w:w="1615" w:type="dxa"/>
          </w:tcPr>
          <w:p w:rsidR="00861A3A" w:rsidRPr="00125515" w:rsidRDefault="00861A3A" w:rsidP="00861A3A">
            <w:r w:rsidRPr="00125515">
              <w:t>01 1 01 0210К</w:t>
            </w:r>
          </w:p>
        </w:tc>
        <w:tc>
          <w:tcPr>
            <w:tcW w:w="881" w:type="dxa"/>
          </w:tcPr>
          <w:p w:rsidR="00861A3A" w:rsidRPr="00125515" w:rsidRDefault="00861A3A" w:rsidP="00861A3A"/>
        </w:tc>
        <w:tc>
          <w:tcPr>
            <w:tcW w:w="1615" w:type="dxa"/>
          </w:tcPr>
          <w:p w:rsidR="00861A3A" w:rsidRPr="00125515" w:rsidRDefault="00861A3A" w:rsidP="00861A3A">
            <w:r>
              <w:t>122,765</w:t>
            </w:r>
          </w:p>
        </w:tc>
        <w:tc>
          <w:tcPr>
            <w:tcW w:w="1469" w:type="dxa"/>
          </w:tcPr>
          <w:p w:rsidR="00861A3A" w:rsidRDefault="00861A3A" w:rsidP="00861A3A"/>
        </w:tc>
        <w:tc>
          <w:tcPr>
            <w:tcW w:w="1468" w:type="dxa"/>
          </w:tcPr>
          <w:p w:rsidR="00861A3A" w:rsidRDefault="00861A3A" w:rsidP="00861A3A"/>
        </w:tc>
      </w:tr>
      <w:tr w:rsidR="00861A3A" w:rsidRPr="001C4ED2" w:rsidTr="00861A3A">
        <w:trPr>
          <w:trHeight w:val="148"/>
        </w:trPr>
        <w:tc>
          <w:tcPr>
            <w:tcW w:w="7306" w:type="dxa"/>
          </w:tcPr>
          <w:p w:rsidR="00861A3A" w:rsidRPr="001C4ED2" w:rsidRDefault="00861A3A" w:rsidP="00861A3A">
            <w:r w:rsidRPr="001C4ED2">
              <w:t>(Расходы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861A3A" w:rsidRPr="00125515" w:rsidRDefault="00861A3A" w:rsidP="00861A3A">
            <w:r>
              <w:t>01</w:t>
            </w:r>
          </w:p>
        </w:tc>
        <w:tc>
          <w:tcPr>
            <w:tcW w:w="880" w:type="dxa"/>
          </w:tcPr>
          <w:p w:rsidR="00861A3A" w:rsidRPr="00125515" w:rsidRDefault="00861A3A" w:rsidP="00861A3A">
            <w:r>
              <w:t>04</w:t>
            </w:r>
          </w:p>
        </w:tc>
        <w:tc>
          <w:tcPr>
            <w:tcW w:w="1615" w:type="dxa"/>
          </w:tcPr>
          <w:p w:rsidR="00861A3A" w:rsidRPr="00125515" w:rsidRDefault="00861A3A" w:rsidP="00861A3A">
            <w:r w:rsidRPr="00125515">
              <w:t>01 1 01 0210К</w:t>
            </w:r>
          </w:p>
        </w:tc>
        <w:tc>
          <w:tcPr>
            <w:tcW w:w="881" w:type="dxa"/>
          </w:tcPr>
          <w:p w:rsidR="00861A3A" w:rsidRPr="00125515" w:rsidRDefault="00861A3A" w:rsidP="00861A3A">
            <w:r>
              <w:t>100</w:t>
            </w:r>
          </w:p>
        </w:tc>
        <w:tc>
          <w:tcPr>
            <w:tcW w:w="1615" w:type="dxa"/>
          </w:tcPr>
          <w:p w:rsidR="00861A3A" w:rsidRDefault="00861A3A" w:rsidP="00861A3A">
            <w:r w:rsidRPr="00446444">
              <w:t>122,765</w:t>
            </w:r>
          </w:p>
        </w:tc>
        <w:tc>
          <w:tcPr>
            <w:tcW w:w="1469" w:type="dxa"/>
          </w:tcPr>
          <w:p w:rsidR="00861A3A" w:rsidRDefault="00861A3A" w:rsidP="00861A3A"/>
        </w:tc>
        <w:tc>
          <w:tcPr>
            <w:tcW w:w="1468" w:type="dxa"/>
          </w:tcPr>
          <w:p w:rsidR="00861A3A" w:rsidRDefault="00861A3A" w:rsidP="00861A3A"/>
        </w:tc>
      </w:tr>
      <w:tr w:rsidR="00861A3A" w:rsidRPr="001C4ED2" w:rsidTr="00861A3A">
        <w:trPr>
          <w:trHeight w:val="148"/>
        </w:trPr>
        <w:tc>
          <w:tcPr>
            <w:tcW w:w="7306" w:type="dxa"/>
          </w:tcPr>
          <w:p w:rsidR="00861A3A" w:rsidRPr="001C4ED2" w:rsidRDefault="00861A3A" w:rsidP="00861A3A">
            <w:r w:rsidRPr="001C4ED2">
              <w:t>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861A3A" w:rsidRPr="00125515" w:rsidRDefault="00861A3A" w:rsidP="00861A3A">
            <w:r>
              <w:t>01</w:t>
            </w:r>
          </w:p>
        </w:tc>
        <w:tc>
          <w:tcPr>
            <w:tcW w:w="880" w:type="dxa"/>
          </w:tcPr>
          <w:p w:rsidR="00861A3A" w:rsidRPr="00125515" w:rsidRDefault="00861A3A" w:rsidP="00861A3A">
            <w:r>
              <w:t>04</w:t>
            </w:r>
          </w:p>
        </w:tc>
        <w:tc>
          <w:tcPr>
            <w:tcW w:w="1615" w:type="dxa"/>
          </w:tcPr>
          <w:p w:rsidR="00861A3A" w:rsidRPr="00125515" w:rsidRDefault="00861A3A" w:rsidP="00861A3A">
            <w:r w:rsidRPr="00125515">
              <w:t>01 1 01 0210К</w:t>
            </w:r>
          </w:p>
        </w:tc>
        <w:tc>
          <w:tcPr>
            <w:tcW w:w="881" w:type="dxa"/>
          </w:tcPr>
          <w:p w:rsidR="00861A3A" w:rsidRPr="00125515" w:rsidRDefault="00861A3A" w:rsidP="00861A3A">
            <w:r>
              <w:t>120</w:t>
            </w:r>
          </w:p>
        </w:tc>
        <w:tc>
          <w:tcPr>
            <w:tcW w:w="1615" w:type="dxa"/>
          </w:tcPr>
          <w:p w:rsidR="00861A3A" w:rsidRDefault="00861A3A" w:rsidP="00861A3A">
            <w:r w:rsidRPr="00446444">
              <w:t>122,765</w:t>
            </w:r>
          </w:p>
        </w:tc>
        <w:tc>
          <w:tcPr>
            <w:tcW w:w="1469" w:type="dxa"/>
          </w:tcPr>
          <w:p w:rsidR="00861A3A" w:rsidRDefault="00861A3A" w:rsidP="00861A3A"/>
        </w:tc>
        <w:tc>
          <w:tcPr>
            <w:tcW w:w="1468" w:type="dxa"/>
          </w:tcPr>
          <w:p w:rsidR="00861A3A" w:rsidRDefault="00861A3A" w:rsidP="00861A3A"/>
        </w:tc>
      </w:tr>
      <w:tr w:rsidR="00861A3A" w:rsidRPr="004962ED" w:rsidTr="00861A3A">
        <w:trPr>
          <w:trHeight w:val="148"/>
        </w:trPr>
        <w:tc>
          <w:tcPr>
            <w:tcW w:w="7306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881" w:type="dxa"/>
          </w:tcPr>
          <w:p w:rsidR="00861A3A" w:rsidRPr="004962ED" w:rsidRDefault="00861A3A" w:rsidP="00861A3A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880" w:type="dxa"/>
          </w:tcPr>
          <w:p w:rsidR="00861A3A" w:rsidRPr="004962ED" w:rsidRDefault="00861A3A" w:rsidP="00861A3A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615" w:type="dxa"/>
          </w:tcPr>
          <w:p w:rsidR="00861A3A" w:rsidRPr="004962ED" w:rsidRDefault="00861A3A" w:rsidP="00861A3A">
            <w:pPr>
              <w:rPr>
                <w:b/>
              </w:rPr>
            </w:pPr>
            <w:r w:rsidRPr="004962ED">
              <w:rPr>
                <w:b/>
              </w:rPr>
              <w:t>01 1 01 02200</w:t>
            </w:r>
          </w:p>
        </w:tc>
        <w:tc>
          <w:tcPr>
            <w:tcW w:w="881" w:type="dxa"/>
          </w:tcPr>
          <w:p w:rsidR="00861A3A" w:rsidRPr="004962ED" w:rsidRDefault="00861A3A" w:rsidP="00861A3A">
            <w:pPr>
              <w:rPr>
                <w:b/>
              </w:rPr>
            </w:pPr>
          </w:p>
        </w:tc>
        <w:tc>
          <w:tcPr>
            <w:tcW w:w="1615" w:type="dxa"/>
          </w:tcPr>
          <w:p w:rsidR="00861A3A" w:rsidRPr="004962ED" w:rsidRDefault="00861A3A" w:rsidP="00861A3A">
            <w:pPr>
              <w:rPr>
                <w:b/>
              </w:rPr>
            </w:pPr>
            <w:r>
              <w:rPr>
                <w:b/>
              </w:rPr>
              <w:t>475,684</w:t>
            </w:r>
          </w:p>
        </w:tc>
        <w:tc>
          <w:tcPr>
            <w:tcW w:w="1469" w:type="dxa"/>
          </w:tcPr>
          <w:p w:rsidR="00861A3A" w:rsidRDefault="00861A3A" w:rsidP="00861A3A">
            <w:pPr>
              <w:rPr>
                <w:b/>
              </w:rPr>
            </w:pPr>
            <w:r>
              <w:rPr>
                <w:b/>
              </w:rPr>
              <w:t>623,529</w:t>
            </w:r>
          </w:p>
        </w:tc>
        <w:tc>
          <w:tcPr>
            <w:tcW w:w="1468" w:type="dxa"/>
          </w:tcPr>
          <w:p w:rsidR="00861A3A" w:rsidRDefault="00861A3A" w:rsidP="00861A3A">
            <w:pPr>
              <w:rPr>
                <w:b/>
              </w:rPr>
            </w:pPr>
            <w:r>
              <w:rPr>
                <w:b/>
              </w:rPr>
              <w:t>677,691</w:t>
            </w:r>
          </w:p>
        </w:tc>
      </w:tr>
      <w:tr w:rsidR="00861A3A" w:rsidRPr="001C4ED2" w:rsidTr="00861A3A">
        <w:trPr>
          <w:trHeight w:val="148"/>
        </w:trPr>
        <w:tc>
          <w:tcPr>
            <w:tcW w:w="7306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(Закупка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861A3A" w:rsidRPr="001C4ED2" w:rsidRDefault="00861A3A" w:rsidP="00861A3A">
            <w:r w:rsidRPr="001C4ED2">
              <w:t>01</w:t>
            </w:r>
          </w:p>
        </w:tc>
        <w:tc>
          <w:tcPr>
            <w:tcW w:w="880" w:type="dxa"/>
          </w:tcPr>
          <w:p w:rsidR="00861A3A" w:rsidRPr="001C4ED2" w:rsidRDefault="00861A3A" w:rsidP="00861A3A">
            <w:r w:rsidRPr="001C4ED2">
              <w:t>04</w:t>
            </w:r>
          </w:p>
        </w:tc>
        <w:tc>
          <w:tcPr>
            <w:tcW w:w="1615" w:type="dxa"/>
          </w:tcPr>
          <w:p w:rsidR="00861A3A" w:rsidRPr="001C4ED2" w:rsidRDefault="00861A3A" w:rsidP="00861A3A">
            <w:r w:rsidRPr="001C4ED2">
              <w:t xml:space="preserve">01 1 </w:t>
            </w:r>
            <w:r>
              <w:t xml:space="preserve">01 </w:t>
            </w:r>
            <w:r w:rsidRPr="001C4ED2">
              <w:t>0220</w:t>
            </w:r>
            <w:r>
              <w:t>0</w:t>
            </w:r>
          </w:p>
        </w:tc>
        <w:tc>
          <w:tcPr>
            <w:tcW w:w="881" w:type="dxa"/>
          </w:tcPr>
          <w:p w:rsidR="00861A3A" w:rsidRPr="001C4ED2" w:rsidRDefault="00861A3A" w:rsidP="00861A3A">
            <w:r w:rsidRPr="001C4ED2">
              <w:t>200</w:t>
            </w:r>
          </w:p>
        </w:tc>
        <w:tc>
          <w:tcPr>
            <w:tcW w:w="1615" w:type="dxa"/>
          </w:tcPr>
          <w:p w:rsidR="00861A3A" w:rsidRPr="000452AF" w:rsidRDefault="00861A3A" w:rsidP="00861A3A">
            <w:pPr>
              <w:ind w:right="175"/>
            </w:pPr>
            <w:r>
              <w:t>445,184</w:t>
            </w:r>
          </w:p>
        </w:tc>
        <w:tc>
          <w:tcPr>
            <w:tcW w:w="1469" w:type="dxa"/>
          </w:tcPr>
          <w:p w:rsidR="00861A3A" w:rsidRDefault="00861A3A" w:rsidP="00861A3A">
            <w:pPr>
              <w:ind w:right="175"/>
            </w:pPr>
            <w:r>
              <w:t>593,029</w:t>
            </w:r>
          </w:p>
        </w:tc>
        <w:tc>
          <w:tcPr>
            <w:tcW w:w="1468" w:type="dxa"/>
          </w:tcPr>
          <w:p w:rsidR="00861A3A" w:rsidRDefault="00861A3A" w:rsidP="00861A3A">
            <w:pPr>
              <w:ind w:right="175"/>
            </w:pPr>
            <w:r>
              <w:t>647,191</w:t>
            </w:r>
          </w:p>
        </w:tc>
      </w:tr>
      <w:tr w:rsidR="00861A3A" w:rsidRPr="001C4ED2" w:rsidTr="00861A3A">
        <w:trPr>
          <w:trHeight w:val="148"/>
        </w:trPr>
        <w:tc>
          <w:tcPr>
            <w:tcW w:w="7306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861A3A" w:rsidRPr="001C4ED2" w:rsidRDefault="00861A3A" w:rsidP="00861A3A">
            <w:r>
              <w:t>01</w:t>
            </w:r>
          </w:p>
        </w:tc>
        <w:tc>
          <w:tcPr>
            <w:tcW w:w="880" w:type="dxa"/>
          </w:tcPr>
          <w:p w:rsidR="00861A3A" w:rsidRPr="001C4ED2" w:rsidRDefault="00861A3A" w:rsidP="00861A3A">
            <w:r>
              <w:t>04</w:t>
            </w:r>
          </w:p>
        </w:tc>
        <w:tc>
          <w:tcPr>
            <w:tcW w:w="1615" w:type="dxa"/>
          </w:tcPr>
          <w:p w:rsidR="00861A3A" w:rsidRPr="001C4ED2" w:rsidRDefault="00861A3A" w:rsidP="00861A3A">
            <w:r>
              <w:t>01 1 01 02200</w:t>
            </w:r>
          </w:p>
        </w:tc>
        <w:tc>
          <w:tcPr>
            <w:tcW w:w="881" w:type="dxa"/>
          </w:tcPr>
          <w:p w:rsidR="00861A3A" w:rsidRPr="001C4ED2" w:rsidRDefault="00861A3A" w:rsidP="00861A3A">
            <w:r w:rsidRPr="001C4ED2">
              <w:t>240</w:t>
            </w:r>
          </w:p>
        </w:tc>
        <w:tc>
          <w:tcPr>
            <w:tcW w:w="1615" w:type="dxa"/>
          </w:tcPr>
          <w:p w:rsidR="00861A3A" w:rsidRPr="000452AF" w:rsidRDefault="00861A3A" w:rsidP="00861A3A">
            <w:r>
              <w:t>445,184</w:t>
            </w:r>
          </w:p>
        </w:tc>
        <w:tc>
          <w:tcPr>
            <w:tcW w:w="1469" w:type="dxa"/>
          </w:tcPr>
          <w:p w:rsidR="00861A3A" w:rsidRDefault="00861A3A" w:rsidP="00861A3A">
            <w:r>
              <w:t>593,029</w:t>
            </w:r>
          </w:p>
        </w:tc>
        <w:tc>
          <w:tcPr>
            <w:tcW w:w="1468" w:type="dxa"/>
          </w:tcPr>
          <w:p w:rsidR="00861A3A" w:rsidRDefault="00861A3A" w:rsidP="00861A3A">
            <w:r>
              <w:t>647,191</w:t>
            </w:r>
          </w:p>
        </w:tc>
      </w:tr>
      <w:tr w:rsidR="00861A3A" w:rsidRPr="001C4ED2" w:rsidTr="00861A3A">
        <w:trPr>
          <w:trHeight w:val="148"/>
        </w:trPr>
        <w:tc>
          <w:tcPr>
            <w:tcW w:w="7306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бюджетные ассигнования</w:t>
            </w:r>
          </w:p>
        </w:tc>
        <w:tc>
          <w:tcPr>
            <w:tcW w:w="881" w:type="dxa"/>
          </w:tcPr>
          <w:p w:rsidR="00861A3A" w:rsidRPr="001C4ED2" w:rsidRDefault="00861A3A" w:rsidP="00861A3A">
            <w:r w:rsidRPr="001C4ED2">
              <w:t>01</w:t>
            </w:r>
          </w:p>
        </w:tc>
        <w:tc>
          <w:tcPr>
            <w:tcW w:w="880" w:type="dxa"/>
          </w:tcPr>
          <w:p w:rsidR="00861A3A" w:rsidRPr="001C4ED2" w:rsidRDefault="00861A3A" w:rsidP="00861A3A">
            <w:r w:rsidRPr="001C4ED2">
              <w:t>04</w:t>
            </w:r>
          </w:p>
        </w:tc>
        <w:tc>
          <w:tcPr>
            <w:tcW w:w="1615" w:type="dxa"/>
          </w:tcPr>
          <w:p w:rsidR="00861A3A" w:rsidRPr="001C4ED2" w:rsidRDefault="00861A3A" w:rsidP="00861A3A">
            <w:r w:rsidRPr="001C4ED2">
              <w:t>01 1</w:t>
            </w:r>
            <w:r>
              <w:t xml:space="preserve"> 01 02200</w:t>
            </w:r>
          </w:p>
        </w:tc>
        <w:tc>
          <w:tcPr>
            <w:tcW w:w="881" w:type="dxa"/>
          </w:tcPr>
          <w:p w:rsidR="00861A3A" w:rsidRPr="001C4ED2" w:rsidRDefault="00861A3A" w:rsidP="00861A3A">
            <w:r w:rsidRPr="001C4ED2">
              <w:t>800</w:t>
            </w:r>
          </w:p>
        </w:tc>
        <w:tc>
          <w:tcPr>
            <w:tcW w:w="1615" w:type="dxa"/>
          </w:tcPr>
          <w:p w:rsidR="00861A3A" w:rsidRPr="000452AF" w:rsidRDefault="00861A3A" w:rsidP="00861A3A">
            <w:r>
              <w:t>30,500</w:t>
            </w:r>
          </w:p>
        </w:tc>
        <w:tc>
          <w:tcPr>
            <w:tcW w:w="1469" w:type="dxa"/>
          </w:tcPr>
          <w:p w:rsidR="00861A3A" w:rsidRPr="000452AF" w:rsidRDefault="00861A3A" w:rsidP="00861A3A">
            <w:r>
              <w:t>30,500</w:t>
            </w:r>
          </w:p>
        </w:tc>
        <w:tc>
          <w:tcPr>
            <w:tcW w:w="1468" w:type="dxa"/>
          </w:tcPr>
          <w:p w:rsidR="00861A3A" w:rsidRPr="000452AF" w:rsidRDefault="00861A3A" w:rsidP="00861A3A">
            <w:r>
              <w:t>30,500</w:t>
            </w:r>
          </w:p>
        </w:tc>
      </w:tr>
      <w:tr w:rsidR="00861A3A" w:rsidRPr="001C4ED2" w:rsidTr="00861A3A">
        <w:trPr>
          <w:trHeight w:val="148"/>
        </w:trPr>
        <w:tc>
          <w:tcPr>
            <w:tcW w:w="7306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Уплата налогов, сборов и иных платежей</w:t>
            </w:r>
          </w:p>
        </w:tc>
        <w:tc>
          <w:tcPr>
            <w:tcW w:w="881" w:type="dxa"/>
          </w:tcPr>
          <w:p w:rsidR="00861A3A" w:rsidRPr="001C4ED2" w:rsidRDefault="00861A3A" w:rsidP="00861A3A">
            <w:r>
              <w:t>01</w:t>
            </w:r>
          </w:p>
        </w:tc>
        <w:tc>
          <w:tcPr>
            <w:tcW w:w="880" w:type="dxa"/>
          </w:tcPr>
          <w:p w:rsidR="00861A3A" w:rsidRPr="001C4ED2" w:rsidRDefault="00861A3A" w:rsidP="00861A3A">
            <w:r>
              <w:t>04</w:t>
            </w:r>
          </w:p>
        </w:tc>
        <w:tc>
          <w:tcPr>
            <w:tcW w:w="1615" w:type="dxa"/>
          </w:tcPr>
          <w:p w:rsidR="00861A3A" w:rsidRPr="001C4ED2" w:rsidRDefault="00861A3A" w:rsidP="00861A3A">
            <w:r>
              <w:t>01 1 01 02200</w:t>
            </w:r>
          </w:p>
        </w:tc>
        <w:tc>
          <w:tcPr>
            <w:tcW w:w="881" w:type="dxa"/>
          </w:tcPr>
          <w:p w:rsidR="00861A3A" w:rsidRPr="001C4ED2" w:rsidRDefault="00861A3A" w:rsidP="00861A3A">
            <w:r w:rsidRPr="001C4ED2">
              <w:t>850</w:t>
            </w:r>
          </w:p>
        </w:tc>
        <w:tc>
          <w:tcPr>
            <w:tcW w:w="1615" w:type="dxa"/>
          </w:tcPr>
          <w:p w:rsidR="00861A3A" w:rsidRPr="000452AF" w:rsidRDefault="00861A3A" w:rsidP="00861A3A">
            <w:r>
              <w:t>30,500</w:t>
            </w:r>
          </w:p>
        </w:tc>
        <w:tc>
          <w:tcPr>
            <w:tcW w:w="1469" w:type="dxa"/>
          </w:tcPr>
          <w:p w:rsidR="00861A3A" w:rsidRPr="000452AF" w:rsidRDefault="00861A3A" w:rsidP="00861A3A">
            <w:r>
              <w:t>30,500</w:t>
            </w:r>
          </w:p>
        </w:tc>
        <w:tc>
          <w:tcPr>
            <w:tcW w:w="1468" w:type="dxa"/>
          </w:tcPr>
          <w:p w:rsidR="00861A3A" w:rsidRPr="000452AF" w:rsidRDefault="00861A3A" w:rsidP="00861A3A">
            <w:r>
              <w:t>30,500</w:t>
            </w:r>
          </w:p>
        </w:tc>
      </w:tr>
      <w:tr w:rsidR="00861A3A" w:rsidRPr="001C4ED2" w:rsidTr="00861A3A">
        <w:trPr>
          <w:trHeight w:val="148"/>
        </w:trPr>
        <w:tc>
          <w:tcPr>
            <w:tcW w:w="7306" w:type="dxa"/>
          </w:tcPr>
          <w:p w:rsidR="00861A3A" w:rsidRPr="00125515" w:rsidRDefault="00861A3A" w:rsidP="00861A3A">
            <w:r>
              <w:t>Кредиторская задолженность по р</w:t>
            </w:r>
            <w:r w:rsidRPr="00125515">
              <w:t>асход</w:t>
            </w:r>
            <w:r>
              <w:t xml:space="preserve">ам </w:t>
            </w:r>
            <w:r w:rsidRPr="00125515">
              <w:t xml:space="preserve"> на обеспечение функций органов местного самоуправления  </w:t>
            </w:r>
          </w:p>
        </w:tc>
        <w:tc>
          <w:tcPr>
            <w:tcW w:w="881" w:type="dxa"/>
          </w:tcPr>
          <w:p w:rsidR="00861A3A" w:rsidRDefault="00861A3A" w:rsidP="00861A3A">
            <w:r>
              <w:t>01</w:t>
            </w:r>
          </w:p>
        </w:tc>
        <w:tc>
          <w:tcPr>
            <w:tcW w:w="880" w:type="dxa"/>
          </w:tcPr>
          <w:p w:rsidR="00861A3A" w:rsidRDefault="00861A3A" w:rsidP="00861A3A">
            <w:r>
              <w:t>04</w:t>
            </w:r>
          </w:p>
        </w:tc>
        <w:tc>
          <w:tcPr>
            <w:tcW w:w="1615" w:type="dxa"/>
          </w:tcPr>
          <w:p w:rsidR="00861A3A" w:rsidRDefault="00861A3A" w:rsidP="00861A3A">
            <w:r>
              <w:t>01 1 01 0220К</w:t>
            </w:r>
          </w:p>
        </w:tc>
        <w:tc>
          <w:tcPr>
            <w:tcW w:w="881" w:type="dxa"/>
          </w:tcPr>
          <w:p w:rsidR="00861A3A" w:rsidRPr="001C4ED2" w:rsidRDefault="00861A3A" w:rsidP="00861A3A"/>
        </w:tc>
        <w:tc>
          <w:tcPr>
            <w:tcW w:w="1615" w:type="dxa"/>
          </w:tcPr>
          <w:p w:rsidR="00861A3A" w:rsidRPr="00047162" w:rsidRDefault="00861A3A" w:rsidP="00861A3A">
            <w:pPr>
              <w:rPr>
                <w:lang w:val="en-US"/>
              </w:rPr>
            </w:pPr>
            <w:r>
              <w:t>12</w:t>
            </w:r>
            <w:r>
              <w:rPr>
                <w:lang w:val="en-US"/>
              </w:rPr>
              <w:t>7</w:t>
            </w:r>
            <w:r>
              <w:t>,</w:t>
            </w:r>
            <w:r>
              <w:rPr>
                <w:lang w:val="en-US"/>
              </w:rPr>
              <w:t>675</w:t>
            </w:r>
          </w:p>
        </w:tc>
        <w:tc>
          <w:tcPr>
            <w:tcW w:w="1469" w:type="dxa"/>
          </w:tcPr>
          <w:p w:rsidR="00861A3A" w:rsidRDefault="00861A3A" w:rsidP="00861A3A"/>
        </w:tc>
        <w:tc>
          <w:tcPr>
            <w:tcW w:w="1468" w:type="dxa"/>
          </w:tcPr>
          <w:p w:rsidR="00861A3A" w:rsidRDefault="00861A3A" w:rsidP="00861A3A"/>
        </w:tc>
      </w:tr>
      <w:tr w:rsidR="00861A3A" w:rsidRPr="001C4ED2" w:rsidTr="00861A3A">
        <w:trPr>
          <w:trHeight w:val="148"/>
        </w:trPr>
        <w:tc>
          <w:tcPr>
            <w:tcW w:w="7306" w:type="dxa"/>
          </w:tcPr>
          <w:p w:rsidR="00861A3A" w:rsidRPr="001C4ED2" w:rsidRDefault="00861A3A" w:rsidP="00861A3A">
            <w:r w:rsidRPr="001C4ED2">
              <w:t>(Закупка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861A3A" w:rsidRDefault="00861A3A" w:rsidP="00861A3A">
            <w:r>
              <w:t>01</w:t>
            </w:r>
          </w:p>
        </w:tc>
        <w:tc>
          <w:tcPr>
            <w:tcW w:w="880" w:type="dxa"/>
          </w:tcPr>
          <w:p w:rsidR="00861A3A" w:rsidRDefault="00861A3A" w:rsidP="00861A3A">
            <w:r>
              <w:t>04</w:t>
            </w:r>
          </w:p>
        </w:tc>
        <w:tc>
          <w:tcPr>
            <w:tcW w:w="1615" w:type="dxa"/>
          </w:tcPr>
          <w:p w:rsidR="00861A3A" w:rsidRDefault="00861A3A" w:rsidP="00861A3A">
            <w:r>
              <w:t>01 1 01 0220К</w:t>
            </w:r>
          </w:p>
        </w:tc>
        <w:tc>
          <w:tcPr>
            <w:tcW w:w="881" w:type="dxa"/>
          </w:tcPr>
          <w:p w:rsidR="00861A3A" w:rsidRPr="001C4ED2" w:rsidRDefault="00861A3A" w:rsidP="00861A3A">
            <w:r>
              <w:t>200</w:t>
            </w:r>
          </w:p>
        </w:tc>
        <w:tc>
          <w:tcPr>
            <w:tcW w:w="1615" w:type="dxa"/>
          </w:tcPr>
          <w:p w:rsidR="00861A3A" w:rsidRDefault="00861A3A" w:rsidP="00861A3A">
            <w:r w:rsidRPr="00C2295F">
              <w:t>121,380</w:t>
            </w:r>
          </w:p>
        </w:tc>
        <w:tc>
          <w:tcPr>
            <w:tcW w:w="1469" w:type="dxa"/>
          </w:tcPr>
          <w:p w:rsidR="00861A3A" w:rsidRDefault="00861A3A" w:rsidP="00861A3A"/>
        </w:tc>
        <w:tc>
          <w:tcPr>
            <w:tcW w:w="1468" w:type="dxa"/>
          </w:tcPr>
          <w:p w:rsidR="00861A3A" w:rsidRDefault="00861A3A" w:rsidP="00861A3A"/>
        </w:tc>
      </w:tr>
      <w:tr w:rsidR="00861A3A" w:rsidRPr="001C4ED2" w:rsidTr="00861A3A">
        <w:trPr>
          <w:trHeight w:val="148"/>
        </w:trPr>
        <w:tc>
          <w:tcPr>
            <w:tcW w:w="7306" w:type="dxa"/>
          </w:tcPr>
          <w:p w:rsidR="00861A3A" w:rsidRPr="001C4ED2" w:rsidRDefault="00861A3A" w:rsidP="00861A3A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861A3A" w:rsidRDefault="00861A3A" w:rsidP="00861A3A">
            <w:r>
              <w:t>01</w:t>
            </w:r>
          </w:p>
        </w:tc>
        <w:tc>
          <w:tcPr>
            <w:tcW w:w="880" w:type="dxa"/>
          </w:tcPr>
          <w:p w:rsidR="00861A3A" w:rsidRDefault="00861A3A" w:rsidP="00861A3A">
            <w:r>
              <w:t>04</w:t>
            </w:r>
          </w:p>
        </w:tc>
        <w:tc>
          <w:tcPr>
            <w:tcW w:w="1615" w:type="dxa"/>
          </w:tcPr>
          <w:p w:rsidR="00861A3A" w:rsidRDefault="00861A3A" w:rsidP="00861A3A">
            <w:r>
              <w:t>01 1 01 0220К</w:t>
            </w:r>
          </w:p>
        </w:tc>
        <w:tc>
          <w:tcPr>
            <w:tcW w:w="881" w:type="dxa"/>
          </w:tcPr>
          <w:p w:rsidR="00861A3A" w:rsidRPr="001C4ED2" w:rsidRDefault="00861A3A" w:rsidP="00861A3A">
            <w:r>
              <w:t>240</w:t>
            </w:r>
          </w:p>
        </w:tc>
        <w:tc>
          <w:tcPr>
            <w:tcW w:w="1615" w:type="dxa"/>
          </w:tcPr>
          <w:p w:rsidR="00861A3A" w:rsidRDefault="00861A3A" w:rsidP="00861A3A">
            <w:r w:rsidRPr="00C2295F">
              <w:t>121,380</w:t>
            </w:r>
          </w:p>
        </w:tc>
        <w:tc>
          <w:tcPr>
            <w:tcW w:w="1469" w:type="dxa"/>
          </w:tcPr>
          <w:p w:rsidR="00861A3A" w:rsidRDefault="00861A3A" w:rsidP="00861A3A"/>
        </w:tc>
        <w:tc>
          <w:tcPr>
            <w:tcW w:w="1468" w:type="dxa"/>
          </w:tcPr>
          <w:p w:rsidR="00861A3A" w:rsidRDefault="00861A3A" w:rsidP="00861A3A"/>
        </w:tc>
      </w:tr>
      <w:tr w:rsidR="00861A3A" w:rsidRPr="001C4ED2" w:rsidTr="00861A3A">
        <w:trPr>
          <w:trHeight w:val="148"/>
        </w:trPr>
        <w:tc>
          <w:tcPr>
            <w:tcW w:w="7306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бюджетные ассигнования</w:t>
            </w:r>
          </w:p>
        </w:tc>
        <w:tc>
          <w:tcPr>
            <w:tcW w:w="881" w:type="dxa"/>
          </w:tcPr>
          <w:p w:rsidR="00861A3A" w:rsidRPr="001C4ED2" w:rsidRDefault="00861A3A" w:rsidP="00861A3A">
            <w:r w:rsidRPr="001C4ED2">
              <w:t>01</w:t>
            </w:r>
          </w:p>
        </w:tc>
        <w:tc>
          <w:tcPr>
            <w:tcW w:w="880" w:type="dxa"/>
          </w:tcPr>
          <w:p w:rsidR="00861A3A" w:rsidRPr="001C4ED2" w:rsidRDefault="00861A3A" w:rsidP="00861A3A">
            <w:r w:rsidRPr="001C4ED2">
              <w:t>04</w:t>
            </w:r>
          </w:p>
        </w:tc>
        <w:tc>
          <w:tcPr>
            <w:tcW w:w="1615" w:type="dxa"/>
          </w:tcPr>
          <w:p w:rsidR="00861A3A" w:rsidRPr="001C4ED2" w:rsidRDefault="00861A3A" w:rsidP="00861A3A">
            <w:r w:rsidRPr="001C4ED2">
              <w:t>01 1</w:t>
            </w:r>
            <w:r>
              <w:t xml:space="preserve"> 01 0220К</w:t>
            </w:r>
          </w:p>
        </w:tc>
        <w:tc>
          <w:tcPr>
            <w:tcW w:w="881" w:type="dxa"/>
          </w:tcPr>
          <w:p w:rsidR="00861A3A" w:rsidRPr="001C4ED2" w:rsidRDefault="00861A3A" w:rsidP="00861A3A">
            <w:r w:rsidRPr="001C4ED2">
              <w:t>800</w:t>
            </w:r>
          </w:p>
        </w:tc>
        <w:tc>
          <w:tcPr>
            <w:tcW w:w="1615" w:type="dxa"/>
          </w:tcPr>
          <w:p w:rsidR="00861A3A" w:rsidRPr="000452AF" w:rsidRDefault="00861A3A" w:rsidP="00861A3A">
            <w:r>
              <w:t>6,295</w:t>
            </w:r>
          </w:p>
        </w:tc>
        <w:tc>
          <w:tcPr>
            <w:tcW w:w="1469" w:type="dxa"/>
          </w:tcPr>
          <w:p w:rsidR="00861A3A" w:rsidRDefault="00861A3A" w:rsidP="00861A3A"/>
        </w:tc>
        <w:tc>
          <w:tcPr>
            <w:tcW w:w="1468" w:type="dxa"/>
          </w:tcPr>
          <w:p w:rsidR="00861A3A" w:rsidRDefault="00861A3A" w:rsidP="00861A3A"/>
        </w:tc>
      </w:tr>
      <w:tr w:rsidR="00861A3A" w:rsidRPr="001C4ED2" w:rsidTr="00861A3A">
        <w:trPr>
          <w:trHeight w:val="148"/>
        </w:trPr>
        <w:tc>
          <w:tcPr>
            <w:tcW w:w="7306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Уплата налогов, сборов и иных платежей</w:t>
            </w:r>
          </w:p>
        </w:tc>
        <w:tc>
          <w:tcPr>
            <w:tcW w:w="881" w:type="dxa"/>
          </w:tcPr>
          <w:p w:rsidR="00861A3A" w:rsidRPr="001C4ED2" w:rsidRDefault="00861A3A" w:rsidP="00861A3A">
            <w:r>
              <w:t>01</w:t>
            </w:r>
          </w:p>
        </w:tc>
        <w:tc>
          <w:tcPr>
            <w:tcW w:w="880" w:type="dxa"/>
          </w:tcPr>
          <w:p w:rsidR="00861A3A" w:rsidRPr="001C4ED2" w:rsidRDefault="00861A3A" w:rsidP="00861A3A">
            <w:r>
              <w:t>04</w:t>
            </w:r>
          </w:p>
        </w:tc>
        <w:tc>
          <w:tcPr>
            <w:tcW w:w="1615" w:type="dxa"/>
          </w:tcPr>
          <w:p w:rsidR="00861A3A" w:rsidRPr="001C4ED2" w:rsidRDefault="00861A3A" w:rsidP="00861A3A">
            <w:r>
              <w:t>01 1 01 0220К</w:t>
            </w:r>
          </w:p>
        </w:tc>
        <w:tc>
          <w:tcPr>
            <w:tcW w:w="881" w:type="dxa"/>
          </w:tcPr>
          <w:p w:rsidR="00861A3A" w:rsidRPr="001C4ED2" w:rsidRDefault="00861A3A" w:rsidP="00861A3A">
            <w:r w:rsidRPr="001C4ED2">
              <w:t>850</w:t>
            </w:r>
          </w:p>
        </w:tc>
        <w:tc>
          <w:tcPr>
            <w:tcW w:w="1615" w:type="dxa"/>
          </w:tcPr>
          <w:p w:rsidR="00861A3A" w:rsidRPr="000452AF" w:rsidRDefault="00861A3A" w:rsidP="00861A3A">
            <w:r>
              <w:t>6,295</w:t>
            </w:r>
          </w:p>
        </w:tc>
        <w:tc>
          <w:tcPr>
            <w:tcW w:w="1469" w:type="dxa"/>
          </w:tcPr>
          <w:p w:rsidR="00861A3A" w:rsidRDefault="00861A3A" w:rsidP="00861A3A"/>
        </w:tc>
        <w:tc>
          <w:tcPr>
            <w:tcW w:w="1468" w:type="dxa"/>
          </w:tcPr>
          <w:p w:rsidR="00861A3A" w:rsidRDefault="00861A3A" w:rsidP="00861A3A"/>
        </w:tc>
      </w:tr>
      <w:tr w:rsidR="00861A3A" w:rsidRPr="004962ED" w:rsidTr="00861A3A">
        <w:trPr>
          <w:trHeight w:val="588"/>
        </w:trPr>
        <w:tc>
          <w:tcPr>
            <w:tcW w:w="7306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881" w:type="dxa"/>
          </w:tcPr>
          <w:p w:rsidR="00861A3A" w:rsidRPr="004962ED" w:rsidRDefault="00861A3A" w:rsidP="00861A3A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880" w:type="dxa"/>
          </w:tcPr>
          <w:p w:rsidR="00861A3A" w:rsidRPr="004962ED" w:rsidRDefault="00861A3A" w:rsidP="00861A3A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615" w:type="dxa"/>
          </w:tcPr>
          <w:p w:rsidR="00861A3A" w:rsidRPr="004962ED" w:rsidRDefault="00861A3A" w:rsidP="00861A3A">
            <w:pPr>
              <w:rPr>
                <w:b/>
              </w:rPr>
            </w:pPr>
            <w:r w:rsidRPr="004962ED">
              <w:rPr>
                <w:b/>
              </w:rPr>
              <w:t>01 1 01 02300</w:t>
            </w:r>
          </w:p>
        </w:tc>
        <w:tc>
          <w:tcPr>
            <w:tcW w:w="881" w:type="dxa"/>
          </w:tcPr>
          <w:p w:rsidR="00861A3A" w:rsidRPr="004962ED" w:rsidRDefault="00861A3A" w:rsidP="00861A3A">
            <w:pPr>
              <w:rPr>
                <w:b/>
              </w:rPr>
            </w:pPr>
          </w:p>
        </w:tc>
        <w:tc>
          <w:tcPr>
            <w:tcW w:w="1615" w:type="dxa"/>
          </w:tcPr>
          <w:p w:rsidR="00861A3A" w:rsidRPr="002C2BA8" w:rsidRDefault="00861A3A" w:rsidP="00861A3A">
            <w:r>
              <w:t>486</w:t>
            </w:r>
            <w:r w:rsidRPr="002C2BA8">
              <w:t>,</w:t>
            </w:r>
            <w:r>
              <w:t>2</w:t>
            </w:r>
            <w:r w:rsidRPr="002C2BA8">
              <w:t>00</w:t>
            </w:r>
          </w:p>
        </w:tc>
        <w:tc>
          <w:tcPr>
            <w:tcW w:w="1469" w:type="dxa"/>
          </w:tcPr>
          <w:p w:rsidR="00861A3A" w:rsidRPr="002C2BA8" w:rsidRDefault="00861A3A" w:rsidP="00861A3A">
            <w:r w:rsidRPr="002C2BA8">
              <w:t>5</w:t>
            </w:r>
            <w:r>
              <w:t>31</w:t>
            </w:r>
            <w:r w:rsidRPr="002C2BA8">
              <w:t>,</w:t>
            </w:r>
            <w:r>
              <w:t>0</w:t>
            </w:r>
            <w:r w:rsidRPr="002C2BA8">
              <w:t>00</w:t>
            </w:r>
          </w:p>
        </w:tc>
        <w:tc>
          <w:tcPr>
            <w:tcW w:w="1468" w:type="dxa"/>
          </w:tcPr>
          <w:p w:rsidR="00861A3A" w:rsidRPr="002C2BA8" w:rsidRDefault="00861A3A" w:rsidP="00861A3A">
            <w:r w:rsidRPr="002C2BA8">
              <w:t>5</w:t>
            </w:r>
            <w:r>
              <w:t>31</w:t>
            </w:r>
            <w:r w:rsidRPr="002C2BA8">
              <w:t>,</w:t>
            </w:r>
            <w:r>
              <w:t>0</w:t>
            </w:r>
            <w:r w:rsidRPr="002C2BA8">
              <w:t>00</w:t>
            </w:r>
          </w:p>
        </w:tc>
      </w:tr>
      <w:tr w:rsidR="00861A3A" w:rsidRPr="001C4ED2" w:rsidTr="00861A3A">
        <w:trPr>
          <w:trHeight w:val="1158"/>
        </w:trPr>
        <w:tc>
          <w:tcPr>
            <w:tcW w:w="7306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(Расходы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861A3A" w:rsidRPr="001C4ED2" w:rsidRDefault="00861A3A" w:rsidP="00861A3A">
            <w:r>
              <w:t>01</w:t>
            </w:r>
          </w:p>
        </w:tc>
        <w:tc>
          <w:tcPr>
            <w:tcW w:w="880" w:type="dxa"/>
          </w:tcPr>
          <w:p w:rsidR="00861A3A" w:rsidRPr="001C4ED2" w:rsidRDefault="00861A3A" w:rsidP="00861A3A">
            <w:r>
              <w:t>04</w:t>
            </w:r>
          </w:p>
        </w:tc>
        <w:tc>
          <w:tcPr>
            <w:tcW w:w="1615" w:type="dxa"/>
          </w:tcPr>
          <w:p w:rsidR="00861A3A" w:rsidRPr="001C4ED2" w:rsidRDefault="00861A3A" w:rsidP="00861A3A">
            <w:r>
              <w:t>01 1 01 02300</w:t>
            </w:r>
          </w:p>
        </w:tc>
        <w:tc>
          <w:tcPr>
            <w:tcW w:w="881" w:type="dxa"/>
          </w:tcPr>
          <w:p w:rsidR="00861A3A" w:rsidRPr="001C4ED2" w:rsidRDefault="00861A3A" w:rsidP="00861A3A">
            <w:r>
              <w:t>100</w:t>
            </w:r>
          </w:p>
        </w:tc>
        <w:tc>
          <w:tcPr>
            <w:tcW w:w="1615" w:type="dxa"/>
          </w:tcPr>
          <w:p w:rsidR="00861A3A" w:rsidRPr="002C2BA8" w:rsidRDefault="00861A3A" w:rsidP="00861A3A">
            <w:r>
              <w:t>486</w:t>
            </w:r>
            <w:r w:rsidRPr="002C2BA8">
              <w:t>,</w:t>
            </w:r>
            <w:r>
              <w:t>2</w:t>
            </w:r>
            <w:r w:rsidRPr="002C2BA8">
              <w:t>00</w:t>
            </w:r>
          </w:p>
        </w:tc>
        <w:tc>
          <w:tcPr>
            <w:tcW w:w="1469" w:type="dxa"/>
          </w:tcPr>
          <w:p w:rsidR="00861A3A" w:rsidRPr="002C2BA8" w:rsidRDefault="00861A3A" w:rsidP="00861A3A">
            <w:r w:rsidRPr="002C2BA8">
              <w:t>5</w:t>
            </w:r>
            <w:r>
              <w:t>31</w:t>
            </w:r>
            <w:r w:rsidRPr="002C2BA8">
              <w:t>,</w:t>
            </w:r>
            <w:r>
              <w:t>0</w:t>
            </w:r>
            <w:r w:rsidRPr="002C2BA8">
              <w:t>00</w:t>
            </w:r>
          </w:p>
        </w:tc>
        <w:tc>
          <w:tcPr>
            <w:tcW w:w="1468" w:type="dxa"/>
          </w:tcPr>
          <w:p w:rsidR="00861A3A" w:rsidRPr="002C2BA8" w:rsidRDefault="00861A3A" w:rsidP="00861A3A">
            <w:r w:rsidRPr="002C2BA8">
              <w:t>5</w:t>
            </w:r>
            <w:r>
              <w:t>31</w:t>
            </w:r>
            <w:r w:rsidRPr="002C2BA8">
              <w:t>,</w:t>
            </w:r>
            <w:r>
              <w:t>0</w:t>
            </w:r>
            <w:r w:rsidRPr="002C2BA8">
              <w:t>00</w:t>
            </w:r>
          </w:p>
        </w:tc>
      </w:tr>
      <w:tr w:rsidR="00861A3A" w:rsidRPr="001C4ED2" w:rsidTr="00861A3A">
        <w:trPr>
          <w:trHeight w:val="148"/>
        </w:trPr>
        <w:tc>
          <w:tcPr>
            <w:tcW w:w="7306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861A3A" w:rsidRPr="001C4ED2" w:rsidRDefault="00861A3A" w:rsidP="00861A3A">
            <w:r>
              <w:t>01</w:t>
            </w:r>
          </w:p>
        </w:tc>
        <w:tc>
          <w:tcPr>
            <w:tcW w:w="880" w:type="dxa"/>
          </w:tcPr>
          <w:p w:rsidR="00861A3A" w:rsidRPr="001C4ED2" w:rsidRDefault="00861A3A" w:rsidP="00861A3A">
            <w:r>
              <w:t>04</w:t>
            </w:r>
          </w:p>
        </w:tc>
        <w:tc>
          <w:tcPr>
            <w:tcW w:w="1615" w:type="dxa"/>
          </w:tcPr>
          <w:p w:rsidR="00861A3A" w:rsidRPr="001C4ED2" w:rsidRDefault="00861A3A" w:rsidP="00861A3A">
            <w:r>
              <w:t>01 1 01 02300</w:t>
            </w:r>
          </w:p>
        </w:tc>
        <w:tc>
          <w:tcPr>
            <w:tcW w:w="881" w:type="dxa"/>
          </w:tcPr>
          <w:p w:rsidR="00861A3A" w:rsidRPr="001C4ED2" w:rsidRDefault="00861A3A" w:rsidP="00861A3A">
            <w:r w:rsidRPr="001C4ED2">
              <w:t>120</w:t>
            </w:r>
          </w:p>
        </w:tc>
        <w:tc>
          <w:tcPr>
            <w:tcW w:w="1615" w:type="dxa"/>
          </w:tcPr>
          <w:p w:rsidR="00861A3A" w:rsidRPr="002C2BA8" w:rsidRDefault="00861A3A" w:rsidP="00861A3A">
            <w:r>
              <w:t>486</w:t>
            </w:r>
            <w:r w:rsidRPr="002C2BA8">
              <w:t>,</w:t>
            </w:r>
            <w:r>
              <w:t>2</w:t>
            </w:r>
            <w:r w:rsidRPr="002C2BA8">
              <w:t>00</w:t>
            </w:r>
          </w:p>
        </w:tc>
        <w:tc>
          <w:tcPr>
            <w:tcW w:w="1469" w:type="dxa"/>
          </w:tcPr>
          <w:p w:rsidR="00861A3A" w:rsidRPr="002C2BA8" w:rsidRDefault="00861A3A" w:rsidP="00861A3A">
            <w:r w:rsidRPr="002C2BA8">
              <w:t>5</w:t>
            </w:r>
            <w:r>
              <w:t>31</w:t>
            </w:r>
            <w:r w:rsidRPr="002C2BA8">
              <w:t>,</w:t>
            </w:r>
            <w:r>
              <w:t>0</w:t>
            </w:r>
            <w:r w:rsidRPr="002C2BA8">
              <w:t>00</w:t>
            </w:r>
          </w:p>
        </w:tc>
        <w:tc>
          <w:tcPr>
            <w:tcW w:w="1468" w:type="dxa"/>
          </w:tcPr>
          <w:p w:rsidR="00861A3A" w:rsidRPr="002C2BA8" w:rsidRDefault="00861A3A" w:rsidP="00861A3A">
            <w:r w:rsidRPr="002C2BA8">
              <w:t>5</w:t>
            </w:r>
            <w:r>
              <w:t>31</w:t>
            </w:r>
            <w:r w:rsidRPr="002C2BA8">
              <w:t>,</w:t>
            </w:r>
            <w:r>
              <w:t>0</w:t>
            </w:r>
            <w:r w:rsidRPr="002C2BA8">
              <w:t>00</w:t>
            </w:r>
          </w:p>
        </w:tc>
      </w:tr>
      <w:tr w:rsidR="00861A3A" w:rsidRPr="001C4ED2" w:rsidTr="00861A3A">
        <w:trPr>
          <w:trHeight w:val="148"/>
        </w:trPr>
        <w:tc>
          <w:tcPr>
            <w:tcW w:w="7306" w:type="dxa"/>
          </w:tcPr>
          <w:p w:rsidR="00861A3A" w:rsidRPr="004962ED" w:rsidRDefault="00861A3A" w:rsidP="00861A3A">
            <w:pPr>
              <w:rPr>
                <w:b/>
              </w:rPr>
            </w:pPr>
            <w:r>
              <w:rPr>
                <w:b/>
              </w:rPr>
              <w:t>Кредиторская задолженность по р</w:t>
            </w:r>
            <w:r w:rsidRPr="004962ED">
              <w:rPr>
                <w:b/>
              </w:rPr>
              <w:t>асход</w:t>
            </w:r>
            <w:r>
              <w:rPr>
                <w:b/>
              </w:rPr>
              <w:t>ам</w:t>
            </w:r>
            <w:r w:rsidRPr="004962ED">
              <w:rPr>
                <w:b/>
              </w:rPr>
              <w:t xml:space="preserve">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881" w:type="dxa"/>
          </w:tcPr>
          <w:p w:rsidR="00861A3A" w:rsidRDefault="00861A3A" w:rsidP="00861A3A">
            <w:r>
              <w:t>01</w:t>
            </w:r>
          </w:p>
        </w:tc>
        <w:tc>
          <w:tcPr>
            <w:tcW w:w="880" w:type="dxa"/>
          </w:tcPr>
          <w:p w:rsidR="00861A3A" w:rsidRDefault="00861A3A" w:rsidP="00861A3A">
            <w:r>
              <w:t>04</w:t>
            </w:r>
          </w:p>
        </w:tc>
        <w:tc>
          <w:tcPr>
            <w:tcW w:w="1615" w:type="dxa"/>
          </w:tcPr>
          <w:p w:rsidR="00861A3A" w:rsidRDefault="00861A3A" w:rsidP="00861A3A">
            <w:r>
              <w:t>01 1 01 0230К</w:t>
            </w:r>
          </w:p>
        </w:tc>
        <w:tc>
          <w:tcPr>
            <w:tcW w:w="881" w:type="dxa"/>
          </w:tcPr>
          <w:p w:rsidR="00861A3A" w:rsidRPr="001C4ED2" w:rsidRDefault="00861A3A" w:rsidP="00861A3A"/>
        </w:tc>
        <w:tc>
          <w:tcPr>
            <w:tcW w:w="1615" w:type="dxa"/>
          </w:tcPr>
          <w:p w:rsidR="00861A3A" w:rsidRDefault="00861A3A" w:rsidP="00861A3A">
            <w:r>
              <w:t>48,934</w:t>
            </w:r>
          </w:p>
        </w:tc>
        <w:tc>
          <w:tcPr>
            <w:tcW w:w="1469" w:type="dxa"/>
          </w:tcPr>
          <w:p w:rsidR="00861A3A" w:rsidRPr="002C2BA8" w:rsidRDefault="00861A3A" w:rsidP="00861A3A"/>
        </w:tc>
        <w:tc>
          <w:tcPr>
            <w:tcW w:w="1468" w:type="dxa"/>
          </w:tcPr>
          <w:p w:rsidR="00861A3A" w:rsidRPr="002C2BA8" w:rsidRDefault="00861A3A" w:rsidP="00861A3A"/>
        </w:tc>
      </w:tr>
      <w:tr w:rsidR="00861A3A" w:rsidRPr="001C4ED2" w:rsidTr="00861A3A">
        <w:trPr>
          <w:trHeight w:val="148"/>
        </w:trPr>
        <w:tc>
          <w:tcPr>
            <w:tcW w:w="7306" w:type="dxa"/>
          </w:tcPr>
          <w:p w:rsidR="00861A3A" w:rsidRPr="001C4ED2" w:rsidRDefault="00861A3A" w:rsidP="00861A3A">
            <w:r w:rsidRPr="001C4ED2">
              <w:t>(Расходы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861A3A" w:rsidRDefault="00861A3A" w:rsidP="00861A3A">
            <w:r>
              <w:t>01</w:t>
            </w:r>
          </w:p>
        </w:tc>
        <w:tc>
          <w:tcPr>
            <w:tcW w:w="880" w:type="dxa"/>
          </w:tcPr>
          <w:p w:rsidR="00861A3A" w:rsidRDefault="00861A3A" w:rsidP="00861A3A">
            <w:r>
              <w:t>04</w:t>
            </w:r>
          </w:p>
        </w:tc>
        <w:tc>
          <w:tcPr>
            <w:tcW w:w="1615" w:type="dxa"/>
          </w:tcPr>
          <w:p w:rsidR="00861A3A" w:rsidRDefault="00861A3A" w:rsidP="00861A3A">
            <w:r>
              <w:t>01 1 01 0230К</w:t>
            </w:r>
          </w:p>
        </w:tc>
        <w:tc>
          <w:tcPr>
            <w:tcW w:w="881" w:type="dxa"/>
          </w:tcPr>
          <w:p w:rsidR="00861A3A" w:rsidRPr="001C4ED2" w:rsidRDefault="00861A3A" w:rsidP="00861A3A">
            <w:r>
              <w:t>100</w:t>
            </w:r>
          </w:p>
        </w:tc>
        <w:tc>
          <w:tcPr>
            <w:tcW w:w="1615" w:type="dxa"/>
          </w:tcPr>
          <w:p w:rsidR="00861A3A" w:rsidRDefault="00861A3A" w:rsidP="00861A3A">
            <w:r w:rsidRPr="00F75A2A">
              <w:t>48,934</w:t>
            </w:r>
          </w:p>
        </w:tc>
        <w:tc>
          <w:tcPr>
            <w:tcW w:w="1469" w:type="dxa"/>
          </w:tcPr>
          <w:p w:rsidR="00861A3A" w:rsidRPr="002C2BA8" w:rsidRDefault="00861A3A" w:rsidP="00861A3A"/>
        </w:tc>
        <w:tc>
          <w:tcPr>
            <w:tcW w:w="1468" w:type="dxa"/>
          </w:tcPr>
          <w:p w:rsidR="00861A3A" w:rsidRPr="002C2BA8" w:rsidRDefault="00861A3A" w:rsidP="00861A3A"/>
        </w:tc>
      </w:tr>
      <w:tr w:rsidR="00861A3A" w:rsidRPr="001C4ED2" w:rsidTr="00861A3A">
        <w:trPr>
          <w:trHeight w:val="148"/>
        </w:trPr>
        <w:tc>
          <w:tcPr>
            <w:tcW w:w="7306" w:type="dxa"/>
          </w:tcPr>
          <w:p w:rsidR="00861A3A" w:rsidRPr="001C4ED2" w:rsidRDefault="00861A3A" w:rsidP="00861A3A">
            <w:r w:rsidRPr="001C4ED2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861A3A" w:rsidRDefault="00861A3A" w:rsidP="00861A3A">
            <w:r>
              <w:t>01</w:t>
            </w:r>
          </w:p>
        </w:tc>
        <w:tc>
          <w:tcPr>
            <w:tcW w:w="880" w:type="dxa"/>
          </w:tcPr>
          <w:p w:rsidR="00861A3A" w:rsidRDefault="00861A3A" w:rsidP="00861A3A">
            <w:r>
              <w:t>04</w:t>
            </w:r>
          </w:p>
        </w:tc>
        <w:tc>
          <w:tcPr>
            <w:tcW w:w="1615" w:type="dxa"/>
          </w:tcPr>
          <w:p w:rsidR="00861A3A" w:rsidRDefault="00861A3A" w:rsidP="00861A3A">
            <w:r>
              <w:t>01 1 01 0230К</w:t>
            </w:r>
          </w:p>
        </w:tc>
        <w:tc>
          <w:tcPr>
            <w:tcW w:w="881" w:type="dxa"/>
          </w:tcPr>
          <w:p w:rsidR="00861A3A" w:rsidRPr="001C4ED2" w:rsidRDefault="00861A3A" w:rsidP="00861A3A">
            <w:r>
              <w:t>120</w:t>
            </w:r>
          </w:p>
        </w:tc>
        <w:tc>
          <w:tcPr>
            <w:tcW w:w="1615" w:type="dxa"/>
          </w:tcPr>
          <w:p w:rsidR="00861A3A" w:rsidRDefault="00861A3A" w:rsidP="00861A3A">
            <w:r w:rsidRPr="00F75A2A">
              <w:t>48,934</w:t>
            </w:r>
          </w:p>
        </w:tc>
        <w:tc>
          <w:tcPr>
            <w:tcW w:w="1469" w:type="dxa"/>
          </w:tcPr>
          <w:p w:rsidR="00861A3A" w:rsidRPr="002C2BA8" w:rsidRDefault="00861A3A" w:rsidP="00861A3A"/>
        </w:tc>
        <w:tc>
          <w:tcPr>
            <w:tcW w:w="1468" w:type="dxa"/>
          </w:tcPr>
          <w:p w:rsidR="00861A3A" w:rsidRPr="002C2BA8" w:rsidRDefault="00861A3A" w:rsidP="00861A3A"/>
        </w:tc>
      </w:tr>
      <w:tr w:rsidR="00861A3A" w:rsidRPr="001C4ED2" w:rsidTr="00861A3A">
        <w:trPr>
          <w:trHeight w:val="148"/>
        </w:trPr>
        <w:tc>
          <w:tcPr>
            <w:tcW w:w="7306" w:type="dxa"/>
          </w:tcPr>
          <w:p w:rsidR="00861A3A" w:rsidRPr="001C4ED2" w:rsidRDefault="00861A3A" w:rsidP="00861A3A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Резервные фонды</w:t>
            </w:r>
          </w:p>
        </w:tc>
        <w:tc>
          <w:tcPr>
            <w:tcW w:w="881" w:type="dxa"/>
          </w:tcPr>
          <w:p w:rsidR="00861A3A" w:rsidRPr="00390C26" w:rsidRDefault="00861A3A" w:rsidP="00861A3A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880" w:type="dxa"/>
          </w:tcPr>
          <w:p w:rsidR="00861A3A" w:rsidRPr="00390C26" w:rsidRDefault="00861A3A" w:rsidP="00861A3A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615" w:type="dxa"/>
          </w:tcPr>
          <w:p w:rsidR="00861A3A" w:rsidRPr="001C4ED2" w:rsidRDefault="00861A3A" w:rsidP="00861A3A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861A3A" w:rsidRPr="001C4ED2" w:rsidRDefault="00861A3A" w:rsidP="00861A3A"/>
        </w:tc>
        <w:tc>
          <w:tcPr>
            <w:tcW w:w="1615" w:type="dxa"/>
          </w:tcPr>
          <w:p w:rsidR="00861A3A" w:rsidRPr="004643C7" w:rsidRDefault="00861A3A" w:rsidP="00861A3A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  <w:tc>
          <w:tcPr>
            <w:tcW w:w="1469" w:type="dxa"/>
          </w:tcPr>
          <w:p w:rsidR="00861A3A" w:rsidRPr="004643C7" w:rsidRDefault="00861A3A" w:rsidP="00861A3A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  <w:tc>
          <w:tcPr>
            <w:tcW w:w="1468" w:type="dxa"/>
          </w:tcPr>
          <w:p w:rsidR="00861A3A" w:rsidRPr="004643C7" w:rsidRDefault="00861A3A" w:rsidP="00861A3A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</w:tr>
      <w:tr w:rsidR="00861A3A" w:rsidRPr="001C4ED2" w:rsidTr="00861A3A">
        <w:trPr>
          <w:trHeight w:val="148"/>
        </w:trPr>
        <w:tc>
          <w:tcPr>
            <w:tcW w:w="7306" w:type="dxa"/>
          </w:tcPr>
          <w:p w:rsidR="00861A3A" w:rsidRPr="00A04C1A" w:rsidRDefault="00861A3A" w:rsidP="00861A3A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Резервные фонды</w:t>
            </w:r>
          </w:p>
        </w:tc>
        <w:tc>
          <w:tcPr>
            <w:tcW w:w="881" w:type="dxa"/>
          </w:tcPr>
          <w:p w:rsidR="00861A3A" w:rsidRPr="00390C26" w:rsidRDefault="00861A3A" w:rsidP="00861A3A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880" w:type="dxa"/>
          </w:tcPr>
          <w:p w:rsidR="00861A3A" w:rsidRPr="00390C26" w:rsidRDefault="00861A3A" w:rsidP="00861A3A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615" w:type="dxa"/>
          </w:tcPr>
          <w:p w:rsidR="00861A3A" w:rsidRPr="00A04C1A" w:rsidRDefault="00861A3A" w:rsidP="00861A3A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71 0</w:t>
            </w:r>
            <w:r>
              <w:rPr>
                <w:b/>
                <w:bCs/>
              </w:rPr>
              <w:t xml:space="preserve"> 00</w:t>
            </w:r>
            <w:r w:rsidRPr="00A04C1A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881" w:type="dxa"/>
          </w:tcPr>
          <w:p w:rsidR="00861A3A" w:rsidRPr="001C4ED2" w:rsidRDefault="00861A3A" w:rsidP="00861A3A"/>
        </w:tc>
        <w:tc>
          <w:tcPr>
            <w:tcW w:w="1615" w:type="dxa"/>
          </w:tcPr>
          <w:p w:rsidR="00861A3A" w:rsidRPr="00A04C1A" w:rsidRDefault="00861A3A" w:rsidP="00861A3A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  <w:tc>
          <w:tcPr>
            <w:tcW w:w="1469" w:type="dxa"/>
          </w:tcPr>
          <w:p w:rsidR="00861A3A" w:rsidRPr="00A04C1A" w:rsidRDefault="00861A3A" w:rsidP="00861A3A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  <w:tc>
          <w:tcPr>
            <w:tcW w:w="1468" w:type="dxa"/>
          </w:tcPr>
          <w:p w:rsidR="00861A3A" w:rsidRPr="00A04C1A" w:rsidRDefault="00861A3A" w:rsidP="00861A3A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</w:tr>
      <w:tr w:rsidR="00861A3A" w:rsidRPr="001C4ED2" w:rsidTr="00861A3A">
        <w:trPr>
          <w:trHeight w:val="148"/>
        </w:trPr>
        <w:tc>
          <w:tcPr>
            <w:tcW w:w="7306" w:type="dxa"/>
          </w:tcPr>
          <w:p w:rsidR="00861A3A" w:rsidRPr="001C4ED2" w:rsidRDefault="00861A3A" w:rsidP="00861A3A">
            <w:r w:rsidRPr="001C4ED2">
              <w:t xml:space="preserve">Резервный фонд администрации </w:t>
            </w:r>
            <w:r>
              <w:t>Соловцовского</w:t>
            </w:r>
            <w:r w:rsidRPr="001C4ED2">
              <w:t xml:space="preserve"> сельсовета </w:t>
            </w:r>
          </w:p>
        </w:tc>
        <w:tc>
          <w:tcPr>
            <w:tcW w:w="881" w:type="dxa"/>
          </w:tcPr>
          <w:p w:rsidR="00861A3A" w:rsidRDefault="00861A3A" w:rsidP="00861A3A">
            <w:r>
              <w:t>01</w:t>
            </w:r>
          </w:p>
        </w:tc>
        <w:tc>
          <w:tcPr>
            <w:tcW w:w="880" w:type="dxa"/>
          </w:tcPr>
          <w:p w:rsidR="00861A3A" w:rsidRDefault="00861A3A" w:rsidP="00861A3A">
            <w:r>
              <w:t>11</w:t>
            </w:r>
          </w:p>
        </w:tc>
        <w:tc>
          <w:tcPr>
            <w:tcW w:w="1615" w:type="dxa"/>
          </w:tcPr>
          <w:p w:rsidR="00861A3A" w:rsidRPr="001C4ED2" w:rsidRDefault="00861A3A" w:rsidP="00861A3A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881" w:type="dxa"/>
          </w:tcPr>
          <w:p w:rsidR="00861A3A" w:rsidRPr="001C4ED2" w:rsidRDefault="00861A3A" w:rsidP="00861A3A"/>
        </w:tc>
        <w:tc>
          <w:tcPr>
            <w:tcW w:w="1615" w:type="dxa"/>
          </w:tcPr>
          <w:p w:rsidR="00861A3A" w:rsidRPr="004643C7" w:rsidRDefault="00861A3A" w:rsidP="00861A3A">
            <w:r w:rsidRPr="004643C7">
              <w:t>10,0</w:t>
            </w:r>
            <w:r>
              <w:t>00</w:t>
            </w:r>
          </w:p>
        </w:tc>
        <w:tc>
          <w:tcPr>
            <w:tcW w:w="1469" w:type="dxa"/>
          </w:tcPr>
          <w:p w:rsidR="00861A3A" w:rsidRPr="004643C7" w:rsidRDefault="00861A3A" w:rsidP="00861A3A">
            <w:r w:rsidRPr="004643C7">
              <w:t>10,0</w:t>
            </w:r>
            <w:r>
              <w:t>00</w:t>
            </w:r>
          </w:p>
        </w:tc>
        <w:tc>
          <w:tcPr>
            <w:tcW w:w="1468" w:type="dxa"/>
          </w:tcPr>
          <w:p w:rsidR="00861A3A" w:rsidRPr="004643C7" w:rsidRDefault="00861A3A" w:rsidP="00861A3A">
            <w:r w:rsidRPr="004643C7">
              <w:t>10,0</w:t>
            </w:r>
            <w:r>
              <w:t>00</w:t>
            </w:r>
          </w:p>
        </w:tc>
      </w:tr>
      <w:tr w:rsidR="00861A3A" w:rsidRPr="001C4ED2" w:rsidTr="00861A3A">
        <w:trPr>
          <w:trHeight w:val="148"/>
        </w:trPr>
        <w:tc>
          <w:tcPr>
            <w:tcW w:w="7306" w:type="dxa"/>
          </w:tcPr>
          <w:p w:rsidR="00861A3A" w:rsidRPr="001C4ED2" w:rsidRDefault="00861A3A" w:rsidP="00861A3A">
            <w:r w:rsidRPr="001C4ED2">
              <w:t>Иные бюджетные ассигнования</w:t>
            </w:r>
          </w:p>
        </w:tc>
        <w:tc>
          <w:tcPr>
            <w:tcW w:w="881" w:type="dxa"/>
          </w:tcPr>
          <w:p w:rsidR="00861A3A" w:rsidRDefault="00861A3A" w:rsidP="00861A3A">
            <w:r>
              <w:t>01</w:t>
            </w:r>
          </w:p>
        </w:tc>
        <w:tc>
          <w:tcPr>
            <w:tcW w:w="880" w:type="dxa"/>
          </w:tcPr>
          <w:p w:rsidR="00861A3A" w:rsidRDefault="00861A3A" w:rsidP="00861A3A">
            <w:r>
              <w:t>11</w:t>
            </w:r>
          </w:p>
        </w:tc>
        <w:tc>
          <w:tcPr>
            <w:tcW w:w="1615" w:type="dxa"/>
          </w:tcPr>
          <w:p w:rsidR="00861A3A" w:rsidRPr="001C4ED2" w:rsidRDefault="00861A3A" w:rsidP="00861A3A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881" w:type="dxa"/>
          </w:tcPr>
          <w:p w:rsidR="00861A3A" w:rsidRPr="001C4ED2" w:rsidRDefault="00861A3A" w:rsidP="00861A3A">
            <w:r w:rsidRPr="001C4ED2">
              <w:t>800</w:t>
            </w:r>
          </w:p>
        </w:tc>
        <w:tc>
          <w:tcPr>
            <w:tcW w:w="1615" w:type="dxa"/>
          </w:tcPr>
          <w:p w:rsidR="00861A3A" w:rsidRPr="004643C7" w:rsidRDefault="00861A3A" w:rsidP="00861A3A">
            <w:r w:rsidRPr="004643C7">
              <w:t>10,0</w:t>
            </w:r>
            <w:r>
              <w:t>00</w:t>
            </w:r>
          </w:p>
        </w:tc>
        <w:tc>
          <w:tcPr>
            <w:tcW w:w="1469" w:type="dxa"/>
          </w:tcPr>
          <w:p w:rsidR="00861A3A" w:rsidRPr="004643C7" w:rsidRDefault="00861A3A" w:rsidP="00861A3A">
            <w:r w:rsidRPr="004643C7">
              <w:t>10,0</w:t>
            </w:r>
            <w:r>
              <w:t>00</w:t>
            </w:r>
          </w:p>
        </w:tc>
        <w:tc>
          <w:tcPr>
            <w:tcW w:w="1468" w:type="dxa"/>
          </w:tcPr>
          <w:p w:rsidR="00861A3A" w:rsidRPr="004643C7" w:rsidRDefault="00861A3A" w:rsidP="00861A3A">
            <w:r w:rsidRPr="004643C7">
              <w:t>10,0</w:t>
            </w:r>
            <w:r>
              <w:t>00</w:t>
            </w:r>
          </w:p>
        </w:tc>
      </w:tr>
      <w:tr w:rsidR="00861A3A" w:rsidRPr="001C4ED2" w:rsidTr="00861A3A">
        <w:trPr>
          <w:trHeight w:val="148"/>
        </w:trPr>
        <w:tc>
          <w:tcPr>
            <w:tcW w:w="7306" w:type="dxa"/>
          </w:tcPr>
          <w:p w:rsidR="00861A3A" w:rsidRPr="001C4ED2" w:rsidRDefault="00861A3A" w:rsidP="00861A3A">
            <w:r w:rsidRPr="001C4ED2">
              <w:t>Резервные средства</w:t>
            </w:r>
          </w:p>
        </w:tc>
        <w:tc>
          <w:tcPr>
            <w:tcW w:w="881" w:type="dxa"/>
          </w:tcPr>
          <w:p w:rsidR="00861A3A" w:rsidRDefault="00861A3A" w:rsidP="00861A3A">
            <w:r>
              <w:t>01</w:t>
            </w:r>
          </w:p>
        </w:tc>
        <w:tc>
          <w:tcPr>
            <w:tcW w:w="880" w:type="dxa"/>
          </w:tcPr>
          <w:p w:rsidR="00861A3A" w:rsidRDefault="00861A3A" w:rsidP="00861A3A">
            <w:r>
              <w:t>11</w:t>
            </w:r>
          </w:p>
        </w:tc>
        <w:tc>
          <w:tcPr>
            <w:tcW w:w="1615" w:type="dxa"/>
          </w:tcPr>
          <w:p w:rsidR="00861A3A" w:rsidRPr="001C4ED2" w:rsidRDefault="00861A3A" w:rsidP="00861A3A">
            <w:r>
              <w:t>71 0 00 20500</w:t>
            </w:r>
          </w:p>
        </w:tc>
        <w:tc>
          <w:tcPr>
            <w:tcW w:w="881" w:type="dxa"/>
          </w:tcPr>
          <w:p w:rsidR="00861A3A" w:rsidRPr="001C4ED2" w:rsidRDefault="00861A3A" w:rsidP="00861A3A">
            <w:r w:rsidRPr="001C4ED2">
              <w:t>870</w:t>
            </w:r>
          </w:p>
        </w:tc>
        <w:tc>
          <w:tcPr>
            <w:tcW w:w="1615" w:type="dxa"/>
          </w:tcPr>
          <w:p w:rsidR="00861A3A" w:rsidRPr="004643C7" w:rsidRDefault="00861A3A" w:rsidP="00861A3A">
            <w:r w:rsidRPr="004643C7">
              <w:t>10,0</w:t>
            </w:r>
            <w:r>
              <w:t>00</w:t>
            </w:r>
          </w:p>
        </w:tc>
        <w:tc>
          <w:tcPr>
            <w:tcW w:w="1469" w:type="dxa"/>
          </w:tcPr>
          <w:p w:rsidR="00861A3A" w:rsidRPr="004643C7" w:rsidRDefault="00861A3A" w:rsidP="00861A3A">
            <w:r w:rsidRPr="004643C7">
              <w:t>10,0</w:t>
            </w:r>
            <w:r>
              <w:t>00</w:t>
            </w:r>
          </w:p>
        </w:tc>
        <w:tc>
          <w:tcPr>
            <w:tcW w:w="1468" w:type="dxa"/>
          </w:tcPr>
          <w:p w:rsidR="00861A3A" w:rsidRPr="004643C7" w:rsidRDefault="00861A3A" w:rsidP="00861A3A">
            <w:r w:rsidRPr="004643C7">
              <w:t>10,0</w:t>
            </w:r>
            <w:r>
              <w:t>00</w:t>
            </w:r>
          </w:p>
        </w:tc>
      </w:tr>
      <w:tr w:rsidR="00861A3A" w:rsidRPr="00665020" w:rsidTr="00861A3A">
        <w:trPr>
          <w:trHeight w:val="148"/>
        </w:trPr>
        <w:tc>
          <w:tcPr>
            <w:tcW w:w="7306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Другие общегосударственные вопросы</w:t>
            </w:r>
          </w:p>
        </w:tc>
        <w:tc>
          <w:tcPr>
            <w:tcW w:w="881" w:type="dxa"/>
          </w:tcPr>
          <w:p w:rsidR="00861A3A" w:rsidRPr="00665020" w:rsidRDefault="00861A3A" w:rsidP="00861A3A">
            <w:pPr>
              <w:rPr>
                <w:b/>
              </w:rPr>
            </w:pPr>
            <w:r w:rsidRPr="00665020">
              <w:rPr>
                <w:b/>
              </w:rPr>
              <w:t>01</w:t>
            </w:r>
          </w:p>
        </w:tc>
        <w:tc>
          <w:tcPr>
            <w:tcW w:w="880" w:type="dxa"/>
          </w:tcPr>
          <w:p w:rsidR="00861A3A" w:rsidRPr="00665020" w:rsidRDefault="00861A3A" w:rsidP="00861A3A">
            <w:pPr>
              <w:rPr>
                <w:b/>
              </w:rPr>
            </w:pPr>
            <w:r w:rsidRPr="00665020">
              <w:rPr>
                <w:b/>
              </w:rPr>
              <w:t>13</w:t>
            </w:r>
          </w:p>
        </w:tc>
        <w:tc>
          <w:tcPr>
            <w:tcW w:w="1615" w:type="dxa"/>
          </w:tcPr>
          <w:p w:rsidR="00861A3A" w:rsidRPr="00665020" w:rsidRDefault="00861A3A" w:rsidP="00861A3A">
            <w:pPr>
              <w:rPr>
                <w:b/>
              </w:rPr>
            </w:pPr>
          </w:p>
        </w:tc>
        <w:tc>
          <w:tcPr>
            <w:tcW w:w="881" w:type="dxa"/>
          </w:tcPr>
          <w:p w:rsidR="00861A3A" w:rsidRPr="00665020" w:rsidRDefault="00861A3A" w:rsidP="00861A3A">
            <w:pPr>
              <w:rPr>
                <w:b/>
              </w:rPr>
            </w:pPr>
          </w:p>
        </w:tc>
        <w:tc>
          <w:tcPr>
            <w:tcW w:w="1615" w:type="dxa"/>
          </w:tcPr>
          <w:p w:rsidR="00861A3A" w:rsidRPr="00665020" w:rsidRDefault="00861A3A" w:rsidP="00861A3A">
            <w:pPr>
              <w:rPr>
                <w:b/>
              </w:rPr>
            </w:pPr>
            <w:r>
              <w:rPr>
                <w:b/>
              </w:rPr>
              <w:t>8,000</w:t>
            </w:r>
          </w:p>
        </w:tc>
        <w:tc>
          <w:tcPr>
            <w:tcW w:w="1469" w:type="dxa"/>
          </w:tcPr>
          <w:p w:rsidR="00861A3A" w:rsidRDefault="00861A3A" w:rsidP="00861A3A">
            <w:pPr>
              <w:rPr>
                <w:b/>
              </w:rPr>
            </w:pPr>
            <w:r>
              <w:rPr>
                <w:b/>
              </w:rPr>
              <w:t>28,000</w:t>
            </w:r>
          </w:p>
        </w:tc>
        <w:tc>
          <w:tcPr>
            <w:tcW w:w="1468" w:type="dxa"/>
          </w:tcPr>
          <w:p w:rsidR="00861A3A" w:rsidRDefault="00861A3A" w:rsidP="00861A3A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</w:tr>
      <w:tr w:rsidR="00861A3A" w:rsidRPr="00B23830" w:rsidTr="00861A3A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Муниципальная программа  </w:t>
            </w:r>
          </w:p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«Устойчивое развитие территории Соловцовского сельсовета Иссинского района Пензенской области  на 2014-2020 годы»</w:t>
            </w:r>
          </w:p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Default="00861A3A" w:rsidP="00861A3A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Default="00861A3A" w:rsidP="00861A3A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B23830" w:rsidRDefault="00861A3A" w:rsidP="00861A3A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B23830" w:rsidRDefault="00861A3A" w:rsidP="00861A3A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B23830" w:rsidRDefault="00861A3A" w:rsidP="00861A3A">
            <w:pPr>
              <w:rPr>
                <w:b/>
              </w:rPr>
            </w:pPr>
            <w:r>
              <w:rPr>
                <w:b/>
              </w:rPr>
              <w:t>8,000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Default="00861A3A" w:rsidP="00861A3A">
            <w:pPr>
              <w:rPr>
                <w:b/>
              </w:rPr>
            </w:pPr>
            <w:r>
              <w:rPr>
                <w:b/>
              </w:rPr>
              <w:t>28,000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Default="00861A3A" w:rsidP="00861A3A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</w:tr>
      <w:tr w:rsidR="00861A3A" w:rsidRPr="00B23830" w:rsidTr="00861A3A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Подпрограмма «Обеспечение деятельности   администрации Соловцовского  сельсовета Иссинского района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1C4ED2" w:rsidRDefault="00861A3A" w:rsidP="00861A3A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1C4ED2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1C4ED2" w:rsidRDefault="00861A3A" w:rsidP="00861A3A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01 1</w:t>
            </w:r>
            <w:r>
              <w:rPr>
                <w:b/>
                <w:bCs/>
              </w:rPr>
              <w:t xml:space="preserve">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B23830" w:rsidRDefault="00861A3A" w:rsidP="00861A3A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Default="00861A3A" w:rsidP="00861A3A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Default="00861A3A" w:rsidP="00861A3A">
            <w:pPr>
              <w:rPr>
                <w:b/>
              </w:rPr>
            </w:pPr>
            <w:r>
              <w:rPr>
                <w:b/>
              </w:rPr>
              <w:t>20,000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Default="00861A3A" w:rsidP="00861A3A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861A3A" w:rsidRPr="00B23830" w:rsidTr="00861A3A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4962ED" w:rsidRDefault="00861A3A" w:rsidP="00861A3A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4962ED" w:rsidRDefault="00861A3A" w:rsidP="00861A3A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4962ED" w:rsidRDefault="00861A3A" w:rsidP="00861A3A">
            <w:pPr>
              <w:rPr>
                <w:b/>
              </w:rPr>
            </w:pPr>
            <w:r w:rsidRPr="004962ED">
              <w:rPr>
                <w:b/>
              </w:rPr>
              <w:t>01 1 01 02200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B23830" w:rsidRDefault="00861A3A" w:rsidP="00861A3A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Default="00861A3A" w:rsidP="00861A3A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Default="00861A3A" w:rsidP="00861A3A">
            <w:pPr>
              <w:rPr>
                <w:b/>
              </w:rPr>
            </w:pPr>
            <w:r>
              <w:rPr>
                <w:b/>
              </w:rPr>
              <w:t>20,000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Default="00861A3A" w:rsidP="00861A3A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861A3A" w:rsidRPr="00B23830" w:rsidTr="00861A3A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(Закупка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1C4ED2" w:rsidRDefault="00861A3A" w:rsidP="00861A3A">
            <w:r w:rsidRPr="001C4ED2"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1C4ED2" w:rsidRDefault="00861A3A" w:rsidP="00861A3A">
            <w: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1C4ED2" w:rsidRDefault="00861A3A" w:rsidP="00861A3A">
            <w:r w:rsidRPr="001C4ED2">
              <w:t xml:space="preserve">01 1 </w:t>
            </w:r>
            <w:r>
              <w:t xml:space="preserve">01 </w:t>
            </w:r>
            <w:r w:rsidRPr="001C4ED2">
              <w:t>0220</w:t>
            </w:r>
            <w: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1C4ED2" w:rsidRDefault="00861A3A" w:rsidP="00861A3A">
            <w:r w:rsidRPr="001C4ED2"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B6303D" w:rsidRDefault="00861A3A" w:rsidP="00861A3A">
            <w:r>
              <w:t>-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B6303D" w:rsidRDefault="00861A3A" w:rsidP="00861A3A">
            <w:r>
              <w:t>20,000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B6303D" w:rsidRDefault="00861A3A" w:rsidP="00861A3A">
            <w:r>
              <w:t>-</w:t>
            </w:r>
          </w:p>
        </w:tc>
      </w:tr>
      <w:tr w:rsidR="00861A3A" w:rsidRPr="00B23830" w:rsidTr="00861A3A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Иные закупки товаров, работ и услуг для обеспечения государственных </w:t>
            </w:r>
            <w:r w:rsidRPr="00F65051">
              <w:rPr>
                <w:rStyle w:val="afa"/>
                <w:i w:val="0"/>
              </w:rPr>
              <w:lastRenderedPageBreak/>
              <w:t>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1C4ED2" w:rsidRDefault="00861A3A" w:rsidP="00861A3A">
            <w:r>
              <w:lastRenderedPageBreak/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1C4ED2" w:rsidRDefault="00861A3A" w:rsidP="00861A3A">
            <w: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1C4ED2" w:rsidRDefault="00861A3A" w:rsidP="00861A3A">
            <w:r>
              <w:t>01 1 01 02200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1C4ED2" w:rsidRDefault="00861A3A" w:rsidP="00861A3A">
            <w:r w:rsidRPr="001C4ED2"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B6303D" w:rsidRDefault="00861A3A" w:rsidP="00861A3A">
            <w:r>
              <w:t>-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B6303D" w:rsidRDefault="00861A3A" w:rsidP="00861A3A">
            <w:r>
              <w:t>20,000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B6303D" w:rsidRDefault="00861A3A" w:rsidP="00861A3A">
            <w:r>
              <w:t>-</w:t>
            </w:r>
          </w:p>
        </w:tc>
      </w:tr>
      <w:tr w:rsidR="00861A3A" w:rsidRPr="00B23830" w:rsidTr="00861A3A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lastRenderedPageBreak/>
              <w:t>Подпрограмма «Профилактика правонарушений на территории Соловцовского сельсовета Иссинского района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01 8 00 00000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Default="00861A3A" w:rsidP="00861A3A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Default="00861A3A" w:rsidP="00861A3A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Default="00861A3A" w:rsidP="00861A3A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861A3A" w:rsidRPr="004962ED" w:rsidTr="00861A3A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Снижение уровня преступности на территории Соловцовского сельсовета Иссинского района  Пензенской области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01 8 01 00000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2C2BA8" w:rsidRDefault="00861A3A" w:rsidP="00861A3A">
            <w:r w:rsidRPr="002C2BA8">
              <w:t>5,000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2C2BA8" w:rsidRDefault="00861A3A" w:rsidP="00861A3A">
            <w:r w:rsidRPr="002C2BA8">
              <w:t>5,000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2C2BA8" w:rsidRDefault="00861A3A" w:rsidP="00861A3A">
            <w:r>
              <w:t>-</w:t>
            </w:r>
          </w:p>
        </w:tc>
      </w:tr>
      <w:tr w:rsidR="00861A3A" w:rsidRPr="004962ED" w:rsidTr="00861A3A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273CA1" w:rsidRDefault="00861A3A" w:rsidP="00861A3A">
            <w:r w:rsidRPr="00273CA1">
              <w:t>Обеспечение деятельности ДНД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273CA1" w:rsidRDefault="00861A3A" w:rsidP="00861A3A">
            <w:r w:rsidRPr="00273CA1"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273CA1" w:rsidRDefault="00861A3A" w:rsidP="00861A3A">
            <w:r w:rsidRPr="00273CA1"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273CA1" w:rsidRDefault="00861A3A" w:rsidP="00861A3A">
            <w:r w:rsidRPr="00273CA1">
              <w:t>01 8 01 21830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273CA1" w:rsidRDefault="00861A3A" w:rsidP="00861A3A">
            <w:pPr>
              <w:jc w:val="center"/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2C2BA8" w:rsidRDefault="00861A3A" w:rsidP="00861A3A">
            <w:r w:rsidRPr="002C2BA8">
              <w:t>5,000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2C2BA8" w:rsidRDefault="00861A3A" w:rsidP="00861A3A">
            <w:r w:rsidRPr="002C2BA8">
              <w:t>5,000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2C2BA8" w:rsidRDefault="00861A3A" w:rsidP="00861A3A">
            <w:r>
              <w:t>-</w:t>
            </w:r>
          </w:p>
        </w:tc>
      </w:tr>
      <w:tr w:rsidR="00861A3A" w:rsidRPr="004962ED" w:rsidTr="00861A3A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273CA1" w:rsidRDefault="00861A3A" w:rsidP="00861A3A">
            <w:r w:rsidRPr="00273C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273CA1" w:rsidRDefault="00861A3A" w:rsidP="00861A3A">
            <w:r w:rsidRPr="00273CA1"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273CA1" w:rsidRDefault="00861A3A" w:rsidP="00861A3A">
            <w:r w:rsidRPr="00273CA1"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273CA1" w:rsidRDefault="00861A3A" w:rsidP="00861A3A">
            <w:r w:rsidRPr="00273CA1">
              <w:t>01 8 01 21830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273CA1" w:rsidRDefault="00861A3A" w:rsidP="00861A3A">
            <w:pPr>
              <w:jc w:val="center"/>
            </w:pPr>
            <w:r w:rsidRPr="00273CA1"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2C2BA8" w:rsidRDefault="00861A3A" w:rsidP="00861A3A">
            <w:r w:rsidRPr="002C2BA8">
              <w:t>5,000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2C2BA8" w:rsidRDefault="00861A3A" w:rsidP="00861A3A">
            <w:r w:rsidRPr="002C2BA8">
              <w:t>5,000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2C2BA8" w:rsidRDefault="00861A3A" w:rsidP="00861A3A">
            <w:r>
              <w:t>-</w:t>
            </w:r>
          </w:p>
        </w:tc>
      </w:tr>
      <w:tr w:rsidR="00861A3A" w:rsidRPr="004962ED" w:rsidTr="00861A3A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273CA1" w:rsidRDefault="00861A3A" w:rsidP="00861A3A">
            <w:r w:rsidRPr="00273CA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273CA1" w:rsidRDefault="00861A3A" w:rsidP="00861A3A">
            <w:r w:rsidRPr="00273CA1"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273CA1" w:rsidRDefault="00861A3A" w:rsidP="00861A3A">
            <w:r w:rsidRPr="00273CA1"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273CA1" w:rsidRDefault="00861A3A" w:rsidP="00861A3A">
            <w:r w:rsidRPr="00273CA1">
              <w:t>01 8 01 21830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273CA1" w:rsidRDefault="00861A3A" w:rsidP="00861A3A">
            <w:pPr>
              <w:jc w:val="center"/>
            </w:pPr>
            <w:r w:rsidRPr="00273CA1"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2C2BA8" w:rsidRDefault="00861A3A" w:rsidP="00861A3A">
            <w:r w:rsidRPr="002C2BA8">
              <w:t>5,000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2C2BA8" w:rsidRDefault="00861A3A" w:rsidP="00861A3A">
            <w:r w:rsidRPr="002C2BA8">
              <w:t>5,000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2C2BA8" w:rsidRDefault="00861A3A" w:rsidP="00861A3A">
            <w:r>
              <w:t>-</w:t>
            </w:r>
          </w:p>
        </w:tc>
      </w:tr>
      <w:tr w:rsidR="00861A3A" w:rsidRPr="00291CB7" w:rsidTr="00861A3A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Пропагандистские мероприятия в сфере профилактики правонарушений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01 8 01 64310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2C2BA8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2C2BA8">
              <w:rPr>
                <w:rStyle w:val="afa"/>
                <w:b/>
                <w:i w:val="0"/>
              </w:rPr>
              <w:t>1,000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2C2BA8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2C2BA8">
              <w:rPr>
                <w:rStyle w:val="afa"/>
                <w:b/>
                <w:i w:val="0"/>
              </w:rPr>
              <w:t>1,000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2C2BA8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2C2BA8">
              <w:rPr>
                <w:rStyle w:val="afa"/>
                <w:b/>
                <w:i w:val="0"/>
              </w:rPr>
              <w:t>1,000</w:t>
            </w:r>
          </w:p>
        </w:tc>
      </w:tr>
      <w:tr w:rsidR="00861A3A" w:rsidRPr="00291CB7" w:rsidTr="00861A3A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01 8 01 64310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861A3A" w:rsidRPr="00291CB7" w:rsidTr="00861A3A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01 8 01 64310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861A3A" w:rsidRPr="00291CB7" w:rsidTr="00861A3A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Подпрограмма «Меры противодействия злоупотреблению наркотиками и их незаконному обороту на территории Соловцовского сельсовета Иссинского района 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01 9 00 00000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2C2BA8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2C2BA8">
              <w:rPr>
                <w:rStyle w:val="afa"/>
                <w:b/>
                <w:i w:val="0"/>
              </w:rPr>
              <w:t>2,000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2C2BA8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2C2BA8">
              <w:rPr>
                <w:rStyle w:val="afa"/>
                <w:b/>
                <w:i w:val="0"/>
              </w:rPr>
              <w:t>2,000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2C2BA8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2C2BA8">
              <w:rPr>
                <w:rStyle w:val="afa"/>
                <w:b/>
                <w:i w:val="0"/>
              </w:rPr>
              <w:t>2,000</w:t>
            </w:r>
          </w:p>
        </w:tc>
      </w:tr>
      <w:tr w:rsidR="00861A3A" w:rsidRPr="004962ED" w:rsidTr="00861A3A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Противодействие распространению и немедицинского потребления наркотиков на территории Соловцовского сельсовета Иссинского района  Пензенской области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01 9 01 00000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</w:tr>
      <w:tr w:rsidR="00861A3A" w:rsidRPr="00B23830" w:rsidTr="00861A3A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01 9 01 64390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</w:tr>
      <w:tr w:rsidR="00861A3A" w:rsidRPr="008B0025" w:rsidTr="00861A3A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01 9 01 64390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</w:tr>
      <w:tr w:rsidR="00861A3A" w:rsidRPr="008B0025" w:rsidTr="00861A3A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01 9 01 64390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</w:tr>
      <w:tr w:rsidR="00861A3A" w:rsidRPr="00206BA3" w:rsidTr="00861A3A">
        <w:trPr>
          <w:trHeight w:val="148"/>
        </w:trPr>
        <w:tc>
          <w:tcPr>
            <w:tcW w:w="7306" w:type="dxa"/>
          </w:tcPr>
          <w:p w:rsidR="00861A3A" w:rsidRPr="00206BA3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Национальная оборона</w:t>
            </w:r>
          </w:p>
        </w:tc>
        <w:tc>
          <w:tcPr>
            <w:tcW w:w="881" w:type="dxa"/>
          </w:tcPr>
          <w:p w:rsidR="00861A3A" w:rsidRPr="00206BA3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861A3A" w:rsidRPr="00206BA3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861A3A" w:rsidRPr="00206BA3" w:rsidRDefault="00861A3A" w:rsidP="00861A3A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861A3A" w:rsidRPr="00206BA3" w:rsidRDefault="00861A3A" w:rsidP="00861A3A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861A3A" w:rsidRPr="000452AF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67,000</w:t>
            </w:r>
          </w:p>
        </w:tc>
        <w:tc>
          <w:tcPr>
            <w:tcW w:w="1469" w:type="dxa"/>
          </w:tcPr>
          <w:p w:rsidR="00861A3A" w:rsidRPr="000452AF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67,700</w:t>
            </w:r>
          </w:p>
        </w:tc>
        <w:tc>
          <w:tcPr>
            <w:tcW w:w="1468" w:type="dxa"/>
          </w:tcPr>
          <w:p w:rsidR="00861A3A" w:rsidRPr="000452AF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70,200</w:t>
            </w:r>
          </w:p>
        </w:tc>
      </w:tr>
      <w:tr w:rsidR="00861A3A" w:rsidRPr="001C4ED2" w:rsidTr="00861A3A">
        <w:trPr>
          <w:trHeight w:val="148"/>
        </w:trPr>
        <w:tc>
          <w:tcPr>
            <w:tcW w:w="7306" w:type="dxa"/>
          </w:tcPr>
          <w:p w:rsidR="00861A3A" w:rsidRPr="001C4ED2" w:rsidRDefault="00861A3A" w:rsidP="00861A3A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881" w:type="dxa"/>
          </w:tcPr>
          <w:p w:rsidR="00861A3A" w:rsidRPr="001C4ED2" w:rsidRDefault="00861A3A" w:rsidP="00861A3A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861A3A" w:rsidRPr="001C4ED2" w:rsidRDefault="00861A3A" w:rsidP="00861A3A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03</w:t>
            </w:r>
          </w:p>
        </w:tc>
        <w:tc>
          <w:tcPr>
            <w:tcW w:w="1615" w:type="dxa"/>
          </w:tcPr>
          <w:p w:rsidR="00861A3A" w:rsidRPr="001C4ED2" w:rsidRDefault="00861A3A" w:rsidP="00861A3A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861A3A" w:rsidRPr="001C4ED2" w:rsidRDefault="00861A3A" w:rsidP="00861A3A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861A3A" w:rsidRPr="000452AF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67,000</w:t>
            </w:r>
          </w:p>
        </w:tc>
        <w:tc>
          <w:tcPr>
            <w:tcW w:w="1469" w:type="dxa"/>
          </w:tcPr>
          <w:p w:rsidR="00861A3A" w:rsidRPr="000452AF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67,700</w:t>
            </w:r>
          </w:p>
        </w:tc>
        <w:tc>
          <w:tcPr>
            <w:tcW w:w="1468" w:type="dxa"/>
          </w:tcPr>
          <w:p w:rsidR="00861A3A" w:rsidRPr="000452AF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70,200</w:t>
            </w:r>
          </w:p>
        </w:tc>
      </w:tr>
      <w:tr w:rsidR="00861A3A" w:rsidRPr="001C4ED2" w:rsidTr="00861A3A">
        <w:trPr>
          <w:trHeight w:val="148"/>
        </w:trPr>
        <w:tc>
          <w:tcPr>
            <w:tcW w:w="7306" w:type="dxa"/>
          </w:tcPr>
          <w:p w:rsidR="00861A3A" w:rsidRPr="00206BA3" w:rsidRDefault="00861A3A" w:rsidP="00861A3A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Муниципальная программа  </w:t>
            </w:r>
          </w:p>
          <w:p w:rsidR="00861A3A" w:rsidRPr="00206BA3" w:rsidRDefault="00861A3A" w:rsidP="00861A3A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«Устойчивое развитие территории </w:t>
            </w:r>
            <w:r>
              <w:rPr>
                <w:b/>
                <w:bCs/>
              </w:rPr>
              <w:t>Соловцовского</w:t>
            </w:r>
            <w:r w:rsidRPr="00206BA3">
              <w:rPr>
                <w:b/>
                <w:bCs/>
              </w:rPr>
              <w:t xml:space="preserve"> сельсовета Иссинского района Пензенской области  на 2014-2020 г</w:t>
            </w:r>
            <w:r>
              <w:rPr>
                <w:b/>
                <w:bCs/>
              </w:rPr>
              <w:t>оды</w:t>
            </w:r>
            <w:r w:rsidRPr="00206BA3">
              <w:rPr>
                <w:b/>
                <w:bCs/>
              </w:rPr>
              <w:t>»</w:t>
            </w:r>
          </w:p>
          <w:p w:rsidR="00861A3A" w:rsidRPr="00206BA3" w:rsidRDefault="00861A3A" w:rsidP="00861A3A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861A3A" w:rsidRPr="001C4ED2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861A3A" w:rsidRPr="001C4ED2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1615" w:type="dxa"/>
          </w:tcPr>
          <w:p w:rsidR="00861A3A" w:rsidRPr="001C4ED2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01 0 00 00000</w:t>
            </w:r>
          </w:p>
        </w:tc>
        <w:tc>
          <w:tcPr>
            <w:tcW w:w="881" w:type="dxa"/>
          </w:tcPr>
          <w:p w:rsidR="00861A3A" w:rsidRPr="001C4ED2" w:rsidRDefault="00861A3A" w:rsidP="00861A3A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861A3A" w:rsidRPr="000452AF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67,000</w:t>
            </w:r>
          </w:p>
        </w:tc>
        <w:tc>
          <w:tcPr>
            <w:tcW w:w="1469" w:type="dxa"/>
          </w:tcPr>
          <w:p w:rsidR="00861A3A" w:rsidRPr="000452AF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67,700</w:t>
            </w:r>
          </w:p>
        </w:tc>
        <w:tc>
          <w:tcPr>
            <w:tcW w:w="1468" w:type="dxa"/>
          </w:tcPr>
          <w:p w:rsidR="00861A3A" w:rsidRPr="000452AF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70,200</w:t>
            </w:r>
          </w:p>
        </w:tc>
      </w:tr>
      <w:tr w:rsidR="00861A3A" w:rsidRPr="00780C2D" w:rsidTr="00861A3A">
        <w:trPr>
          <w:trHeight w:val="148"/>
        </w:trPr>
        <w:tc>
          <w:tcPr>
            <w:tcW w:w="7306" w:type="dxa"/>
          </w:tcPr>
          <w:p w:rsidR="00861A3A" w:rsidRPr="00780C2D" w:rsidRDefault="00861A3A" w:rsidP="00861A3A">
            <w:pPr>
              <w:rPr>
                <w:b/>
                <w:bCs/>
              </w:rPr>
            </w:pPr>
            <w:r w:rsidRPr="00780C2D">
              <w:rPr>
                <w:b/>
              </w:rPr>
              <w:t xml:space="preserve">Подпрограмма «Обеспечение деятельности администрации </w:t>
            </w:r>
            <w:r>
              <w:rPr>
                <w:b/>
              </w:rPr>
              <w:t>Соловцовского</w:t>
            </w:r>
            <w:r w:rsidRPr="00780C2D">
              <w:rPr>
                <w:b/>
              </w:rPr>
              <w:t xml:space="preserve"> сельсовета Иссинского района Пензенской области» </w:t>
            </w:r>
          </w:p>
        </w:tc>
        <w:tc>
          <w:tcPr>
            <w:tcW w:w="881" w:type="dxa"/>
          </w:tcPr>
          <w:p w:rsidR="00861A3A" w:rsidRPr="00780C2D" w:rsidRDefault="00861A3A" w:rsidP="00861A3A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861A3A" w:rsidRPr="00780C2D" w:rsidRDefault="00861A3A" w:rsidP="00861A3A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03</w:t>
            </w:r>
          </w:p>
        </w:tc>
        <w:tc>
          <w:tcPr>
            <w:tcW w:w="1615" w:type="dxa"/>
          </w:tcPr>
          <w:p w:rsidR="00861A3A" w:rsidRPr="00780C2D" w:rsidRDefault="00861A3A" w:rsidP="00861A3A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</w:t>
            </w:r>
            <w:r>
              <w:rPr>
                <w:b/>
                <w:bCs/>
              </w:rPr>
              <w:t>0</w:t>
            </w:r>
            <w:r w:rsidRPr="00780C2D">
              <w:rPr>
                <w:b/>
                <w:bCs/>
              </w:rPr>
              <w:t xml:space="preserve"> 00000</w:t>
            </w:r>
          </w:p>
        </w:tc>
        <w:tc>
          <w:tcPr>
            <w:tcW w:w="881" w:type="dxa"/>
          </w:tcPr>
          <w:p w:rsidR="00861A3A" w:rsidRPr="00780C2D" w:rsidRDefault="00861A3A" w:rsidP="00861A3A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861A3A" w:rsidRPr="00780C2D" w:rsidRDefault="00861A3A" w:rsidP="00861A3A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6</w:t>
            </w:r>
            <w:r>
              <w:rPr>
                <w:b/>
                <w:bCs/>
              </w:rPr>
              <w:t>7</w:t>
            </w:r>
            <w:r w:rsidRPr="00780C2D">
              <w:rPr>
                <w:b/>
                <w:bCs/>
              </w:rPr>
              <w:t>,</w:t>
            </w:r>
            <w:r>
              <w:rPr>
                <w:b/>
                <w:bCs/>
              </w:rPr>
              <w:t>0</w:t>
            </w:r>
            <w:r w:rsidRPr="00780C2D">
              <w:rPr>
                <w:b/>
                <w:bCs/>
              </w:rPr>
              <w:t>00</w:t>
            </w:r>
          </w:p>
        </w:tc>
        <w:tc>
          <w:tcPr>
            <w:tcW w:w="1469" w:type="dxa"/>
          </w:tcPr>
          <w:p w:rsidR="00861A3A" w:rsidRPr="00780C2D" w:rsidRDefault="00861A3A" w:rsidP="00861A3A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6</w:t>
            </w:r>
            <w:r>
              <w:rPr>
                <w:b/>
                <w:bCs/>
              </w:rPr>
              <w:t>7</w:t>
            </w:r>
            <w:r w:rsidRPr="00780C2D">
              <w:rPr>
                <w:b/>
                <w:bCs/>
              </w:rPr>
              <w:t>,</w:t>
            </w:r>
            <w:r>
              <w:rPr>
                <w:b/>
                <w:bCs/>
              </w:rPr>
              <w:t>7</w:t>
            </w:r>
            <w:r w:rsidRPr="00780C2D">
              <w:rPr>
                <w:b/>
                <w:bCs/>
              </w:rPr>
              <w:t>00</w:t>
            </w:r>
          </w:p>
        </w:tc>
        <w:tc>
          <w:tcPr>
            <w:tcW w:w="1468" w:type="dxa"/>
          </w:tcPr>
          <w:p w:rsidR="00861A3A" w:rsidRPr="00780C2D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70</w:t>
            </w:r>
            <w:r w:rsidRPr="00780C2D">
              <w:rPr>
                <w:b/>
                <w:bCs/>
              </w:rPr>
              <w:t>,</w:t>
            </w:r>
            <w:r>
              <w:rPr>
                <w:b/>
                <w:bCs/>
              </w:rPr>
              <w:t>2</w:t>
            </w:r>
            <w:r w:rsidRPr="00780C2D">
              <w:rPr>
                <w:b/>
                <w:bCs/>
              </w:rPr>
              <w:t>00</w:t>
            </w:r>
          </w:p>
        </w:tc>
      </w:tr>
      <w:tr w:rsidR="00861A3A" w:rsidRPr="00780C2D" w:rsidTr="00861A3A">
        <w:trPr>
          <w:trHeight w:val="148"/>
        </w:trPr>
        <w:tc>
          <w:tcPr>
            <w:tcW w:w="7306" w:type="dxa"/>
          </w:tcPr>
          <w:p w:rsidR="00861A3A" w:rsidRPr="00780C2D" w:rsidRDefault="00861A3A" w:rsidP="00861A3A">
            <w:pPr>
              <w:rPr>
                <w:b/>
              </w:rPr>
            </w:pPr>
            <w:r w:rsidRPr="00780C2D">
              <w:rPr>
                <w:b/>
              </w:rPr>
              <w:t>Создание условий для эффективного выполнения полномочий на осуществление первичного воинского учета</w:t>
            </w:r>
          </w:p>
        </w:tc>
        <w:tc>
          <w:tcPr>
            <w:tcW w:w="881" w:type="dxa"/>
          </w:tcPr>
          <w:p w:rsidR="00861A3A" w:rsidRPr="00780C2D" w:rsidRDefault="00861A3A" w:rsidP="00861A3A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861A3A" w:rsidRPr="00780C2D" w:rsidRDefault="00861A3A" w:rsidP="00861A3A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 xml:space="preserve">03 </w:t>
            </w:r>
          </w:p>
        </w:tc>
        <w:tc>
          <w:tcPr>
            <w:tcW w:w="1615" w:type="dxa"/>
          </w:tcPr>
          <w:p w:rsidR="00861A3A" w:rsidRPr="00780C2D" w:rsidRDefault="00861A3A" w:rsidP="00861A3A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01 1 02 00000</w:t>
            </w:r>
          </w:p>
        </w:tc>
        <w:tc>
          <w:tcPr>
            <w:tcW w:w="881" w:type="dxa"/>
          </w:tcPr>
          <w:p w:rsidR="00861A3A" w:rsidRPr="00780C2D" w:rsidRDefault="00861A3A" w:rsidP="00861A3A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861A3A" w:rsidRPr="00780C2D" w:rsidRDefault="00861A3A" w:rsidP="00861A3A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6</w:t>
            </w:r>
            <w:r>
              <w:rPr>
                <w:b/>
                <w:bCs/>
              </w:rPr>
              <w:t>7</w:t>
            </w:r>
            <w:r w:rsidRPr="00780C2D">
              <w:rPr>
                <w:b/>
                <w:bCs/>
              </w:rPr>
              <w:t>,</w:t>
            </w:r>
            <w:r>
              <w:rPr>
                <w:b/>
                <w:bCs/>
              </w:rPr>
              <w:t>0</w:t>
            </w:r>
            <w:r w:rsidRPr="00780C2D">
              <w:rPr>
                <w:b/>
                <w:bCs/>
              </w:rPr>
              <w:t>00</w:t>
            </w:r>
          </w:p>
        </w:tc>
        <w:tc>
          <w:tcPr>
            <w:tcW w:w="1469" w:type="dxa"/>
          </w:tcPr>
          <w:p w:rsidR="00861A3A" w:rsidRPr="00780C2D" w:rsidRDefault="00861A3A" w:rsidP="00861A3A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6</w:t>
            </w:r>
            <w:r>
              <w:rPr>
                <w:b/>
                <w:bCs/>
              </w:rPr>
              <w:t>7</w:t>
            </w:r>
            <w:r w:rsidRPr="00780C2D">
              <w:rPr>
                <w:b/>
                <w:bCs/>
              </w:rPr>
              <w:t>,</w:t>
            </w:r>
            <w:r>
              <w:rPr>
                <w:b/>
                <w:bCs/>
              </w:rPr>
              <w:t>7</w:t>
            </w:r>
            <w:r w:rsidRPr="00780C2D">
              <w:rPr>
                <w:b/>
                <w:bCs/>
              </w:rPr>
              <w:t>00</w:t>
            </w:r>
          </w:p>
        </w:tc>
        <w:tc>
          <w:tcPr>
            <w:tcW w:w="1468" w:type="dxa"/>
          </w:tcPr>
          <w:p w:rsidR="00861A3A" w:rsidRPr="00780C2D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70</w:t>
            </w:r>
            <w:r w:rsidRPr="00780C2D">
              <w:rPr>
                <w:b/>
                <w:bCs/>
              </w:rPr>
              <w:t>,</w:t>
            </w:r>
            <w:r>
              <w:rPr>
                <w:b/>
                <w:bCs/>
              </w:rPr>
              <w:t>2</w:t>
            </w:r>
            <w:r w:rsidRPr="00780C2D">
              <w:rPr>
                <w:b/>
                <w:bCs/>
              </w:rPr>
              <w:t>00</w:t>
            </w:r>
          </w:p>
        </w:tc>
      </w:tr>
      <w:tr w:rsidR="00861A3A" w:rsidRPr="00B70A48" w:rsidTr="00861A3A">
        <w:trPr>
          <w:trHeight w:val="148"/>
        </w:trPr>
        <w:tc>
          <w:tcPr>
            <w:tcW w:w="7306" w:type="dxa"/>
          </w:tcPr>
          <w:p w:rsidR="00861A3A" w:rsidRPr="00B70A48" w:rsidRDefault="00861A3A" w:rsidP="00861A3A">
            <w:pPr>
              <w:rPr>
                <w:b/>
              </w:rPr>
            </w:pPr>
            <w:r w:rsidRPr="00B70A48">
              <w:rPr>
                <w:b/>
              </w:rPr>
              <w:t xml:space="preserve">Субвенции на осуществление полномочий РФ  по первичному воинскому учету на территориях где отсутствуют военные комиссариаты </w:t>
            </w:r>
          </w:p>
        </w:tc>
        <w:tc>
          <w:tcPr>
            <w:tcW w:w="881" w:type="dxa"/>
          </w:tcPr>
          <w:p w:rsidR="00861A3A" w:rsidRPr="00B70A48" w:rsidRDefault="00861A3A" w:rsidP="00861A3A">
            <w:pPr>
              <w:rPr>
                <w:b/>
              </w:rPr>
            </w:pPr>
            <w:r w:rsidRPr="00B70A48">
              <w:rPr>
                <w:b/>
              </w:rPr>
              <w:t>02</w:t>
            </w:r>
          </w:p>
        </w:tc>
        <w:tc>
          <w:tcPr>
            <w:tcW w:w="880" w:type="dxa"/>
          </w:tcPr>
          <w:p w:rsidR="00861A3A" w:rsidRPr="00B70A48" w:rsidRDefault="00861A3A" w:rsidP="00861A3A">
            <w:pPr>
              <w:rPr>
                <w:b/>
              </w:rPr>
            </w:pPr>
            <w:r w:rsidRPr="00B70A48">
              <w:rPr>
                <w:b/>
              </w:rPr>
              <w:t>03</w:t>
            </w:r>
          </w:p>
        </w:tc>
        <w:tc>
          <w:tcPr>
            <w:tcW w:w="1615" w:type="dxa"/>
          </w:tcPr>
          <w:p w:rsidR="00861A3A" w:rsidRPr="00B70A48" w:rsidRDefault="00861A3A" w:rsidP="00861A3A">
            <w:pPr>
              <w:rPr>
                <w:b/>
              </w:rPr>
            </w:pPr>
            <w:r w:rsidRPr="00B70A48">
              <w:rPr>
                <w:b/>
              </w:rPr>
              <w:t>01 1 02 51180</w:t>
            </w:r>
          </w:p>
        </w:tc>
        <w:tc>
          <w:tcPr>
            <w:tcW w:w="881" w:type="dxa"/>
          </w:tcPr>
          <w:p w:rsidR="00861A3A" w:rsidRPr="00B70A48" w:rsidRDefault="00861A3A" w:rsidP="00861A3A">
            <w:pPr>
              <w:rPr>
                <w:b/>
              </w:rPr>
            </w:pPr>
          </w:p>
        </w:tc>
        <w:tc>
          <w:tcPr>
            <w:tcW w:w="1615" w:type="dxa"/>
          </w:tcPr>
          <w:p w:rsidR="00861A3A" w:rsidRPr="00B70A48" w:rsidRDefault="00861A3A" w:rsidP="00861A3A">
            <w:pPr>
              <w:rPr>
                <w:b/>
              </w:rPr>
            </w:pPr>
            <w:r w:rsidRPr="00B70A48">
              <w:rPr>
                <w:b/>
              </w:rPr>
              <w:t>6</w:t>
            </w:r>
            <w:r>
              <w:rPr>
                <w:b/>
              </w:rPr>
              <w:t>7</w:t>
            </w:r>
            <w:r w:rsidRPr="00B70A48">
              <w:rPr>
                <w:b/>
              </w:rPr>
              <w:t>,</w:t>
            </w:r>
            <w:r>
              <w:rPr>
                <w:b/>
              </w:rPr>
              <w:t>0</w:t>
            </w:r>
            <w:r w:rsidRPr="00B70A48">
              <w:rPr>
                <w:b/>
              </w:rPr>
              <w:t>00</w:t>
            </w:r>
          </w:p>
        </w:tc>
        <w:tc>
          <w:tcPr>
            <w:tcW w:w="1469" w:type="dxa"/>
          </w:tcPr>
          <w:p w:rsidR="00861A3A" w:rsidRPr="00B70A48" w:rsidRDefault="00861A3A" w:rsidP="00861A3A">
            <w:pPr>
              <w:rPr>
                <w:b/>
              </w:rPr>
            </w:pPr>
            <w:r w:rsidRPr="00B70A48">
              <w:rPr>
                <w:b/>
              </w:rPr>
              <w:t>6</w:t>
            </w:r>
            <w:r>
              <w:rPr>
                <w:b/>
              </w:rPr>
              <w:t>7</w:t>
            </w:r>
            <w:r w:rsidRPr="00B70A48">
              <w:rPr>
                <w:b/>
              </w:rPr>
              <w:t>,</w:t>
            </w:r>
            <w:r>
              <w:rPr>
                <w:b/>
              </w:rPr>
              <w:t>7</w:t>
            </w:r>
            <w:r w:rsidRPr="00B70A48">
              <w:rPr>
                <w:b/>
              </w:rPr>
              <w:t>00</w:t>
            </w:r>
          </w:p>
        </w:tc>
        <w:tc>
          <w:tcPr>
            <w:tcW w:w="1468" w:type="dxa"/>
          </w:tcPr>
          <w:p w:rsidR="00861A3A" w:rsidRPr="00B70A48" w:rsidRDefault="00861A3A" w:rsidP="00861A3A">
            <w:pPr>
              <w:rPr>
                <w:b/>
              </w:rPr>
            </w:pPr>
            <w:r>
              <w:rPr>
                <w:b/>
              </w:rPr>
              <w:t>70</w:t>
            </w:r>
            <w:r w:rsidRPr="00B70A48">
              <w:rPr>
                <w:b/>
              </w:rPr>
              <w:t>,</w:t>
            </w:r>
            <w:r>
              <w:rPr>
                <w:b/>
              </w:rPr>
              <w:t>2</w:t>
            </w:r>
            <w:r w:rsidRPr="00B70A48">
              <w:rPr>
                <w:b/>
              </w:rPr>
              <w:t>00</w:t>
            </w:r>
          </w:p>
        </w:tc>
      </w:tr>
      <w:tr w:rsidR="00861A3A" w:rsidRPr="001C4ED2" w:rsidTr="00861A3A">
        <w:trPr>
          <w:trHeight w:val="148"/>
        </w:trPr>
        <w:tc>
          <w:tcPr>
            <w:tcW w:w="7306" w:type="dxa"/>
          </w:tcPr>
          <w:p w:rsidR="00861A3A" w:rsidRPr="001C4ED2" w:rsidRDefault="00861A3A" w:rsidP="00861A3A">
            <w:r w:rsidRPr="001C4ED2">
              <w:t>(Расходы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861A3A" w:rsidRPr="001C4ED2" w:rsidRDefault="00861A3A" w:rsidP="00861A3A">
            <w:r>
              <w:t>02</w:t>
            </w:r>
          </w:p>
        </w:tc>
        <w:tc>
          <w:tcPr>
            <w:tcW w:w="880" w:type="dxa"/>
          </w:tcPr>
          <w:p w:rsidR="00861A3A" w:rsidRPr="001C4ED2" w:rsidRDefault="00861A3A" w:rsidP="00861A3A">
            <w:r>
              <w:t>03</w:t>
            </w:r>
          </w:p>
        </w:tc>
        <w:tc>
          <w:tcPr>
            <w:tcW w:w="1615" w:type="dxa"/>
          </w:tcPr>
          <w:p w:rsidR="00861A3A" w:rsidRPr="001C4ED2" w:rsidRDefault="00861A3A" w:rsidP="00861A3A">
            <w:r>
              <w:t>01 1 02 51180</w:t>
            </w:r>
          </w:p>
        </w:tc>
        <w:tc>
          <w:tcPr>
            <w:tcW w:w="881" w:type="dxa"/>
          </w:tcPr>
          <w:p w:rsidR="00861A3A" w:rsidRPr="001C4ED2" w:rsidRDefault="00861A3A" w:rsidP="00861A3A">
            <w:r>
              <w:t>10</w:t>
            </w:r>
            <w:r w:rsidRPr="001C4ED2">
              <w:t>0</w:t>
            </w:r>
          </w:p>
        </w:tc>
        <w:tc>
          <w:tcPr>
            <w:tcW w:w="1615" w:type="dxa"/>
          </w:tcPr>
          <w:p w:rsidR="00861A3A" w:rsidRPr="000452AF" w:rsidRDefault="00861A3A" w:rsidP="00861A3A">
            <w:r>
              <w:t>64,300</w:t>
            </w:r>
          </w:p>
        </w:tc>
        <w:tc>
          <w:tcPr>
            <w:tcW w:w="1469" w:type="dxa"/>
          </w:tcPr>
          <w:p w:rsidR="00861A3A" w:rsidRPr="000452AF" w:rsidRDefault="00861A3A" w:rsidP="00861A3A">
            <w:r>
              <w:t>64,400</w:t>
            </w:r>
          </w:p>
        </w:tc>
        <w:tc>
          <w:tcPr>
            <w:tcW w:w="1468" w:type="dxa"/>
          </w:tcPr>
          <w:p w:rsidR="00861A3A" w:rsidRPr="000452AF" w:rsidRDefault="00861A3A" w:rsidP="00861A3A">
            <w:r>
              <w:t>64,600</w:t>
            </w:r>
          </w:p>
        </w:tc>
      </w:tr>
      <w:tr w:rsidR="00861A3A" w:rsidRPr="001C4ED2" w:rsidTr="00861A3A">
        <w:trPr>
          <w:trHeight w:val="148"/>
        </w:trPr>
        <w:tc>
          <w:tcPr>
            <w:tcW w:w="7306" w:type="dxa"/>
          </w:tcPr>
          <w:p w:rsidR="00861A3A" w:rsidRPr="001C4ED2" w:rsidRDefault="00861A3A" w:rsidP="00861A3A">
            <w:r w:rsidRPr="001C4ED2">
              <w:t>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861A3A" w:rsidRPr="001C4ED2" w:rsidRDefault="00861A3A" w:rsidP="00861A3A">
            <w:r>
              <w:t>02</w:t>
            </w:r>
          </w:p>
        </w:tc>
        <w:tc>
          <w:tcPr>
            <w:tcW w:w="880" w:type="dxa"/>
          </w:tcPr>
          <w:p w:rsidR="00861A3A" w:rsidRPr="001C4ED2" w:rsidRDefault="00861A3A" w:rsidP="00861A3A">
            <w:r>
              <w:t>03</w:t>
            </w:r>
          </w:p>
        </w:tc>
        <w:tc>
          <w:tcPr>
            <w:tcW w:w="1615" w:type="dxa"/>
          </w:tcPr>
          <w:p w:rsidR="00861A3A" w:rsidRPr="001C4ED2" w:rsidRDefault="00861A3A" w:rsidP="00861A3A">
            <w:r>
              <w:t>01 1 02 51180</w:t>
            </w:r>
          </w:p>
        </w:tc>
        <w:tc>
          <w:tcPr>
            <w:tcW w:w="881" w:type="dxa"/>
          </w:tcPr>
          <w:p w:rsidR="00861A3A" w:rsidRPr="001C4ED2" w:rsidRDefault="00861A3A" w:rsidP="00861A3A">
            <w:r>
              <w:t>120</w:t>
            </w:r>
          </w:p>
        </w:tc>
        <w:tc>
          <w:tcPr>
            <w:tcW w:w="1615" w:type="dxa"/>
          </w:tcPr>
          <w:p w:rsidR="00861A3A" w:rsidRPr="000452AF" w:rsidRDefault="00861A3A" w:rsidP="00861A3A">
            <w:r>
              <w:t>64,300</w:t>
            </w:r>
          </w:p>
        </w:tc>
        <w:tc>
          <w:tcPr>
            <w:tcW w:w="1469" w:type="dxa"/>
          </w:tcPr>
          <w:p w:rsidR="00861A3A" w:rsidRPr="000452AF" w:rsidRDefault="00861A3A" w:rsidP="00861A3A">
            <w:r>
              <w:t>64,400</w:t>
            </w:r>
          </w:p>
        </w:tc>
        <w:tc>
          <w:tcPr>
            <w:tcW w:w="1468" w:type="dxa"/>
          </w:tcPr>
          <w:p w:rsidR="00861A3A" w:rsidRPr="000452AF" w:rsidRDefault="00861A3A" w:rsidP="00861A3A">
            <w:r>
              <w:t>64,600</w:t>
            </w:r>
          </w:p>
        </w:tc>
      </w:tr>
      <w:tr w:rsidR="00861A3A" w:rsidRPr="001C4ED2" w:rsidTr="00861A3A">
        <w:trPr>
          <w:trHeight w:val="148"/>
        </w:trPr>
        <w:tc>
          <w:tcPr>
            <w:tcW w:w="7306" w:type="dxa"/>
          </w:tcPr>
          <w:p w:rsidR="00861A3A" w:rsidRPr="001C4ED2" w:rsidRDefault="00861A3A" w:rsidP="00861A3A">
            <w:r w:rsidRPr="001C4ED2">
              <w:t>Закупка товаров, работ и услуг для обеспечения государственных</w:t>
            </w:r>
            <w:r>
              <w:t xml:space="preserve"> </w:t>
            </w:r>
            <w:r w:rsidRPr="001C4ED2">
              <w:lastRenderedPageBreak/>
              <w:t>(муниципальных) нужд</w:t>
            </w:r>
          </w:p>
        </w:tc>
        <w:tc>
          <w:tcPr>
            <w:tcW w:w="881" w:type="dxa"/>
          </w:tcPr>
          <w:p w:rsidR="00861A3A" w:rsidRPr="001C4ED2" w:rsidRDefault="00861A3A" w:rsidP="00861A3A">
            <w:r>
              <w:lastRenderedPageBreak/>
              <w:t>02</w:t>
            </w:r>
          </w:p>
        </w:tc>
        <w:tc>
          <w:tcPr>
            <w:tcW w:w="880" w:type="dxa"/>
          </w:tcPr>
          <w:p w:rsidR="00861A3A" w:rsidRPr="001C4ED2" w:rsidRDefault="00861A3A" w:rsidP="00861A3A">
            <w:r>
              <w:t>03</w:t>
            </w:r>
          </w:p>
        </w:tc>
        <w:tc>
          <w:tcPr>
            <w:tcW w:w="1615" w:type="dxa"/>
          </w:tcPr>
          <w:p w:rsidR="00861A3A" w:rsidRPr="001C4ED2" w:rsidRDefault="00861A3A" w:rsidP="00861A3A">
            <w:r>
              <w:t>01 1 02 51180</w:t>
            </w:r>
          </w:p>
        </w:tc>
        <w:tc>
          <w:tcPr>
            <w:tcW w:w="881" w:type="dxa"/>
          </w:tcPr>
          <w:p w:rsidR="00861A3A" w:rsidRPr="001C4ED2" w:rsidRDefault="00861A3A" w:rsidP="00861A3A">
            <w:r w:rsidRPr="001C4ED2">
              <w:t>200</w:t>
            </w:r>
          </w:p>
        </w:tc>
        <w:tc>
          <w:tcPr>
            <w:tcW w:w="1615" w:type="dxa"/>
          </w:tcPr>
          <w:p w:rsidR="00861A3A" w:rsidRPr="000452AF" w:rsidRDefault="00861A3A" w:rsidP="00861A3A">
            <w:r>
              <w:t>2,700</w:t>
            </w:r>
          </w:p>
        </w:tc>
        <w:tc>
          <w:tcPr>
            <w:tcW w:w="1469" w:type="dxa"/>
          </w:tcPr>
          <w:p w:rsidR="00861A3A" w:rsidRPr="000452AF" w:rsidRDefault="00861A3A" w:rsidP="00861A3A">
            <w:r>
              <w:t>3,3000</w:t>
            </w:r>
          </w:p>
        </w:tc>
        <w:tc>
          <w:tcPr>
            <w:tcW w:w="1468" w:type="dxa"/>
          </w:tcPr>
          <w:p w:rsidR="00861A3A" w:rsidRPr="000452AF" w:rsidRDefault="00861A3A" w:rsidP="00861A3A">
            <w:r>
              <w:t>5,600</w:t>
            </w:r>
          </w:p>
        </w:tc>
      </w:tr>
      <w:tr w:rsidR="00861A3A" w:rsidRPr="001C4ED2" w:rsidTr="00861A3A">
        <w:trPr>
          <w:trHeight w:val="148"/>
        </w:trPr>
        <w:tc>
          <w:tcPr>
            <w:tcW w:w="7306" w:type="dxa"/>
          </w:tcPr>
          <w:p w:rsidR="00861A3A" w:rsidRPr="001C4ED2" w:rsidRDefault="00861A3A" w:rsidP="00861A3A">
            <w:r w:rsidRPr="001C4ED2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861A3A" w:rsidRPr="001C4ED2" w:rsidRDefault="00861A3A" w:rsidP="00861A3A">
            <w:r>
              <w:t>02</w:t>
            </w:r>
          </w:p>
        </w:tc>
        <w:tc>
          <w:tcPr>
            <w:tcW w:w="880" w:type="dxa"/>
          </w:tcPr>
          <w:p w:rsidR="00861A3A" w:rsidRPr="001C4ED2" w:rsidRDefault="00861A3A" w:rsidP="00861A3A">
            <w:r>
              <w:t>03</w:t>
            </w:r>
          </w:p>
        </w:tc>
        <w:tc>
          <w:tcPr>
            <w:tcW w:w="1615" w:type="dxa"/>
          </w:tcPr>
          <w:p w:rsidR="00861A3A" w:rsidRPr="001C4ED2" w:rsidRDefault="00861A3A" w:rsidP="00861A3A">
            <w:r>
              <w:t>01 1 02 51180</w:t>
            </w:r>
          </w:p>
        </w:tc>
        <w:tc>
          <w:tcPr>
            <w:tcW w:w="881" w:type="dxa"/>
          </w:tcPr>
          <w:p w:rsidR="00861A3A" w:rsidRPr="001C4ED2" w:rsidRDefault="00861A3A" w:rsidP="00861A3A">
            <w:r>
              <w:t>240</w:t>
            </w:r>
          </w:p>
        </w:tc>
        <w:tc>
          <w:tcPr>
            <w:tcW w:w="1615" w:type="dxa"/>
          </w:tcPr>
          <w:p w:rsidR="00861A3A" w:rsidRPr="000452AF" w:rsidRDefault="00861A3A" w:rsidP="00861A3A">
            <w:r>
              <w:t>2,700</w:t>
            </w:r>
          </w:p>
        </w:tc>
        <w:tc>
          <w:tcPr>
            <w:tcW w:w="1469" w:type="dxa"/>
          </w:tcPr>
          <w:p w:rsidR="00861A3A" w:rsidRPr="000452AF" w:rsidRDefault="00861A3A" w:rsidP="00861A3A">
            <w:r>
              <w:t>3,300</w:t>
            </w:r>
          </w:p>
        </w:tc>
        <w:tc>
          <w:tcPr>
            <w:tcW w:w="1468" w:type="dxa"/>
          </w:tcPr>
          <w:p w:rsidR="00861A3A" w:rsidRPr="000452AF" w:rsidRDefault="00861A3A" w:rsidP="00861A3A">
            <w:r>
              <w:t>5,600</w:t>
            </w:r>
          </w:p>
        </w:tc>
      </w:tr>
      <w:tr w:rsidR="00861A3A" w:rsidRPr="00B23830" w:rsidTr="00861A3A">
        <w:trPr>
          <w:trHeight w:val="148"/>
        </w:trPr>
        <w:tc>
          <w:tcPr>
            <w:tcW w:w="7306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Национальная безопасность и правоохранительная деятельность</w:t>
            </w:r>
          </w:p>
        </w:tc>
        <w:tc>
          <w:tcPr>
            <w:tcW w:w="881" w:type="dxa"/>
          </w:tcPr>
          <w:p w:rsidR="00861A3A" w:rsidRPr="00B23830" w:rsidRDefault="00861A3A" w:rsidP="00861A3A">
            <w:pPr>
              <w:rPr>
                <w:b/>
              </w:rPr>
            </w:pPr>
            <w:r w:rsidRPr="00B23830">
              <w:rPr>
                <w:b/>
              </w:rPr>
              <w:t>03</w:t>
            </w:r>
          </w:p>
        </w:tc>
        <w:tc>
          <w:tcPr>
            <w:tcW w:w="880" w:type="dxa"/>
          </w:tcPr>
          <w:p w:rsidR="00861A3A" w:rsidRPr="00B23830" w:rsidRDefault="00861A3A" w:rsidP="00861A3A">
            <w:pPr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615" w:type="dxa"/>
          </w:tcPr>
          <w:p w:rsidR="00861A3A" w:rsidRPr="00B23830" w:rsidRDefault="00861A3A" w:rsidP="00861A3A">
            <w:pPr>
              <w:rPr>
                <w:b/>
              </w:rPr>
            </w:pPr>
          </w:p>
        </w:tc>
        <w:tc>
          <w:tcPr>
            <w:tcW w:w="881" w:type="dxa"/>
          </w:tcPr>
          <w:p w:rsidR="00861A3A" w:rsidRPr="00B23830" w:rsidRDefault="00861A3A" w:rsidP="00861A3A">
            <w:pPr>
              <w:rPr>
                <w:b/>
              </w:rPr>
            </w:pPr>
          </w:p>
        </w:tc>
        <w:tc>
          <w:tcPr>
            <w:tcW w:w="1615" w:type="dxa"/>
          </w:tcPr>
          <w:p w:rsidR="00861A3A" w:rsidRPr="00B23830" w:rsidRDefault="00861A3A" w:rsidP="00861A3A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1469" w:type="dxa"/>
          </w:tcPr>
          <w:p w:rsidR="00861A3A" w:rsidRPr="00B23830" w:rsidRDefault="00861A3A" w:rsidP="00861A3A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1468" w:type="dxa"/>
          </w:tcPr>
          <w:p w:rsidR="00861A3A" w:rsidRPr="00B23830" w:rsidRDefault="00861A3A" w:rsidP="00861A3A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</w:tr>
      <w:tr w:rsidR="00861A3A" w:rsidRPr="00B23830" w:rsidTr="00861A3A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Защита населения и территорий от чрезвычайных ситуаций природного и техногенного характера, гражданская оборона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B23830" w:rsidRDefault="00861A3A" w:rsidP="00861A3A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Default="00861A3A" w:rsidP="00861A3A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B23830" w:rsidRDefault="00861A3A" w:rsidP="00861A3A">
            <w:pPr>
              <w:rPr>
                <w:b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B23830" w:rsidRDefault="00861A3A" w:rsidP="00861A3A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B23830" w:rsidRDefault="00861A3A" w:rsidP="00861A3A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B23830" w:rsidRDefault="00861A3A" w:rsidP="00861A3A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B23830" w:rsidRDefault="00861A3A" w:rsidP="00861A3A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</w:tr>
      <w:tr w:rsidR="00861A3A" w:rsidRPr="00B23830" w:rsidTr="00861A3A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Муниципальная программа  </w:t>
            </w:r>
          </w:p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«Устойчивое развитие территории Соловцовского сельсовета Иссинского района Пензенской области  на 2014-2020 годы»</w:t>
            </w:r>
          </w:p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Default="00861A3A" w:rsidP="00861A3A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Default="00861A3A" w:rsidP="00861A3A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B23830" w:rsidRDefault="00861A3A" w:rsidP="00861A3A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B23830" w:rsidRDefault="00861A3A" w:rsidP="00861A3A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Default="00861A3A" w:rsidP="00861A3A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Default="00861A3A" w:rsidP="00861A3A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Default="00861A3A" w:rsidP="00861A3A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</w:tr>
      <w:tr w:rsidR="00861A3A" w:rsidRPr="001C4ED2" w:rsidTr="00861A3A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Подпрограмма «Профилактика террористической и экстремистской деятельности на территории Соловцовского сельсовета Иссинского района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665020" w:rsidRDefault="00861A3A" w:rsidP="00861A3A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665020" w:rsidRDefault="00861A3A" w:rsidP="00861A3A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665020" w:rsidRDefault="00861A3A" w:rsidP="00861A3A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665020" w:rsidRDefault="00861A3A" w:rsidP="00861A3A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665020" w:rsidRDefault="00861A3A" w:rsidP="00861A3A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665020" w:rsidRDefault="00861A3A" w:rsidP="00861A3A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665020" w:rsidRDefault="00861A3A" w:rsidP="00861A3A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</w:tr>
      <w:tr w:rsidR="00861A3A" w:rsidRPr="00092C69" w:rsidTr="00861A3A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Повышение защищенности населения и территорий Соловцовского сельсовета Иссинского района Пензенской области от террористических и экстремистских угроз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92C69" w:rsidRDefault="00861A3A" w:rsidP="00861A3A">
            <w:pPr>
              <w:rPr>
                <w:b/>
              </w:rPr>
            </w:pPr>
            <w:r w:rsidRPr="00092C69"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92C69" w:rsidRDefault="00861A3A" w:rsidP="00861A3A">
            <w:pPr>
              <w:rPr>
                <w:b/>
              </w:rPr>
            </w:pPr>
            <w:r w:rsidRPr="00092C69"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92C69" w:rsidRDefault="00861A3A" w:rsidP="00861A3A">
            <w:pPr>
              <w:rPr>
                <w:b/>
              </w:rPr>
            </w:pPr>
            <w:r w:rsidRPr="00092C69">
              <w:rPr>
                <w:b/>
              </w:rPr>
              <w:t>01 3 01 00000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92C69" w:rsidRDefault="00861A3A" w:rsidP="00861A3A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92C69" w:rsidRDefault="00861A3A" w:rsidP="00861A3A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92C69" w:rsidRDefault="00861A3A" w:rsidP="00861A3A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92C69" w:rsidRDefault="00861A3A" w:rsidP="00861A3A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</w:tr>
      <w:tr w:rsidR="00861A3A" w:rsidRPr="001C4ED2" w:rsidTr="00861A3A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665020" w:rsidRDefault="00861A3A" w:rsidP="00861A3A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665020" w:rsidRDefault="00861A3A" w:rsidP="00861A3A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665020" w:rsidRDefault="00861A3A" w:rsidP="00861A3A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6432</w:t>
            </w:r>
            <w:r>
              <w:rPr>
                <w:b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665020" w:rsidRDefault="00861A3A" w:rsidP="00861A3A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665020" w:rsidRDefault="00861A3A" w:rsidP="00861A3A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665020" w:rsidRDefault="00861A3A" w:rsidP="00861A3A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665020" w:rsidRDefault="00861A3A" w:rsidP="00861A3A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</w:tr>
      <w:tr w:rsidR="00861A3A" w:rsidRPr="008B0025" w:rsidTr="00861A3A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(Закупка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8B0025" w:rsidRDefault="00861A3A" w:rsidP="00861A3A">
            <w:r w:rsidRPr="008B0025"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8B0025" w:rsidRDefault="00861A3A" w:rsidP="00861A3A">
            <w:r w:rsidRPr="008B0025"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8B0025" w:rsidRDefault="00861A3A" w:rsidP="00861A3A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8B0025" w:rsidRDefault="00861A3A" w:rsidP="00861A3A">
            <w:r w:rsidRPr="008B0025"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8B0025" w:rsidRDefault="00861A3A" w:rsidP="00861A3A">
            <w:r>
              <w:t>4,000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8B0025" w:rsidRDefault="00861A3A" w:rsidP="00861A3A">
            <w:r>
              <w:t>4,000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8B0025" w:rsidRDefault="00861A3A" w:rsidP="00861A3A">
            <w:r>
              <w:t>4,000</w:t>
            </w:r>
          </w:p>
        </w:tc>
      </w:tr>
      <w:tr w:rsidR="00861A3A" w:rsidRPr="008B0025" w:rsidTr="00861A3A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8B0025" w:rsidRDefault="00861A3A" w:rsidP="00861A3A">
            <w:r w:rsidRPr="008B0025"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8B0025" w:rsidRDefault="00861A3A" w:rsidP="00861A3A">
            <w:r w:rsidRPr="008B0025"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8B0025" w:rsidRDefault="00861A3A" w:rsidP="00861A3A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8B0025" w:rsidRDefault="00861A3A" w:rsidP="00861A3A">
            <w:r w:rsidRPr="008B0025"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8B0025" w:rsidRDefault="00861A3A" w:rsidP="00861A3A">
            <w:r>
              <w:t>4,000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8B0025" w:rsidRDefault="00861A3A" w:rsidP="00861A3A">
            <w:r>
              <w:t>4,000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8B0025" w:rsidRDefault="00861A3A" w:rsidP="00861A3A">
            <w:r>
              <w:t>4,000</w:t>
            </w:r>
          </w:p>
        </w:tc>
      </w:tr>
      <w:tr w:rsidR="00861A3A" w:rsidRPr="006F4C43" w:rsidTr="00861A3A">
        <w:trPr>
          <w:trHeight w:val="148"/>
        </w:trPr>
        <w:tc>
          <w:tcPr>
            <w:tcW w:w="7306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Национальная экономика</w:t>
            </w:r>
          </w:p>
        </w:tc>
        <w:tc>
          <w:tcPr>
            <w:tcW w:w="881" w:type="dxa"/>
          </w:tcPr>
          <w:p w:rsidR="00861A3A" w:rsidRPr="006F4C43" w:rsidRDefault="00861A3A" w:rsidP="00861A3A">
            <w:pPr>
              <w:rPr>
                <w:b/>
                <w:bCs/>
              </w:rPr>
            </w:pPr>
            <w:r w:rsidRPr="006F4C43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861A3A" w:rsidRPr="006F4C43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861A3A" w:rsidRPr="006F4C43" w:rsidRDefault="00861A3A" w:rsidP="00861A3A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861A3A" w:rsidRPr="006F4C43" w:rsidRDefault="00861A3A" w:rsidP="00861A3A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861A3A" w:rsidRDefault="00861A3A" w:rsidP="00861A3A">
            <w:r w:rsidRPr="00F93A15">
              <w:rPr>
                <w:b/>
                <w:bCs/>
              </w:rPr>
              <w:t>425,108</w:t>
            </w:r>
          </w:p>
        </w:tc>
        <w:tc>
          <w:tcPr>
            <w:tcW w:w="1469" w:type="dxa"/>
          </w:tcPr>
          <w:p w:rsidR="00861A3A" w:rsidRPr="000452AF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521,900</w:t>
            </w:r>
          </w:p>
        </w:tc>
        <w:tc>
          <w:tcPr>
            <w:tcW w:w="1468" w:type="dxa"/>
          </w:tcPr>
          <w:p w:rsidR="00861A3A" w:rsidRPr="000452AF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534,300</w:t>
            </w:r>
          </w:p>
        </w:tc>
      </w:tr>
      <w:tr w:rsidR="00861A3A" w:rsidRPr="001C4ED2" w:rsidTr="00861A3A">
        <w:trPr>
          <w:trHeight w:val="148"/>
        </w:trPr>
        <w:tc>
          <w:tcPr>
            <w:tcW w:w="7306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Дорожное хозяйство (дорожные фонды)</w:t>
            </w:r>
          </w:p>
        </w:tc>
        <w:tc>
          <w:tcPr>
            <w:tcW w:w="881" w:type="dxa"/>
          </w:tcPr>
          <w:p w:rsidR="00861A3A" w:rsidRPr="001D5FDF" w:rsidRDefault="00861A3A" w:rsidP="00861A3A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861A3A" w:rsidRPr="001D5FDF" w:rsidRDefault="00861A3A" w:rsidP="00861A3A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861A3A" w:rsidRDefault="00861A3A" w:rsidP="00861A3A"/>
        </w:tc>
        <w:tc>
          <w:tcPr>
            <w:tcW w:w="881" w:type="dxa"/>
          </w:tcPr>
          <w:p w:rsidR="00861A3A" w:rsidRDefault="00861A3A" w:rsidP="00861A3A"/>
        </w:tc>
        <w:tc>
          <w:tcPr>
            <w:tcW w:w="1615" w:type="dxa"/>
          </w:tcPr>
          <w:p w:rsidR="00861A3A" w:rsidRDefault="00861A3A" w:rsidP="00861A3A">
            <w:r w:rsidRPr="00F93A15">
              <w:rPr>
                <w:b/>
                <w:bCs/>
              </w:rPr>
              <w:t>425,108</w:t>
            </w:r>
          </w:p>
        </w:tc>
        <w:tc>
          <w:tcPr>
            <w:tcW w:w="1469" w:type="dxa"/>
          </w:tcPr>
          <w:p w:rsidR="00861A3A" w:rsidRPr="000452AF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471,900</w:t>
            </w:r>
          </w:p>
        </w:tc>
        <w:tc>
          <w:tcPr>
            <w:tcW w:w="1468" w:type="dxa"/>
          </w:tcPr>
          <w:p w:rsidR="00861A3A" w:rsidRDefault="00861A3A" w:rsidP="00861A3A">
            <w:r w:rsidRPr="00725245">
              <w:rPr>
                <w:b/>
                <w:bCs/>
              </w:rPr>
              <w:t>4</w:t>
            </w:r>
            <w:r>
              <w:rPr>
                <w:b/>
                <w:bCs/>
              </w:rPr>
              <w:t>84</w:t>
            </w:r>
            <w:r w:rsidRPr="00725245">
              <w:rPr>
                <w:b/>
                <w:bCs/>
              </w:rPr>
              <w:t>,</w:t>
            </w:r>
            <w:r>
              <w:rPr>
                <w:b/>
                <w:bCs/>
              </w:rPr>
              <w:t>3</w:t>
            </w:r>
            <w:r w:rsidRPr="00725245">
              <w:rPr>
                <w:b/>
                <w:bCs/>
              </w:rPr>
              <w:t>00</w:t>
            </w:r>
          </w:p>
        </w:tc>
      </w:tr>
      <w:tr w:rsidR="00861A3A" w:rsidRPr="007C5A80" w:rsidTr="00861A3A">
        <w:trPr>
          <w:trHeight w:val="148"/>
        </w:trPr>
        <w:tc>
          <w:tcPr>
            <w:tcW w:w="7306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Муниципальная программа  </w:t>
            </w:r>
          </w:p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«Устойчивое развитие территории Соловцовского сельсовета Иссинского района Пензенской области  на 2014-2020 годы»</w:t>
            </w:r>
          </w:p>
        </w:tc>
        <w:tc>
          <w:tcPr>
            <w:tcW w:w="881" w:type="dxa"/>
          </w:tcPr>
          <w:p w:rsidR="00861A3A" w:rsidRPr="005F5BEB" w:rsidRDefault="00861A3A" w:rsidP="00861A3A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861A3A" w:rsidRPr="005F5BEB" w:rsidRDefault="00861A3A" w:rsidP="00861A3A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861A3A" w:rsidRPr="005F5BEB" w:rsidRDefault="00861A3A" w:rsidP="00861A3A">
            <w:pPr>
              <w:rPr>
                <w:b/>
              </w:rPr>
            </w:pPr>
            <w:r w:rsidRPr="005F5BEB">
              <w:rPr>
                <w:b/>
              </w:rPr>
              <w:t>01 0</w:t>
            </w:r>
            <w:r>
              <w:rPr>
                <w:b/>
              </w:rPr>
              <w:t xml:space="preserve"> 00 </w:t>
            </w:r>
            <w:r w:rsidRPr="005F5BEB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861A3A" w:rsidRPr="005F5BEB" w:rsidRDefault="00861A3A" w:rsidP="00861A3A">
            <w:pPr>
              <w:rPr>
                <w:b/>
              </w:rPr>
            </w:pPr>
          </w:p>
        </w:tc>
        <w:tc>
          <w:tcPr>
            <w:tcW w:w="1615" w:type="dxa"/>
          </w:tcPr>
          <w:p w:rsidR="00861A3A" w:rsidRDefault="00861A3A" w:rsidP="00861A3A">
            <w:r w:rsidRPr="00F93A15">
              <w:rPr>
                <w:b/>
                <w:bCs/>
              </w:rPr>
              <w:t>425,108</w:t>
            </w:r>
          </w:p>
        </w:tc>
        <w:tc>
          <w:tcPr>
            <w:tcW w:w="1469" w:type="dxa"/>
          </w:tcPr>
          <w:p w:rsidR="00861A3A" w:rsidRPr="00010C6E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471,900</w:t>
            </w:r>
          </w:p>
        </w:tc>
        <w:tc>
          <w:tcPr>
            <w:tcW w:w="1468" w:type="dxa"/>
          </w:tcPr>
          <w:p w:rsidR="00861A3A" w:rsidRDefault="00861A3A" w:rsidP="00861A3A">
            <w:r w:rsidRPr="00725245">
              <w:rPr>
                <w:b/>
                <w:bCs/>
              </w:rPr>
              <w:t>4</w:t>
            </w:r>
            <w:r>
              <w:rPr>
                <w:b/>
                <w:bCs/>
              </w:rPr>
              <w:t>84</w:t>
            </w:r>
            <w:r w:rsidRPr="00725245">
              <w:rPr>
                <w:b/>
                <w:bCs/>
              </w:rPr>
              <w:t>,</w:t>
            </w:r>
            <w:r>
              <w:rPr>
                <w:b/>
                <w:bCs/>
              </w:rPr>
              <w:t>3</w:t>
            </w:r>
            <w:r w:rsidRPr="00725245">
              <w:rPr>
                <w:b/>
                <w:bCs/>
              </w:rPr>
              <w:t>00</w:t>
            </w:r>
          </w:p>
        </w:tc>
      </w:tr>
      <w:tr w:rsidR="00861A3A" w:rsidRPr="007C5A80" w:rsidTr="00861A3A">
        <w:trPr>
          <w:trHeight w:val="148"/>
        </w:trPr>
        <w:tc>
          <w:tcPr>
            <w:tcW w:w="7306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Подпрограмма «Благоустройство населенных пунктов Соловцовского сельсовета  Иссинского района Пензенской области»</w:t>
            </w:r>
          </w:p>
        </w:tc>
        <w:tc>
          <w:tcPr>
            <w:tcW w:w="881" w:type="dxa"/>
          </w:tcPr>
          <w:p w:rsidR="00861A3A" w:rsidRPr="00C506BC" w:rsidRDefault="00861A3A" w:rsidP="00861A3A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861A3A" w:rsidRPr="00C506BC" w:rsidRDefault="00861A3A" w:rsidP="00861A3A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861A3A" w:rsidRPr="00C506BC" w:rsidRDefault="00861A3A" w:rsidP="00861A3A">
            <w:pPr>
              <w:rPr>
                <w:b/>
              </w:rPr>
            </w:pPr>
            <w:r w:rsidRPr="00C506BC">
              <w:rPr>
                <w:b/>
              </w:rPr>
              <w:t>01 4</w:t>
            </w:r>
            <w:r>
              <w:rPr>
                <w:b/>
              </w:rPr>
              <w:t xml:space="preserve"> 00</w:t>
            </w:r>
            <w:r w:rsidRPr="00C506BC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861A3A" w:rsidRPr="00C506BC" w:rsidRDefault="00861A3A" w:rsidP="00861A3A">
            <w:pPr>
              <w:rPr>
                <w:b/>
              </w:rPr>
            </w:pPr>
          </w:p>
        </w:tc>
        <w:tc>
          <w:tcPr>
            <w:tcW w:w="1615" w:type="dxa"/>
          </w:tcPr>
          <w:p w:rsidR="00861A3A" w:rsidRDefault="00861A3A" w:rsidP="00861A3A">
            <w:r w:rsidRPr="00F93A15">
              <w:rPr>
                <w:b/>
                <w:bCs/>
              </w:rPr>
              <w:t>425,108</w:t>
            </w:r>
          </w:p>
        </w:tc>
        <w:tc>
          <w:tcPr>
            <w:tcW w:w="1469" w:type="dxa"/>
          </w:tcPr>
          <w:p w:rsidR="00861A3A" w:rsidRPr="00010C6E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471,900</w:t>
            </w:r>
          </w:p>
        </w:tc>
        <w:tc>
          <w:tcPr>
            <w:tcW w:w="1468" w:type="dxa"/>
          </w:tcPr>
          <w:p w:rsidR="00861A3A" w:rsidRDefault="00861A3A" w:rsidP="00861A3A">
            <w:r w:rsidRPr="00725245">
              <w:rPr>
                <w:b/>
                <w:bCs/>
              </w:rPr>
              <w:t>4</w:t>
            </w:r>
            <w:r>
              <w:rPr>
                <w:b/>
                <w:bCs/>
              </w:rPr>
              <w:t>84</w:t>
            </w:r>
            <w:r w:rsidRPr="00725245">
              <w:rPr>
                <w:b/>
                <w:bCs/>
              </w:rPr>
              <w:t>,</w:t>
            </w:r>
            <w:r>
              <w:rPr>
                <w:b/>
                <w:bCs/>
              </w:rPr>
              <w:t>3</w:t>
            </w:r>
            <w:r w:rsidRPr="00725245">
              <w:rPr>
                <w:b/>
                <w:bCs/>
              </w:rPr>
              <w:t>00</w:t>
            </w:r>
          </w:p>
        </w:tc>
      </w:tr>
      <w:tr w:rsidR="00861A3A" w:rsidRPr="00092C69" w:rsidTr="00861A3A">
        <w:trPr>
          <w:trHeight w:val="148"/>
        </w:trPr>
        <w:tc>
          <w:tcPr>
            <w:tcW w:w="7306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Создание условий для проведения работ по благоустройству населенных пунктов   Соловцовского сельсовета Иссинского района Пензенской области</w:t>
            </w:r>
          </w:p>
        </w:tc>
        <w:tc>
          <w:tcPr>
            <w:tcW w:w="881" w:type="dxa"/>
          </w:tcPr>
          <w:p w:rsidR="00861A3A" w:rsidRPr="00092C69" w:rsidRDefault="00861A3A" w:rsidP="00861A3A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861A3A" w:rsidRPr="00092C69" w:rsidRDefault="00861A3A" w:rsidP="00861A3A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861A3A" w:rsidRPr="00092C69" w:rsidRDefault="00861A3A" w:rsidP="00861A3A">
            <w:pPr>
              <w:rPr>
                <w:b/>
              </w:rPr>
            </w:pPr>
            <w:r w:rsidRPr="00092C69">
              <w:rPr>
                <w:b/>
              </w:rPr>
              <w:t>01 4 01 00000</w:t>
            </w:r>
          </w:p>
        </w:tc>
        <w:tc>
          <w:tcPr>
            <w:tcW w:w="881" w:type="dxa"/>
          </w:tcPr>
          <w:p w:rsidR="00861A3A" w:rsidRPr="00092C69" w:rsidRDefault="00861A3A" w:rsidP="00861A3A">
            <w:pPr>
              <w:rPr>
                <w:b/>
              </w:rPr>
            </w:pPr>
          </w:p>
        </w:tc>
        <w:tc>
          <w:tcPr>
            <w:tcW w:w="1615" w:type="dxa"/>
          </w:tcPr>
          <w:p w:rsidR="00861A3A" w:rsidRPr="00092C69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425,108</w:t>
            </w:r>
          </w:p>
        </w:tc>
        <w:tc>
          <w:tcPr>
            <w:tcW w:w="1469" w:type="dxa"/>
          </w:tcPr>
          <w:p w:rsidR="00861A3A" w:rsidRPr="00092C69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471,900</w:t>
            </w:r>
          </w:p>
        </w:tc>
        <w:tc>
          <w:tcPr>
            <w:tcW w:w="1468" w:type="dxa"/>
          </w:tcPr>
          <w:p w:rsidR="00861A3A" w:rsidRDefault="00861A3A" w:rsidP="00861A3A">
            <w:r w:rsidRPr="00725245">
              <w:rPr>
                <w:b/>
                <w:bCs/>
              </w:rPr>
              <w:t>4</w:t>
            </w:r>
            <w:r>
              <w:rPr>
                <w:b/>
                <w:bCs/>
              </w:rPr>
              <w:t>84</w:t>
            </w:r>
            <w:r w:rsidRPr="00725245">
              <w:rPr>
                <w:b/>
                <w:bCs/>
              </w:rPr>
              <w:t>,</w:t>
            </w:r>
            <w:r>
              <w:rPr>
                <w:b/>
                <w:bCs/>
              </w:rPr>
              <w:t>3</w:t>
            </w:r>
            <w:r w:rsidRPr="00725245">
              <w:rPr>
                <w:b/>
                <w:bCs/>
              </w:rPr>
              <w:t>00</w:t>
            </w:r>
          </w:p>
        </w:tc>
      </w:tr>
      <w:tr w:rsidR="00861A3A" w:rsidRPr="001D5FDF" w:rsidTr="00861A3A">
        <w:trPr>
          <w:trHeight w:val="148"/>
        </w:trPr>
        <w:tc>
          <w:tcPr>
            <w:tcW w:w="7306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881" w:type="dxa"/>
          </w:tcPr>
          <w:p w:rsidR="00861A3A" w:rsidRPr="001D5FDF" w:rsidRDefault="00861A3A" w:rsidP="00861A3A">
            <w:r>
              <w:t>04</w:t>
            </w:r>
          </w:p>
        </w:tc>
        <w:tc>
          <w:tcPr>
            <w:tcW w:w="880" w:type="dxa"/>
          </w:tcPr>
          <w:p w:rsidR="00861A3A" w:rsidRPr="001D5FDF" w:rsidRDefault="00861A3A" w:rsidP="00861A3A">
            <w:r>
              <w:t>09</w:t>
            </w:r>
          </w:p>
        </w:tc>
        <w:tc>
          <w:tcPr>
            <w:tcW w:w="1615" w:type="dxa"/>
          </w:tcPr>
          <w:p w:rsidR="00861A3A" w:rsidRPr="001D5FDF" w:rsidRDefault="00861A3A" w:rsidP="00861A3A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881" w:type="dxa"/>
          </w:tcPr>
          <w:p w:rsidR="00861A3A" w:rsidRPr="001D5FDF" w:rsidRDefault="00861A3A" w:rsidP="00861A3A"/>
        </w:tc>
        <w:tc>
          <w:tcPr>
            <w:tcW w:w="1615" w:type="dxa"/>
          </w:tcPr>
          <w:p w:rsidR="00861A3A" w:rsidRPr="00010C6E" w:rsidRDefault="00861A3A" w:rsidP="00861A3A">
            <w:r>
              <w:t>337,218</w:t>
            </w:r>
          </w:p>
        </w:tc>
        <w:tc>
          <w:tcPr>
            <w:tcW w:w="1469" w:type="dxa"/>
          </w:tcPr>
          <w:p w:rsidR="00861A3A" w:rsidRPr="00010C6E" w:rsidRDefault="00861A3A" w:rsidP="00861A3A">
            <w:r>
              <w:t>471,900</w:t>
            </w:r>
          </w:p>
        </w:tc>
        <w:tc>
          <w:tcPr>
            <w:tcW w:w="1468" w:type="dxa"/>
          </w:tcPr>
          <w:p w:rsidR="00861A3A" w:rsidRPr="00794E91" w:rsidRDefault="00861A3A" w:rsidP="00861A3A">
            <w:r w:rsidRPr="00794E91">
              <w:rPr>
                <w:bCs/>
              </w:rPr>
              <w:t>4</w:t>
            </w:r>
            <w:r>
              <w:rPr>
                <w:bCs/>
              </w:rPr>
              <w:t>84</w:t>
            </w:r>
            <w:r w:rsidRPr="00794E91">
              <w:rPr>
                <w:bCs/>
              </w:rPr>
              <w:t>,</w:t>
            </w:r>
            <w:r>
              <w:rPr>
                <w:bCs/>
              </w:rPr>
              <w:t>3</w:t>
            </w:r>
            <w:r w:rsidRPr="00794E91">
              <w:rPr>
                <w:bCs/>
              </w:rPr>
              <w:t>00</w:t>
            </w:r>
          </w:p>
        </w:tc>
      </w:tr>
      <w:tr w:rsidR="00861A3A" w:rsidRPr="001D5FDF" w:rsidTr="00861A3A">
        <w:trPr>
          <w:trHeight w:val="148"/>
        </w:trPr>
        <w:tc>
          <w:tcPr>
            <w:tcW w:w="7306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861A3A" w:rsidRPr="001D5FDF" w:rsidRDefault="00861A3A" w:rsidP="00861A3A">
            <w:r>
              <w:t>04</w:t>
            </w:r>
          </w:p>
        </w:tc>
        <w:tc>
          <w:tcPr>
            <w:tcW w:w="880" w:type="dxa"/>
          </w:tcPr>
          <w:p w:rsidR="00861A3A" w:rsidRPr="001D5FDF" w:rsidRDefault="00861A3A" w:rsidP="00861A3A">
            <w:r>
              <w:t>09</w:t>
            </w:r>
          </w:p>
        </w:tc>
        <w:tc>
          <w:tcPr>
            <w:tcW w:w="1615" w:type="dxa"/>
          </w:tcPr>
          <w:p w:rsidR="00861A3A" w:rsidRPr="001D5FDF" w:rsidRDefault="00861A3A" w:rsidP="00861A3A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881" w:type="dxa"/>
          </w:tcPr>
          <w:p w:rsidR="00861A3A" w:rsidRPr="001D5FDF" w:rsidRDefault="00861A3A" w:rsidP="00861A3A">
            <w:r w:rsidRPr="001D5FDF">
              <w:t>200</w:t>
            </w:r>
          </w:p>
        </w:tc>
        <w:tc>
          <w:tcPr>
            <w:tcW w:w="1615" w:type="dxa"/>
          </w:tcPr>
          <w:p w:rsidR="00861A3A" w:rsidRPr="00010C6E" w:rsidRDefault="00861A3A" w:rsidP="00861A3A">
            <w:r>
              <w:t>337,218</w:t>
            </w:r>
          </w:p>
        </w:tc>
        <w:tc>
          <w:tcPr>
            <w:tcW w:w="1469" w:type="dxa"/>
          </w:tcPr>
          <w:p w:rsidR="00861A3A" w:rsidRPr="00010C6E" w:rsidRDefault="00861A3A" w:rsidP="00861A3A">
            <w:r>
              <w:t>471,900</w:t>
            </w:r>
          </w:p>
        </w:tc>
        <w:tc>
          <w:tcPr>
            <w:tcW w:w="1468" w:type="dxa"/>
          </w:tcPr>
          <w:p w:rsidR="00861A3A" w:rsidRPr="00794E91" w:rsidRDefault="00861A3A" w:rsidP="00861A3A">
            <w:r>
              <w:rPr>
                <w:bCs/>
              </w:rPr>
              <w:t>484</w:t>
            </w:r>
            <w:r w:rsidRPr="00794E91">
              <w:rPr>
                <w:bCs/>
              </w:rPr>
              <w:t>,</w:t>
            </w:r>
            <w:r>
              <w:rPr>
                <w:bCs/>
              </w:rPr>
              <w:t>3</w:t>
            </w:r>
            <w:r w:rsidRPr="00794E91">
              <w:rPr>
                <w:bCs/>
              </w:rPr>
              <w:t>00</w:t>
            </w:r>
          </w:p>
        </w:tc>
      </w:tr>
      <w:tr w:rsidR="00861A3A" w:rsidRPr="001D5FDF" w:rsidTr="00861A3A">
        <w:trPr>
          <w:trHeight w:val="148"/>
        </w:trPr>
        <w:tc>
          <w:tcPr>
            <w:tcW w:w="7306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861A3A" w:rsidRPr="001D5FDF" w:rsidRDefault="00861A3A" w:rsidP="00861A3A">
            <w:r>
              <w:t>04</w:t>
            </w:r>
          </w:p>
        </w:tc>
        <w:tc>
          <w:tcPr>
            <w:tcW w:w="880" w:type="dxa"/>
          </w:tcPr>
          <w:p w:rsidR="00861A3A" w:rsidRPr="001D5FDF" w:rsidRDefault="00861A3A" w:rsidP="00861A3A">
            <w:r>
              <w:t>09</w:t>
            </w:r>
          </w:p>
        </w:tc>
        <w:tc>
          <w:tcPr>
            <w:tcW w:w="1615" w:type="dxa"/>
          </w:tcPr>
          <w:p w:rsidR="00861A3A" w:rsidRPr="001D5FDF" w:rsidRDefault="00861A3A" w:rsidP="00861A3A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0</w:t>
            </w:r>
          </w:p>
        </w:tc>
        <w:tc>
          <w:tcPr>
            <w:tcW w:w="881" w:type="dxa"/>
          </w:tcPr>
          <w:p w:rsidR="00861A3A" w:rsidRPr="001D5FDF" w:rsidRDefault="00861A3A" w:rsidP="00861A3A">
            <w:r w:rsidRPr="001D5FDF">
              <w:t>240</w:t>
            </w:r>
          </w:p>
        </w:tc>
        <w:tc>
          <w:tcPr>
            <w:tcW w:w="1615" w:type="dxa"/>
          </w:tcPr>
          <w:p w:rsidR="00861A3A" w:rsidRPr="00010C6E" w:rsidRDefault="00861A3A" w:rsidP="00861A3A">
            <w:r>
              <w:t>337,218</w:t>
            </w:r>
          </w:p>
        </w:tc>
        <w:tc>
          <w:tcPr>
            <w:tcW w:w="1469" w:type="dxa"/>
          </w:tcPr>
          <w:p w:rsidR="00861A3A" w:rsidRPr="00010C6E" w:rsidRDefault="00861A3A" w:rsidP="00861A3A">
            <w:r>
              <w:t>471,900</w:t>
            </w:r>
          </w:p>
        </w:tc>
        <w:tc>
          <w:tcPr>
            <w:tcW w:w="1468" w:type="dxa"/>
          </w:tcPr>
          <w:p w:rsidR="00861A3A" w:rsidRPr="00794E91" w:rsidRDefault="00861A3A" w:rsidP="00861A3A">
            <w:r w:rsidRPr="00794E91">
              <w:rPr>
                <w:bCs/>
              </w:rPr>
              <w:t>4</w:t>
            </w:r>
            <w:r>
              <w:rPr>
                <w:bCs/>
              </w:rPr>
              <w:t>84</w:t>
            </w:r>
            <w:r w:rsidRPr="00794E91">
              <w:rPr>
                <w:bCs/>
              </w:rPr>
              <w:t>,</w:t>
            </w:r>
            <w:r>
              <w:rPr>
                <w:bCs/>
              </w:rPr>
              <w:t>3</w:t>
            </w:r>
            <w:r w:rsidRPr="00794E91">
              <w:rPr>
                <w:bCs/>
              </w:rPr>
              <w:t>00</w:t>
            </w:r>
          </w:p>
        </w:tc>
      </w:tr>
      <w:tr w:rsidR="00861A3A" w:rsidRPr="001D5FDF" w:rsidTr="00861A3A">
        <w:trPr>
          <w:trHeight w:val="148"/>
        </w:trPr>
        <w:tc>
          <w:tcPr>
            <w:tcW w:w="7306" w:type="dxa"/>
          </w:tcPr>
          <w:p w:rsidR="00861A3A" w:rsidRPr="001C4ED2" w:rsidRDefault="00861A3A" w:rsidP="00861A3A">
            <w:r>
              <w:t>Кредиторская задолженность по с</w:t>
            </w:r>
            <w:r w:rsidRPr="00F65051">
              <w:rPr>
                <w:rStyle w:val="afa"/>
                <w:i w:val="0"/>
              </w:rPr>
              <w:t>одержани</w:t>
            </w:r>
            <w:r>
              <w:rPr>
                <w:rStyle w:val="afa"/>
                <w:i w:val="0"/>
              </w:rPr>
              <w:t>ю</w:t>
            </w:r>
            <w:r w:rsidRPr="00F65051">
              <w:rPr>
                <w:rStyle w:val="afa"/>
                <w:i w:val="0"/>
              </w:rPr>
              <w:t xml:space="preserve"> дорог и инженерных сооружений на них в границах сельских поселений</w:t>
            </w:r>
          </w:p>
        </w:tc>
        <w:tc>
          <w:tcPr>
            <w:tcW w:w="881" w:type="dxa"/>
          </w:tcPr>
          <w:p w:rsidR="00861A3A" w:rsidRPr="001C4ED2" w:rsidRDefault="00861A3A" w:rsidP="00861A3A">
            <w:r>
              <w:t>04</w:t>
            </w:r>
          </w:p>
        </w:tc>
        <w:tc>
          <w:tcPr>
            <w:tcW w:w="880" w:type="dxa"/>
          </w:tcPr>
          <w:p w:rsidR="00861A3A" w:rsidRPr="001C4ED2" w:rsidRDefault="00861A3A" w:rsidP="00861A3A">
            <w:r>
              <w:t>09</w:t>
            </w:r>
          </w:p>
        </w:tc>
        <w:tc>
          <w:tcPr>
            <w:tcW w:w="1615" w:type="dxa"/>
          </w:tcPr>
          <w:p w:rsidR="00861A3A" w:rsidRPr="001C4ED2" w:rsidRDefault="00861A3A" w:rsidP="00861A3A">
            <w:r>
              <w:t>01 4 01 2130К</w:t>
            </w:r>
          </w:p>
        </w:tc>
        <w:tc>
          <w:tcPr>
            <w:tcW w:w="881" w:type="dxa"/>
          </w:tcPr>
          <w:p w:rsidR="00861A3A" w:rsidRPr="001C4ED2" w:rsidRDefault="00861A3A" w:rsidP="00861A3A"/>
        </w:tc>
        <w:tc>
          <w:tcPr>
            <w:tcW w:w="1615" w:type="dxa"/>
          </w:tcPr>
          <w:p w:rsidR="00861A3A" w:rsidRDefault="00861A3A" w:rsidP="00861A3A">
            <w:r>
              <w:t>17,890</w:t>
            </w:r>
          </w:p>
        </w:tc>
        <w:tc>
          <w:tcPr>
            <w:tcW w:w="1469" w:type="dxa"/>
          </w:tcPr>
          <w:p w:rsidR="00861A3A" w:rsidRDefault="00861A3A" w:rsidP="00861A3A"/>
        </w:tc>
        <w:tc>
          <w:tcPr>
            <w:tcW w:w="1468" w:type="dxa"/>
          </w:tcPr>
          <w:p w:rsidR="00861A3A" w:rsidRPr="00794E91" w:rsidRDefault="00861A3A" w:rsidP="00861A3A">
            <w:pPr>
              <w:rPr>
                <w:bCs/>
              </w:rPr>
            </w:pPr>
          </w:p>
        </w:tc>
      </w:tr>
      <w:tr w:rsidR="00861A3A" w:rsidRPr="001D5FDF" w:rsidTr="00861A3A">
        <w:trPr>
          <w:trHeight w:val="148"/>
        </w:trPr>
        <w:tc>
          <w:tcPr>
            <w:tcW w:w="7306" w:type="dxa"/>
          </w:tcPr>
          <w:p w:rsidR="00861A3A" w:rsidRPr="001C4ED2" w:rsidRDefault="00861A3A" w:rsidP="00861A3A">
            <w:r w:rsidRPr="001C4ED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861A3A" w:rsidRPr="001C4ED2" w:rsidRDefault="00861A3A" w:rsidP="00861A3A">
            <w:r>
              <w:t>04</w:t>
            </w:r>
          </w:p>
        </w:tc>
        <w:tc>
          <w:tcPr>
            <w:tcW w:w="880" w:type="dxa"/>
          </w:tcPr>
          <w:p w:rsidR="00861A3A" w:rsidRPr="001C4ED2" w:rsidRDefault="00861A3A" w:rsidP="00861A3A">
            <w:r>
              <w:t>09</w:t>
            </w:r>
          </w:p>
        </w:tc>
        <w:tc>
          <w:tcPr>
            <w:tcW w:w="1615" w:type="dxa"/>
          </w:tcPr>
          <w:p w:rsidR="00861A3A" w:rsidRPr="001C4ED2" w:rsidRDefault="00861A3A" w:rsidP="00861A3A">
            <w:r>
              <w:t>01 4 01 2130К</w:t>
            </w:r>
          </w:p>
        </w:tc>
        <w:tc>
          <w:tcPr>
            <w:tcW w:w="881" w:type="dxa"/>
          </w:tcPr>
          <w:p w:rsidR="00861A3A" w:rsidRPr="001C4ED2" w:rsidRDefault="00861A3A" w:rsidP="00861A3A">
            <w:r>
              <w:t>200</w:t>
            </w:r>
          </w:p>
        </w:tc>
        <w:tc>
          <w:tcPr>
            <w:tcW w:w="1615" w:type="dxa"/>
          </w:tcPr>
          <w:p w:rsidR="00861A3A" w:rsidRDefault="00861A3A" w:rsidP="00861A3A">
            <w:r>
              <w:t>17,890</w:t>
            </w:r>
          </w:p>
        </w:tc>
        <w:tc>
          <w:tcPr>
            <w:tcW w:w="1469" w:type="dxa"/>
          </w:tcPr>
          <w:p w:rsidR="00861A3A" w:rsidRDefault="00861A3A" w:rsidP="00861A3A"/>
        </w:tc>
        <w:tc>
          <w:tcPr>
            <w:tcW w:w="1468" w:type="dxa"/>
          </w:tcPr>
          <w:p w:rsidR="00861A3A" w:rsidRPr="00794E91" w:rsidRDefault="00861A3A" w:rsidP="00861A3A">
            <w:pPr>
              <w:rPr>
                <w:bCs/>
              </w:rPr>
            </w:pPr>
          </w:p>
        </w:tc>
      </w:tr>
      <w:tr w:rsidR="00861A3A" w:rsidRPr="001D5FDF" w:rsidTr="00861A3A">
        <w:trPr>
          <w:trHeight w:val="148"/>
        </w:trPr>
        <w:tc>
          <w:tcPr>
            <w:tcW w:w="7306" w:type="dxa"/>
          </w:tcPr>
          <w:p w:rsidR="00861A3A" w:rsidRPr="001C4ED2" w:rsidRDefault="00861A3A" w:rsidP="00861A3A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861A3A" w:rsidRPr="001C4ED2" w:rsidRDefault="00861A3A" w:rsidP="00861A3A">
            <w:r>
              <w:t>04</w:t>
            </w:r>
          </w:p>
        </w:tc>
        <w:tc>
          <w:tcPr>
            <w:tcW w:w="880" w:type="dxa"/>
          </w:tcPr>
          <w:p w:rsidR="00861A3A" w:rsidRPr="001C4ED2" w:rsidRDefault="00861A3A" w:rsidP="00861A3A">
            <w:r>
              <w:t>09</w:t>
            </w:r>
          </w:p>
        </w:tc>
        <w:tc>
          <w:tcPr>
            <w:tcW w:w="1615" w:type="dxa"/>
          </w:tcPr>
          <w:p w:rsidR="00861A3A" w:rsidRPr="001C4ED2" w:rsidRDefault="00861A3A" w:rsidP="00861A3A">
            <w:r>
              <w:t>01 4 01 2130К</w:t>
            </w:r>
          </w:p>
        </w:tc>
        <w:tc>
          <w:tcPr>
            <w:tcW w:w="881" w:type="dxa"/>
          </w:tcPr>
          <w:p w:rsidR="00861A3A" w:rsidRPr="001C4ED2" w:rsidRDefault="00861A3A" w:rsidP="00861A3A">
            <w:r>
              <w:t>240</w:t>
            </w:r>
          </w:p>
        </w:tc>
        <w:tc>
          <w:tcPr>
            <w:tcW w:w="1615" w:type="dxa"/>
          </w:tcPr>
          <w:p w:rsidR="00861A3A" w:rsidRDefault="00861A3A" w:rsidP="00861A3A">
            <w:r>
              <w:t>17,890</w:t>
            </w:r>
          </w:p>
        </w:tc>
        <w:tc>
          <w:tcPr>
            <w:tcW w:w="1469" w:type="dxa"/>
          </w:tcPr>
          <w:p w:rsidR="00861A3A" w:rsidRDefault="00861A3A" w:rsidP="00861A3A"/>
        </w:tc>
        <w:tc>
          <w:tcPr>
            <w:tcW w:w="1468" w:type="dxa"/>
          </w:tcPr>
          <w:p w:rsidR="00861A3A" w:rsidRPr="00794E91" w:rsidRDefault="00861A3A" w:rsidP="00861A3A">
            <w:pPr>
              <w:rPr>
                <w:bCs/>
              </w:rPr>
            </w:pPr>
          </w:p>
        </w:tc>
      </w:tr>
      <w:tr w:rsidR="00861A3A" w:rsidRPr="001D5FDF" w:rsidTr="00861A3A">
        <w:trPr>
          <w:trHeight w:val="148"/>
        </w:trPr>
        <w:tc>
          <w:tcPr>
            <w:tcW w:w="7306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lastRenderedPageBreak/>
              <w:t xml:space="preserve">Расходы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хозяйства. </w:t>
            </w:r>
          </w:p>
        </w:tc>
        <w:tc>
          <w:tcPr>
            <w:tcW w:w="881" w:type="dxa"/>
          </w:tcPr>
          <w:p w:rsidR="00861A3A" w:rsidRDefault="00861A3A" w:rsidP="00861A3A">
            <w:r>
              <w:t>04</w:t>
            </w:r>
          </w:p>
        </w:tc>
        <w:tc>
          <w:tcPr>
            <w:tcW w:w="880" w:type="dxa"/>
          </w:tcPr>
          <w:p w:rsidR="00861A3A" w:rsidRDefault="00861A3A" w:rsidP="00861A3A">
            <w:r>
              <w:t>09</w:t>
            </w:r>
          </w:p>
        </w:tc>
        <w:tc>
          <w:tcPr>
            <w:tcW w:w="1615" w:type="dxa"/>
          </w:tcPr>
          <w:p w:rsidR="00861A3A" w:rsidRPr="001D5FDF" w:rsidRDefault="00861A3A" w:rsidP="00861A3A">
            <w:r>
              <w:t>01 4 01 21870</w:t>
            </w:r>
          </w:p>
        </w:tc>
        <w:tc>
          <w:tcPr>
            <w:tcW w:w="881" w:type="dxa"/>
          </w:tcPr>
          <w:p w:rsidR="00861A3A" w:rsidRPr="001D5FDF" w:rsidRDefault="00861A3A" w:rsidP="00861A3A"/>
        </w:tc>
        <w:tc>
          <w:tcPr>
            <w:tcW w:w="1615" w:type="dxa"/>
          </w:tcPr>
          <w:p w:rsidR="00861A3A" w:rsidRDefault="00861A3A" w:rsidP="00861A3A">
            <w:r>
              <w:t>70,000</w:t>
            </w:r>
          </w:p>
        </w:tc>
        <w:tc>
          <w:tcPr>
            <w:tcW w:w="1469" w:type="dxa"/>
          </w:tcPr>
          <w:p w:rsidR="00861A3A" w:rsidRDefault="00861A3A" w:rsidP="00861A3A">
            <w:r>
              <w:t>-</w:t>
            </w:r>
          </w:p>
        </w:tc>
        <w:tc>
          <w:tcPr>
            <w:tcW w:w="1468" w:type="dxa"/>
          </w:tcPr>
          <w:p w:rsidR="00861A3A" w:rsidRPr="00794E91" w:rsidRDefault="00861A3A" w:rsidP="00861A3A">
            <w:pPr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861A3A" w:rsidRPr="001D5FDF" w:rsidTr="00861A3A">
        <w:trPr>
          <w:trHeight w:val="148"/>
        </w:trPr>
        <w:tc>
          <w:tcPr>
            <w:tcW w:w="7306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861A3A" w:rsidRPr="001D5FDF" w:rsidRDefault="00861A3A" w:rsidP="00861A3A">
            <w:r>
              <w:t>04</w:t>
            </w:r>
          </w:p>
        </w:tc>
        <w:tc>
          <w:tcPr>
            <w:tcW w:w="880" w:type="dxa"/>
          </w:tcPr>
          <w:p w:rsidR="00861A3A" w:rsidRPr="001D5FDF" w:rsidRDefault="00861A3A" w:rsidP="00861A3A">
            <w:r>
              <w:t>09</w:t>
            </w:r>
          </w:p>
        </w:tc>
        <w:tc>
          <w:tcPr>
            <w:tcW w:w="1615" w:type="dxa"/>
          </w:tcPr>
          <w:p w:rsidR="00861A3A" w:rsidRPr="001D5FDF" w:rsidRDefault="00861A3A" w:rsidP="00861A3A">
            <w:r w:rsidRPr="001D5FDF">
              <w:t>01 4</w:t>
            </w:r>
            <w:r>
              <w:t xml:space="preserve"> 01</w:t>
            </w:r>
            <w:r w:rsidRPr="001D5FDF">
              <w:t xml:space="preserve"> 21</w:t>
            </w:r>
            <w:r>
              <w:t>870</w:t>
            </w:r>
          </w:p>
        </w:tc>
        <w:tc>
          <w:tcPr>
            <w:tcW w:w="881" w:type="dxa"/>
          </w:tcPr>
          <w:p w:rsidR="00861A3A" w:rsidRPr="001D5FDF" w:rsidRDefault="00861A3A" w:rsidP="00861A3A">
            <w:r w:rsidRPr="001D5FDF">
              <w:t>200</w:t>
            </w:r>
          </w:p>
        </w:tc>
        <w:tc>
          <w:tcPr>
            <w:tcW w:w="1615" w:type="dxa"/>
          </w:tcPr>
          <w:p w:rsidR="00861A3A" w:rsidRDefault="00861A3A" w:rsidP="00861A3A">
            <w:r>
              <w:t>70,000</w:t>
            </w:r>
          </w:p>
        </w:tc>
        <w:tc>
          <w:tcPr>
            <w:tcW w:w="1469" w:type="dxa"/>
          </w:tcPr>
          <w:p w:rsidR="00861A3A" w:rsidRDefault="00861A3A" w:rsidP="00861A3A">
            <w:r>
              <w:t>-</w:t>
            </w:r>
          </w:p>
        </w:tc>
        <w:tc>
          <w:tcPr>
            <w:tcW w:w="1468" w:type="dxa"/>
          </w:tcPr>
          <w:p w:rsidR="00861A3A" w:rsidRPr="00794E91" w:rsidRDefault="00861A3A" w:rsidP="00861A3A">
            <w:pPr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861A3A" w:rsidRPr="001D5FDF" w:rsidTr="00861A3A">
        <w:trPr>
          <w:trHeight w:val="148"/>
        </w:trPr>
        <w:tc>
          <w:tcPr>
            <w:tcW w:w="7306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861A3A" w:rsidRPr="001D5FDF" w:rsidRDefault="00861A3A" w:rsidP="00861A3A">
            <w:r>
              <w:t>04</w:t>
            </w:r>
          </w:p>
        </w:tc>
        <w:tc>
          <w:tcPr>
            <w:tcW w:w="880" w:type="dxa"/>
          </w:tcPr>
          <w:p w:rsidR="00861A3A" w:rsidRPr="001D5FDF" w:rsidRDefault="00861A3A" w:rsidP="00861A3A">
            <w:r>
              <w:t>09</w:t>
            </w:r>
          </w:p>
        </w:tc>
        <w:tc>
          <w:tcPr>
            <w:tcW w:w="1615" w:type="dxa"/>
          </w:tcPr>
          <w:p w:rsidR="00861A3A" w:rsidRPr="001D5FDF" w:rsidRDefault="00861A3A" w:rsidP="00861A3A">
            <w:r w:rsidRPr="001D5FDF">
              <w:t xml:space="preserve">01 4 </w:t>
            </w:r>
            <w:r>
              <w:t xml:space="preserve">01 </w:t>
            </w:r>
            <w:r w:rsidRPr="001D5FDF">
              <w:t>21</w:t>
            </w:r>
            <w:r>
              <w:t>870</w:t>
            </w:r>
          </w:p>
        </w:tc>
        <w:tc>
          <w:tcPr>
            <w:tcW w:w="881" w:type="dxa"/>
          </w:tcPr>
          <w:p w:rsidR="00861A3A" w:rsidRPr="001D5FDF" w:rsidRDefault="00861A3A" w:rsidP="00861A3A">
            <w:r w:rsidRPr="001D5FDF">
              <w:t>240</w:t>
            </w:r>
          </w:p>
        </w:tc>
        <w:tc>
          <w:tcPr>
            <w:tcW w:w="1615" w:type="dxa"/>
          </w:tcPr>
          <w:p w:rsidR="00861A3A" w:rsidRDefault="00861A3A" w:rsidP="00861A3A">
            <w:r>
              <w:t>70,000</w:t>
            </w:r>
          </w:p>
        </w:tc>
        <w:tc>
          <w:tcPr>
            <w:tcW w:w="1469" w:type="dxa"/>
          </w:tcPr>
          <w:p w:rsidR="00861A3A" w:rsidRDefault="00861A3A" w:rsidP="00861A3A">
            <w:r>
              <w:t>-</w:t>
            </w:r>
          </w:p>
        </w:tc>
        <w:tc>
          <w:tcPr>
            <w:tcW w:w="1468" w:type="dxa"/>
          </w:tcPr>
          <w:p w:rsidR="00861A3A" w:rsidRPr="00794E91" w:rsidRDefault="00861A3A" w:rsidP="00861A3A">
            <w:pPr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861A3A" w:rsidRPr="001D5FDF" w:rsidTr="00861A3A">
        <w:trPr>
          <w:trHeight w:val="148"/>
        </w:trPr>
        <w:tc>
          <w:tcPr>
            <w:tcW w:w="7306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Другие вопросы в области национальной экономики</w:t>
            </w:r>
          </w:p>
        </w:tc>
        <w:tc>
          <w:tcPr>
            <w:tcW w:w="881" w:type="dxa"/>
          </w:tcPr>
          <w:p w:rsidR="00861A3A" w:rsidRPr="006B7BB0" w:rsidRDefault="00861A3A" w:rsidP="00861A3A">
            <w:pPr>
              <w:rPr>
                <w:b/>
              </w:rPr>
            </w:pPr>
            <w:r w:rsidRPr="006B7BB0">
              <w:rPr>
                <w:b/>
              </w:rPr>
              <w:t>04</w:t>
            </w:r>
          </w:p>
        </w:tc>
        <w:tc>
          <w:tcPr>
            <w:tcW w:w="880" w:type="dxa"/>
          </w:tcPr>
          <w:p w:rsidR="00861A3A" w:rsidRPr="006B7BB0" w:rsidRDefault="00861A3A" w:rsidP="00861A3A">
            <w:pPr>
              <w:rPr>
                <w:b/>
              </w:rPr>
            </w:pPr>
            <w:r w:rsidRPr="006B7BB0">
              <w:rPr>
                <w:b/>
              </w:rPr>
              <w:t>12</w:t>
            </w:r>
          </w:p>
        </w:tc>
        <w:tc>
          <w:tcPr>
            <w:tcW w:w="1615" w:type="dxa"/>
          </w:tcPr>
          <w:p w:rsidR="00861A3A" w:rsidRPr="006B7BB0" w:rsidRDefault="00861A3A" w:rsidP="00861A3A"/>
        </w:tc>
        <w:tc>
          <w:tcPr>
            <w:tcW w:w="881" w:type="dxa"/>
          </w:tcPr>
          <w:p w:rsidR="00861A3A" w:rsidRPr="006B7BB0" w:rsidRDefault="00861A3A" w:rsidP="00861A3A"/>
        </w:tc>
        <w:tc>
          <w:tcPr>
            <w:tcW w:w="1615" w:type="dxa"/>
          </w:tcPr>
          <w:p w:rsidR="00861A3A" w:rsidRPr="006B7BB0" w:rsidRDefault="00861A3A" w:rsidP="00861A3A">
            <w:r>
              <w:t>-</w:t>
            </w:r>
          </w:p>
        </w:tc>
        <w:tc>
          <w:tcPr>
            <w:tcW w:w="1469" w:type="dxa"/>
          </w:tcPr>
          <w:p w:rsidR="00861A3A" w:rsidRPr="008A0488" w:rsidRDefault="00861A3A" w:rsidP="00861A3A">
            <w:pPr>
              <w:rPr>
                <w:b/>
              </w:rPr>
            </w:pPr>
            <w:r w:rsidRPr="008A0488">
              <w:rPr>
                <w:b/>
              </w:rPr>
              <w:t>50,000</w:t>
            </w:r>
          </w:p>
        </w:tc>
        <w:tc>
          <w:tcPr>
            <w:tcW w:w="1468" w:type="dxa"/>
          </w:tcPr>
          <w:p w:rsidR="00861A3A" w:rsidRPr="008A0488" w:rsidRDefault="00861A3A" w:rsidP="00861A3A">
            <w:pPr>
              <w:rPr>
                <w:b/>
              </w:rPr>
            </w:pPr>
            <w:r w:rsidRPr="008A0488">
              <w:rPr>
                <w:b/>
              </w:rPr>
              <w:t>50,000</w:t>
            </w:r>
          </w:p>
        </w:tc>
      </w:tr>
      <w:tr w:rsidR="00861A3A" w:rsidRPr="001D5FDF" w:rsidTr="00861A3A">
        <w:trPr>
          <w:trHeight w:val="148"/>
        </w:trPr>
        <w:tc>
          <w:tcPr>
            <w:tcW w:w="7306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Градостроительная деятельность</w:t>
            </w:r>
          </w:p>
        </w:tc>
        <w:tc>
          <w:tcPr>
            <w:tcW w:w="881" w:type="dxa"/>
          </w:tcPr>
          <w:p w:rsidR="00861A3A" w:rsidRPr="006B7BB0" w:rsidRDefault="00861A3A" w:rsidP="00861A3A">
            <w:r w:rsidRPr="006B7BB0">
              <w:t>04</w:t>
            </w:r>
          </w:p>
        </w:tc>
        <w:tc>
          <w:tcPr>
            <w:tcW w:w="880" w:type="dxa"/>
          </w:tcPr>
          <w:p w:rsidR="00861A3A" w:rsidRPr="006B7BB0" w:rsidRDefault="00861A3A" w:rsidP="00861A3A">
            <w:r w:rsidRPr="006B7BB0">
              <w:t>12</w:t>
            </w:r>
          </w:p>
        </w:tc>
        <w:tc>
          <w:tcPr>
            <w:tcW w:w="1615" w:type="dxa"/>
          </w:tcPr>
          <w:p w:rsidR="00861A3A" w:rsidRPr="006B7BB0" w:rsidRDefault="00861A3A" w:rsidP="00861A3A">
            <w:r w:rsidRPr="006B7BB0">
              <w:t xml:space="preserve">76 0 00 00000 </w:t>
            </w:r>
          </w:p>
        </w:tc>
        <w:tc>
          <w:tcPr>
            <w:tcW w:w="881" w:type="dxa"/>
          </w:tcPr>
          <w:p w:rsidR="00861A3A" w:rsidRPr="006B7BB0" w:rsidRDefault="00861A3A" w:rsidP="00861A3A"/>
        </w:tc>
        <w:tc>
          <w:tcPr>
            <w:tcW w:w="1615" w:type="dxa"/>
          </w:tcPr>
          <w:p w:rsidR="00861A3A" w:rsidRPr="006B7BB0" w:rsidRDefault="00861A3A" w:rsidP="00861A3A">
            <w:r>
              <w:t>-</w:t>
            </w:r>
          </w:p>
        </w:tc>
        <w:tc>
          <w:tcPr>
            <w:tcW w:w="1469" w:type="dxa"/>
          </w:tcPr>
          <w:p w:rsidR="00861A3A" w:rsidRDefault="00861A3A" w:rsidP="00861A3A">
            <w:r>
              <w:t>50,000</w:t>
            </w:r>
          </w:p>
        </w:tc>
        <w:tc>
          <w:tcPr>
            <w:tcW w:w="1468" w:type="dxa"/>
          </w:tcPr>
          <w:p w:rsidR="00861A3A" w:rsidRDefault="00861A3A" w:rsidP="00861A3A">
            <w:r>
              <w:t>50,000</w:t>
            </w:r>
          </w:p>
        </w:tc>
      </w:tr>
      <w:tr w:rsidR="00861A3A" w:rsidRPr="001D5FDF" w:rsidTr="00861A3A">
        <w:trPr>
          <w:trHeight w:val="148"/>
        </w:trPr>
        <w:tc>
          <w:tcPr>
            <w:tcW w:w="7306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      </w:r>
          </w:p>
        </w:tc>
        <w:tc>
          <w:tcPr>
            <w:tcW w:w="881" w:type="dxa"/>
          </w:tcPr>
          <w:p w:rsidR="00861A3A" w:rsidRPr="006B7BB0" w:rsidRDefault="00861A3A" w:rsidP="00861A3A">
            <w:r w:rsidRPr="006B7BB0">
              <w:t>04</w:t>
            </w:r>
          </w:p>
        </w:tc>
        <w:tc>
          <w:tcPr>
            <w:tcW w:w="880" w:type="dxa"/>
          </w:tcPr>
          <w:p w:rsidR="00861A3A" w:rsidRPr="006B7BB0" w:rsidRDefault="00861A3A" w:rsidP="00861A3A">
            <w:r w:rsidRPr="006B7BB0">
              <w:t>12</w:t>
            </w:r>
          </w:p>
        </w:tc>
        <w:tc>
          <w:tcPr>
            <w:tcW w:w="1615" w:type="dxa"/>
          </w:tcPr>
          <w:p w:rsidR="00861A3A" w:rsidRPr="006B7BB0" w:rsidRDefault="00861A3A" w:rsidP="00861A3A">
            <w:r w:rsidRPr="006B7BB0">
              <w:t>76 0 00 86120</w:t>
            </w:r>
          </w:p>
        </w:tc>
        <w:tc>
          <w:tcPr>
            <w:tcW w:w="881" w:type="dxa"/>
          </w:tcPr>
          <w:p w:rsidR="00861A3A" w:rsidRPr="006B7BB0" w:rsidRDefault="00861A3A" w:rsidP="00861A3A"/>
        </w:tc>
        <w:tc>
          <w:tcPr>
            <w:tcW w:w="1615" w:type="dxa"/>
          </w:tcPr>
          <w:p w:rsidR="00861A3A" w:rsidRPr="006B7BB0" w:rsidRDefault="00861A3A" w:rsidP="00861A3A">
            <w:r>
              <w:t>-</w:t>
            </w:r>
          </w:p>
        </w:tc>
        <w:tc>
          <w:tcPr>
            <w:tcW w:w="1469" w:type="dxa"/>
          </w:tcPr>
          <w:p w:rsidR="00861A3A" w:rsidRDefault="00861A3A" w:rsidP="00861A3A">
            <w:r>
              <w:t>50,000</w:t>
            </w:r>
          </w:p>
        </w:tc>
        <w:tc>
          <w:tcPr>
            <w:tcW w:w="1468" w:type="dxa"/>
          </w:tcPr>
          <w:p w:rsidR="00861A3A" w:rsidRDefault="00861A3A" w:rsidP="00861A3A">
            <w:r>
              <w:t>50,000</w:t>
            </w:r>
          </w:p>
        </w:tc>
      </w:tr>
      <w:tr w:rsidR="00861A3A" w:rsidRPr="001D5FDF" w:rsidTr="00861A3A">
        <w:trPr>
          <w:trHeight w:val="148"/>
        </w:trPr>
        <w:tc>
          <w:tcPr>
            <w:tcW w:w="7306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Закупка товаров, работ и услуг для  государственных (муниципальных) нужд</w:t>
            </w:r>
          </w:p>
        </w:tc>
        <w:tc>
          <w:tcPr>
            <w:tcW w:w="881" w:type="dxa"/>
          </w:tcPr>
          <w:p w:rsidR="00861A3A" w:rsidRPr="006B7BB0" w:rsidRDefault="00861A3A" w:rsidP="00861A3A">
            <w:r w:rsidRPr="006B7BB0">
              <w:t>04</w:t>
            </w:r>
          </w:p>
        </w:tc>
        <w:tc>
          <w:tcPr>
            <w:tcW w:w="880" w:type="dxa"/>
          </w:tcPr>
          <w:p w:rsidR="00861A3A" w:rsidRPr="006B7BB0" w:rsidRDefault="00861A3A" w:rsidP="00861A3A">
            <w:r w:rsidRPr="006B7BB0">
              <w:t>12</w:t>
            </w:r>
          </w:p>
        </w:tc>
        <w:tc>
          <w:tcPr>
            <w:tcW w:w="1615" w:type="dxa"/>
          </w:tcPr>
          <w:p w:rsidR="00861A3A" w:rsidRPr="006B7BB0" w:rsidRDefault="00861A3A" w:rsidP="00861A3A">
            <w:r w:rsidRPr="006B7BB0">
              <w:t>76 0 00 86120</w:t>
            </w:r>
          </w:p>
        </w:tc>
        <w:tc>
          <w:tcPr>
            <w:tcW w:w="881" w:type="dxa"/>
          </w:tcPr>
          <w:p w:rsidR="00861A3A" w:rsidRPr="006B7BB0" w:rsidRDefault="00861A3A" w:rsidP="00861A3A">
            <w:r w:rsidRPr="006B7BB0">
              <w:t>200</w:t>
            </w:r>
          </w:p>
        </w:tc>
        <w:tc>
          <w:tcPr>
            <w:tcW w:w="1615" w:type="dxa"/>
          </w:tcPr>
          <w:p w:rsidR="00861A3A" w:rsidRPr="006B7BB0" w:rsidRDefault="00861A3A" w:rsidP="00861A3A">
            <w:r>
              <w:t>-</w:t>
            </w:r>
          </w:p>
        </w:tc>
        <w:tc>
          <w:tcPr>
            <w:tcW w:w="1469" w:type="dxa"/>
          </w:tcPr>
          <w:p w:rsidR="00861A3A" w:rsidRDefault="00861A3A" w:rsidP="00861A3A">
            <w:r>
              <w:t>50,000</w:t>
            </w:r>
          </w:p>
        </w:tc>
        <w:tc>
          <w:tcPr>
            <w:tcW w:w="1468" w:type="dxa"/>
          </w:tcPr>
          <w:p w:rsidR="00861A3A" w:rsidRDefault="00861A3A" w:rsidP="00861A3A">
            <w:r>
              <w:t>50,000</w:t>
            </w:r>
          </w:p>
        </w:tc>
      </w:tr>
      <w:tr w:rsidR="00861A3A" w:rsidRPr="001D5FDF" w:rsidTr="00861A3A">
        <w:trPr>
          <w:trHeight w:val="148"/>
        </w:trPr>
        <w:tc>
          <w:tcPr>
            <w:tcW w:w="7306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861A3A" w:rsidRPr="006B7BB0" w:rsidRDefault="00861A3A" w:rsidP="00861A3A">
            <w:r w:rsidRPr="006B7BB0">
              <w:t>04</w:t>
            </w:r>
          </w:p>
        </w:tc>
        <w:tc>
          <w:tcPr>
            <w:tcW w:w="880" w:type="dxa"/>
          </w:tcPr>
          <w:p w:rsidR="00861A3A" w:rsidRPr="006B7BB0" w:rsidRDefault="00861A3A" w:rsidP="00861A3A">
            <w:r w:rsidRPr="006B7BB0">
              <w:t>12</w:t>
            </w:r>
          </w:p>
        </w:tc>
        <w:tc>
          <w:tcPr>
            <w:tcW w:w="1615" w:type="dxa"/>
          </w:tcPr>
          <w:p w:rsidR="00861A3A" w:rsidRPr="006B7BB0" w:rsidRDefault="00861A3A" w:rsidP="00861A3A">
            <w:r w:rsidRPr="006B7BB0">
              <w:t>76 0 00 86120</w:t>
            </w:r>
          </w:p>
        </w:tc>
        <w:tc>
          <w:tcPr>
            <w:tcW w:w="881" w:type="dxa"/>
          </w:tcPr>
          <w:p w:rsidR="00861A3A" w:rsidRPr="006B7BB0" w:rsidRDefault="00861A3A" w:rsidP="00861A3A">
            <w:r w:rsidRPr="006B7BB0">
              <w:t>240</w:t>
            </w:r>
          </w:p>
        </w:tc>
        <w:tc>
          <w:tcPr>
            <w:tcW w:w="1615" w:type="dxa"/>
          </w:tcPr>
          <w:p w:rsidR="00861A3A" w:rsidRPr="006B7BB0" w:rsidRDefault="00861A3A" w:rsidP="00861A3A">
            <w:r>
              <w:t>-</w:t>
            </w:r>
          </w:p>
        </w:tc>
        <w:tc>
          <w:tcPr>
            <w:tcW w:w="1469" w:type="dxa"/>
          </w:tcPr>
          <w:p w:rsidR="00861A3A" w:rsidRDefault="00861A3A" w:rsidP="00861A3A">
            <w:r>
              <w:t>50,000</w:t>
            </w:r>
          </w:p>
        </w:tc>
        <w:tc>
          <w:tcPr>
            <w:tcW w:w="1468" w:type="dxa"/>
          </w:tcPr>
          <w:p w:rsidR="00861A3A" w:rsidRDefault="00861A3A" w:rsidP="00861A3A">
            <w:r>
              <w:t>50,000</w:t>
            </w:r>
          </w:p>
        </w:tc>
      </w:tr>
      <w:tr w:rsidR="00861A3A" w:rsidRPr="00206BA3" w:rsidTr="00861A3A">
        <w:trPr>
          <w:trHeight w:val="148"/>
        </w:trPr>
        <w:tc>
          <w:tcPr>
            <w:tcW w:w="7306" w:type="dxa"/>
          </w:tcPr>
          <w:p w:rsidR="00861A3A" w:rsidRPr="00206BA3" w:rsidRDefault="00861A3A" w:rsidP="00861A3A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881" w:type="dxa"/>
          </w:tcPr>
          <w:p w:rsidR="00861A3A" w:rsidRPr="00206BA3" w:rsidRDefault="00861A3A" w:rsidP="00861A3A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05</w:t>
            </w:r>
          </w:p>
        </w:tc>
        <w:tc>
          <w:tcPr>
            <w:tcW w:w="880" w:type="dxa"/>
          </w:tcPr>
          <w:p w:rsidR="00861A3A" w:rsidRPr="00206BA3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861A3A" w:rsidRPr="00206BA3" w:rsidRDefault="00861A3A" w:rsidP="00861A3A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861A3A" w:rsidRPr="00206BA3" w:rsidRDefault="00861A3A" w:rsidP="00861A3A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861A3A" w:rsidRPr="00260C41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371</w:t>
            </w:r>
            <w:r w:rsidRPr="00260C41">
              <w:rPr>
                <w:b/>
                <w:bCs/>
              </w:rPr>
              <w:t>,</w:t>
            </w:r>
            <w:r>
              <w:rPr>
                <w:b/>
                <w:bCs/>
              </w:rPr>
              <w:t>484</w:t>
            </w:r>
          </w:p>
        </w:tc>
        <w:tc>
          <w:tcPr>
            <w:tcW w:w="1469" w:type="dxa"/>
          </w:tcPr>
          <w:p w:rsidR="00861A3A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207,800</w:t>
            </w:r>
          </w:p>
        </w:tc>
        <w:tc>
          <w:tcPr>
            <w:tcW w:w="1468" w:type="dxa"/>
          </w:tcPr>
          <w:p w:rsidR="00861A3A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191,800</w:t>
            </w:r>
          </w:p>
        </w:tc>
      </w:tr>
      <w:tr w:rsidR="00861A3A" w:rsidRPr="00206BA3" w:rsidTr="00861A3A">
        <w:trPr>
          <w:trHeight w:val="148"/>
        </w:trPr>
        <w:tc>
          <w:tcPr>
            <w:tcW w:w="7306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КОММУНАЛЬНОЕ ХОЗЯЙСТВО</w:t>
            </w:r>
          </w:p>
        </w:tc>
        <w:tc>
          <w:tcPr>
            <w:tcW w:w="881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05</w:t>
            </w:r>
          </w:p>
        </w:tc>
        <w:tc>
          <w:tcPr>
            <w:tcW w:w="880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02</w:t>
            </w:r>
          </w:p>
        </w:tc>
        <w:tc>
          <w:tcPr>
            <w:tcW w:w="1615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881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615" w:type="dxa"/>
          </w:tcPr>
          <w:p w:rsidR="00861A3A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195,000</w:t>
            </w:r>
          </w:p>
        </w:tc>
        <w:tc>
          <w:tcPr>
            <w:tcW w:w="1469" w:type="dxa"/>
          </w:tcPr>
          <w:p w:rsidR="00861A3A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68" w:type="dxa"/>
          </w:tcPr>
          <w:p w:rsidR="00861A3A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861A3A" w:rsidRPr="00206BA3" w:rsidTr="00861A3A">
        <w:trPr>
          <w:trHeight w:val="148"/>
        </w:trPr>
        <w:tc>
          <w:tcPr>
            <w:tcW w:w="7306" w:type="dxa"/>
          </w:tcPr>
          <w:p w:rsidR="00861A3A" w:rsidRPr="002939F4" w:rsidRDefault="00861A3A" w:rsidP="00861A3A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 xml:space="preserve">Муниципальная программа «Устойчивое развитие территории </w:t>
            </w:r>
            <w:r>
              <w:rPr>
                <w:b/>
                <w:bCs/>
              </w:rPr>
              <w:t>Соловцо</w:t>
            </w:r>
            <w:r w:rsidRPr="002939F4">
              <w:rPr>
                <w:b/>
                <w:bCs/>
              </w:rPr>
              <w:t>вского сельсовета Иссинского района Пензенской области  на 2014-2020 годы»</w:t>
            </w:r>
          </w:p>
        </w:tc>
        <w:tc>
          <w:tcPr>
            <w:tcW w:w="881" w:type="dxa"/>
          </w:tcPr>
          <w:p w:rsidR="00861A3A" w:rsidRPr="002939F4" w:rsidRDefault="00861A3A" w:rsidP="00861A3A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05</w:t>
            </w:r>
          </w:p>
        </w:tc>
        <w:tc>
          <w:tcPr>
            <w:tcW w:w="880" w:type="dxa"/>
          </w:tcPr>
          <w:p w:rsidR="00861A3A" w:rsidRPr="002939F4" w:rsidRDefault="00861A3A" w:rsidP="00861A3A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02</w:t>
            </w:r>
          </w:p>
        </w:tc>
        <w:tc>
          <w:tcPr>
            <w:tcW w:w="1615" w:type="dxa"/>
          </w:tcPr>
          <w:p w:rsidR="00861A3A" w:rsidRPr="002939F4" w:rsidRDefault="00861A3A" w:rsidP="00861A3A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01 0 00 00000</w:t>
            </w:r>
          </w:p>
        </w:tc>
        <w:tc>
          <w:tcPr>
            <w:tcW w:w="881" w:type="dxa"/>
          </w:tcPr>
          <w:p w:rsidR="00861A3A" w:rsidRPr="002939F4" w:rsidRDefault="00861A3A" w:rsidP="00861A3A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861A3A" w:rsidRPr="002939F4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195</w:t>
            </w:r>
            <w:r w:rsidRPr="002939F4">
              <w:rPr>
                <w:b/>
                <w:bCs/>
              </w:rPr>
              <w:t>,</w:t>
            </w:r>
            <w:r>
              <w:rPr>
                <w:b/>
                <w:bCs/>
              </w:rPr>
              <w:t>000</w:t>
            </w:r>
          </w:p>
        </w:tc>
        <w:tc>
          <w:tcPr>
            <w:tcW w:w="1469" w:type="dxa"/>
          </w:tcPr>
          <w:p w:rsidR="00861A3A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68" w:type="dxa"/>
          </w:tcPr>
          <w:p w:rsidR="00861A3A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861A3A" w:rsidRPr="00206BA3" w:rsidTr="00861A3A">
        <w:trPr>
          <w:trHeight w:val="148"/>
        </w:trPr>
        <w:tc>
          <w:tcPr>
            <w:tcW w:w="7306" w:type="dxa"/>
          </w:tcPr>
          <w:p w:rsidR="00861A3A" w:rsidRPr="002939F4" w:rsidRDefault="00861A3A" w:rsidP="00861A3A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Подпрограмма «Чистая вода»</w:t>
            </w:r>
          </w:p>
        </w:tc>
        <w:tc>
          <w:tcPr>
            <w:tcW w:w="881" w:type="dxa"/>
          </w:tcPr>
          <w:p w:rsidR="00861A3A" w:rsidRPr="002939F4" w:rsidRDefault="00861A3A" w:rsidP="00861A3A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05</w:t>
            </w:r>
          </w:p>
        </w:tc>
        <w:tc>
          <w:tcPr>
            <w:tcW w:w="880" w:type="dxa"/>
          </w:tcPr>
          <w:p w:rsidR="00861A3A" w:rsidRPr="002939F4" w:rsidRDefault="00861A3A" w:rsidP="00861A3A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02</w:t>
            </w:r>
          </w:p>
        </w:tc>
        <w:tc>
          <w:tcPr>
            <w:tcW w:w="1615" w:type="dxa"/>
          </w:tcPr>
          <w:p w:rsidR="00861A3A" w:rsidRPr="002939F4" w:rsidRDefault="00861A3A" w:rsidP="00861A3A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01 7 00 00000</w:t>
            </w:r>
          </w:p>
        </w:tc>
        <w:tc>
          <w:tcPr>
            <w:tcW w:w="881" w:type="dxa"/>
          </w:tcPr>
          <w:p w:rsidR="00861A3A" w:rsidRPr="002939F4" w:rsidRDefault="00861A3A" w:rsidP="00861A3A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861A3A" w:rsidRPr="002939F4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195,000</w:t>
            </w:r>
          </w:p>
        </w:tc>
        <w:tc>
          <w:tcPr>
            <w:tcW w:w="1469" w:type="dxa"/>
          </w:tcPr>
          <w:p w:rsidR="00861A3A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68" w:type="dxa"/>
          </w:tcPr>
          <w:p w:rsidR="00861A3A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861A3A" w:rsidRPr="00206BA3" w:rsidTr="00861A3A">
        <w:trPr>
          <w:trHeight w:val="148"/>
        </w:trPr>
        <w:tc>
          <w:tcPr>
            <w:tcW w:w="7306" w:type="dxa"/>
          </w:tcPr>
          <w:p w:rsidR="00861A3A" w:rsidRPr="002939F4" w:rsidRDefault="00861A3A" w:rsidP="00861A3A">
            <w:pPr>
              <w:rPr>
                <w:b/>
                <w:bCs/>
              </w:rPr>
            </w:pPr>
            <w:r w:rsidRPr="002939F4">
              <w:rPr>
                <w:b/>
                <w:spacing w:val="-2"/>
              </w:rPr>
              <w:t xml:space="preserve">Основное мероприятие «Модернизация систем водоснабжения </w:t>
            </w:r>
            <w:r>
              <w:rPr>
                <w:b/>
                <w:spacing w:val="-2"/>
              </w:rPr>
              <w:t>Соловцо</w:t>
            </w:r>
            <w:r w:rsidRPr="002939F4">
              <w:rPr>
                <w:b/>
              </w:rPr>
              <w:t>вского сельсовета Иссинского района Пензенской области»</w:t>
            </w:r>
          </w:p>
        </w:tc>
        <w:tc>
          <w:tcPr>
            <w:tcW w:w="881" w:type="dxa"/>
          </w:tcPr>
          <w:p w:rsidR="00861A3A" w:rsidRPr="002939F4" w:rsidRDefault="00861A3A" w:rsidP="00861A3A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05</w:t>
            </w:r>
          </w:p>
        </w:tc>
        <w:tc>
          <w:tcPr>
            <w:tcW w:w="880" w:type="dxa"/>
          </w:tcPr>
          <w:p w:rsidR="00861A3A" w:rsidRPr="002939F4" w:rsidRDefault="00861A3A" w:rsidP="00861A3A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02</w:t>
            </w:r>
          </w:p>
        </w:tc>
        <w:tc>
          <w:tcPr>
            <w:tcW w:w="1615" w:type="dxa"/>
          </w:tcPr>
          <w:p w:rsidR="00861A3A" w:rsidRPr="002939F4" w:rsidRDefault="00861A3A" w:rsidP="00861A3A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01 7 01 00000</w:t>
            </w:r>
          </w:p>
        </w:tc>
        <w:tc>
          <w:tcPr>
            <w:tcW w:w="881" w:type="dxa"/>
          </w:tcPr>
          <w:p w:rsidR="00861A3A" w:rsidRPr="002939F4" w:rsidRDefault="00861A3A" w:rsidP="00861A3A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861A3A" w:rsidRPr="002939F4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195</w:t>
            </w:r>
            <w:r w:rsidRPr="002939F4">
              <w:rPr>
                <w:b/>
                <w:bCs/>
              </w:rPr>
              <w:t>,</w:t>
            </w:r>
            <w:r>
              <w:rPr>
                <w:b/>
                <w:bCs/>
              </w:rPr>
              <w:t>000</w:t>
            </w:r>
          </w:p>
        </w:tc>
        <w:tc>
          <w:tcPr>
            <w:tcW w:w="1469" w:type="dxa"/>
          </w:tcPr>
          <w:p w:rsidR="00861A3A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68" w:type="dxa"/>
          </w:tcPr>
          <w:p w:rsidR="00861A3A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861A3A" w:rsidRPr="00206BA3" w:rsidTr="00861A3A">
        <w:trPr>
          <w:trHeight w:val="148"/>
        </w:trPr>
        <w:tc>
          <w:tcPr>
            <w:tcW w:w="7306" w:type="dxa"/>
          </w:tcPr>
          <w:p w:rsidR="00861A3A" w:rsidRPr="002939F4" w:rsidRDefault="00861A3A" w:rsidP="00861A3A">
            <w:pPr>
              <w:rPr>
                <w:b/>
                <w:bCs/>
              </w:rPr>
            </w:pPr>
            <w:r>
              <w:rPr>
                <w:b/>
                <w:spacing w:val="-2"/>
              </w:rPr>
              <w:t>Расходы на м</w:t>
            </w:r>
            <w:r w:rsidRPr="002939F4">
              <w:rPr>
                <w:b/>
                <w:spacing w:val="-2"/>
              </w:rPr>
              <w:t xml:space="preserve">ероприятия по </w:t>
            </w:r>
            <w:r>
              <w:rPr>
                <w:b/>
                <w:spacing w:val="-2"/>
              </w:rPr>
              <w:t>подпрограмме «Чистая вода»</w:t>
            </w:r>
          </w:p>
        </w:tc>
        <w:tc>
          <w:tcPr>
            <w:tcW w:w="881" w:type="dxa"/>
          </w:tcPr>
          <w:p w:rsidR="00861A3A" w:rsidRPr="002939F4" w:rsidRDefault="00861A3A" w:rsidP="00861A3A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05</w:t>
            </w:r>
          </w:p>
        </w:tc>
        <w:tc>
          <w:tcPr>
            <w:tcW w:w="880" w:type="dxa"/>
          </w:tcPr>
          <w:p w:rsidR="00861A3A" w:rsidRPr="002939F4" w:rsidRDefault="00861A3A" w:rsidP="00861A3A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02</w:t>
            </w:r>
          </w:p>
        </w:tc>
        <w:tc>
          <w:tcPr>
            <w:tcW w:w="1615" w:type="dxa"/>
          </w:tcPr>
          <w:p w:rsidR="00861A3A" w:rsidRPr="002939F4" w:rsidRDefault="00861A3A" w:rsidP="00861A3A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01 7 01 21270</w:t>
            </w:r>
          </w:p>
        </w:tc>
        <w:tc>
          <w:tcPr>
            <w:tcW w:w="881" w:type="dxa"/>
          </w:tcPr>
          <w:p w:rsidR="00861A3A" w:rsidRPr="002939F4" w:rsidRDefault="00861A3A" w:rsidP="00861A3A">
            <w:pPr>
              <w:rPr>
                <w:bCs/>
              </w:rPr>
            </w:pPr>
          </w:p>
        </w:tc>
        <w:tc>
          <w:tcPr>
            <w:tcW w:w="1615" w:type="dxa"/>
          </w:tcPr>
          <w:p w:rsidR="00861A3A" w:rsidRPr="002939F4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>
              <w:rPr>
                <w:b/>
                <w:bCs/>
                <w:lang w:val="en-US"/>
              </w:rPr>
              <w:t>0</w:t>
            </w:r>
            <w:r>
              <w:rPr>
                <w:b/>
                <w:bCs/>
              </w:rPr>
              <w:t>5</w:t>
            </w:r>
            <w:r w:rsidRPr="002939F4">
              <w:rPr>
                <w:b/>
                <w:bCs/>
              </w:rPr>
              <w:t>,</w:t>
            </w:r>
            <w:r>
              <w:rPr>
                <w:b/>
                <w:bCs/>
              </w:rPr>
              <w:t>000</w:t>
            </w:r>
          </w:p>
        </w:tc>
        <w:tc>
          <w:tcPr>
            <w:tcW w:w="1469" w:type="dxa"/>
          </w:tcPr>
          <w:p w:rsidR="00861A3A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68" w:type="dxa"/>
          </w:tcPr>
          <w:p w:rsidR="00861A3A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861A3A" w:rsidRPr="00206BA3" w:rsidTr="00861A3A">
        <w:trPr>
          <w:trHeight w:val="148"/>
        </w:trPr>
        <w:tc>
          <w:tcPr>
            <w:tcW w:w="7306" w:type="dxa"/>
          </w:tcPr>
          <w:p w:rsidR="00861A3A" w:rsidRPr="002939F4" w:rsidRDefault="00861A3A" w:rsidP="00861A3A">
            <w:r w:rsidRPr="002939F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861A3A" w:rsidRPr="002939F4" w:rsidRDefault="00861A3A" w:rsidP="00861A3A">
            <w:pPr>
              <w:rPr>
                <w:bCs/>
              </w:rPr>
            </w:pPr>
            <w:r w:rsidRPr="002939F4">
              <w:rPr>
                <w:bCs/>
              </w:rPr>
              <w:t>05</w:t>
            </w:r>
          </w:p>
        </w:tc>
        <w:tc>
          <w:tcPr>
            <w:tcW w:w="880" w:type="dxa"/>
          </w:tcPr>
          <w:p w:rsidR="00861A3A" w:rsidRPr="002939F4" w:rsidRDefault="00861A3A" w:rsidP="00861A3A">
            <w:pPr>
              <w:rPr>
                <w:bCs/>
              </w:rPr>
            </w:pPr>
            <w:r w:rsidRPr="002939F4">
              <w:rPr>
                <w:bCs/>
              </w:rPr>
              <w:t>02</w:t>
            </w:r>
          </w:p>
        </w:tc>
        <w:tc>
          <w:tcPr>
            <w:tcW w:w="1615" w:type="dxa"/>
          </w:tcPr>
          <w:p w:rsidR="00861A3A" w:rsidRPr="002939F4" w:rsidRDefault="00861A3A" w:rsidP="00861A3A">
            <w:pPr>
              <w:rPr>
                <w:bCs/>
              </w:rPr>
            </w:pPr>
            <w:r w:rsidRPr="002939F4">
              <w:rPr>
                <w:bCs/>
              </w:rPr>
              <w:t>01 7 01 21270</w:t>
            </w:r>
          </w:p>
        </w:tc>
        <w:tc>
          <w:tcPr>
            <w:tcW w:w="881" w:type="dxa"/>
          </w:tcPr>
          <w:p w:rsidR="00861A3A" w:rsidRPr="002939F4" w:rsidRDefault="00861A3A" w:rsidP="00861A3A">
            <w:pPr>
              <w:rPr>
                <w:bCs/>
              </w:rPr>
            </w:pPr>
            <w:r w:rsidRPr="002939F4">
              <w:rPr>
                <w:bCs/>
              </w:rPr>
              <w:t>200</w:t>
            </w:r>
          </w:p>
        </w:tc>
        <w:tc>
          <w:tcPr>
            <w:tcW w:w="1615" w:type="dxa"/>
          </w:tcPr>
          <w:p w:rsidR="00861A3A" w:rsidRPr="002939F4" w:rsidRDefault="00861A3A" w:rsidP="00861A3A">
            <w:pPr>
              <w:rPr>
                <w:bCs/>
              </w:rPr>
            </w:pPr>
            <w:r>
              <w:rPr>
                <w:bCs/>
              </w:rPr>
              <w:t>1</w:t>
            </w:r>
            <w:r>
              <w:rPr>
                <w:bCs/>
                <w:lang w:val="en-US"/>
              </w:rPr>
              <w:t>0</w:t>
            </w:r>
            <w:r>
              <w:rPr>
                <w:bCs/>
              </w:rPr>
              <w:t>5</w:t>
            </w:r>
            <w:r w:rsidRPr="002939F4">
              <w:rPr>
                <w:bCs/>
              </w:rPr>
              <w:t>,</w:t>
            </w:r>
            <w:r>
              <w:rPr>
                <w:bCs/>
              </w:rPr>
              <w:t>000</w:t>
            </w:r>
          </w:p>
        </w:tc>
        <w:tc>
          <w:tcPr>
            <w:tcW w:w="1469" w:type="dxa"/>
          </w:tcPr>
          <w:p w:rsidR="00861A3A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68" w:type="dxa"/>
          </w:tcPr>
          <w:p w:rsidR="00861A3A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861A3A" w:rsidRPr="00206BA3" w:rsidTr="00861A3A">
        <w:trPr>
          <w:trHeight w:val="148"/>
        </w:trPr>
        <w:tc>
          <w:tcPr>
            <w:tcW w:w="7306" w:type="dxa"/>
          </w:tcPr>
          <w:p w:rsidR="00861A3A" w:rsidRPr="002939F4" w:rsidRDefault="00861A3A" w:rsidP="00861A3A">
            <w:r w:rsidRPr="002939F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861A3A" w:rsidRPr="002939F4" w:rsidRDefault="00861A3A" w:rsidP="00861A3A">
            <w:pPr>
              <w:rPr>
                <w:bCs/>
              </w:rPr>
            </w:pPr>
            <w:r w:rsidRPr="002939F4">
              <w:rPr>
                <w:bCs/>
              </w:rPr>
              <w:t>05</w:t>
            </w:r>
          </w:p>
        </w:tc>
        <w:tc>
          <w:tcPr>
            <w:tcW w:w="880" w:type="dxa"/>
          </w:tcPr>
          <w:p w:rsidR="00861A3A" w:rsidRPr="002939F4" w:rsidRDefault="00861A3A" w:rsidP="00861A3A">
            <w:pPr>
              <w:rPr>
                <w:bCs/>
              </w:rPr>
            </w:pPr>
            <w:r w:rsidRPr="002939F4">
              <w:rPr>
                <w:bCs/>
              </w:rPr>
              <w:t>02</w:t>
            </w:r>
          </w:p>
        </w:tc>
        <w:tc>
          <w:tcPr>
            <w:tcW w:w="1615" w:type="dxa"/>
          </w:tcPr>
          <w:p w:rsidR="00861A3A" w:rsidRPr="002939F4" w:rsidRDefault="00861A3A" w:rsidP="00861A3A">
            <w:pPr>
              <w:rPr>
                <w:bCs/>
              </w:rPr>
            </w:pPr>
            <w:r w:rsidRPr="002939F4">
              <w:rPr>
                <w:bCs/>
              </w:rPr>
              <w:t>01 7 01 21270</w:t>
            </w:r>
          </w:p>
        </w:tc>
        <w:tc>
          <w:tcPr>
            <w:tcW w:w="881" w:type="dxa"/>
          </w:tcPr>
          <w:p w:rsidR="00861A3A" w:rsidRPr="002939F4" w:rsidRDefault="00861A3A" w:rsidP="00861A3A">
            <w:pPr>
              <w:rPr>
                <w:bCs/>
              </w:rPr>
            </w:pPr>
            <w:r w:rsidRPr="002939F4">
              <w:rPr>
                <w:bCs/>
              </w:rPr>
              <w:t>240</w:t>
            </w:r>
          </w:p>
        </w:tc>
        <w:tc>
          <w:tcPr>
            <w:tcW w:w="1615" w:type="dxa"/>
          </w:tcPr>
          <w:p w:rsidR="00861A3A" w:rsidRPr="002939F4" w:rsidRDefault="00861A3A" w:rsidP="00861A3A">
            <w:r>
              <w:t>1</w:t>
            </w:r>
            <w:r>
              <w:rPr>
                <w:lang w:val="en-US"/>
              </w:rPr>
              <w:t>0</w:t>
            </w:r>
            <w:r>
              <w:t>5</w:t>
            </w:r>
            <w:r w:rsidRPr="002939F4">
              <w:t>,</w:t>
            </w:r>
            <w:r>
              <w:t>000</w:t>
            </w:r>
          </w:p>
        </w:tc>
        <w:tc>
          <w:tcPr>
            <w:tcW w:w="1469" w:type="dxa"/>
          </w:tcPr>
          <w:p w:rsidR="00861A3A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68" w:type="dxa"/>
          </w:tcPr>
          <w:p w:rsidR="00861A3A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861A3A" w:rsidRPr="00206BA3" w:rsidTr="00861A3A">
        <w:trPr>
          <w:trHeight w:val="148"/>
        </w:trPr>
        <w:tc>
          <w:tcPr>
            <w:tcW w:w="7306" w:type="dxa"/>
          </w:tcPr>
          <w:p w:rsidR="00861A3A" w:rsidRPr="002939F4" w:rsidRDefault="00861A3A" w:rsidP="00861A3A">
            <w:pPr>
              <w:rPr>
                <w:b/>
                <w:bCs/>
              </w:rPr>
            </w:pPr>
            <w:r>
              <w:rPr>
                <w:b/>
                <w:spacing w:val="-2"/>
              </w:rPr>
              <w:t xml:space="preserve">Расходы по софинансированию </w:t>
            </w:r>
            <w:r w:rsidRPr="002939F4">
              <w:rPr>
                <w:b/>
                <w:spacing w:val="-2"/>
              </w:rPr>
              <w:t xml:space="preserve"> по </w:t>
            </w:r>
            <w:r>
              <w:rPr>
                <w:b/>
                <w:spacing w:val="-2"/>
              </w:rPr>
              <w:t>подпрограмме «Чистая вода»</w:t>
            </w:r>
          </w:p>
        </w:tc>
        <w:tc>
          <w:tcPr>
            <w:tcW w:w="881" w:type="dxa"/>
          </w:tcPr>
          <w:p w:rsidR="00861A3A" w:rsidRPr="002939F4" w:rsidRDefault="00861A3A" w:rsidP="00861A3A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05</w:t>
            </w:r>
          </w:p>
        </w:tc>
        <w:tc>
          <w:tcPr>
            <w:tcW w:w="880" w:type="dxa"/>
          </w:tcPr>
          <w:p w:rsidR="00861A3A" w:rsidRPr="002939F4" w:rsidRDefault="00861A3A" w:rsidP="00861A3A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02</w:t>
            </w:r>
          </w:p>
        </w:tc>
        <w:tc>
          <w:tcPr>
            <w:tcW w:w="1615" w:type="dxa"/>
          </w:tcPr>
          <w:p w:rsidR="00861A3A" w:rsidRPr="0074466B" w:rsidRDefault="00861A3A" w:rsidP="00861A3A">
            <w:pPr>
              <w:rPr>
                <w:b/>
                <w:bCs/>
                <w:lang w:val="en-US"/>
              </w:rPr>
            </w:pPr>
            <w:r w:rsidRPr="002939F4">
              <w:rPr>
                <w:b/>
                <w:bCs/>
              </w:rPr>
              <w:t>01 7 01</w:t>
            </w:r>
            <w:r>
              <w:rPr>
                <w:b/>
                <w:bCs/>
                <w:lang w:val="en-US"/>
              </w:rPr>
              <w:t xml:space="preserve"> S</w:t>
            </w:r>
            <w:r w:rsidRPr="002939F4">
              <w:rPr>
                <w:b/>
                <w:bCs/>
              </w:rPr>
              <w:t>2127</w:t>
            </w:r>
          </w:p>
        </w:tc>
        <w:tc>
          <w:tcPr>
            <w:tcW w:w="881" w:type="dxa"/>
          </w:tcPr>
          <w:p w:rsidR="00861A3A" w:rsidRPr="002939F4" w:rsidRDefault="00861A3A" w:rsidP="00861A3A">
            <w:pPr>
              <w:rPr>
                <w:bCs/>
              </w:rPr>
            </w:pPr>
          </w:p>
        </w:tc>
        <w:tc>
          <w:tcPr>
            <w:tcW w:w="1615" w:type="dxa"/>
          </w:tcPr>
          <w:p w:rsidR="00861A3A" w:rsidRPr="002939F4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90</w:t>
            </w:r>
            <w:r w:rsidRPr="002939F4">
              <w:rPr>
                <w:b/>
                <w:bCs/>
              </w:rPr>
              <w:t>,</w:t>
            </w:r>
            <w:r>
              <w:rPr>
                <w:b/>
                <w:bCs/>
              </w:rPr>
              <w:t>000</w:t>
            </w:r>
          </w:p>
        </w:tc>
        <w:tc>
          <w:tcPr>
            <w:tcW w:w="1469" w:type="dxa"/>
          </w:tcPr>
          <w:p w:rsidR="00861A3A" w:rsidRDefault="00861A3A" w:rsidP="00861A3A">
            <w:pPr>
              <w:rPr>
                <w:b/>
                <w:bCs/>
              </w:rPr>
            </w:pPr>
          </w:p>
        </w:tc>
        <w:tc>
          <w:tcPr>
            <w:tcW w:w="1468" w:type="dxa"/>
          </w:tcPr>
          <w:p w:rsidR="00861A3A" w:rsidRDefault="00861A3A" w:rsidP="00861A3A">
            <w:pPr>
              <w:rPr>
                <w:b/>
                <w:bCs/>
              </w:rPr>
            </w:pPr>
          </w:p>
        </w:tc>
      </w:tr>
      <w:tr w:rsidR="00861A3A" w:rsidRPr="00206BA3" w:rsidTr="00861A3A">
        <w:trPr>
          <w:trHeight w:val="148"/>
        </w:trPr>
        <w:tc>
          <w:tcPr>
            <w:tcW w:w="7306" w:type="dxa"/>
          </w:tcPr>
          <w:p w:rsidR="00861A3A" w:rsidRPr="002939F4" w:rsidRDefault="00861A3A" w:rsidP="00861A3A">
            <w:r w:rsidRPr="002939F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861A3A" w:rsidRPr="002939F4" w:rsidRDefault="00861A3A" w:rsidP="00861A3A">
            <w:pPr>
              <w:rPr>
                <w:bCs/>
              </w:rPr>
            </w:pPr>
            <w:r w:rsidRPr="002939F4">
              <w:rPr>
                <w:bCs/>
              </w:rPr>
              <w:t>05</w:t>
            </w:r>
          </w:p>
        </w:tc>
        <w:tc>
          <w:tcPr>
            <w:tcW w:w="880" w:type="dxa"/>
          </w:tcPr>
          <w:p w:rsidR="00861A3A" w:rsidRPr="002939F4" w:rsidRDefault="00861A3A" w:rsidP="00861A3A">
            <w:pPr>
              <w:rPr>
                <w:bCs/>
              </w:rPr>
            </w:pPr>
            <w:r w:rsidRPr="002939F4">
              <w:rPr>
                <w:bCs/>
              </w:rPr>
              <w:t>02</w:t>
            </w:r>
          </w:p>
        </w:tc>
        <w:tc>
          <w:tcPr>
            <w:tcW w:w="1615" w:type="dxa"/>
          </w:tcPr>
          <w:p w:rsidR="00861A3A" w:rsidRPr="0074466B" w:rsidRDefault="00861A3A" w:rsidP="00861A3A">
            <w:pPr>
              <w:rPr>
                <w:bCs/>
                <w:lang w:val="en-US"/>
              </w:rPr>
            </w:pPr>
            <w:r w:rsidRPr="0074466B">
              <w:rPr>
                <w:bCs/>
              </w:rPr>
              <w:t>01 7 01</w:t>
            </w:r>
            <w:r w:rsidRPr="0074466B">
              <w:rPr>
                <w:bCs/>
                <w:lang w:val="en-US"/>
              </w:rPr>
              <w:t xml:space="preserve"> S</w:t>
            </w:r>
            <w:r w:rsidRPr="0074466B">
              <w:rPr>
                <w:bCs/>
              </w:rPr>
              <w:t>2127</w:t>
            </w:r>
          </w:p>
        </w:tc>
        <w:tc>
          <w:tcPr>
            <w:tcW w:w="881" w:type="dxa"/>
          </w:tcPr>
          <w:p w:rsidR="00861A3A" w:rsidRPr="002939F4" w:rsidRDefault="00861A3A" w:rsidP="00861A3A">
            <w:pPr>
              <w:rPr>
                <w:bCs/>
              </w:rPr>
            </w:pPr>
            <w:r w:rsidRPr="002939F4">
              <w:rPr>
                <w:bCs/>
              </w:rPr>
              <w:t>200</w:t>
            </w:r>
          </w:p>
        </w:tc>
        <w:tc>
          <w:tcPr>
            <w:tcW w:w="1615" w:type="dxa"/>
          </w:tcPr>
          <w:p w:rsidR="00861A3A" w:rsidRPr="002939F4" w:rsidRDefault="00861A3A" w:rsidP="00861A3A">
            <w:pPr>
              <w:rPr>
                <w:bCs/>
              </w:rPr>
            </w:pPr>
            <w:r>
              <w:rPr>
                <w:bCs/>
                <w:lang w:val="en-US"/>
              </w:rPr>
              <w:t>90</w:t>
            </w:r>
            <w:r w:rsidRPr="002939F4">
              <w:rPr>
                <w:bCs/>
              </w:rPr>
              <w:t>,</w:t>
            </w:r>
            <w:r>
              <w:rPr>
                <w:bCs/>
              </w:rPr>
              <w:t>000</w:t>
            </w:r>
          </w:p>
        </w:tc>
        <w:tc>
          <w:tcPr>
            <w:tcW w:w="1469" w:type="dxa"/>
          </w:tcPr>
          <w:p w:rsidR="00861A3A" w:rsidRDefault="00861A3A" w:rsidP="00861A3A">
            <w:pPr>
              <w:rPr>
                <w:b/>
                <w:bCs/>
              </w:rPr>
            </w:pPr>
          </w:p>
        </w:tc>
        <w:tc>
          <w:tcPr>
            <w:tcW w:w="1468" w:type="dxa"/>
          </w:tcPr>
          <w:p w:rsidR="00861A3A" w:rsidRDefault="00861A3A" w:rsidP="00861A3A">
            <w:pPr>
              <w:rPr>
                <w:b/>
                <w:bCs/>
              </w:rPr>
            </w:pPr>
          </w:p>
        </w:tc>
      </w:tr>
      <w:tr w:rsidR="00861A3A" w:rsidRPr="00206BA3" w:rsidTr="00861A3A">
        <w:trPr>
          <w:trHeight w:val="148"/>
        </w:trPr>
        <w:tc>
          <w:tcPr>
            <w:tcW w:w="7306" w:type="dxa"/>
          </w:tcPr>
          <w:p w:rsidR="00861A3A" w:rsidRPr="002939F4" w:rsidRDefault="00861A3A" w:rsidP="00861A3A">
            <w:r w:rsidRPr="002939F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861A3A" w:rsidRPr="002939F4" w:rsidRDefault="00861A3A" w:rsidP="00861A3A">
            <w:pPr>
              <w:rPr>
                <w:bCs/>
              </w:rPr>
            </w:pPr>
            <w:r w:rsidRPr="002939F4">
              <w:rPr>
                <w:bCs/>
              </w:rPr>
              <w:t>05</w:t>
            </w:r>
          </w:p>
        </w:tc>
        <w:tc>
          <w:tcPr>
            <w:tcW w:w="880" w:type="dxa"/>
          </w:tcPr>
          <w:p w:rsidR="00861A3A" w:rsidRPr="002939F4" w:rsidRDefault="00861A3A" w:rsidP="00861A3A">
            <w:pPr>
              <w:rPr>
                <w:bCs/>
              </w:rPr>
            </w:pPr>
            <w:r w:rsidRPr="002939F4">
              <w:rPr>
                <w:bCs/>
              </w:rPr>
              <w:t>02</w:t>
            </w:r>
          </w:p>
        </w:tc>
        <w:tc>
          <w:tcPr>
            <w:tcW w:w="1615" w:type="dxa"/>
          </w:tcPr>
          <w:p w:rsidR="00861A3A" w:rsidRPr="0074466B" w:rsidRDefault="00861A3A" w:rsidP="00861A3A">
            <w:pPr>
              <w:rPr>
                <w:bCs/>
                <w:lang w:val="en-US"/>
              </w:rPr>
            </w:pPr>
            <w:r w:rsidRPr="0074466B">
              <w:rPr>
                <w:bCs/>
              </w:rPr>
              <w:t>01 7 01</w:t>
            </w:r>
            <w:r w:rsidRPr="0074466B">
              <w:rPr>
                <w:bCs/>
                <w:lang w:val="en-US"/>
              </w:rPr>
              <w:t xml:space="preserve"> S</w:t>
            </w:r>
            <w:r w:rsidRPr="0074466B">
              <w:rPr>
                <w:bCs/>
              </w:rPr>
              <w:t>2127</w:t>
            </w:r>
          </w:p>
        </w:tc>
        <w:tc>
          <w:tcPr>
            <w:tcW w:w="881" w:type="dxa"/>
          </w:tcPr>
          <w:p w:rsidR="00861A3A" w:rsidRPr="002939F4" w:rsidRDefault="00861A3A" w:rsidP="00861A3A">
            <w:pPr>
              <w:rPr>
                <w:bCs/>
              </w:rPr>
            </w:pPr>
            <w:r w:rsidRPr="002939F4">
              <w:rPr>
                <w:bCs/>
              </w:rPr>
              <w:t>240</w:t>
            </w:r>
          </w:p>
        </w:tc>
        <w:tc>
          <w:tcPr>
            <w:tcW w:w="1615" w:type="dxa"/>
          </w:tcPr>
          <w:p w:rsidR="00861A3A" w:rsidRPr="002939F4" w:rsidRDefault="00861A3A" w:rsidP="00861A3A">
            <w:r>
              <w:rPr>
                <w:lang w:val="en-US"/>
              </w:rPr>
              <w:t>90</w:t>
            </w:r>
            <w:r w:rsidRPr="002939F4">
              <w:t>,</w:t>
            </w:r>
            <w:r>
              <w:t>000</w:t>
            </w:r>
          </w:p>
        </w:tc>
        <w:tc>
          <w:tcPr>
            <w:tcW w:w="1469" w:type="dxa"/>
          </w:tcPr>
          <w:p w:rsidR="00861A3A" w:rsidRDefault="00861A3A" w:rsidP="00861A3A">
            <w:pPr>
              <w:rPr>
                <w:b/>
                <w:bCs/>
              </w:rPr>
            </w:pPr>
          </w:p>
        </w:tc>
        <w:tc>
          <w:tcPr>
            <w:tcW w:w="1468" w:type="dxa"/>
          </w:tcPr>
          <w:p w:rsidR="00861A3A" w:rsidRDefault="00861A3A" w:rsidP="00861A3A">
            <w:pPr>
              <w:rPr>
                <w:b/>
                <w:bCs/>
              </w:rPr>
            </w:pPr>
          </w:p>
        </w:tc>
      </w:tr>
      <w:tr w:rsidR="00861A3A" w:rsidRPr="00206BA3" w:rsidTr="00861A3A">
        <w:trPr>
          <w:trHeight w:val="148"/>
        </w:trPr>
        <w:tc>
          <w:tcPr>
            <w:tcW w:w="7306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Благоустройство</w:t>
            </w:r>
          </w:p>
        </w:tc>
        <w:tc>
          <w:tcPr>
            <w:tcW w:w="881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05</w:t>
            </w:r>
          </w:p>
        </w:tc>
        <w:tc>
          <w:tcPr>
            <w:tcW w:w="880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881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615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176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484</w:t>
            </w:r>
          </w:p>
        </w:tc>
        <w:tc>
          <w:tcPr>
            <w:tcW w:w="1469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207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8</w:t>
            </w:r>
            <w:r w:rsidRPr="00F65051">
              <w:rPr>
                <w:rStyle w:val="afa"/>
                <w:b/>
                <w:i w:val="0"/>
              </w:rPr>
              <w:t>00</w:t>
            </w:r>
          </w:p>
        </w:tc>
        <w:tc>
          <w:tcPr>
            <w:tcW w:w="1468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191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8</w:t>
            </w:r>
            <w:r w:rsidRPr="00F65051">
              <w:rPr>
                <w:rStyle w:val="afa"/>
                <w:b/>
                <w:i w:val="0"/>
              </w:rPr>
              <w:t>00</w:t>
            </w:r>
          </w:p>
        </w:tc>
      </w:tr>
      <w:tr w:rsidR="00861A3A" w:rsidRPr="00206BA3" w:rsidTr="00861A3A">
        <w:trPr>
          <w:trHeight w:val="148"/>
        </w:trPr>
        <w:tc>
          <w:tcPr>
            <w:tcW w:w="7306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Муниципальная программа  </w:t>
            </w:r>
          </w:p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«Устойчивое развитие территории Соловцовского сельсовета Иссинского района Пензенской области  на 2014-2020 годы»</w:t>
            </w:r>
          </w:p>
        </w:tc>
        <w:tc>
          <w:tcPr>
            <w:tcW w:w="881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05 </w:t>
            </w:r>
          </w:p>
        </w:tc>
        <w:tc>
          <w:tcPr>
            <w:tcW w:w="880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01 0 00 00000</w:t>
            </w:r>
          </w:p>
        </w:tc>
        <w:tc>
          <w:tcPr>
            <w:tcW w:w="881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615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176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484</w:t>
            </w:r>
          </w:p>
        </w:tc>
        <w:tc>
          <w:tcPr>
            <w:tcW w:w="1469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207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8</w:t>
            </w:r>
            <w:r w:rsidRPr="00F65051">
              <w:rPr>
                <w:rStyle w:val="afa"/>
                <w:b/>
                <w:i w:val="0"/>
              </w:rPr>
              <w:t>00</w:t>
            </w:r>
          </w:p>
        </w:tc>
        <w:tc>
          <w:tcPr>
            <w:tcW w:w="1468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191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8</w:t>
            </w:r>
            <w:r w:rsidRPr="00F65051">
              <w:rPr>
                <w:rStyle w:val="afa"/>
                <w:b/>
                <w:i w:val="0"/>
              </w:rPr>
              <w:t>00</w:t>
            </w:r>
          </w:p>
        </w:tc>
      </w:tr>
      <w:tr w:rsidR="00861A3A" w:rsidRPr="00206BA3" w:rsidTr="00861A3A">
        <w:trPr>
          <w:trHeight w:val="148"/>
        </w:trPr>
        <w:tc>
          <w:tcPr>
            <w:tcW w:w="7306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Подпрограмма «Благоустройство населенных пунктов Соловцовского сельсовета  Иссинского района Пензенской области»</w:t>
            </w:r>
          </w:p>
        </w:tc>
        <w:tc>
          <w:tcPr>
            <w:tcW w:w="881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05</w:t>
            </w:r>
          </w:p>
        </w:tc>
        <w:tc>
          <w:tcPr>
            <w:tcW w:w="880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615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01 4 00 00000</w:t>
            </w:r>
          </w:p>
        </w:tc>
        <w:tc>
          <w:tcPr>
            <w:tcW w:w="881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615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176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484</w:t>
            </w:r>
          </w:p>
        </w:tc>
        <w:tc>
          <w:tcPr>
            <w:tcW w:w="1469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207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8</w:t>
            </w:r>
            <w:r w:rsidRPr="00F65051">
              <w:rPr>
                <w:rStyle w:val="afa"/>
                <w:i w:val="0"/>
              </w:rPr>
              <w:t>00</w:t>
            </w:r>
          </w:p>
        </w:tc>
        <w:tc>
          <w:tcPr>
            <w:tcW w:w="1468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191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8</w:t>
            </w:r>
            <w:r w:rsidRPr="00F65051">
              <w:rPr>
                <w:rStyle w:val="afa"/>
                <w:i w:val="0"/>
              </w:rPr>
              <w:t>00</w:t>
            </w:r>
          </w:p>
        </w:tc>
      </w:tr>
      <w:tr w:rsidR="00861A3A" w:rsidRPr="00206BA3" w:rsidTr="00861A3A">
        <w:trPr>
          <w:trHeight w:val="148"/>
        </w:trPr>
        <w:tc>
          <w:tcPr>
            <w:tcW w:w="7306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Основное мероприятие «Создание условий для проведения работ по благоустройству населенных пунктов   Соловцовского сельсовета Иссинского района Пензенской области»</w:t>
            </w:r>
          </w:p>
        </w:tc>
        <w:tc>
          <w:tcPr>
            <w:tcW w:w="881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05</w:t>
            </w:r>
          </w:p>
        </w:tc>
        <w:tc>
          <w:tcPr>
            <w:tcW w:w="880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615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01 4 01 00000</w:t>
            </w:r>
          </w:p>
        </w:tc>
        <w:tc>
          <w:tcPr>
            <w:tcW w:w="881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615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176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484</w:t>
            </w:r>
          </w:p>
        </w:tc>
        <w:tc>
          <w:tcPr>
            <w:tcW w:w="1469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207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8</w:t>
            </w:r>
            <w:r w:rsidRPr="00F65051">
              <w:rPr>
                <w:rStyle w:val="afa"/>
                <w:i w:val="0"/>
              </w:rPr>
              <w:t>00</w:t>
            </w:r>
          </w:p>
        </w:tc>
        <w:tc>
          <w:tcPr>
            <w:tcW w:w="1468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191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8</w:t>
            </w:r>
            <w:r w:rsidRPr="00F65051">
              <w:rPr>
                <w:rStyle w:val="afa"/>
                <w:i w:val="0"/>
              </w:rPr>
              <w:t>00</w:t>
            </w:r>
          </w:p>
        </w:tc>
      </w:tr>
      <w:tr w:rsidR="00861A3A" w:rsidRPr="00206BA3" w:rsidTr="00861A3A">
        <w:trPr>
          <w:trHeight w:val="148"/>
        </w:trPr>
        <w:tc>
          <w:tcPr>
            <w:tcW w:w="7306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lastRenderedPageBreak/>
              <w:t xml:space="preserve">Уличное освещение </w:t>
            </w:r>
          </w:p>
        </w:tc>
        <w:tc>
          <w:tcPr>
            <w:tcW w:w="881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05</w:t>
            </w:r>
          </w:p>
        </w:tc>
        <w:tc>
          <w:tcPr>
            <w:tcW w:w="880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615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01 4 01 21290</w:t>
            </w:r>
          </w:p>
        </w:tc>
        <w:tc>
          <w:tcPr>
            <w:tcW w:w="881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615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</w:t>
            </w:r>
            <w:r>
              <w:rPr>
                <w:rStyle w:val="afa"/>
                <w:i w:val="0"/>
              </w:rPr>
              <w:t>5</w:t>
            </w:r>
            <w:r w:rsidRPr="00F65051">
              <w:rPr>
                <w:rStyle w:val="afa"/>
                <w:i w:val="0"/>
              </w:rPr>
              <w:t>3,900</w:t>
            </w:r>
          </w:p>
        </w:tc>
        <w:tc>
          <w:tcPr>
            <w:tcW w:w="1469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</w:t>
            </w:r>
            <w:r>
              <w:rPr>
                <w:rStyle w:val="afa"/>
                <w:i w:val="0"/>
              </w:rPr>
              <w:t>60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8</w:t>
            </w:r>
            <w:r w:rsidRPr="00F65051">
              <w:rPr>
                <w:rStyle w:val="afa"/>
                <w:i w:val="0"/>
              </w:rPr>
              <w:t>00</w:t>
            </w:r>
          </w:p>
        </w:tc>
        <w:tc>
          <w:tcPr>
            <w:tcW w:w="1468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173,900</w:t>
            </w:r>
          </w:p>
        </w:tc>
      </w:tr>
      <w:tr w:rsidR="00861A3A" w:rsidRPr="00206BA3" w:rsidTr="00861A3A">
        <w:trPr>
          <w:trHeight w:val="148"/>
        </w:trPr>
        <w:tc>
          <w:tcPr>
            <w:tcW w:w="7306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05</w:t>
            </w:r>
          </w:p>
        </w:tc>
        <w:tc>
          <w:tcPr>
            <w:tcW w:w="880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615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01 4 01 21290</w:t>
            </w:r>
          </w:p>
        </w:tc>
        <w:tc>
          <w:tcPr>
            <w:tcW w:w="881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200</w:t>
            </w:r>
          </w:p>
        </w:tc>
        <w:tc>
          <w:tcPr>
            <w:tcW w:w="1615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</w:t>
            </w:r>
            <w:r>
              <w:rPr>
                <w:rStyle w:val="afa"/>
                <w:i w:val="0"/>
              </w:rPr>
              <w:t>5</w:t>
            </w:r>
            <w:r w:rsidRPr="00F65051">
              <w:rPr>
                <w:rStyle w:val="afa"/>
                <w:i w:val="0"/>
              </w:rPr>
              <w:t>3,900</w:t>
            </w:r>
          </w:p>
        </w:tc>
        <w:tc>
          <w:tcPr>
            <w:tcW w:w="1469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</w:t>
            </w:r>
            <w:r>
              <w:rPr>
                <w:rStyle w:val="afa"/>
                <w:i w:val="0"/>
              </w:rPr>
              <w:t>60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8</w:t>
            </w:r>
            <w:r w:rsidRPr="00F65051">
              <w:rPr>
                <w:rStyle w:val="afa"/>
                <w:i w:val="0"/>
              </w:rPr>
              <w:t>00</w:t>
            </w:r>
          </w:p>
        </w:tc>
        <w:tc>
          <w:tcPr>
            <w:tcW w:w="1468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173,900</w:t>
            </w:r>
          </w:p>
        </w:tc>
      </w:tr>
      <w:tr w:rsidR="00861A3A" w:rsidRPr="00206BA3" w:rsidTr="00861A3A">
        <w:trPr>
          <w:trHeight w:val="148"/>
        </w:trPr>
        <w:tc>
          <w:tcPr>
            <w:tcW w:w="7306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05</w:t>
            </w:r>
          </w:p>
        </w:tc>
        <w:tc>
          <w:tcPr>
            <w:tcW w:w="880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615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01 4 01 21290</w:t>
            </w:r>
          </w:p>
        </w:tc>
        <w:tc>
          <w:tcPr>
            <w:tcW w:w="881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240</w:t>
            </w:r>
          </w:p>
        </w:tc>
        <w:tc>
          <w:tcPr>
            <w:tcW w:w="1615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</w:t>
            </w:r>
            <w:r>
              <w:rPr>
                <w:rStyle w:val="afa"/>
                <w:i w:val="0"/>
              </w:rPr>
              <w:t>5</w:t>
            </w:r>
            <w:r w:rsidRPr="00F65051">
              <w:rPr>
                <w:rStyle w:val="afa"/>
                <w:i w:val="0"/>
              </w:rPr>
              <w:t>3,900</w:t>
            </w:r>
          </w:p>
        </w:tc>
        <w:tc>
          <w:tcPr>
            <w:tcW w:w="1469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</w:t>
            </w:r>
            <w:r>
              <w:rPr>
                <w:rStyle w:val="afa"/>
                <w:i w:val="0"/>
              </w:rPr>
              <w:t>60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8</w:t>
            </w:r>
            <w:r w:rsidRPr="00F65051">
              <w:rPr>
                <w:rStyle w:val="afa"/>
                <w:i w:val="0"/>
              </w:rPr>
              <w:t>00</w:t>
            </w:r>
          </w:p>
        </w:tc>
        <w:tc>
          <w:tcPr>
            <w:tcW w:w="1468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173,900</w:t>
            </w:r>
          </w:p>
        </w:tc>
      </w:tr>
      <w:tr w:rsidR="00861A3A" w:rsidRPr="00206BA3" w:rsidTr="00861A3A">
        <w:trPr>
          <w:trHeight w:val="148"/>
        </w:trPr>
        <w:tc>
          <w:tcPr>
            <w:tcW w:w="7306" w:type="dxa"/>
          </w:tcPr>
          <w:p w:rsidR="00861A3A" w:rsidRPr="001C4ED2" w:rsidRDefault="00861A3A" w:rsidP="00861A3A">
            <w:r>
              <w:t>Кредиторская задолженность по расходам на у</w:t>
            </w:r>
            <w:r w:rsidRPr="001C4ED2">
              <w:t xml:space="preserve">личное освещение </w:t>
            </w:r>
          </w:p>
        </w:tc>
        <w:tc>
          <w:tcPr>
            <w:tcW w:w="881" w:type="dxa"/>
          </w:tcPr>
          <w:p w:rsidR="00861A3A" w:rsidRPr="001C4ED2" w:rsidRDefault="00861A3A" w:rsidP="00861A3A">
            <w:r>
              <w:t>05</w:t>
            </w:r>
          </w:p>
        </w:tc>
        <w:tc>
          <w:tcPr>
            <w:tcW w:w="880" w:type="dxa"/>
          </w:tcPr>
          <w:p w:rsidR="00861A3A" w:rsidRPr="001C4ED2" w:rsidRDefault="00861A3A" w:rsidP="00861A3A">
            <w:r>
              <w:t>03</w:t>
            </w:r>
          </w:p>
        </w:tc>
        <w:tc>
          <w:tcPr>
            <w:tcW w:w="1615" w:type="dxa"/>
          </w:tcPr>
          <w:p w:rsidR="00861A3A" w:rsidRPr="001C4ED2" w:rsidRDefault="00861A3A" w:rsidP="00861A3A">
            <w:r>
              <w:t>01 4 01 2129К</w:t>
            </w:r>
          </w:p>
        </w:tc>
        <w:tc>
          <w:tcPr>
            <w:tcW w:w="881" w:type="dxa"/>
          </w:tcPr>
          <w:p w:rsidR="00861A3A" w:rsidRPr="001C4ED2" w:rsidRDefault="00861A3A" w:rsidP="00861A3A"/>
        </w:tc>
        <w:tc>
          <w:tcPr>
            <w:tcW w:w="1615" w:type="dxa"/>
          </w:tcPr>
          <w:p w:rsidR="00861A3A" w:rsidRDefault="00861A3A" w:rsidP="00861A3A">
            <w:r>
              <w:t>2,584</w:t>
            </w:r>
          </w:p>
        </w:tc>
        <w:tc>
          <w:tcPr>
            <w:tcW w:w="1469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468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</w:p>
        </w:tc>
      </w:tr>
      <w:tr w:rsidR="00861A3A" w:rsidRPr="00206BA3" w:rsidTr="00861A3A">
        <w:trPr>
          <w:trHeight w:val="148"/>
        </w:trPr>
        <w:tc>
          <w:tcPr>
            <w:tcW w:w="7306" w:type="dxa"/>
          </w:tcPr>
          <w:p w:rsidR="00861A3A" w:rsidRPr="001C4ED2" w:rsidRDefault="00861A3A" w:rsidP="00861A3A">
            <w:r w:rsidRPr="001C4ED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861A3A" w:rsidRPr="001C4ED2" w:rsidRDefault="00861A3A" w:rsidP="00861A3A">
            <w:r>
              <w:t>05</w:t>
            </w:r>
          </w:p>
        </w:tc>
        <w:tc>
          <w:tcPr>
            <w:tcW w:w="880" w:type="dxa"/>
          </w:tcPr>
          <w:p w:rsidR="00861A3A" w:rsidRPr="001C4ED2" w:rsidRDefault="00861A3A" w:rsidP="00861A3A">
            <w:r>
              <w:t>03</w:t>
            </w:r>
          </w:p>
        </w:tc>
        <w:tc>
          <w:tcPr>
            <w:tcW w:w="1615" w:type="dxa"/>
          </w:tcPr>
          <w:p w:rsidR="00861A3A" w:rsidRPr="001C4ED2" w:rsidRDefault="00861A3A" w:rsidP="00861A3A">
            <w:r>
              <w:t>01 4 01 2129К</w:t>
            </w:r>
          </w:p>
        </w:tc>
        <w:tc>
          <w:tcPr>
            <w:tcW w:w="881" w:type="dxa"/>
          </w:tcPr>
          <w:p w:rsidR="00861A3A" w:rsidRPr="001C4ED2" w:rsidRDefault="00861A3A" w:rsidP="00861A3A">
            <w:r>
              <w:t>200</w:t>
            </w:r>
          </w:p>
        </w:tc>
        <w:tc>
          <w:tcPr>
            <w:tcW w:w="1615" w:type="dxa"/>
          </w:tcPr>
          <w:p w:rsidR="00861A3A" w:rsidRDefault="00861A3A" w:rsidP="00861A3A">
            <w:r w:rsidRPr="00400144">
              <w:t>2,584</w:t>
            </w:r>
          </w:p>
        </w:tc>
        <w:tc>
          <w:tcPr>
            <w:tcW w:w="1469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468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</w:p>
        </w:tc>
      </w:tr>
      <w:tr w:rsidR="00861A3A" w:rsidRPr="00206BA3" w:rsidTr="00861A3A">
        <w:trPr>
          <w:trHeight w:val="148"/>
        </w:trPr>
        <w:tc>
          <w:tcPr>
            <w:tcW w:w="7306" w:type="dxa"/>
          </w:tcPr>
          <w:p w:rsidR="00861A3A" w:rsidRPr="001C4ED2" w:rsidRDefault="00861A3A" w:rsidP="00861A3A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861A3A" w:rsidRPr="001C4ED2" w:rsidRDefault="00861A3A" w:rsidP="00861A3A">
            <w:r>
              <w:t>05</w:t>
            </w:r>
          </w:p>
        </w:tc>
        <w:tc>
          <w:tcPr>
            <w:tcW w:w="880" w:type="dxa"/>
          </w:tcPr>
          <w:p w:rsidR="00861A3A" w:rsidRPr="001C4ED2" w:rsidRDefault="00861A3A" w:rsidP="00861A3A">
            <w:r>
              <w:t>03</w:t>
            </w:r>
          </w:p>
        </w:tc>
        <w:tc>
          <w:tcPr>
            <w:tcW w:w="1615" w:type="dxa"/>
          </w:tcPr>
          <w:p w:rsidR="00861A3A" w:rsidRPr="001C4ED2" w:rsidRDefault="00861A3A" w:rsidP="00861A3A">
            <w:r>
              <w:t>01 4 01 2129К</w:t>
            </w:r>
          </w:p>
        </w:tc>
        <w:tc>
          <w:tcPr>
            <w:tcW w:w="881" w:type="dxa"/>
          </w:tcPr>
          <w:p w:rsidR="00861A3A" w:rsidRPr="001C4ED2" w:rsidRDefault="00861A3A" w:rsidP="00861A3A">
            <w:r>
              <w:t>240</w:t>
            </w:r>
          </w:p>
        </w:tc>
        <w:tc>
          <w:tcPr>
            <w:tcW w:w="1615" w:type="dxa"/>
          </w:tcPr>
          <w:p w:rsidR="00861A3A" w:rsidRDefault="00861A3A" w:rsidP="00861A3A">
            <w:r w:rsidRPr="00400144">
              <w:t>2,584</w:t>
            </w:r>
          </w:p>
        </w:tc>
        <w:tc>
          <w:tcPr>
            <w:tcW w:w="1469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468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</w:p>
        </w:tc>
      </w:tr>
      <w:tr w:rsidR="00861A3A" w:rsidRPr="00206BA3" w:rsidTr="00861A3A">
        <w:trPr>
          <w:trHeight w:val="219"/>
        </w:trPr>
        <w:tc>
          <w:tcPr>
            <w:tcW w:w="7306" w:type="dxa"/>
          </w:tcPr>
          <w:p w:rsidR="00861A3A" w:rsidRPr="00163D04" w:rsidRDefault="00861A3A" w:rsidP="00861A3A">
            <w:r w:rsidRPr="00163D04">
              <w:t>Мероприятия в сфере энергосбережения</w:t>
            </w:r>
          </w:p>
        </w:tc>
        <w:tc>
          <w:tcPr>
            <w:tcW w:w="881" w:type="dxa"/>
          </w:tcPr>
          <w:p w:rsidR="00861A3A" w:rsidRPr="00163D04" w:rsidRDefault="00861A3A" w:rsidP="00861A3A">
            <w:r w:rsidRPr="00163D04">
              <w:t>05</w:t>
            </w:r>
          </w:p>
        </w:tc>
        <w:tc>
          <w:tcPr>
            <w:tcW w:w="880" w:type="dxa"/>
          </w:tcPr>
          <w:p w:rsidR="00861A3A" w:rsidRPr="00163D04" w:rsidRDefault="00861A3A" w:rsidP="00861A3A">
            <w:r w:rsidRPr="00163D04">
              <w:t>03</w:t>
            </w:r>
          </w:p>
        </w:tc>
        <w:tc>
          <w:tcPr>
            <w:tcW w:w="1615" w:type="dxa"/>
          </w:tcPr>
          <w:p w:rsidR="00861A3A" w:rsidRPr="00163D04" w:rsidRDefault="00861A3A" w:rsidP="00861A3A">
            <w:r w:rsidRPr="00163D04">
              <w:t>01 4</w:t>
            </w:r>
            <w:r>
              <w:t xml:space="preserve"> 01</w:t>
            </w:r>
            <w:r w:rsidRPr="00163D04">
              <w:t xml:space="preserve"> 6408</w:t>
            </w:r>
            <w:r>
              <w:t>0</w:t>
            </w:r>
          </w:p>
        </w:tc>
        <w:tc>
          <w:tcPr>
            <w:tcW w:w="881" w:type="dxa"/>
          </w:tcPr>
          <w:p w:rsidR="00861A3A" w:rsidRPr="00163D04" w:rsidRDefault="00861A3A" w:rsidP="00861A3A"/>
        </w:tc>
        <w:tc>
          <w:tcPr>
            <w:tcW w:w="1615" w:type="dxa"/>
          </w:tcPr>
          <w:p w:rsidR="00861A3A" w:rsidRPr="00163D04" w:rsidRDefault="00861A3A" w:rsidP="00861A3A">
            <w:r>
              <w:t>20</w:t>
            </w:r>
            <w:r w:rsidRPr="00163D04">
              <w:t>,</w:t>
            </w:r>
            <w:r>
              <w:t>000</w:t>
            </w:r>
          </w:p>
        </w:tc>
        <w:tc>
          <w:tcPr>
            <w:tcW w:w="1469" w:type="dxa"/>
          </w:tcPr>
          <w:p w:rsidR="00861A3A" w:rsidRPr="00163D04" w:rsidRDefault="00861A3A" w:rsidP="00861A3A">
            <w:r>
              <w:t>47</w:t>
            </w:r>
            <w:r w:rsidRPr="00163D04">
              <w:t>,</w:t>
            </w:r>
            <w:r>
              <w:t>000</w:t>
            </w:r>
          </w:p>
        </w:tc>
        <w:tc>
          <w:tcPr>
            <w:tcW w:w="1468" w:type="dxa"/>
          </w:tcPr>
          <w:p w:rsidR="00861A3A" w:rsidRPr="00163D04" w:rsidRDefault="00861A3A" w:rsidP="00861A3A">
            <w:r>
              <w:t>17</w:t>
            </w:r>
            <w:r w:rsidRPr="00163D04">
              <w:t>,</w:t>
            </w:r>
            <w:r>
              <w:t>900</w:t>
            </w:r>
          </w:p>
        </w:tc>
      </w:tr>
      <w:tr w:rsidR="00861A3A" w:rsidRPr="00206BA3" w:rsidTr="00861A3A">
        <w:trPr>
          <w:trHeight w:val="148"/>
        </w:trPr>
        <w:tc>
          <w:tcPr>
            <w:tcW w:w="7306" w:type="dxa"/>
          </w:tcPr>
          <w:p w:rsidR="00861A3A" w:rsidRPr="00163D04" w:rsidRDefault="00861A3A" w:rsidP="00861A3A">
            <w:r w:rsidRPr="00163D04">
              <w:t>Закупка товаров, работ и услуг для государственных(муниципальных) нужд</w:t>
            </w:r>
          </w:p>
        </w:tc>
        <w:tc>
          <w:tcPr>
            <w:tcW w:w="881" w:type="dxa"/>
          </w:tcPr>
          <w:p w:rsidR="00861A3A" w:rsidRPr="00163D04" w:rsidRDefault="00861A3A" w:rsidP="00861A3A">
            <w:r w:rsidRPr="00163D04">
              <w:t>05</w:t>
            </w:r>
          </w:p>
        </w:tc>
        <w:tc>
          <w:tcPr>
            <w:tcW w:w="880" w:type="dxa"/>
          </w:tcPr>
          <w:p w:rsidR="00861A3A" w:rsidRPr="00163D04" w:rsidRDefault="00861A3A" w:rsidP="00861A3A">
            <w:r w:rsidRPr="00163D04">
              <w:t>03</w:t>
            </w:r>
          </w:p>
        </w:tc>
        <w:tc>
          <w:tcPr>
            <w:tcW w:w="1615" w:type="dxa"/>
          </w:tcPr>
          <w:p w:rsidR="00861A3A" w:rsidRPr="00163D04" w:rsidRDefault="00861A3A" w:rsidP="00861A3A">
            <w:r w:rsidRPr="00163D04">
              <w:t>01 4</w:t>
            </w:r>
            <w:r>
              <w:t xml:space="preserve"> 01</w:t>
            </w:r>
            <w:r w:rsidRPr="00163D04">
              <w:t xml:space="preserve"> 6408</w:t>
            </w:r>
            <w:r>
              <w:t>0</w:t>
            </w:r>
          </w:p>
        </w:tc>
        <w:tc>
          <w:tcPr>
            <w:tcW w:w="881" w:type="dxa"/>
          </w:tcPr>
          <w:p w:rsidR="00861A3A" w:rsidRPr="00163D04" w:rsidRDefault="00861A3A" w:rsidP="00861A3A">
            <w:r w:rsidRPr="00163D04">
              <w:t>200</w:t>
            </w:r>
          </w:p>
        </w:tc>
        <w:tc>
          <w:tcPr>
            <w:tcW w:w="1615" w:type="dxa"/>
          </w:tcPr>
          <w:p w:rsidR="00861A3A" w:rsidRPr="00163D04" w:rsidRDefault="00861A3A" w:rsidP="00861A3A">
            <w:r>
              <w:t>20</w:t>
            </w:r>
            <w:r w:rsidRPr="00163D04">
              <w:t>,</w:t>
            </w:r>
            <w:r>
              <w:t>000</w:t>
            </w:r>
          </w:p>
        </w:tc>
        <w:tc>
          <w:tcPr>
            <w:tcW w:w="1469" w:type="dxa"/>
          </w:tcPr>
          <w:p w:rsidR="00861A3A" w:rsidRPr="00163D04" w:rsidRDefault="00861A3A" w:rsidP="00861A3A">
            <w:r>
              <w:t>47</w:t>
            </w:r>
            <w:r w:rsidRPr="00163D04">
              <w:t>,</w:t>
            </w:r>
            <w:r>
              <w:t>000</w:t>
            </w:r>
          </w:p>
        </w:tc>
        <w:tc>
          <w:tcPr>
            <w:tcW w:w="1468" w:type="dxa"/>
          </w:tcPr>
          <w:p w:rsidR="00861A3A" w:rsidRPr="00163D04" w:rsidRDefault="00861A3A" w:rsidP="00861A3A">
            <w:r>
              <w:t>17</w:t>
            </w:r>
            <w:r w:rsidRPr="00163D04">
              <w:t>,</w:t>
            </w:r>
            <w:r>
              <w:t>900</w:t>
            </w:r>
          </w:p>
        </w:tc>
      </w:tr>
      <w:tr w:rsidR="00861A3A" w:rsidRPr="00206BA3" w:rsidTr="00861A3A">
        <w:trPr>
          <w:trHeight w:val="148"/>
        </w:trPr>
        <w:tc>
          <w:tcPr>
            <w:tcW w:w="7306" w:type="dxa"/>
          </w:tcPr>
          <w:p w:rsidR="00861A3A" w:rsidRPr="00163D04" w:rsidRDefault="00861A3A" w:rsidP="00861A3A">
            <w:r w:rsidRPr="00163D0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861A3A" w:rsidRPr="00163D04" w:rsidRDefault="00861A3A" w:rsidP="00861A3A">
            <w:r w:rsidRPr="00163D04">
              <w:t>05</w:t>
            </w:r>
          </w:p>
        </w:tc>
        <w:tc>
          <w:tcPr>
            <w:tcW w:w="880" w:type="dxa"/>
          </w:tcPr>
          <w:p w:rsidR="00861A3A" w:rsidRPr="00163D04" w:rsidRDefault="00861A3A" w:rsidP="00861A3A">
            <w:r w:rsidRPr="00163D04">
              <w:t>03</w:t>
            </w:r>
          </w:p>
        </w:tc>
        <w:tc>
          <w:tcPr>
            <w:tcW w:w="1615" w:type="dxa"/>
          </w:tcPr>
          <w:p w:rsidR="00861A3A" w:rsidRPr="00163D04" w:rsidRDefault="00861A3A" w:rsidP="00861A3A">
            <w:r w:rsidRPr="00163D04">
              <w:t>01 4</w:t>
            </w:r>
            <w:r>
              <w:t xml:space="preserve"> 01</w:t>
            </w:r>
            <w:r w:rsidRPr="00163D04">
              <w:t xml:space="preserve"> 6408</w:t>
            </w:r>
            <w:r>
              <w:t>0</w:t>
            </w:r>
          </w:p>
        </w:tc>
        <w:tc>
          <w:tcPr>
            <w:tcW w:w="881" w:type="dxa"/>
          </w:tcPr>
          <w:p w:rsidR="00861A3A" w:rsidRPr="00163D04" w:rsidRDefault="00861A3A" w:rsidP="00861A3A">
            <w:r w:rsidRPr="00163D04">
              <w:t>240</w:t>
            </w:r>
          </w:p>
        </w:tc>
        <w:tc>
          <w:tcPr>
            <w:tcW w:w="1615" w:type="dxa"/>
          </w:tcPr>
          <w:p w:rsidR="00861A3A" w:rsidRPr="00163D04" w:rsidRDefault="00861A3A" w:rsidP="00861A3A">
            <w:r>
              <w:t>20</w:t>
            </w:r>
            <w:r w:rsidRPr="00163D04">
              <w:t>,</w:t>
            </w:r>
            <w:r>
              <w:t>000</w:t>
            </w:r>
          </w:p>
        </w:tc>
        <w:tc>
          <w:tcPr>
            <w:tcW w:w="1469" w:type="dxa"/>
          </w:tcPr>
          <w:p w:rsidR="00861A3A" w:rsidRPr="00163D04" w:rsidRDefault="00861A3A" w:rsidP="00861A3A">
            <w:r>
              <w:t>47</w:t>
            </w:r>
            <w:r w:rsidRPr="00163D04">
              <w:t>,</w:t>
            </w:r>
            <w:r>
              <w:t>000</w:t>
            </w:r>
          </w:p>
        </w:tc>
        <w:tc>
          <w:tcPr>
            <w:tcW w:w="1468" w:type="dxa"/>
          </w:tcPr>
          <w:p w:rsidR="00861A3A" w:rsidRPr="00163D04" w:rsidRDefault="00861A3A" w:rsidP="00861A3A">
            <w:r>
              <w:t>17</w:t>
            </w:r>
            <w:r w:rsidRPr="00163D04">
              <w:t>,</w:t>
            </w:r>
            <w:r>
              <w:t>900</w:t>
            </w:r>
          </w:p>
        </w:tc>
      </w:tr>
      <w:tr w:rsidR="00861A3A" w:rsidRPr="00206BA3" w:rsidTr="00861A3A">
        <w:trPr>
          <w:trHeight w:val="148"/>
        </w:trPr>
        <w:tc>
          <w:tcPr>
            <w:tcW w:w="7306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КУЛЬТУРА, КИНЕМАТОГРАФИЯ</w:t>
            </w:r>
          </w:p>
        </w:tc>
        <w:tc>
          <w:tcPr>
            <w:tcW w:w="881" w:type="dxa"/>
          </w:tcPr>
          <w:p w:rsidR="00861A3A" w:rsidRPr="008B39F7" w:rsidRDefault="00861A3A" w:rsidP="00861A3A">
            <w:pPr>
              <w:rPr>
                <w:b/>
                <w:bCs/>
              </w:rPr>
            </w:pPr>
            <w:r w:rsidRPr="008B39F7">
              <w:rPr>
                <w:b/>
                <w:bCs/>
              </w:rPr>
              <w:t>08</w:t>
            </w:r>
          </w:p>
        </w:tc>
        <w:tc>
          <w:tcPr>
            <w:tcW w:w="880" w:type="dxa"/>
          </w:tcPr>
          <w:p w:rsidR="00861A3A" w:rsidRPr="00C86657" w:rsidRDefault="00861A3A" w:rsidP="00861A3A">
            <w:pPr>
              <w:rPr>
                <w:b/>
              </w:rPr>
            </w:pPr>
            <w:r w:rsidRPr="00C86657">
              <w:rPr>
                <w:b/>
              </w:rPr>
              <w:t>00</w:t>
            </w:r>
          </w:p>
        </w:tc>
        <w:tc>
          <w:tcPr>
            <w:tcW w:w="1615" w:type="dxa"/>
          </w:tcPr>
          <w:p w:rsidR="00861A3A" w:rsidRPr="00206BA3" w:rsidRDefault="00861A3A" w:rsidP="00861A3A"/>
        </w:tc>
        <w:tc>
          <w:tcPr>
            <w:tcW w:w="881" w:type="dxa"/>
          </w:tcPr>
          <w:p w:rsidR="00861A3A" w:rsidRPr="00206BA3" w:rsidRDefault="00861A3A" w:rsidP="00861A3A"/>
        </w:tc>
        <w:tc>
          <w:tcPr>
            <w:tcW w:w="1615" w:type="dxa"/>
          </w:tcPr>
          <w:p w:rsidR="00861A3A" w:rsidRDefault="00861A3A" w:rsidP="00861A3A">
            <w:r>
              <w:rPr>
                <w:b/>
                <w:bCs/>
              </w:rPr>
              <w:t>195</w:t>
            </w:r>
            <w:r w:rsidRPr="008664FD">
              <w:rPr>
                <w:b/>
                <w:bCs/>
              </w:rPr>
              <w:t>,</w:t>
            </w:r>
            <w:r>
              <w:rPr>
                <w:b/>
                <w:bCs/>
              </w:rPr>
              <w:t>766</w:t>
            </w:r>
          </w:p>
        </w:tc>
        <w:tc>
          <w:tcPr>
            <w:tcW w:w="1469" w:type="dxa"/>
          </w:tcPr>
          <w:p w:rsidR="00861A3A" w:rsidRPr="008664FD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305,000</w:t>
            </w:r>
          </w:p>
        </w:tc>
        <w:tc>
          <w:tcPr>
            <w:tcW w:w="1468" w:type="dxa"/>
          </w:tcPr>
          <w:p w:rsidR="00861A3A" w:rsidRPr="00C86657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305,000</w:t>
            </w:r>
          </w:p>
        </w:tc>
      </w:tr>
      <w:tr w:rsidR="00861A3A" w:rsidRPr="001C4ED2" w:rsidTr="00861A3A">
        <w:trPr>
          <w:trHeight w:val="148"/>
        </w:trPr>
        <w:tc>
          <w:tcPr>
            <w:tcW w:w="7306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Культура</w:t>
            </w:r>
          </w:p>
        </w:tc>
        <w:tc>
          <w:tcPr>
            <w:tcW w:w="881" w:type="dxa"/>
          </w:tcPr>
          <w:p w:rsidR="00861A3A" w:rsidRPr="00FE6F2A" w:rsidRDefault="00861A3A" w:rsidP="00861A3A">
            <w:pPr>
              <w:rPr>
                <w:b/>
              </w:rPr>
            </w:pPr>
            <w:r w:rsidRPr="00FE6F2A">
              <w:rPr>
                <w:b/>
              </w:rPr>
              <w:t>08</w:t>
            </w:r>
          </w:p>
        </w:tc>
        <w:tc>
          <w:tcPr>
            <w:tcW w:w="880" w:type="dxa"/>
          </w:tcPr>
          <w:p w:rsidR="00861A3A" w:rsidRPr="00FE6F2A" w:rsidRDefault="00861A3A" w:rsidP="00861A3A">
            <w:pPr>
              <w:rPr>
                <w:b/>
              </w:rPr>
            </w:pPr>
            <w:r w:rsidRPr="00FE6F2A">
              <w:rPr>
                <w:b/>
              </w:rPr>
              <w:t>01</w:t>
            </w:r>
          </w:p>
        </w:tc>
        <w:tc>
          <w:tcPr>
            <w:tcW w:w="1615" w:type="dxa"/>
          </w:tcPr>
          <w:p w:rsidR="00861A3A" w:rsidRPr="001C4ED2" w:rsidRDefault="00861A3A" w:rsidP="00861A3A"/>
        </w:tc>
        <w:tc>
          <w:tcPr>
            <w:tcW w:w="881" w:type="dxa"/>
          </w:tcPr>
          <w:p w:rsidR="00861A3A" w:rsidRPr="001C4ED2" w:rsidRDefault="00861A3A" w:rsidP="00861A3A"/>
        </w:tc>
        <w:tc>
          <w:tcPr>
            <w:tcW w:w="1615" w:type="dxa"/>
          </w:tcPr>
          <w:p w:rsidR="00861A3A" w:rsidRDefault="00861A3A" w:rsidP="00861A3A">
            <w:r>
              <w:rPr>
                <w:b/>
                <w:bCs/>
              </w:rPr>
              <w:t>195</w:t>
            </w:r>
            <w:r w:rsidRPr="008664FD">
              <w:rPr>
                <w:b/>
                <w:bCs/>
              </w:rPr>
              <w:t>,</w:t>
            </w:r>
            <w:r>
              <w:rPr>
                <w:b/>
                <w:bCs/>
              </w:rPr>
              <w:t>766</w:t>
            </w:r>
          </w:p>
        </w:tc>
        <w:tc>
          <w:tcPr>
            <w:tcW w:w="1469" w:type="dxa"/>
          </w:tcPr>
          <w:p w:rsidR="00861A3A" w:rsidRPr="008664FD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305,000</w:t>
            </w:r>
          </w:p>
        </w:tc>
        <w:tc>
          <w:tcPr>
            <w:tcW w:w="1468" w:type="dxa"/>
          </w:tcPr>
          <w:p w:rsidR="00861A3A" w:rsidRDefault="00861A3A" w:rsidP="00861A3A">
            <w:r w:rsidRPr="008664FD">
              <w:rPr>
                <w:b/>
                <w:bCs/>
              </w:rPr>
              <w:t>3</w:t>
            </w:r>
            <w:r>
              <w:rPr>
                <w:b/>
                <w:bCs/>
              </w:rPr>
              <w:t>05</w:t>
            </w:r>
            <w:r w:rsidRPr="008664FD">
              <w:rPr>
                <w:b/>
                <w:bCs/>
              </w:rPr>
              <w:t>,</w:t>
            </w:r>
            <w:r>
              <w:rPr>
                <w:b/>
                <w:bCs/>
              </w:rPr>
              <w:t>00</w:t>
            </w:r>
            <w:r w:rsidRPr="008664FD">
              <w:rPr>
                <w:b/>
                <w:bCs/>
              </w:rPr>
              <w:t>0</w:t>
            </w:r>
          </w:p>
        </w:tc>
      </w:tr>
      <w:tr w:rsidR="00861A3A" w:rsidRPr="001C4ED2" w:rsidTr="00861A3A">
        <w:trPr>
          <w:trHeight w:val="148"/>
        </w:trPr>
        <w:tc>
          <w:tcPr>
            <w:tcW w:w="7306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Муниципальная программа  </w:t>
            </w:r>
          </w:p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«Устойчивое развитие территории Соловцовского сельсовета Иссинского района Пензенской области  на 2014-2020 годы»</w:t>
            </w:r>
          </w:p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881" w:type="dxa"/>
          </w:tcPr>
          <w:p w:rsidR="00861A3A" w:rsidRPr="0094379F" w:rsidRDefault="00861A3A" w:rsidP="00861A3A">
            <w:pPr>
              <w:rPr>
                <w:b/>
              </w:rPr>
            </w:pPr>
            <w:r w:rsidRPr="0094379F">
              <w:rPr>
                <w:b/>
              </w:rPr>
              <w:t>08</w:t>
            </w:r>
          </w:p>
        </w:tc>
        <w:tc>
          <w:tcPr>
            <w:tcW w:w="880" w:type="dxa"/>
          </w:tcPr>
          <w:p w:rsidR="00861A3A" w:rsidRPr="0094379F" w:rsidRDefault="00861A3A" w:rsidP="00861A3A">
            <w:pPr>
              <w:rPr>
                <w:b/>
              </w:rPr>
            </w:pPr>
            <w:r w:rsidRPr="0094379F">
              <w:rPr>
                <w:b/>
              </w:rPr>
              <w:t>01</w:t>
            </w:r>
          </w:p>
        </w:tc>
        <w:tc>
          <w:tcPr>
            <w:tcW w:w="1615" w:type="dxa"/>
          </w:tcPr>
          <w:p w:rsidR="00861A3A" w:rsidRPr="00C86657" w:rsidRDefault="00861A3A" w:rsidP="00861A3A">
            <w:pPr>
              <w:rPr>
                <w:b/>
              </w:rPr>
            </w:pPr>
            <w:r w:rsidRPr="00C86657">
              <w:rPr>
                <w:b/>
              </w:rPr>
              <w:t>01 0</w:t>
            </w:r>
            <w:r>
              <w:rPr>
                <w:b/>
              </w:rPr>
              <w:t xml:space="preserve"> 00</w:t>
            </w:r>
            <w:r w:rsidRPr="00C86657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861A3A" w:rsidRPr="0094379F" w:rsidRDefault="00861A3A" w:rsidP="00861A3A"/>
        </w:tc>
        <w:tc>
          <w:tcPr>
            <w:tcW w:w="1615" w:type="dxa"/>
          </w:tcPr>
          <w:p w:rsidR="00861A3A" w:rsidRDefault="00861A3A" w:rsidP="00861A3A">
            <w:r>
              <w:rPr>
                <w:b/>
                <w:bCs/>
              </w:rPr>
              <w:t>195</w:t>
            </w:r>
            <w:r w:rsidRPr="008664FD">
              <w:rPr>
                <w:b/>
                <w:bCs/>
              </w:rPr>
              <w:t>,</w:t>
            </w:r>
            <w:r>
              <w:rPr>
                <w:b/>
                <w:bCs/>
              </w:rPr>
              <w:t>766</w:t>
            </w:r>
          </w:p>
        </w:tc>
        <w:tc>
          <w:tcPr>
            <w:tcW w:w="1469" w:type="dxa"/>
          </w:tcPr>
          <w:p w:rsidR="00861A3A" w:rsidRPr="008664FD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305,000</w:t>
            </w:r>
          </w:p>
        </w:tc>
        <w:tc>
          <w:tcPr>
            <w:tcW w:w="1468" w:type="dxa"/>
          </w:tcPr>
          <w:p w:rsidR="00861A3A" w:rsidRDefault="00861A3A" w:rsidP="00861A3A">
            <w:r w:rsidRPr="008664FD">
              <w:rPr>
                <w:b/>
                <w:bCs/>
              </w:rPr>
              <w:t>3</w:t>
            </w:r>
            <w:r>
              <w:rPr>
                <w:b/>
                <w:bCs/>
              </w:rPr>
              <w:t>05</w:t>
            </w:r>
            <w:r w:rsidRPr="008664FD">
              <w:rPr>
                <w:b/>
                <w:bCs/>
              </w:rPr>
              <w:t>,</w:t>
            </w:r>
            <w:r>
              <w:rPr>
                <w:b/>
                <w:bCs/>
              </w:rPr>
              <w:t>00</w:t>
            </w:r>
            <w:r w:rsidRPr="008664FD">
              <w:rPr>
                <w:b/>
                <w:bCs/>
              </w:rPr>
              <w:t>0</w:t>
            </w:r>
          </w:p>
        </w:tc>
      </w:tr>
      <w:tr w:rsidR="00861A3A" w:rsidRPr="001C6CA8" w:rsidTr="00861A3A">
        <w:trPr>
          <w:trHeight w:val="148"/>
        </w:trPr>
        <w:tc>
          <w:tcPr>
            <w:tcW w:w="7306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Подпрограмма «Организация досуга и обеспечение жителей Соловцовского сельсовета Иссинского района Пензенской области услугами культуры» </w:t>
            </w:r>
          </w:p>
        </w:tc>
        <w:tc>
          <w:tcPr>
            <w:tcW w:w="881" w:type="dxa"/>
          </w:tcPr>
          <w:p w:rsidR="00861A3A" w:rsidRPr="001C6CA8" w:rsidRDefault="00861A3A" w:rsidP="00861A3A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08</w:t>
            </w:r>
          </w:p>
        </w:tc>
        <w:tc>
          <w:tcPr>
            <w:tcW w:w="880" w:type="dxa"/>
          </w:tcPr>
          <w:p w:rsidR="00861A3A" w:rsidRPr="001C6CA8" w:rsidRDefault="00861A3A" w:rsidP="00861A3A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861A3A" w:rsidRPr="001C6CA8" w:rsidRDefault="00861A3A" w:rsidP="00861A3A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01 6</w:t>
            </w:r>
            <w:r>
              <w:rPr>
                <w:b/>
                <w:bCs/>
              </w:rPr>
              <w:t xml:space="preserve"> 00</w:t>
            </w:r>
            <w:r w:rsidRPr="001C6CA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00000</w:t>
            </w:r>
          </w:p>
        </w:tc>
        <w:tc>
          <w:tcPr>
            <w:tcW w:w="881" w:type="dxa"/>
          </w:tcPr>
          <w:p w:rsidR="00861A3A" w:rsidRPr="001C6CA8" w:rsidRDefault="00861A3A" w:rsidP="00861A3A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861A3A" w:rsidRDefault="00861A3A" w:rsidP="00861A3A">
            <w:r>
              <w:rPr>
                <w:b/>
                <w:bCs/>
              </w:rPr>
              <w:t>195</w:t>
            </w:r>
            <w:r w:rsidRPr="008664FD">
              <w:rPr>
                <w:b/>
                <w:bCs/>
              </w:rPr>
              <w:t>,</w:t>
            </w:r>
            <w:r>
              <w:rPr>
                <w:b/>
                <w:bCs/>
              </w:rPr>
              <w:t>766</w:t>
            </w:r>
          </w:p>
        </w:tc>
        <w:tc>
          <w:tcPr>
            <w:tcW w:w="1469" w:type="dxa"/>
          </w:tcPr>
          <w:p w:rsidR="00861A3A" w:rsidRPr="008664FD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305,000</w:t>
            </w:r>
          </w:p>
        </w:tc>
        <w:tc>
          <w:tcPr>
            <w:tcW w:w="1468" w:type="dxa"/>
          </w:tcPr>
          <w:p w:rsidR="00861A3A" w:rsidRDefault="00861A3A" w:rsidP="00861A3A">
            <w:r w:rsidRPr="008664FD">
              <w:rPr>
                <w:b/>
                <w:bCs/>
              </w:rPr>
              <w:t>3</w:t>
            </w:r>
            <w:r>
              <w:rPr>
                <w:b/>
                <w:bCs/>
              </w:rPr>
              <w:t>05</w:t>
            </w:r>
            <w:r w:rsidRPr="008664FD">
              <w:rPr>
                <w:b/>
                <w:bCs/>
              </w:rPr>
              <w:t>,</w:t>
            </w:r>
            <w:r>
              <w:rPr>
                <w:b/>
                <w:bCs/>
              </w:rPr>
              <w:t>00</w:t>
            </w:r>
            <w:r w:rsidRPr="008664FD">
              <w:rPr>
                <w:b/>
                <w:bCs/>
              </w:rPr>
              <w:t>0</w:t>
            </w:r>
          </w:p>
        </w:tc>
      </w:tr>
      <w:tr w:rsidR="00861A3A" w:rsidRPr="00092C69" w:rsidTr="00861A3A">
        <w:trPr>
          <w:trHeight w:val="148"/>
        </w:trPr>
        <w:tc>
          <w:tcPr>
            <w:tcW w:w="7306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Обеспечение устойчивого функционирования учреждений культуры Соловцовского сельсовета Иссинского района Пензенской области.</w:t>
            </w:r>
          </w:p>
        </w:tc>
        <w:tc>
          <w:tcPr>
            <w:tcW w:w="881" w:type="dxa"/>
          </w:tcPr>
          <w:p w:rsidR="00861A3A" w:rsidRPr="00092C69" w:rsidRDefault="00861A3A" w:rsidP="00861A3A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08</w:t>
            </w:r>
          </w:p>
        </w:tc>
        <w:tc>
          <w:tcPr>
            <w:tcW w:w="880" w:type="dxa"/>
          </w:tcPr>
          <w:p w:rsidR="00861A3A" w:rsidRPr="00092C69" w:rsidRDefault="00861A3A" w:rsidP="00861A3A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861A3A" w:rsidRPr="00092C69" w:rsidRDefault="00861A3A" w:rsidP="00861A3A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01 6 01 00000</w:t>
            </w:r>
          </w:p>
        </w:tc>
        <w:tc>
          <w:tcPr>
            <w:tcW w:w="881" w:type="dxa"/>
          </w:tcPr>
          <w:p w:rsidR="00861A3A" w:rsidRPr="00092C69" w:rsidRDefault="00861A3A" w:rsidP="00861A3A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861A3A" w:rsidRDefault="00861A3A" w:rsidP="00861A3A">
            <w:r>
              <w:rPr>
                <w:b/>
                <w:bCs/>
              </w:rPr>
              <w:t>173,427</w:t>
            </w:r>
          </w:p>
        </w:tc>
        <w:tc>
          <w:tcPr>
            <w:tcW w:w="1469" w:type="dxa"/>
          </w:tcPr>
          <w:p w:rsidR="00861A3A" w:rsidRPr="008664FD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305,000</w:t>
            </w:r>
          </w:p>
        </w:tc>
        <w:tc>
          <w:tcPr>
            <w:tcW w:w="1468" w:type="dxa"/>
          </w:tcPr>
          <w:p w:rsidR="00861A3A" w:rsidRDefault="00861A3A" w:rsidP="00861A3A">
            <w:r w:rsidRPr="008664FD">
              <w:rPr>
                <w:b/>
                <w:bCs/>
              </w:rPr>
              <w:t>3</w:t>
            </w:r>
            <w:r>
              <w:rPr>
                <w:b/>
                <w:bCs/>
              </w:rPr>
              <w:t>05</w:t>
            </w:r>
            <w:r w:rsidRPr="008664FD">
              <w:rPr>
                <w:b/>
                <w:bCs/>
              </w:rPr>
              <w:t>,</w:t>
            </w:r>
            <w:r>
              <w:rPr>
                <w:b/>
                <w:bCs/>
              </w:rPr>
              <w:t>00</w:t>
            </w:r>
            <w:r w:rsidRPr="008664FD">
              <w:rPr>
                <w:b/>
                <w:bCs/>
              </w:rPr>
              <w:t>0</w:t>
            </w:r>
          </w:p>
        </w:tc>
      </w:tr>
      <w:tr w:rsidR="00861A3A" w:rsidRPr="001C6CA8" w:rsidTr="00861A3A">
        <w:trPr>
          <w:trHeight w:val="148"/>
        </w:trPr>
        <w:tc>
          <w:tcPr>
            <w:tcW w:w="7306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Расходы на содержание и обслуживание учреждений культуры</w:t>
            </w:r>
          </w:p>
        </w:tc>
        <w:tc>
          <w:tcPr>
            <w:tcW w:w="881" w:type="dxa"/>
          </w:tcPr>
          <w:p w:rsidR="00861A3A" w:rsidRPr="001C6CA8" w:rsidRDefault="00861A3A" w:rsidP="00861A3A">
            <w:r w:rsidRPr="001C6CA8">
              <w:t>08</w:t>
            </w:r>
          </w:p>
        </w:tc>
        <w:tc>
          <w:tcPr>
            <w:tcW w:w="880" w:type="dxa"/>
          </w:tcPr>
          <w:p w:rsidR="00861A3A" w:rsidRPr="001C6CA8" w:rsidRDefault="00861A3A" w:rsidP="00861A3A">
            <w:r w:rsidRPr="001C6CA8">
              <w:t>01</w:t>
            </w:r>
          </w:p>
        </w:tc>
        <w:tc>
          <w:tcPr>
            <w:tcW w:w="1615" w:type="dxa"/>
          </w:tcPr>
          <w:p w:rsidR="00861A3A" w:rsidRPr="001C6CA8" w:rsidRDefault="00861A3A" w:rsidP="00861A3A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881" w:type="dxa"/>
          </w:tcPr>
          <w:p w:rsidR="00861A3A" w:rsidRPr="001C6CA8" w:rsidRDefault="00861A3A" w:rsidP="00861A3A"/>
        </w:tc>
        <w:tc>
          <w:tcPr>
            <w:tcW w:w="1615" w:type="dxa"/>
          </w:tcPr>
          <w:p w:rsidR="00861A3A" w:rsidRPr="00797EEB" w:rsidRDefault="00861A3A" w:rsidP="00861A3A">
            <w:r>
              <w:t>155,427</w:t>
            </w:r>
          </w:p>
        </w:tc>
        <w:tc>
          <w:tcPr>
            <w:tcW w:w="1469" w:type="dxa"/>
          </w:tcPr>
          <w:p w:rsidR="00861A3A" w:rsidRDefault="00861A3A" w:rsidP="00861A3A">
            <w:r>
              <w:t>287,000</w:t>
            </w:r>
          </w:p>
        </w:tc>
        <w:tc>
          <w:tcPr>
            <w:tcW w:w="1468" w:type="dxa"/>
          </w:tcPr>
          <w:p w:rsidR="00861A3A" w:rsidRDefault="00861A3A" w:rsidP="00861A3A">
            <w:r>
              <w:t>287,000</w:t>
            </w:r>
          </w:p>
        </w:tc>
      </w:tr>
      <w:tr w:rsidR="00861A3A" w:rsidRPr="001C6CA8" w:rsidTr="00861A3A">
        <w:trPr>
          <w:trHeight w:val="148"/>
        </w:trPr>
        <w:tc>
          <w:tcPr>
            <w:tcW w:w="7306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861A3A" w:rsidRPr="001C6CA8" w:rsidRDefault="00861A3A" w:rsidP="00861A3A">
            <w:r w:rsidRPr="001C6CA8">
              <w:t>08</w:t>
            </w:r>
          </w:p>
        </w:tc>
        <w:tc>
          <w:tcPr>
            <w:tcW w:w="880" w:type="dxa"/>
          </w:tcPr>
          <w:p w:rsidR="00861A3A" w:rsidRPr="001C6CA8" w:rsidRDefault="00861A3A" w:rsidP="00861A3A">
            <w:r w:rsidRPr="001C6CA8">
              <w:t>01</w:t>
            </w:r>
          </w:p>
        </w:tc>
        <w:tc>
          <w:tcPr>
            <w:tcW w:w="1615" w:type="dxa"/>
          </w:tcPr>
          <w:p w:rsidR="00861A3A" w:rsidRPr="001C6CA8" w:rsidRDefault="00861A3A" w:rsidP="00861A3A">
            <w:r w:rsidRPr="001C6CA8">
              <w:t xml:space="preserve">01 6 </w:t>
            </w:r>
            <w:r>
              <w:t>01 21260</w:t>
            </w:r>
          </w:p>
        </w:tc>
        <w:tc>
          <w:tcPr>
            <w:tcW w:w="881" w:type="dxa"/>
          </w:tcPr>
          <w:p w:rsidR="00861A3A" w:rsidRPr="001C6CA8" w:rsidRDefault="00861A3A" w:rsidP="00861A3A">
            <w:r>
              <w:t>200</w:t>
            </w:r>
          </w:p>
        </w:tc>
        <w:tc>
          <w:tcPr>
            <w:tcW w:w="1615" w:type="dxa"/>
          </w:tcPr>
          <w:p w:rsidR="00861A3A" w:rsidRPr="00C86657" w:rsidRDefault="00861A3A" w:rsidP="00861A3A">
            <w:r>
              <w:t>155,427</w:t>
            </w:r>
          </w:p>
        </w:tc>
        <w:tc>
          <w:tcPr>
            <w:tcW w:w="1469" w:type="dxa"/>
          </w:tcPr>
          <w:p w:rsidR="00861A3A" w:rsidRDefault="00861A3A" w:rsidP="00861A3A">
            <w:r>
              <w:t>287,000</w:t>
            </w:r>
          </w:p>
        </w:tc>
        <w:tc>
          <w:tcPr>
            <w:tcW w:w="1468" w:type="dxa"/>
          </w:tcPr>
          <w:p w:rsidR="00861A3A" w:rsidRDefault="00861A3A" w:rsidP="00861A3A">
            <w:r>
              <w:t>287,000</w:t>
            </w:r>
          </w:p>
        </w:tc>
      </w:tr>
      <w:tr w:rsidR="00861A3A" w:rsidRPr="001C6CA8" w:rsidTr="00861A3A">
        <w:trPr>
          <w:trHeight w:val="148"/>
        </w:trPr>
        <w:tc>
          <w:tcPr>
            <w:tcW w:w="7306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861A3A" w:rsidRPr="001C6CA8" w:rsidRDefault="00861A3A" w:rsidP="00861A3A">
            <w:r w:rsidRPr="001C6CA8">
              <w:t>08</w:t>
            </w:r>
          </w:p>
        </w:tc>
        <w:tc>
          <w:tcPr>
            <w:tcW w:w="880" w:type="dxa"/>
          </w:tcPr>
          <w:p w:rsidR="00861A3A" w:rsidRPr="001C6CA8" w:rsidRDefault="00861A3A" w:rsidP="00861A3A">
            <w:r w:rsidRPr="001C6CA8">
              <w:t>01</w:t>
            </w:r>
          </w:p>
        </w:tc>
        <w:tc>
          <w:tcPr>
            <w:tcW w:w="1615" w:type="dxa"/>
          </w:tcPr>
          <w:p w:rsidR="00861A3A" w:rsidRPr="001C6CA8" w:rsidRDefault="00861A3A" w:rsidP="00861A3A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881" w:type="dxa"/>
          </w:tcPr>
          <w:p w:rsidR="00861A3A" w:rsidRPr="001C6CA8" w:rsidRDefault="00861A3A" w:rsidP="00861A3A">
            <w:r>
              <w:t>240</w:t>
            </w:r>
          </w:p>
        </w:tc>
        <w:tc>
          <w:tcPr>
            <w:tcW w:w="1615" w:type="dxa"/>
          </w:tcPr>
          <w:p w:rsidR="00861A3A" w:rsidRPr="00C86657" w:rsidRDefault="00861A3A" w:rsidP="00861A3A">
            <w:r>
              <w:t>155,427</w:t>
            </w:r>
          </w:p>
        </w:tc>
        <w:tc>
          <w:tcPr>
            <w:tcW w:w="1469" w:type="dxa"/>
          </w:tcPr>
          <w:p w:rsidR="00861A3A" w:rsidRDefault="00861A3A" w:rsidP="00861A3A">
            <w:r>
              <w:t>287,000</w:t>
            </w:r>
          </w:p>
        </w:tc>
        <w:tc>
          <w:tcPr>
            <w:tcW w:w="1468" w:type="dxa"/>
          </w:tcPr>
          <w:p w:rsidR="00861A3A" w:rsidRDefault="00861A3A" w:rsidP="00861A3A">
            <w:r>
              <w:t>287,000</w:t>
            </w:r>
          </w:p>
        </w:tc>
      </w:tr>
      <w:tr w:rsidR="00861A3A" w:rsidRPr="001C6CA8" w:rsidTr="00861A3A">
        <w:trPr>
          <w:trHeight w:val="148"/>
        </w:trPr>
        <w:tc>
          <w:tcPr>
            <w:tcW w:w="7306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бюджетные ассигнования</w:t>
            </w:r>
          </w:p>
        </w:tc>
        <w:tc>
          <w:tcPr>
            <w:tcW w:w="881" w:type="dxa"/>
          </w:tcPr>
          <w:p w:rsidR="00861A3A" w:rsidRPr="001C6CA8" w:rsidRDefault="00861A3A" w:rsidP="00861A3A">
            <w:r w:rsidRPr="001C6CA8">
              <w:t>08</w:t>
            </w:r>
          </w:p>
        </w:tc>
        <w:tc>
          <w:tcPr>
            <w:tcW w:w="880" w:type="dxa"/>
          </w:tcPr>
          <w:p w:rsidR="00861A3A" w:rsidRPr="001C6CA8" w:rsidRDefault="00861A3A" w:rsidP="00861A3A">
            <w:r w:rsidRPr="001C6CA8">
              <w:t>01</w:t>
            </w:r>
          </w:p>
        </w:tc>
        <w:tc>
          <w:tcPr>
            <w:tcW w:w="1615" w:type="dxa"/>
          </w:tcPr>
          <w:p w:rsidR="00861A3A" w:rsidRPr="001C6CA8" w:rsidRDefault="00861A3A" w:rsidP="00861A3A">
            <w:r w:rsidRPr="001C6CA8">
              <w:t xml:space="preserve">01 6 </w:t>
            </w:r>
            <w:r>
              <w:t>01 21260</w:t>
            </w:r>
          </w:p>
        </w:tc>
        <w:tc>
          <w:tcPr>
            <w:tcW w:w="881" w:type="dxa"/>
          </w:tcPr>
          <w:p w:rsidR="00861A3A" w:rsidRPr="001C6CA8" w:rsidRDefault="00861A3A" w:rsidP="00861A3A">
            <w:r>
              <w:t>800</w:t>
            </w:r>
          </w:p>
        </w:tc>
        <w:tc>
          <w:tcPr>
            <w:tcW w:w="1615" w:type="dxa"/>
          </w:tcPr>
          <w:p w:rsidR="00861A3A" w:rsidRPr="00797EEB" w:rsidRDefault="00861A3A" w:rsidP="00861A3A">
            <w:r>
              <w:t>18,000</w:t>
            </w:r>
          </w:p>
        </w:tc>
        <w:tc>
          <w:tcPr>
            <w:tcW w:w="1469" w:type="dxa"/>
          </w:tcPr>
          <w:p w:rsidR="00861A3A" w:rsidRDefault="00861A3A" w:rsidP="00861A3A">
            <w:r>
              <w:t>18,000</w:t>
            </w:r>
          </w:p>
        </w:tc>
        <w:tc>
          <w:tcPr>
            <w:tcW w:w="1468" w:type="dxa"/>
          </w:tcPr>
          <w:p w:rsidR="00861A3A" w:rsidRDefault="00861A3A" w:rsidP="00861A3A">
            <w:r>
              <w:t>18,000</w:t>
            </w:r>
          </w:p>
        </w:tc>
      </w:tr>
      <w:tr w:rsidR="00861A3A" w:rsidRPr="001C4ED2" w:rsidTr="00861A3A">
        <w:trPr>
          <w:trHeight w:val="148"/>
        </w:trPr>
        <w:tc>
          <w:tcPr>
            <w:tcW w:w="7306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Уплата налогов, сборов и иных платежей</w:t>
            </w:r>
          </w:p>
        </w:tc>
        <w:tc>
          <w:tcPr>
            <w:tcW w:w="881" w:type="dxa"/>
          </w:tcPr>
          <w:p w:rsidR="00861A3A" w:rsidRPr="001C6CA8" w:rsidRDefault="00861A3A" w:rsidP="00861A3A">
            <w:pPr>
              <w:snapToGrid w:val="0"/>
            </w:pPr>
            <w:r w:rsidRPr="001C6CA8">
              <w:t>08</w:t>
            </w:r>
          </w:p>
        </w:tc>
        <w:tc>
          <w:tcPr>
            <w:tcW w:w="880" w:type="dxa"/>
          </w:tcPr>
          <w:p w:rsidR="00861A3A" w:rsidRPr="001C6CA8" w:rsidRDefault="00861A3A" w:rsidP="00861A3A">
            <w:pPr>
              <w:snapToGrid w:val="0"/>
            </w:pPr>
            <w:r w:rsidRPr="001C6CA8">
              <w:t>01</w:t>
            </w:r>
          </w:p>
        </w:tc>
        <w:tc>
          <w:tcPr>
            <w:tcW w:w="1615" w:type="dxa"/>
          </w:tcPr>
          <w:p w:rsidR="00861A3A" w:rsidRPr="001C6CA8" w:rsidRDefault="00861A3A" w:rsidP="00861A3A">
            <w:pPr>
              <w:snapToGrid w:val="0"/>
            </w:pPr>
            <w:r w:rsidRPr="001C6CA8">
              <w:t>01 6</w:t>
            </w:r>
            <w:r>
              <w:t xml:space="preserve"> 01</w:t>
            </w:r>
            <w:r w:rsidRPr="001C6CA8">
              <w:t xml:space="preserve"> 21</w:t>
            </w:r>
            <w:r>
              <w:t>260</w:t>
            </w:r>
          </w:p>
        </w:tc>
        <w:tc>
          <w:tcPr>
            <w:tcW w:w="881" w:type="dxa"/>
          </w:tcPr>
          <w:p w:rsidR="00861A3A" w:rsidRPr="001C6CA8" w:rsidRDefault="00861A3A" w:rsidP="00861A3A">
            <w:pPr>
              <w:snapToGrid w:val="0"/>
            </w:pPr>
            <w:r>
              <w:t>850</w:t>
            </w:r>
          </w:p>
        </w:tc>
        <w:tc>
          <w:tcPr>
            <w:tcW w:w="1615" w:type="dxa"/>
          </w:tcPr>
          <w:p w:rsidR="00861A3A" w:rsidRPr="00ED29DE" w:rsidRDefault="00861A3A" w:rsidP="00861A3A">
            <w:pPr>
              <w:snapToGrid w:val="0"/>
              <w:rPr>
                <w:highlight w:val="yellow"/>
              </w:rPr>
            </w:pPr>
            <w:r>
              <w:t>18,000</w:t>
            </w:r>
          </w:p>
        </w:tc>
        <w:tc>
          <w:tcPr>
            <w:tcW w:w="1469" w:type="dxa"/>
          </w:tcPr>
          <w:p w:rsidR="00861A3A" w:rsidRDefault="00861A3A" w:rsidP="00861A3A">
            <w:pPr>
              <w:snapToGrid w:val="0"/>
            </w:pPr>
            <w:r>
              <w:t>18,000</w:t>
            </w:r>
          </w:p>
        </w:tc>
        <w:tc>
          <w:tcPr>
            <w:tcW w:w="1468" w:type="dxa"/>
          </w:tcPr>
          <w:p w:rsidR="00861A3A" w:rsidRDefault="00861A3A" w:rsidP="00861A3A">
            <w:pPr>
              <w:snapToGrid w:val="0"/>
            </w:pPr>
            <w:r>
              <w:t>18,000</w:t>
            </w:r>
          </w:p>
        </w:tc>
      </w:tr>
      <w:tr w:rsidR="00861A3A" w:rsidRPr="001C4ED2" w:rsidTr="00861A3A">
        <w:trPr>
          <w:trHeight w:val="148"/>
        </w:trPr>
        <w:tc>
          <w:tcPr>
            <w:tcW w:w="7306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Кредиторская задолженность по р</w:t>
            </w:r>
            <w:r w:rsidRPr="00F65051">
              <w:rPr>
                <w:rStyle w:val="afa"/>
                <w:i w:val="0"/>
              </w:rPr>
              <w:t>асход</w:t>
            </w:r>
            <w:r>
              <w:rPr>
                <w:rStyle w:val="afa"/>
                <w:i w:val="0"/>
              </w:rPr>
              <w:t>ам</w:t>
            </w:r>
            <w:r w:rsidRPr="00F65051">
              <w:rPr>
                <w:rStyle w:val="afa"/>
                <w:i w:val="0"/>
              </w:rPr>
              <w:t xml:space="preserve"> на содержание и обслуживание учреждений культуры</w:t>
            </w:r>
          </w:p>
        </w:tc>
        <w:tc>
          <w:tcPr>
            <w:tcW w:w="881" w:type="dxa"/>
          </w:tcPr>
          <w:p w:rsidR="00861A3A" w:rsidRPr="001C6CA8" w:rsidRDefault="00861A3A" w:rsidP="00861A3A">
            <w:r w:rsidRPr="001C6CA8">
              <w:t>08</w:t>
            </w:r>
          </w:p>
        </w:tc>
        <w:tc>
          <w:tcPr>
            <w:tcW w:w="880" w:type="dxa"/>
          </w:tcPr>
          <w:p w:rsidR="00861A3A" w:rsidRPr="001C6CA8" w:rsidRDefault="00861A3A" w:rsidP="00861A3A">
            <w:r w:rsidRPr="001C6CA8">
              <w:t>01</w:t>
            </w:r>
          </w:p>
        </w:tc>
        <w:tc>
          <w:tcPr>
            <w:tcW w:w="1615" w:type="dxa"/>
          </w:tcPr>
          <w:p w:rsidR="00861A3A" w:rsidRPr="001C6CA8" w:rsidRDefault="00861A3A" w:rsidP="00861A3A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2126К</w:t>
            </w:r>
          </w:p>
        </w:tc>
        <w:tc>
          <w:tcPr>
            <w:tcW w:w="881" w:type="dxa"/>
          </w:tcPr>
          <w:p w:rsidR="00861A3A" w:rsidRPr="001C6CA8" w:rsidRDefault="00861A3A" w:rsidP="00861A3A"/>
        </w:tc>
        <w:tc>
          <w:tcPr>
            <w:tcW w:w="1615" w:type="dxa"/>
          </w:tcPr>
          <w:p w:rsidR="00861A3A" w:rsidRPr="00797EEB" w:rsidRDefault="00861A3A" w:rsidP="00861A3A">
            <w:r>
              <w:t>22,339</w:t>
            </w:r>
          </w:p>
        </w:tc>
        <w:tc>
          <w:tcPr>
            <w:tcW w:w="1469" w:type="dxa"/>
          </w:tcPr>
          <w:p w:rsidR="00861A3A" w:rsidRDefault="00861A3A" w:rsidP="00861A3A">
            <w:pPr>
              <w:snapToGrid w:val="0"/>
            </w:pPr>
          </w:p>
        </w:tc>
        <w:tc>
          <w:tcPr>
            <w:tcW w:w="1468" w:type="dxa"/>
          </w:tcPr>
          <w:p w:rsidR="00861A3A" w:rsidRDefault="00861A3A" w:rsidP="00861A3A">
            <w:pPr>
              <w:snapToGrid w:val="0"/>
            </w:pPr>
          </w:p>
        </w:tc>
      </w:tr>
      <w:tr w:rsidR="00861A3A" w:rsidRPr="001C4ED2" w:rsidTr="00861A3A">
        <w:trPr>
          <w:trHeight w:val="148"/>
        </w:trPr>
        <w:tc>
          <w:tcPr>
            <w:tcW w:w="7306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861A3A" w:rsidRPr="001C6CA8" w:rsidRDefault="00861A3A" w:rsidP="00861A3A">
            <w:r w:rsidRPr="001C6CA8">
              <w:t>08</w:t>
            </w:r>
          </w:p>
        </w:tc>
        <w:tc>
          <w:tcPr>
            <w:tcW w:w="880" w:type="dxa"/>
          </w:tcPr>
          <w:p w:rsidR="00861A3A" w:rsidRPr="001C6CA8" w:rsidRDefault="00861A3A" w:rsidP="00861A3A">
            <w:r w:rsidRPr="001C6CA8">
              <w:t>01</w:t>
            </w:r>
          </w:p>
        </w:tc>
        <w:tc>
          <w:tcPr>
            <w:tcW w:w="1615" w:type="dxa"/>
          </w:tcPr>
          <w:p w:rsidR="00861A3A" w:rsidRPr="001C6CA8" w:rsidRDefault="00861A3A" w:rsidP="00861A3A">
            <w:r w:rsidRPr="001C6CA8">
              <w:t xml:space="preserve">01 6 </w:t>
            </w:r>
            <w:r>
              <w:t>01 2126К</w:t>
            </w:r>
          </w:p>
        </w:tc>
        <w:tc>
          <w:tcPr>
            <w:tcW w:w="881" w:type="dxa"/>
          </w:tcPr>
          <w:p w:rsidR="00861A3A" w:rsidRPr="001C6CA8" w:rsidRDefault="00861A3A" w:rsidP="00861A3A">
            <w:r>
              <w:t>200</w:t>
            </w:r>
          </w:p>
        </w:tc>
        <w:tc>
          <w:tcPr>
            <w:tcW w:w="1615" w:type="dxa"/>
          </w:tcPr>
          <w:p w:rsidR="00861A3A" w:rsidRPr="00C86657" w:rsidRDefault="00861A3A" w:rsidP="00861A3A">
            <w:r>
              <w:t>22,339</w:t>
            </w:r>
          </w:p>
        </w:tc>
        <w:tc>
          <w:tcPr>
            <w:tcW w:w="1469" w:type="dxa"/>
          </w:tcPr>
          <w:p w:rsidR="00861A3A" w:rsidRDefault="00861A3A" w:rsidP="00861A3A">
            <w:pPr>
              <w:snapToGrid w:val="0"/>
            </w:pPr>
          </w:p>
        </w:tc>
        <w:tc>
          <w:tcPr>
            <w:tcW w:w="1468" w:type="dxa"/>
          </w:tcPr>
          <w:p w:rsidR="00861A3A" w:rsidRDefault="00861A3A" w:rsidP="00861A3A">
            <w:pPr>
              <w:snapToGrid w:val="0"/>
            </w:pPr>
          </w:p>
        </w:tc>
      </w:tr>
      <w:tr w:rsidR="00861A3A" w:rsidRPr="001C4ED2" w:rsidTr="00861A3A">
        <w:trPr>
          <w:trHeight w:val="148"/>
        </w:trPr>
        <w:tc>
          <w:tcPr>
            <w:tcW w:w="7306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861A3A" w:rsidRPr="001C6CA8" w:rsidRDefault="00861A3A" w:rsidP="00861A3A">
            <w:r w:rsidRPr="001C6CA8">
              <w:t>08</w:t>
            </w:r>
          </w:p>
        </w:tc>
        <w:tc>
          <w:tcPr>
            <w:tcW w:w="880" w:type="dxa"/>
          </w:tcPr>
          <w:p w:rsidR="00861A3A" w:rsidRPr="001C6CA8" w:rsidRDefault="00861A3A" w:rsidP="00861A3A">
            <w:r w:rsidRPr="001C6CA8">
              <w:t>01</w:t>
            </w:r>
          </w:p>
        </w:tc>
        <w:tc>
          <w:tcPr>
            <w:tcW w:w="1615" w:type="dxa"/>
          </w:tcPr>
          <w:p w:rsidR="00861A3A" w:rsidRPr="001C6CA8" w:rsidRDefault="00861A3A" w:rsidP="00861A3A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2126К</w:t>
            </w:r>
          </w:p>
        </w:tc>
        <w:tc>
          <w:tcPr>
            <w:tcW w:w="881" w:type="dxa"/>
          </w:tcPr>
          <w:p w:rsidR="00861A3A" w:rsidRPr="001C6CA8" w:rsidRDefault="00861A3A" w:rsidP="00861A3A">
            <w:r>
              <w:t>240</w:t>
            </w:r>
          </w:p>
        </w:tc>
        <w:tc>
          <w:tcPr>
            <w:tcW w:w="1615" w:type="dxa"/>
          </w:tcPr>
          <w:p w:rsidR="00861A3A" w:rsidRPr="00C86657" w:rsidRDefault="00861A3A" w:rsidP="00861A3A">
            <w:r>
              <w:t>22,339</w:t>
            </w:r>
          </w:p>
        </w:tc>
        <w:tc>
          <w:tcPr>
            <w:tcW w:w="1469" w:type="dxa"/>
          </w:tcPr>
          <w:p w:rsidR="00861A3A" w:rsidRDefault="00861A3A" w:rsidP="00861A3A">
            <w:pPr>
              <w:snapToGrid w:val="0"/>
            </w:pPr>
          </w:p>
        </w:tc>
        <w:tc>
          <w:tcPr>
            <w:tcW w:w="1468" w:type="dxa"/>
          </w:tcPr>
          <w:p w:rsidR="00861A3A" w:rsidRDefault="00861A3A" w:rsidP="00861A3A">
            <w:pPr>
              <w:snapToGrid w:val="0"/>
            </w:pPr>
          </w:p>
        </w:tc>
      </w:tr>
      <w:tr w:rsidR="00861A3A" w:rsidRPr="001C4ED2" w:rsidTr="00861A3A">
        <w:trPr>
          <w:trHeight w:val="148"/>
        </w:trPr>
        <w:tc>
          <w:tcPr>
            <w:tcW w:w="7306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Социальная политика</w:t>
            </w:r>
          </w:p>
        </w:tc>
        <w:tc>
          <w:tcPr>
            <w:tcW w:w="881" w:type="dxa"/>
          </w:tcPr>
          <w:p w:rsidR="00861A3A" w:rsidRPr="001C4ED2" w:rsidRDefault="00861A3A" w:rsidP="00861A3A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861A3A" w:rsidRPr="001C4ED2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861A3A" w:rsidRPr="001C4ED2" w:rsidRDefault="00861A3A" w:rsidP="00861A3A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861A3A" w:rsidRPr="001C4ED2" w:rsidRDefault="00861A3A" w:rsidP="00861A3A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861A3A" w:rsidRPr="00797EEB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54</w:t>
            </w:r>
            <w:r w:rsidRPr="00797EEB">
              <w:rPr>
                <w:b/>
                <w:bCs/>
              </w:rPr>
              <w:t>,</w:t>
            </w:r>
            <w:r>
              <w:rPr>
                <w:b/>
                <w:bCs/>
              </w:rPr>
              <w:t>500</w:t>
            </w:r>
          </w:p>
        </w:tc>
        <w:tc>
          <w:tcPr>
            <w:tcW w:w="1469" w:type="dxa"/>
          </w:tcPr>
          <w:p w:rsidR="00861A3A" w:rsidRPr="00797EEB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54</w:t>
            </w:r>
            <w:r w:rsidRPr="00797EEB">
              <w:rPr>
                <w:b/>
                <w:bCs/>
              </w:rPr>
              <w:t>,</w:t>
            </w:r>
            <w:r>
              <w:rPr>
                <w:b/>
                <w:bCs/>
              </w:rPr>
              <w:t>500</w:t>
            </w:r>
          </w:p>
        </w:tc>
        <w:tc>
          <w:tcPr>
            <w:tcW w:w="1468" w:type="dxa"/>
          </w:tcPr>
          <w:p w:rsidR="00861A3A" w:rsidRPr="00797EEB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54</w:t>
            </w:r>
            <w:r w:rsidRPr="00797EEB">
              <w:rPr>
                <w:b/>
                <w:bCs/>
              </w:rPr>
              <w:t>,</w:t>
            </w:r>
            <w:r>
              <w:rPr>
                <w:b/>
                <w:bCs/>
              </w:rPr>
              <w:t>500</w:t>
            </w:r>
          </w:p>
        </w:tc>
      </w:tr>
      <w:tr w:rsidR="00861A3A" w:rsidRPr="001C4ED2" w:rsidTr="00861A3A">
        <w:trPr>
          <w:trHeight w:val="148"/>
        </w:trPr>
        <w:tc>
          <w:tcPr>
            <w:tcW w:w="7306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Пенсионное обеспечение</w:t>
            </w:r>
          </w:p>
        </w:tc>
        <w:tc>
          <w:tcPr>
            <w:tcW w:w="881" w:type="dxa"/>
          </w:tcPr>
          <w:p w:rsidR="00861A3A" w:rsidRPr="001C4ED2" w:rsidRDefault="00861A3A" w:rsidP="00861A3A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861A3A" w:rsidRPr="001C4ED2" w:rsidRDefault="00861A3A" w:rsidP="00861A3A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861A3A" w:rsidRPr="001C4ED2" w:rsidRDefault="00861A3A" w:rsidP="00861A3A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861A3A" w:rsidRPr="001C4ED2" w:rsidRDefault="00861A3A" w:rsidP="00861A3A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861A3A" w:rsidRDefault="00861A3A" w:rsidP="00861A3A">
            <w:r>
              <w:rPr>
                <w:b/>
                <w:bCs/>
              </w:rPr>
              <w:t>54</w:t>
            </w:r>
            <w:r w:rsidRPr="0083700A">
              <w:rPr>
                <w:b/>
                <w:bCs/>
              </w:rPr>
              <w:t>,</w:t>
            </w:r>
            <w:r>
              <w:rPr>
                <w:b/>
                <w:bCs/>
              </w:rPr>
              <w:t>5</w:t>
            </w:r>
            <w:r w:rsidRPr="0083700A">
              <w:rPr>
                <w:b/>
                <w:bCs/>
              </w:rPr>
              <w:t>00</w:t>
            </w:r>
          </w:p>
        </w:tc>
        <w:tc>
          <w:tcPr>
            <w:tcW w:w="1469" w:type="dxa"/>
          </w:tcPr>
          <w:p w:rsidR="00861A3A" w:rsidRDefault="00861A3A" w:rsidP="00861A3A">
            <w:r>
              <w:rPr>
                <w:b/>
                <w:bCs/>
              </w:rPr>
              <w:t>54</w:t>
            </w:r>
            <w:r w:rsidRPr="0083700A">
              <w:rPr>
                <w:b/>
                <w:bCs/>
              </w:rPr>
              <w:t>,</w:t>
            </w:r>
            <w:r>
              <w:rPr>
                <w:b/>
                <w:bCs/>
              </w:rPr>
              <w:t>5</w:t>
            </w:r>
            <w:r w:rsidRPr="0083700A">
              <w:rPr>
                <w:b/>
                <w:bCs/>
              </w:rPr>
              <w:t>00</w:t>
            </w:r>
          </w:p>
        </w:tc>
        <w:tc>
          <w:tcPr>
            <w:tcW w:w="1468" w:type="dxa"/>
          </w:tcPr>
          <w:p w:rsidR="00861A3A" w:rsidRDefault="00861A3A" w:rsidP="00861A3A">
            <w:r>
              <w:rPr>
                <w:b/>
                <w:bCs/>
              </w:rPr>
              <w:t>54</w:t>
            </w:r>
            <w:r w:rsidRPr="0083700A">
              <w:rPr>
                <w:b/>
                <w:bCs/>
              </w:rPr>
              <w:t>,</w:t>
            </w:r>
            <w:r>
              <w:rPr>
                <w:b/>
                <w:bCs/>
              </w:rPr>
              <w:t>5</w:t>
            </w:r>
            <w:r w:rsidRPr="0083700A">
              <w:rPr>
                <w:b/>
                <w:bCs/>
              </w:rPr>
              <w:t>00</w:t>
            </w:r>
          </w:p>
        </w:tc>
      </w:tr>
      <w:tr w:rsidR="00861A3A" w:rsidRPr="001C4ED2" w:rsidTr="00861A3A">
        <w:trPr>
          <w:trHeight w:val="148"/>
        </w:trPr>
        <w:tc>
          <w:tcPr>
            <w:tcW w:w="7306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Социальные выплаты</w:t>
            </w:r>
          </w:p>
        </w:tc>
        <w:tc>
          <w:tcPr>
            <w:tcW w:w="881" w:type="dxa"/>
          </w:tcPr>
          <w:p w:rsidR="00861A3A" w:rsidRPr="001C4ED2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861A3A" w:rsidRPr="001C4ED2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861A3A" w:rsidRPr="001C4ED2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73 0 00 00000</w:t>
            </w:r>
          </w:p>
        </w:tc>
        <w:tc>
          <w:tcPr>
            <w:tcW w:w="881" w:type="dxa"/>
          </w:tcPr>
          <w:p w:rsidR="00861A3A" w:rsidRPr="001C4ED2" w:rsidRDefault="00861A3A" w:rsidP="00861A3A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861A3A" w:rsidRDefault="00861A3A" w:rsidP="00861A3A">
            <w:r>
              <w:rPr>
                <w:b/>
                <w:bCs/>
              </w:rPr>
              <w:t>54</w:t>
            </w:r>
            <w:r w:rsidRPr="0083700A">
              <w:rPr>
                <w:b/>
                <w:bCs/>
              </w:rPr>
              <w:t>,</w:t>
            </w:r>
            <w:r>
              <w:rPr>
                <w:b/>
                <w:bCs/>
              </w:rPr>
              <w:t>5</w:t>
            </w:r>
            <w:r w:rsidRPr="0083700A">
              <w:rPr>
                <w:b/>
                <w:bCs/>
              </w:rPr>
              <w:t>00</w:t>
            </w:r>
          </w:p>
        </w:tc>
        <w:tc>
          <w:tcPr>
            <w:tcW w:w="1469" w:type="dxa"/>
          </w:tcPr>
          <w:p w:rsidR="00861A3A" w:rsidRDefault="00861A3A" w:rsidP="00861A3A">
            <w:r>
              <w:rPr>
                <w:b/>
                <w:bCs/>
              </w:rPr>
              <w:t>54</w:t>
            </w:r>
            <w:r w:rsidRPr="0083700A">
              <w:rPr>
                <w:b/>
                <w:bCs/>
              </w:rPr>
              <w:t>,</w:t>
            </w:r>
            <w:r>
              <w:rPr>
                <w:b/>
                <w:bCs/>
              </w:rPr>
              <w:t>5</w:t>
            </w:r>
            <w:r w:rsidRPr="0083700A">
              <w:rPr>
                <w:b/>
                <w:bCs/>
              </w:rPr>
              <w:t>00</w:t>
            </w:r>
          </w:p>
        </w:tc>
        <w:tc>
          <w:tcPr>
            <w:tcW w:w="1468" w:type="dxa"/>
          </w:tcPr>
          <w:p w:rsidR="00861A3A" w:rsidRDefault="00861A3A" w:rsidP="00861A3A">
            <w:r>
              <w:rPr>
                <w:b/>
                <w:bCs/>
              </w:rPr>
              <w:t>54</w:t>
            </w:r>
            <w:r w:rsidRPr="0083700A">
              <w:rPr>
                <w:b/>
                <w:bCs/>
              </w:rPr>
              <w:t>,</w:t>
            </w:r>
            <w:r>
              <w:rPr>
                <w:b/>
                <w:bCs/>
              </w:rPr>
              <w:t>5</w:t>
            </w:r>
            <w:r w:rsidRPr="0083700A">
              <w:rPr>
                <w:b/>
                <w:bCs/>
              </w:rPr>
              <w:t>00</w:t>
            </w:r>
          </w:p>
        </w:tc>
      </w:tr>
      <w:tr w:rsidR="00861A3A" w:rsidRPr="001C4ED2" w:rsidTr="00861A3A">
        <w:trPr>
          <w:trHeight w:val="148"/>
        </w:trPr>
        <w:tc>
          <w:tcPr>
            <w:tcW w:w="7306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Доплаты к пенсиям муниципальных служащих администрации Соловцовского сельсовета </w:t>
            </w:r>
          </w:p>
        </w:tc>
        <w:tc>
          <w:tcPr>
            <w:tcW w:w="881" w:type="dxa"/>
          </w:tcPr>
          <w:p w:rsidR="00861A3A" w:rsidRPr="001C4ED2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861A3A" w:rsidRPr="001C4ED2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861A3A" w:rsidRPr="001C4ED2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73 0 00 28550</w:t>
            </w:r>
          </w:p>
        </w:tc>
        <w:tc>
          <w:tcPr>
            <w:tcW w:w="881" w:type="dxa"/>
          </w:tcPr>
          <w:p w:rsidR="00861A3A" w:rsidRPr="001C4ED2" w:rsidRDefault="00861A3A" w:rsidP="00861A3A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861A3A" w:rsidRDefault="00861A3A" w:rsidP="00861A3A">
            <w:r>
              <w:rPr>
                <w:b/>
                <w:bCs/>
              </w:rPr>
              <w:t>54</w:t>
            </w:r>
            <w:r w:rsidRPr="0083700A">
              <w:rPr>
                <w:b/>
                <w:bCs/>
              </w:rPr>
              <w:t>,</w:t>
            </w:r>
            <w:r>
              <w:rPr>
                <w:b/>
                <w:bCs/>
              </w:rPr>
              <w:t>5</w:t>
            </w:r>
            <w:r w:rsidRPr="0083700A">
              <w:rPr>
                <w:b/>
                <w:bCs/>
              </w:rPr>
              <w:t>00</w:t>
            </w:r>
          </w:p>
        </w:tc>
        <w:tc>
          <w:tcPr>
            <w:tcW w:w="1469" w:type="dxa"/>
          </w:tcPr>
          <w:p w:rsidR="00861A3A" w:rsidRDefault="00861A3A" w:rsidP="00861A3A">
            <w:r>
              <w:rPr>
                <w:b/>
                <w:bCs/>
              </w:rPr>
              <w:t>54</w:t>
            </w:r>
            <w:r w:rsidRPr="0083700A">
              <w:rPr>
                <w:b/>
                <w:bCs/>
              </w:rPr>
              <w:t>,</w:t>
            </w:r>
            <w:r>
              <w:rPr>
                <w:b/>
                <w:bCs/>
              </w:rPr>
              <w:t>5</w:t>
            </w:r>
            <w:r w:rsidRPr="0083700A">
              <w:rPr>
                <w:b/>
                <w:bCs/>
              </w:rPr>
              <w:t>00</w:t>
            </w:r>
          </w:p>
        </w:tc>
        <w:tc>
          <w:tcPr>
            <w:tcW w:w="1468" w:type="dxa"/>
          </w:tcPr>
          <w:p w:rsidR="00861A3A" w:rsidRDefault="00861A3A" w:rsidP="00861A3A">
            <w:r>
              <w:rPr>
                <w:b/>
                <w:bCs/>
              </w:rPr>
              <w:t>54</w:t>
            </w:r>
            <w:r w:rsidRPr="0083700A">
              <w:rPr>
                <w:b/>
                <w:bCs/>
              </w:rPr>
              <w:t>,</w:t>
            </w:r>
            <w:r>
              <w:rPr>
                <w:b/>
                <w:bCs/>
              </w:rPr>
              <w:t>5</w:t>
            </w:r>
            <w:r w:rsidRPr="0083700A">
              <w:rPr>
                <w:b/>
                <w:bCs/>
              </w:rPr>
              <w:t>00</w:t>
            </w:r>
          </w:p>
        </w:tc>
      </w:tr>
      <w:tr w:rsidR="00861A3A" w:rsidRPr="00CF56DB" w:rsidTr="00861A3A">
        <w:trPr>
          <w:trHeight w:val="148"/>
        </w:trPr>
        <w:tc>
          <w:tcPr>
            <w:tcW w:w="7306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881" w:type="dxa"/>
          </w:tcPr>
          <w:p w:rsidR="00861A3A" w:rsidRPr="00CF56DB" w:rsidRDefault="00861A3A" w:rsidP="00861A3A">
            <w:r w:rsidRPr="00CF56DB">
              <w:t>10</w:t>
            </w:r>
          </w:p>
        </w:tc>
        <w:tc>
          <w:tcPr>
            <w:tcW w:w="880" w:type="dxa"/>
          </w:tcPr>
          <w:p w:rsidR="00861A3A" w:rsidRPr="00CF56DB" w:rsidRDefault="00861A3A" w:rsidP="00861A3A">
            <w:r w:rsidRPr="00CF56DB">
              <w:t>01</w:t>
            </w:r>
          </w:p>
        </w:tc>
        <w:tc>
          <w:tcPr>
            <w:tcW w:w="1615" w:type="dxa"/>
          </w:tcPr>
          <w:p w:rsidR="00861A3A" w:rsidRPr="00CF56DB" w:rsidRDefault="00861A3A" w:rsidP="00861A3A">
            <w:r w:rsidRPr="00CF56DB">
              <w:t xml:space="preserve">73 0 </w:t>
            </w:r>
            <w:r>
              <w:t xml:space="preserve">00 </w:t>
            </w:r>
            <w:r w:rsidRPr="00CF56DB">
              <w:t>2855</w:t>
            </w:r>
            <w:r>
              <w:t>0</w:t>
            </w:r>
          </w:p>
        </w:tc>
        <w:tc>
          <w:tcPr>
            <w:tcW w:w="881" w:type="dxa"/>
          </w:tcPr>
          <w:p w:rsidR="00861A3A" w:rsidRPr="00CF56DB" w:rsidRDefault="00861A3A" w:rsidP="00861A3A">
            <w:r w:rsidRPr="00CF56DB">
              <w:t>300</w:t>
            </w:r>
          </w:p>
        </w:tc>
        <w:tc>
          <w:tcPr>
            <w:tcW w:w="1615" w:type="dxa"/>
          </w:tcPr>
          <w:p w:rsidR="00861A3A" w:rsidRPr="00D019BC" w:rsidRDefault="00861A3A" w:rsidP="00861A3A">
            <w:r>
              <w:rPr>
                <w:bCs/>
              </w:rPr>
              <w:t>54</w:t>
            </w:r>
            <w:r w:rsidRPr="00D019BC">
              <w:rPr>
                <w:bCs/>
              </w:rPr>
              <w:t>,</w:t>
            </w:r>
            <w:r>
              <w:rPr>
                <w:bCs/>
              </w:rPr>
              <w:t>5</w:t>
            </w:r>
            <w:r w:rsidRPr="00D019BC">
              <w:rPr>
                <w:bCs/>
              </w:rPr>
              <w:t>00</w:t>
            </w:r>
          </w:p>
        </w:tc>
        <w:tc>
          <w:tcPr>
            <w:tcW w:w="1469" w:type="dxa"/>
          </w:tcPr>
          <w:p w:rsidR="00861A3A" w:rsidRPr="00D019BC" w:rsidRDefault="00861A3A" w:rsidP="00861A3A">
            <w:r>
              <w:rPr>
                <w:bCs/>
              </w:rPr>
              <w:t>54</w:t>
            </w:r>
            <w:r w:rsidRPr="00D019BC">
              <w:rPr>
                <w:bCs/>
              </w:rPr>
              <w:t>,</w:t>
            </w:r>
            <w:r>
              <w:rPr>
                <w:bCs/>
              </w:rPr>
              <w:t>5</w:t>
            </w:r>
            <w:r w:rsidRPr="00D019BC">
              <w:rPr>
                <w:bCs/>
              </w:rPr>
              <w:t>00</w:t>
            </w:r>
          </w:p>
        </w:tc>
        <w:tc>
          <w:tcPr>
            <w:tcW w:w="1468" w:type="dxa"/>
          </w:tcPr>
          <w:p w:rsidR="00861A3A" w:rsidRPr="00D019BC" w:rsidRDefault="00861A3A" w:rsidP="00861A3A">
            <w:r>
              <w:rPr>
                <w:bCs/>
              </w:rPr>
              <w:t>54</w:t>
            </w:r>
            <w:r w:rsidRPr="00D019BC">
              <w:rPr>
                <w:bCs/>
              </w:rPr>
              <w:t>,</w:t>
            </w:r>
            <w:r>
              <w:rPr>
                <w:bCs/>
              </w:rPr>
              <w:t>5</w:t>
            </w:r>
            <w:r w:rsidRPr="00D019BC">
              <w:rPr>
                <w:bCs/>
              </w:rPr>
              <w:t>00</w:t>
            </w:r>
          </w:p>
        </w:tc>
      </w:tr>
      <w:tr w:rsidR="00861A3A" w:rsidRPr="001C4ED2" w:rsidTr="00861A3A">
        <w:trPr>
          <w:trHeight w:val="148"/>
        </w:trPr>
        <w:tc>
          <w:tcPr>
            <w:tcW w:w="7306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81" w:type="dxa"/>
          </w:tcPr>
          <w:p w:rsidR="00861A3A" w:rsidRPr="001C4ED2" w:rsidRDefault="00861A3A" w:rsidP="00861A3A">
            <w:r>
              <w:t>10</w:t>
            </w:r>
          </w:p>
        </w:tc>
        <w:tc>
          <w:tcPr>
            <w:tcW w:w="880" w:type="dxa"/>
          </w:tcPr>
          <w:p w:rsidR="00861A3A" w:rsidRPr="001C4ED2" w:rsidRDefault="00861A3A" w:rsidP="00861A3A">
            <w:r>
              <w:t>01</w:t>
            </w:r>
          </w:p>
        </w:tc>
        <w:tc>
          <w:tcPr>
            <w:tcW w:w="1615" w:type="dxa"/>
          </w:tcPr>
          <w:p w:rsidR="00861A3A" w:rsidRPr="001C4ED2" w:rsidRDefault="00861A3A" w:rsidP="00861A3A">
            <w:r>
              <w:t>73 0 00 28550</w:t>
            </w:r>
          </w:p>
        </w:tc>
        <w:tc>
          <w:tcPr>
            <w:tcW w:w="881" w:type="dxa"/>
          </w:tcPr>
          <w:p w:rsidR="00861A3A" w:rsidRPr="001C4ED2" w:rsidRDefault="00861A3A" w:rsidP="00861A3A">
            <w:r w:rsidRPr="001C4ED2">
              <w:t>320</w:t>
            </w:r>
          </w:p>
        </w:tc>
        <w:tc>
          <w:tcPr>
            <w:tcW w:w="1615" w:type="dxa"/>
          </w:tcPr>
          <w:p w:rsidR="00861A3A" w:rsidRPr="00D019BC" w:rsidRDefault="00861A3A" w:rsidP="00861A3A">
            <w:r>
              <w:rPr>
                <w:bCs/>
              </w:rPr>
              <w:t>54</w:t>
            </w:r>
            <w:r w:rsidRPr="00D019BC">
              <w:rPr>
                <w:bCs/>
              </w:rPr>
              <w:t>,</w:t>
            </w:r>
            <w:r>
              <w:rPr>
                <w:bCs/>
              </w:rPr>
              <w:t>5</w:t>
            </w:r>
            <w:r w:rsidRPr="00D019BC">
              <w:rPr>
                <w:bCs/>
              </w:rPr>
              <w:t>00</w:t>
            </w:r>
          </w:p>
        </w:tc>
        <w:tc>
          <w:tcPr>
            <w:tcW w:w="1469" w:type="dxa"/>
          </w:tcPr>
          <w:p w:rsidR="00861A3A" w:rsidRPr="00D019BC" w:rsidRDefault="00861A3A" w:rsidP="00861A3A">
            <w:r>
              <w:rPr>
                <w:bCs/>
              </w:rPr>
              <w:t>54</w:t>
            </w:r>
            <w:r w:rsidRPr="00D019BC">
              <w:rPr>
                <w:bCs/>
              </w:rPr>
              <w:t>,</w:t>
            </w:r>
            <w:r>
              <w:rPr>
                <w:bCs/>
              </w:rPr>
              <w:t>5</w:t>
            </w:r>
            <w:r w:rsidRPr="00D019BC">
              <w:rPr>
                <w:bCs/>
              </w:rPr>
              <w:t>00</w:t>
            </w:r>
          </w:p>
        </w:tc>
        <w:tc>
          <w:tcPr>
            <w:tcW w:w="1468" w:type="dxa"/>
          </w:tcPr>
          <w:p w:rsidR="00861A3A" w:rsidRPr="00D019BC" w:rsidRDefault="00861A3A" w:rsidP="00861A3A">
            <w:r>
              <w:rPr>
                <w:bCs/>
              </w:rPr>
              <w:t>54</w:t>
            </w:r>
            <w:r w:rsidRPr="00D019BC">
              <w:rPr>
                <w:bCs/>
              </w:rPr>
              <w:t>,</w:t>
            </w:r>
            <w:r>
              <w:rPr>
                <w:bCs/>
              </w:rPr>
              <w:t>5</w:t>
            </w:r>
            <w:r w:rsidRPr="00D019BC">
              <w:rPr>
                <w:bCs/>
              </w:rPr>
              <w:t>00</w:t>
            </w:r>
          </w:p>
        </w:tc>
      </w:tr>
      <w:tr w:rsidR="00861A3A" w:rsidRPr="007420FE" w:rsidTr="00861A3A">
        <w:trPr>
          <w:trHeight w:val="148"/>
        </w:trPr>
        <w:tc>
          <w:tcPr>
            <w:tcW w:w="7306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881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00</w:t>
            </w:r>
          </w:p>
        </w:tc>
        <w:tc>
          <w:tcPr>
            <w:tcW w:w="1615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881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615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413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0</w:t>
            </w:r>
            <w:r w:rsidRPr="00F65051">
              <w:rPr>
                <w:rStyle w:val="afa"/>
                <w:b/>
                <w:i w:val="0"/>
              </w:rPr>
              <w:t>19</w:t>
            </w:r>
          </w:p>
        </w:tc>
        <w:tc>
          <w:tcPr>
            <w:tcW w:w="1469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413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0</w:t>
            </w:r>
            <w:r w:rsidRPr="00F65051">
              <w:rPr>
                <w:rStyle w:val="afa"/>
                <w:b/>
                <w:i w:val="0"/>
              </w:rPr>
              <w:t>19</w:t>
            </w:r>
          </w:p>
        </w:tc>
        <w:tc>
          <w:tcPr>
            <w:tcW w:w="1468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413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0</w:t>
            </w:r>
            <w:r w:rsidRPr="00F65051">
              <w:rPr>
                <w:rStyle w:val="afa"/>
                <w:b/>
                <w:i w:val="0"/>
              </w:rPr>
              <w:t>19</w:t>
            </w:r>
          </w:p>
        </w:tc>
      </w:tr>
      <w:tr w:rsidR="00861A3A" w:rsidRPr="001C4ED2" w:rsidTr="00861A3A">
        <w:trPr>
          <w:trHeight w:val="148"/>
        </w:trPr>
        <w:tc>
          <w:tcPr>
            <w:tcW w:w="7306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Прочие межбюджетные трансферты общего характера</w:t>
            </w:r>
          </w:p>
        </w:tc>
        <w:tc>
          <w:tcPr>
            <w:tcW w:w="881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881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615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413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0</w:t>
            </w:r>
            <w:r w:rsidRPr="00F65051">
              <w:rPr>
                <w:rStyle w:val="afa"/>
                <w:b/>
                <w:i w:val="0"/>
              </w:rPr>
              <w:t>19</w:t>
            </w:r>
          </w:p>
        </w:tc>
        <w:tc>
          <w:tcPr>
            <w:tcW w:w="1469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413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0</w:t>
            </w:r>
            <w:r w:rsidRPr="00F65051">
              <w:rPr>
                <w:rStyle w:val="afa"/>
                <w:b/>
                <w:i w:val="0"/>
              </w:rPr>
              <w:t>19</w:t>
            </w:r>
          </w:p>
        </w:tc>
        <w:tc>
          <w:tcPr>
            <w:tcW w:w="1468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413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0</w:t>
            </w:r>
            <w:r w:rsidRPr="00F65051">
              <w:rPr>
                <w:rStyle w:val="afa"/>
                <w:b/>
                <w:i w:val="0"/>
              </w:rPr>
              <w:t>19</w:t>
            </w:r>
          </w:p>
        </w:tc>
      </w:tr>
      <w:tr w:rsidR="00861A3A" w:rsidRPr="001C4ED2" w:rsidTr="00861A3A">
        <w:trPr>
          <w:trHeight w:val="148"/>
        </w:trPr>
        <w:tc>
          <w:tcPr>
            <w:tcW w:w="7306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Муниципальная программа  </w:t>
            </w:r>
          </w:p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«Устойчивое развитие территории Соловцовского сельсовета Иссинского района Пензенской области  на 2014-2020 годы»</w:t>
            </w:r>
          </w:p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881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01 0 00 00000</w:t>
            </w:r>
          </w:p>
        </w:tc>
        <w:tc>
          <w:tcPr>
            <w:tcW w:w="881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615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413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0</w:t>
            </w:r>
            <w:r w:rsidRPr="00F65051">
              <w:rPr>
                <w:rStyle w:val="afa"/>
                <w:b/>
                <w:i w:val="0"/>
              </w:rPr>
              <w:t>19</w:t>
            </w:r>
          </w:p>
        </w:tc>
        <w:tc>
          <w:tcPr>
            <w:tcW w:w="1469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413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0</w:t>
            </w:r>
            <w:r w:rsidRPr="00F65051">
              <w:rPr>
                <w:rStyle w:val="afa"/>
                <w:b/>
                <w:i w:val="0"/>
              </w:rPr>
              <w:t>19</w:t>
            </w:r>
          </w:p>
        </w:tc>
        <w:tc>
          <w:tcPr>
            <w:tcW w:w="1468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413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0</w:t>
            </w:r>
            <w:r w:rsidRPr="00F65051">
              <w:rPr>
                <w:rStyle w:val="afa"/>
                <w:b/>
                <w:i w:val="0"/>
              </w:rPr>
              <w:t>19</w:t>
            </w:r>
          </w:p>
        </w:tc>
      </w:tr>
      <w:tr w:rsidR="00861A3A" w:rsidRPr="00CF56DB" w:rsidTr="00861A3A">
        <w:trPr>
          <w:trHeight w:val="148"/>
        </w:trPr>
        <w:tc>
          <w:tcPr>
            <w:tcW w:w="7306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Подпрограмма «Предоставление межбюджетных трансфертов из бюджета Соловцовского сельсовета  Иссинского района Пензенской области»  </w:t>
            </w:r>
          </w:p>
        </w:tc>
        <w:tc>
          <w:tcPr>
            <w:tcW w:w="881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880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615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01 2 00 00000</w:t>
            </w:r>
          </w:p>
        </w:tc>
        <w:tc>
          <w:tcPr>
            <w:tcW w:w="881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615" w:type="dxa"/>
          </w:tcPr>
          <w:p w:rsidR="00861A3A" w:rsidRPr="00DC5063" w:rsidRDefault="00861A3A" w:rsidP="00861A3A">
            <w:pPr>
              <w:pStyle w:val="af6"/>
              <w:rPr>
                <w:rStyle w:val="afa"/>
                <w:i w:val="0"/>
              </w:rPr>
            </w:pPr>
            <w:r w:rsidRPr="00DC5063">
              <w:rPr>
                <w:rStyle w:val="afa"/>
                <w:i w:val="0"/>
              </w:rPr>
              <w:t>413,019</w:t>
            </w:r>
          </w:p>
        </w:tc>
        <w:tc>
          <w:tcPr>
            <w:tcW w:w="1469" w:type="dxa"/>
          </w:tcPr>
          <w:p w:rsidR="00861A3A" w:rsidRPr="00DC5063" w:rsidRDefault="00861A3A" w:rsidP="00861A3A">
            <w:pPr>
              <w:pStyle w:val="af6"/>
              <w:rPr>
                <w:rStyle w:val="afa"/>
                <w:i w:val="0"/>
              </w:rPr>
            </w:pPr>
            <w:r w:rsidRPr="00DC5063">
              <w:rPr>
                <w:rStyle w:val="afa"/>
                <w:i w:val="0"/>
              </w:rPr>
              <w:t>413,019</w:t>
            </w:r>
          </w:p>
        </w:tc>
        <w:tc>
          <w:tcPr>
            <w:tcW w:w="1468" w:type="dxa"/>
          </w:tcPr>
          <w:p w:rsidR="00861A3A" w:rsidRPr="00DC5063" w:rsidRDefault="00861A3A" w:rsidP="00861A3A">
            <w:pPr>
              <w:pStyle w:val="af6"/>
              <w:rPr>
                <w:rStyle w:val="afa"/>
                <w:i w:val="0"/>
              </w:rPr>
            </w:pPr>
            <w:r w:rsidRPr="00DC5063">
              <w:rPr>
                <w:rStyle w:val="afa"/>
                <w:i w:val="0"/>
              </w:rPr>
              <w:t>413,019</w:t>
            </w:r>
          </w:p>
        </w:tc>
      </w:tr>
      <w:tr w:rsidR="00861A3A" w:rsidRPr="00CF56DB" w:rsidTr="00861A3A">
        <w:trPr>
          <w:trHeight w:val="148"/>
        </w:trPr>
        <w:tc>
          <w:tcPr>
            <w:tcW w:w="7306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Основное мероприятие «Создание условий для эффективного выполнения переданных полномочий Соловцовского сельсовета Иссинского района Пензенской области»</w:t>
            </w:r>
          </w:p>
        </w:tc>
        <w:tc>
          <w:tcPr>
            <w:tcW w:w="881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880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615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01 2 01 00000</w:t>
            </w:r>
          </w:p>
        </w:tc>
        <w:tc>
          <w:tcPr>
            <w:tcW w:w="881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615" w:type="dxa"/>
          </w:tcPr>
          <w:p w:rsidR="00861A3A" w:rsidRPr="00DC5063" w:rsidRDefault="00861A3A" w:rsidP="00861A3A">
            <w:pPr>
              <w:pStyle w:val="af6"/>
              <w:rPr>
                <w:rStyle w:val="afa"/>
                <w:i w:val="0"/>
              </w:rPr>
            </w:pPr>
            <w:r w:rsidRPr="00DC5063">
              <w:rPr>
                <w:rStyle w:val="afa"/>
                <w:i w:val="0"/>
              </w:rPr>
              <w:t>413,019</w:t>
            </w:r>
          </w:p>
        </w:tc>
        <w:tc>
          <w:tcPr>
            <w:tcW w:w="1469" w:type="dxa"/>
          </w:tcPr>
          <w:p w:rsidR="00861A3A" w:rsidRPr="00DC5063" w:rsidRDefault="00861A3A" w:rsidP="00861A3A">
            <w:pPr>
              <w:pStyle w:val="af6"/>
              <w:rPr>
                <w:rStyle w:val="afa"/>
                <w:i w:val="0"/>
              </w:rPr>
            </w:pPr>
            <w:r w:rsidRPr="00DC5063">
              <w:rPr>
                <w:rStyle w:val="afa"/>
                <w:i w:val="0"/>
              </w:rPr>
              <w:t>413,019</w:t>
            </w:r>
          </w:p>
        </w:tc>
        <w:tc>
          <w:tcPr>
            <w:tcW w:w="1468" w:type="dxa"/>
          </w:tcPr>
          <w:p w:rsidR="00861A3A" w:rsidRPr="00DC5063" w:rsidRDefault="00861A3A" w:rsidP="00861A3A">
            <w:pPr>
              <w:pStyle w:val="af6"/>
              <w:rPr>
                <w:rStyle w:val="afa"/>
                <w:i w:val="0"/>
              </w:rPr>
            </w:pPr>
            <w:r w:rsidRPr="00DC5063">
              <w:rPr>
                <w:rStyle w:val="afa"/>
                <w:i w:val="0"/>
              </w:rPr>
              <w:t>413,019</w:t>
            </w:r>
          </w:p>
        </w:tc>
      </w:tr>
      <w:tr w:rsidR="00861A3A" w:rsidRPr="00291CB7" w:rsidTr="00861A3A">
        <w:trPr>
          <w:trHeight w:val="148"/>
        </w:trPr>
        <w:tc>
          <w:tcPr>
            <w:tcW w:w="7306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881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01 2 01 86010</w:t>
            </w:r>
          </w:p>
        </w:tc>
        <w:tc>
          <w:tcPr>
            <w:tcW w:w="881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615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1,000</w:t>
            </w:r>
          </w:p>
        </w:tc>
        <w:tc>
          <w:tcPr>
            <w:tcW w:w="1469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1,000</w:t>
            </w:r>
          </w:p>
        </w:tc>
        <w:tc>
          <w:tcPr>
            <w:tcW w:w="1468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1,000</w:t>
            </w:r>
          </w:p>
        </w:tc>
      </w:tr>
      <w:tr w:rsidR="00861A3A" w:rsidRPr="00291CB7" w:rsidTr="00861A3A">
        <w:trPr>
          <w:trHeight w:val="232"/>
        </w:trPr>
        <w:tc>
          <w:tcPr>
            <w:tcW w:w="7306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 Межбюджетные трансферты</w:t>
            </w:r>
          </w:p>
        </w:tc>
        <w:tc>
          <w:tcPr>
            <w:tcW w:w="881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880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615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01 2 01 86010</w:t>
            </w:r>
          </w:p>
        </w:tc>
        <w:tc>
          <w:tcPr>
            <w:tcW w:w="881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500</w:t>
            </w:r>
          </w:p>
        </w:tc>
        <w:tc>
          <w:tcPr>
            <w:tcW w:w="1615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  <w:tc>
          <w:tcPr>
            <w:tcW w:w="1469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  <w:tc>
          <w:tcPr>
            <w:tcW w:w="1468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861A3A" w:rsidRPr="00291CB7" w:rsidTr="00861A3A">
        <w:trPr>
          <w:trHeight w:val="232"/>
        </w:trPr>
        <w:tc>
          <w:tcPr>
            <w:tcW w:w="7306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880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615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01 2 01 86010</w:t>
            </w:r>
          </w:p>
        </w:tc>
        <w:tc>
          <w:tcPr>
            <w:tcW w:w="881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540</w:t>
            </w:r>
          </w:p>
        </w:tc>
        <w:tc>
          <w:tcPr>
            <w:tcW w:w="1615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  <w:tc>
          <w:tcPr>
            <w:tcW w:w="1469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  <w:tc>
          <w:tcPr>
            <w:tcW w:w="1468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861A3A" w:rsidRPr="00291CB7" w:rsidTr="00861A3A">
        <w:trPr>
          <w:trHeight w:val="1189"/>
        </w:trPr>
        <w:tc>
          <w:tcPr>
            <w:tcW w:w="7306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881" w:type="dxa"/>
          </w:tcPr>
          <w:p w:rsidR="00861A3A" w:rsidRDefault="00861A3A" w:rsidP="00861A3A">
            <w:pPr>
              <w:pStyle w:val="af6"/>
              <w:rPr>
                <w:rStyle w:val="afa"/>
                <w:b/>
                <w:i w:val="0"/>
              </w:rPr>
            </w:pPr>
          </w:p>
          <w:p w:rsidR="00861A3A" w:rsidRDefault="00861A3A" w:rsidP="00861A3A">
            <w:pPr>
              <w:pStyle w:val="af6"/>
              <w:rPr>
                <w:rStyle w:val="afa"/>
                <w:b/>
                <w:i w:val="0"/>
              </w:rPr>
            </w:pPr>
          </w:p>
          <w:p w:rsidR="00861A3A" w:rsidRDefault="00861A3A" w:rsidP="00861A3A">
            <w:pPr>
              <w:pStyle w:val="af6"/>
              <w:rPr>
                <w:rStyle w:val="afa"/>
                <w:b/>
                <w:i w:val="0"/>
              </w:rPr>
            </w:pPr>
          </w:p>
          <w:p w:rsidR="00861A3A" w:rsidRDefault="00861A3A" w:rsidP="00861A3A">
            <w:pPr>
              <w:pStyle w:val="af6"/>
              <w:rPr>
                <w:rStyle w:val="afa"/>
                <w:b/>
                <w:i w:val="0"/>
              </w:rPr>
            </w:pPr>
          </w:p>
          <w:p w:rsidR="00861A3A" w:rsidRDefault="00861A3A" w:rsidP="00861A3A">
            <w:pPr>
              <w:pStyle w:val="af6"/>
              <w:rPr>
                <w:rStyle w:val="afa"/>
                <w:b/>
                <w:i w:val="0"/>
              </w:rPr>
            </w:pPr>
          </w:p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861A3A" w:rsidRDefault="00861A3A" w:rsidP="00861A3A">
            <w:pPr>
              <w:pStyle w:val="af6"/>
              <w:rPr>
                <w:rStyle w:val="afa"/>
                <w:b/>
                <w:i w:val="0"/>
              </w:rPr>
            </w:pPr>
          </w:p>
          <w:p w:rsidR="00861A3A" w:rsidRDefault="00861A3A" w:rsidP="00861A3A">
            <w:pPr>
              <w:pStyle w:val="af6"/>
              <w:rPr>
                <w:rStyle w:val="afa"/>
                <w:b/>
                <w:i w:val="0"/>
              </w:rPr>
            </w:pPr>
          </w:p>
          <w:p w:rsidR="00861A3A" w:rsidRDefault="00861A3A" w:rsidP="00861A3A">
            <w:pPr>
              <w:pStyle w:val="af6"/>
              <w:rPr>
                <w:rStyle w:val="afa"/>
                <w:b/>
                <w:i w:val="0"/>
              </w:rPr>
            </w:pPr>
          </w:p>
          <w:p w:rsidR="00861A3A" w:rsidRDefault="00861A3A" w:rsidP="00861A3A">
            <w:pPr>
              <w:pStyle w:val="af6"/>
              <w:rPr>
                <w:rStyle w:val="afa"/>
                <w:b/>
                <w:i w:val="0"/>
              </w:rPr>
            </w:pPr>
          </w:p>
          <w:p w:rsidR="00861A3A" w:rsidRDefault="00861A3A" w:rsidP="00861A3A">
            <w:pPr>
              <w:pStyle w:val="af6"/>
              <w:rPr>
                <w:rStyle w:val="afa"/>
                <w:b/>
                <w:i w:val="0"/>
              </w:rPr>
            </w:pPr>
          </w:p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861A3A" w:rsidRDefault="00861A3A" w:rsidP="00861A3A">
            <w:pPr>
              <w:pStyle w:val="af6"/>
              <w:rPr>
                <w:rStyle w:val="afa"/>
                <w:b/>
                <w:i w:val="0"/>
              </w:rPr>
            </w:pPr>
          </w:p>
          <w:p w:rsidR="00861A3A" w:rsidRDefault="00861A3A" w:rsidP="00861A3A">
            <w:pPr>
              <w:pStyle w:val="af6"/>
              <w:rPr>
                <w:rStyle w:val="afa"/>
                <w:b/>
                <w:i w:val="0"/>
              </w:rPr>
            </w:pPr>
          </w:p>
          <w:p w:rsidR="00861A3A" w:rsidRDefault="00861A3A" w:rsidP="00861A3A">
            <w:pPr>
              <w:pStyle w:val="af6"/>
              <w:rPr>
                <w:rStyle w:val="afa"/>
                <w:b/>
                <w:i w:val="0"/>
              </w:rPr>
            </w:pPr>
          </w:p>
          <w:p w:rsidR="00861A3A" w:rsidRDefault="00861A3A" w:rsidP="00861A3A">
            <w:pPr>
              <w:pStyle w:val="af6"/>
              <w:rPr>
                <w:rStyle w:val="afa"/>
                <w:b/>
                <w:i w:val="0"/>
              </w:rPr>
            </w:pPr>
          </w:p>
          <w:p w:rsidR="00861A3A" w:rsidRDefault="00861A3A" w:rsidP="00861A3A">
            <w:pPr>
              <w:pStyle w:val="af6"/>
              <w:rPr>
                <w:rStyle w:val="afa"/>
                <w:b/>
                <w:i w:val="0"/>
              </w:rPr>
            </w:pPr>
          </w:p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01 2 01 86020</w:t>
            </w:r>
          </w:p>
        </w:tc>
        <w:tc>
          <w:tcPr>
            <w:tcW w:w="881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615" w:type="dxa"/>
          </w:tcPr>
          <w:p w:rsidR="00861A3A" w:rsidRDefault="00861A3A" w:rsidP="00861A3A">
            <w:pPr>
              <w:pStyle w:val="af6"/>
              <w:rPr>
                <w:rStyle w:val="afa"/>
                <w:b/>
                <w:i w:val="0"/>
              </w:rPr>
            </w:pPr>
          </w:p>
          <w:p w:rsidR="00861A3A" w:rsidRDefault="00861A3A" w:rsidP="00861A3A">
            <w:pPr>
              <w:pStyle w:val="af6"/>
              <w:rPr>
                <w:rStyle w:val="afa"/>
                <w:b/>
                <w:i w:val="0"/>
              </w:rPr>
            </w:pPr>
          </w:p>
          <w:p w:rsidR="00861A3A" w:rsidRDefault="00861A3A" w:rsidP="00861A3A">
            <w:pPr>
              <w:pStyle w:val="af6"/>
              <w:rPr>
                <w:rStyle w:val="afa"/>
                <w:b/>
                <w:i w:val="0"/>
              </w:rPr>
            </w:pPr>
          </w:p>
          <w:p w:rsidR="00861A3A" w:rsidRDefault="00861A3A" w:rsidP="00861A3A">
            <w:pPr>
              <w:pStyle w:val="af6"/>
              <w:rPr>
                <w:rStyle w:val="afa"/>
                <w:b/>
                <w:i w:val="0"/>
              </w:rPr>
            </w:pPr>
          </w:p>
          <w:p w:rsidR="00861A3A" w:rsidRDefault="00861A3A" w:rsidP="00861A3A">
            <w:pPr>
              <w:pStyle w:val="af6"/>
              <w:rPr>
                <w:rStyle w:val="afa"/>
                <w:b/>
                <w:i w:val="0"/>
              </w:rPr>
            </w:pPr>
          </w:p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203,900</w:t>
            </w:r>
          </w:p>
        </w:tc>
        <w:tc>
          <w:tcPr>
            <w:tcW w:w="1469" w:type="dxa"/>
            <w:vAlign w:val="bottom"/>
          </w:tcPr>
          <w:p w:rsidR="00861A3A" w:rsidRPr="00DC5063" w:rsidRDefault="00861A3A" w:rsidP="00861A3A">
            <w:pPr>
              <w:pStyle w:val="af6"/>
              <w:rPr>
                <w:rStyle w:val="aff6"/>
              </w:rPr>
            </w:pPr>
            <w:r>
              <w:rPr>
                <w:rStyle w:val="aff6"/>
              </w:rPr>
              <w:t>203,900</w:t>
            </w:r>
          </w:p>
        </w:tc>
        <w:tc>
          <w:tcPr>
            <w:tcW w:w="1468" w:type="dxa"/>
          </w:tcPr>
          <w:p w:rsidR="00861A3A" w:rsidRDefault="00861A3A" w:rsidP="00861A3A">
            <w:pPr>
              <w:pStyle w:val="af6"/>
              <w:rPr>
                <w:rStyle w:val="afa"/>
                <w:b/>
                <w:i w:val="0"/>
              </w:rPr>
            </w:pPr>
          </w:p>
          <w:p w:rsidR="00861A3A" w:rsidRDefault="00861A3A" w:rsidP="00861A3A">
            <w:pPr>
              <w:pStyle w:val="af6"/>
              <w:rPr>
                <w:rStyle w:val="afa"/>
                <w:b/>
                <w:i w:val="0"/>
              </w:rPr>
            </w:pPr>
          </w:p>
          <w:p w:rsidR="00861A3A" w:rsidRDefault="00861A3A" w:rsidP="00861A3A">
            <w:pPr>
              <w:pStyle w:val="af6"/>
              <w:rPr>
                <w:rStyle w:val="afa"/>
                <w:b/>
                <w:i w:val="0"/>
              </w:rPr>
            </w:pPr>
          </w:p>
          <w:p w:rsidR="00861A3A" w:rsidRDefault="00861A3A" w:rsidP="00861A3A">
            <w:pPr>
              <w:pStyle w:val="af6"/>
              <w:rPr>
                <w:rStyle w:val="afa"/>
                <w:b/>
                <w:i w:val="0"/>
              </w:rPr>
            </w:pPr>
          </w:p>
          <w:p w:rsidR="00861A3A" w:rsidRDefault="00861A3A" w:rsidP="00861A3A">
            <w:pPr>
              <w:pStyle w:val="af6"/>
              <w:rPr>
                <w:rStyle w:val="afa"/>
                <w:b/>
                <w:i w:val="0"/>
              </w:rPr>
            </w:pPr>
          </w:p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203,900</w:t>
            </w:r>
          </w:p>
        </w:tc>
      </w:tr>
      <w:tr w:rsidR="00861A3A" w:rsidRPr="00291CB7" w:rsidTr="00861A3A">
        <w:trPr>
          <w:trHeight w:val="232"/>
        </w:trPr>
        <w:tc>
          <w:tcPr>
            <w:tcW w:w="7306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880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615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01 2 01 86020</w:t>
            </w:r>
          </w:p>
        </w:tc>
        <w:tc>
          <w:tcPr>
            <w:tcW w:w="881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500</w:t>
            </w:r>
          </w:p>
        </w:tc>
        <w:tc>
          <w:tcPr>
            <w:tcW w:w="1615" w:type="dxa"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>
              <w:t>203</w:t>
            </w:r>
            <w:r w:rsidRPr="000A2A34">
              <w:t>,</w:t>
            </w:r>
            <w:r>
              <w:t>9</w:t>
            </w:r>
            <w:r w:rsidRPr="000A2A34">
              <w:t>00</w:t>
            </w:r>
          </w:p>
        </w:tc>
        <w:tc>
          <w:tcPr>
            <w:tcW w:w="1469" w:type="dxa"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>
              <w:t>203</w:t>
            </w:r>
            <w:r w:rsidRPr="000A2A34">
              <w:t>,</w:t>
            </w:r>
            <w:r>
              <w:t>9</w:t>
            </w:r>
            <w:r w:rsidRPr="000A2A34">
              <w:t>00</w:t>
            </w:r>
          </w:p>
        </w:tc>
        <w:tc>
          <w:tcPr>
            <w:tcW w:w="1468" w:type="dxa"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>
              <w:t>203</w:t>
            </w:r>
            <w:r w:rsidRPr="000A2A34">
              <w:t>,</w:t>
            </w:r>
            <w:r>
              <w:t>9</w:t>
            </w:r>
            <w:r w:rsidRPr="000A2A34">
              <w:t>00</w:t>
            </w:r>
          </w:p>
        </w:tc>
      </w:tr>
      <w:tr w:rsidR="00861A3A" w:rsidRPr="00291CB7" w:rsidTr="00861A3A">
        <w:trPr>
          <w:trHeight w:val="232"/>
        </w:trPr>
        <w:tc>
          <w:tcPr>
            <w:tcW w:w="7306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880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615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01 2 01 86020</w:t>
            </w:r>
          </w:p>
        </w:tc>
        <w:tc>
          <w:tcPr>
            <w:tcW w:w="881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540</w:t>
            </w:r>
          </w:p>
        </w:tc>
        <w:tc>
          <w:tcPr>
            <w:tcW w:w="1615" w:type="dxa"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>
              <w:t>203</w:t>
            </w:r>
            <w:r w:rsidRPr="000A2A34">
              <w:t>,</w:t>
            </w:r>
            <w:r>
              <w:t>9</w:t>
            </w:r>
            <w:r w:rsidRPr="000A2A34">
              <w:t>00</w:t>
            </w:r>
          </w:p>
        </w:tc>
        <w:tc>
          <w:tcPr>
            <w:tcW w:w="1469" w:type="dxa"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>
              <w:t>203</w:t>
            </w:r>
            <w:r w:rsidRPr="000A2A34">
              <w:t>,</w:t>
            </w:r>
            <w:r>
              <w:t>9</w:t>
            </w:r>
            <w:r w:rsidRPr="000A2A34">
              <w:t>00</w:t>
            </w:r>
          </w:p>
        </w:tc>
        <w:tc>
          <w:tcPr>
            <w:tcW w:w="1468" w:type="dxa"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>
              <w:t>203</w:t>
            </w:r>
            <w:r w:rsidRPr="000A2A34">
              <w:t>,</w:t>
            </w:r>
            <w:r>
              <w:t>9</w:t>
            </w:r>
            <w:r w:rsidRPr="000A2A34">
              <w:t>00</w:t>
            </w:r>
          </w:p>
        </w:tc>
      </w:tr>
      <w:tr w:rsidR="00861A3A" w:rsidRPr="00291CB7" w:rsidTr="00861A3A">
        <w:trPr>
          <w:trHeight w:val="1174"/>
        </w:trPr>
        <w:tc>
          <w:tcPr>
            <w:tcW w:w="7306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881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880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615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01 2 01 86040</w:t>
            </w:r>
          </w:p>
        </w:tc>
        <w:tc>
          <w:tcPr>
            <w:tcW w:w="881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615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204,518</w:t>
            </w:r>
          </w:p>
        </w:tc>
        <w:tc>
          <w:tcPr>
            <w:tcW w:w="1469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204,518</w:t>
            </w:r>
          </w:p>
        </w:tc>
        <w:tc>
          <w:tcPr>
            <w:tcW w:w="1468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204,518</w:t>
            </w:r>
          </w:p>
        </w:tc>
      </w:tr>
      <w:tr w:rsidR="00861A3A" w:rsidRPr="00291CB7" w:rsidTr="00861A3A">
        <w:trPr>
          <w:trHeight w:val="484"/>
        </w:trPr>
        <w:tc>
          <w:tcPr>
            <w:tcW w:w="7306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880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615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01 2 01 86040</w:t>
            </w:r>
          </w:p>
        </w:tc>
        <w:tc>
          <w:tcPr>
            <w:tcW w:w="881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500</w:t>
            </w:r>
          </w:p>
        </w:tc>
        <w:tc>
          <w:tcPr>
            <w:tcW w:w="1615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204,518</w:t>
            </w:r>
          </w:p>
        </w:tc>
        <w:tc>
          <w:tcPr>
            <w:tcW w:w="1469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204,518</w:t>
            </w:r>
          </w:p>
        </w:tc>
        <w:tc>
          <w:tcPr>
            <w:tcW w:w="1468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204,518</w:t>
            </w:r>
          </w:p>
        </w:tc>
      </w:tr>
      <w:tr w:rsidR="00861A3A" w:rsidRPr="00291CB7" w:rsidTr="00861A3A">
        <w:trPr>
          <w:trHeight w:val="291"/>
        </w:trPr>
        <w:tc>
          <w:tcPr>
            <w:tcW w:w="7306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880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615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01 2 01 86040</w:t>
            </w:r>
          </w:p>
        </w:tc>
        <w:tc>
          <w:tcPr>
            <w:tcW w:w="881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540</w:t>
            </w:r>
          </w:p>
        </w:tc>
        <w:tc>
          <w:tcPr>
            <w:tcW w:w="1615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204,518</w:t>
            </w:r>
          </w:p>
        </w:tc>
        <w:tc>
          <w:tcPr>
            <w:tcW w:w="1469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204,518</w:t>
            </w:r>
          </w:p>
        </w:tc>
        <w:tc>
          <w:tcPr>
            <w:tcW w:w="1468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204,518</w:t>
            </w:r>
          </w:p>
        </w:tc>
      </w:tr>
      <w:tr w:rsidR="00861A3A" w:rsidRPr="00291CB7" w:rsidTr="00861A3A">
        <w:trPr>
          <w:trHeight w:val="1174"/>
        </w:trPr>
        <w:tc>
          <w:tcPr>
            <w:tcW w:w="7306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lastRenderedPageBreak/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881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03 </w:t>
            </w:r>
          </w:p>
        </w:tc>
        <w:tc>
          <w:tcPr>
            <w:tcW w:w="1615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01 2 01 86060</w:t>
            </w:r>
          </w:p>
        </w:tc>
        <w:tc>
          <w:tcPr>
            <w:tcW w:w="881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615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1,000</w:t>
            </w:r>
          </w:p>
        </w:tc>
        <w:tc>
          <w:tcPr>
            <w:tcW w:w="1469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1,000</w:t>
            </w:r>
          </w:p>
        </w:tc>
        <w:tc>
          <w:tcPr>
            <w:tcW w:w="1468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1,000</w:t>
            </w:r>
          </w:p>
        </w:tc>
      </w:tr>
      <w:tr w:rsidR="00861A3A" w:rsidRPr="00291CB7" w:rsidTr="00861A3A">
        <w:trPr>
          <w:trHeight w:val="232"/>
        </w:trPr>
        <w:tc>
          <w:tcPr>
            <w:tcW w:w="7306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880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615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01 2 01 86060</w:t>
            </w:r>
          </w:p>
        </w:tc>
        <w:tc>
          <w:tcPr>
            <w:tcW w:w="881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500</w:t>
            </w:r>
          </w:p>
        </w:tc>
        <w:tc>
          <w:tcPr>
            <w:tcW w:w="1615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  <w:tc>
          <w:tcPr>
            <w:tcW w:w="1469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  <w:tc>
          <w:tcPr>
            <w:tcW w:w="1468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861A3A" w:rsidRPr="00291CB7" w:rsidTr="00861A3A">
        <w:trPr>
          <w:trHeight w:val="232"/>
        </w:trPr>
        <w:tc>
          <w:tcPr>
            <w:tcW w:w="7306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880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615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01 2 01 86060</w:t>
            </w:r>
          </w:p>
        </w:tc>
        <w:tc>
          <w:tcPr>
            <w:tcW w:w="881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540</w:t>
            </w:r>
          </w:p>
        </w:tc>
        <w:tc>
          <w:tcPr>
            <w:tcW w:w="1615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  <w:tc>
          <w:tcPr>
            <w:tcW w:w="1469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  <w:tc>
          <w:tcPr>
            <w:tcW w:w="1468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861A3A" w:rsidRPr="00291CB7" w:rsidTr="00861A3A">
        <w:trPr>
          <w:trHeight w:val="1174"/>
        </w:trPr>
        <w:tc>
          <w:tcPr>
            <w:tcW w:w="7306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881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01 2 01 86080</w:t>
            </w:r>
          </w:p>
        </w:tc>
        <w:tc>
          <w:tcPr>
            <w:tcW w:w="881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615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2,201</w:t>
            </w:r>
          </w:p>
        </w:tc>
        <w:tc>
          <w:tcPr>
            <w:tcW w:w="1469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2,201</w:t>
            </w:r>
          </w:p>
        </w:tc>
        <w:tc>
          <w:tcPr>
            <w:tcW w:w="1468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2,201</w:t>
            </w:r>
          </w:p>
        </w:tc>
      </w:tr>
      <w:tr w:rsidR="00861A3A" w:rsidRPr="00291CB7" w:rsidTr="00861A3A">
        <w:trPr>
          <w:trHeight w:val="463"/>
        </w:trPr>
        <w:tc>
          <w:tcPr>
            <w:tcW w:w="7306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880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615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01 2 01 86080</w:t>
            </w:r>
          </w:p>
        </w:tc>
        <w:tc>
          <w:tcPr>
            <w:tcW w:w="881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500</w:t>
            </w:r>
          </w:p>
        </w:tc>
        <w:tc>
          <w:tcPr>
            <w:tcW w:w="1615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2,201</w:t>
            </w:r>
          </w:p>
        </w:tc>
        <w:tc>
          <w:tcPr>
            <w:tcW w:w="1469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2,201</w:t>
            </w:r>
          </w:p>
        </w:tc>
        <w:tc>
          <w:tcPr>
            <w:tcW w:w="1468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2,201</w:t>
            </w:r>
          </w:p>
        </w:tc>
      </w:tr>
      <w:tr w:rsidR="00861A3A" w:rsidRPr="00291CB7" w:rsidTr="00861A3A">
        <w:trPr>
          <w:trHeight w:val="232"/>
        </w:trPr>
        <w:tc>
          <w:tcPr>
            <w:tcW w:w="7306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880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615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01 2 01 86080</w:t>
            </w:r>
          </w:p>
        </w:tc>
        <w:tc>
          <w:tcPr>
            <w:tcW w:w="881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540</w:t>
            </w:r>
          </w:p>
        </w:tc>
        <w:tc>
          <w:tcPr>
            <w:tcW w:w="1615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2,201</w:t>
            </w:r>
          </w:p>
        </w:tc>
        <w:tc>
          <w:tcPr>
            <w:tcW w:w="1469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2,201</w:t>
            </w:r>
          </w:p>
        </w:tc>
        <w:tc>
          <w:tcPr>
            <w:tcW w:w="1468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2,201</w:t>
            </w:r>
          </w:p>
        </w:tc>
      </w:tr>
      <w:tr w:rsidR="00861A3A" w:rsidRPr="00D43B60" w:rsidTr="00861A3A">
        <w:trPr>
          <w:trHeight w:val="1421"/>
        </w:trPr>
        <w:tc>
          <w:tcPr>
            <w:tcW w:w="7306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поселений.</w:t>
            </w:r>
          </w:p>
        </w:tc>
        <w:tc>
          <w:tcPr>
            <w:tcW w:w="881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01 2 01 86100</w:t>
            </w:r>
          </w:p>
        </w:tc>
        <w:tc>
          <w:tcPr>
            <w:tcW w:w="881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615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0,400</w:t>
            </w:r>
          </w:p>
        </w:tc>
        <w:tc>
          <w:tcPr>
            <w:tcW w:w="1469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0,400</w:t>
            </w:r>
          </w:p>
        </w:tc>
        <w:tc>
          <w:tcPr>
            <w:tcW w:w="1468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0,400</w:t>
            </w:r>
          </w:p>
        </w:tc>
      </w:tr>
      <w:tr w:rsidR="00861A3A" w:rsidRPr="004E35C6" w:rsidTr="00861A3A">
        <w:trPr>
          <w:trHeight w:val="463"/>
        </w:trPr>
        <w:tc>
          <w:tcPr>
            <w:tcW w:w="7306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880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615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01 2 01 86100</w:t>
            </w:r>
          </w:p>
        </w:tc>
        <w:tc>
          <w:tcPr>
            <w:tcW w:w="881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500</w:t>
            </w:r>
          </w:p>
        </w:tc>
        <w:tc>
          <w:tcPr>
            <w:tcW w:w="1615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0,400</w:t>
            </w:r>
          </w:p>
        </w:tc>
        <w:tc>
          <w:tcPr>
            <w:tcW w:w="1469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0,400</w:t>
            </w:r>
          </w:p>
        </w:tc>
        <w:tc>
          <w:tcPr>
            <w:tcW w:w="1468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0,400</w:t>
            </w:r>
          </w:p>
        </w:tc>
      </w:tr>
      <w:tr w:rsidR="00861A3A" w:rsidRPr="004E35C6" w:rsidTr="00861A3A">
        <w:trPr>
          <w:trHeight w:val="247"/>
        </w:trPr>
        <w:tc>
          <w:tcPr>
            <w:tcW w:w="7306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880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615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01 2 01 86100</w:t>
            </w:r>
          </w:p>
        </w:tc>
        <w:tc>
          <w:tcPr>
            <w:tcW w:w="881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540</w:t>
            </w:r>
          </w:p>
        </w:tc>
        <w:tc>
          <w:tcPr>
            <w:tcW w:w="1615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0,400</w:t>
            </w:r>
          </w:p>
        </w:tc>
        <w:tc>
          <w:tcPr>
            <w:tcW w:w="1469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0,400</w:t>
            </w:r>
          </w:p>
        </w:tc>
        <w:tc>
          <w:tcPr>
            <w:tcW w:w="1468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0,400</w:t>
            </w:r>
          </w:p>
        </w:tc>
      </w:tr>
    </w:tbl>
    <w:p w:rsidR="00861A3A" w:rsidRDefault="00861A3A" w:rsidP="00861A3A">
      <w:r w:rsidRPr="001C4ED2">
        <w:rPr>
          <w:snapToGrid w:val="0"/>
        </w:rPr>
        <w:t xml:space="preserve">                                                                                                                             </w:t>
      </w:r>
      <w:r w:rsidRPr="001C4ED2"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 xml:space="preserve">                   </w:t>
      </w:r>
      <w:r w:rsidRPr="001C4ED2">
        <w:rPr>
          <w:sz w:val="24"/>
          <w:szCs w:val="24"/>
        </w:rPr>
        <w:t xml:space="preserve">        </w:t>
      </w:r>
    </w:p>
    <w:p w:rsidR="00861A3A" w:rsidRDefault="00861A3A" w:rsidP="00861A3A">
      <w:pPr>
        <w:jc w:val="right"/>
        <w:rPr>
          <w:sz w:val="18"/>
          <w:szCs w:val="18"/>
        </w:rPr>
        <w:sectPr w:rsidR="00861A3A" w:rsidSect="00861A3A">
          <w:pgSz w:w="16838" w:h="11906" w:orient="landscape"/>
          <w:pgMar w:top="902" w:right="820" w:bottom="851" w:left="284" w:header="709" w:footer="709" w:gutter="0"/>
          <w:cols w:space="708"/>
          <w:docGrid w:linePitch="360"/>
        </w:sectPr>
      </w:pPr>
    </w:p>
    <w:p w:rsidR="00861A3A" w:rsidRPr="00866213" w:rsidRDefault="00861A3A" w:rsidP="00861A3A">
      <w:pPr>
        <w:jc w:val="right"/>
        <w:rPr>
          <w:snapToGrid w:val="0"/>
          <w:sz w:val="18"/>
          <w:szCs w:val="18"/>
        </w:rPr>
      </w:pPr>
      <w:r w:rsidRPr="00866213">
        <w:rPr>
          <w:snapToGrid w:val="0"/>
          <w:sz w:val="18"/>
          <w:szCs w:val="18"/>
        </w:rPr>
        <w:lastRenderedPageBreak/>
        <w:t>Приложение №</w:t>
      </w:r>
      <w:r>
        <w:rPr>
          <w:snapToGrid w:val="0"/>
          <w:sz w:val="18"/>
          <w:szCs w:val="18"/>
        </w:rPr>
        <w:t xml:space="preserve"> 8</w:t>
      </w:r>
      <w:r w:rsidRPr="00866213">
        <w:rPr>
          <w:snapToGrid w:val="0"/>
          <w:sz w:val="18"/>
          <w:szCs w:val="18"/>
        </w:rPr>
        <w:t xml:space="preserve">    </w:t>
      </w:r>
    </w:p>
    <w:p w:rsidR="00861A3A" w:rsidRPr="00866213" w:rsidRDefault="00861A3A" w:rsidP="00861A3A">
      <w:pPr>
        <w:ind w:right="-426"/>
        <w:jc w:val="right"/>
        <w:rPr>
          <w:sz w:val="18"/>
          <w:szCs w:val="18"/>
        </w:rPr>
      </w:pPr>
      <w:r w:rsidRPr="00866213">
        <w:rPr>
          <w:sz w:val="18"/>
          <w:szCs w:val="18"/>
        </w:rPr>
        <w:t xml:space="preserve">                                                                                          к решению Комитета местного самоуправления </w:t>
      </w:r>
    </w:p>
    <w:p w:rsidR="00861A3A" w:rsidRPr="00866213" w:rsidRDefault="00861A3A" w:rsidP="00861A3A">
      <w:pPr>
        <w:ind w:right="-426"/>
        <w:jc w:val="right"/>
        <w:rPr>
          <w:sz w:val="18"/>
          <w:szCs w:val="18"/>
        </w:rPr>
      </w:pPr>
      <w:r w:rsidRPr="00866213">
        <w:rPr>
          <w:sz w:val="18"/>
          <w:szCs w:val="18"/>
        </w:rPr>
        <w:t xml:space="preserve">Соловцовского сельсовета Иссинского района Пензенской области </w:t>
      </w:r>
    </w:p>
    <w:p w:rsidR="00861A3A" w:rsidRPr="00866213" w:rsidRDefault="00861A3A" w:rsidP="00861A3A">
      <w:pPr>
        <w:ind w:right="-709"/>
        <w:jc w:val="right"/>
        <w:rPr>
          <w:snapToGrid w:val="0"/>
          <w:sz w:val="18"/>
          <w:szCs w:val="18"/>
          <w:u w:val="single"/>
        </w:rPr>
      </w:pPr>
      <w:r w:rsidRPr="00866213">
        <w:rPr>
          <w:bCs/>
          <w:sz w:val="18"/>
          <w:szCs w:val="18"/>
        </w:rPr>
        <w:t xml:space="preserve">                </w:t>
      </w:r>
      <w:r>
        <w:rPr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866213">
        <w:rPr>
          <w:sz w:val="18"/>
          <w:szCs w:val="18"/>
        </w:rPr>
        <w:t xml:space="preserve">              </w:t>
      </w:r>
      <w:r>
        <w:rPr>
          <w:sz w:val="18"/>
          <w:szCs w:val="18"/>
        </w:rPr>
        <w:t>о</w:t>
      </w:r>
      <w:r w:rsidRPr="00866213">
        <w:rPr>
          <w:snapToGrid w:val="0"/>
          <w:sz w:val="18"/>
          <w:szCs w:val="18"/>
        </w:rPr>
        <w:t>т</w:t>
      </w:r>
      <w:r>
        <w:rPr>
          <w:snapToGrid w:val="0"/>
          <w:sz w:val="18"/>
          <w:szCs w:val="18"/>
        </w:rPr>
        <w:t xml:space="preserve">  26.01.2018г</w:t>
      </w:r>
      <w:r w:rsidRPr="00866213">
        <w:rPr>
          <w:snapToGrid w:val="0"/>
          <w:sz w:val="18"/>
          <w:szCs w:val="18"/>
        </w:rPr>
        <w:t xml:space="preserve">  №</w:t>
      </w:r>
      <w:r>
        <w:rPr>
          <w:snapToGrid w:val="0"/>
          <w:sz w:val="18"/>
          <w:szCs w:val="18"/>
        </w:rPr>
        <w:t xml:space="preserve"> 277-59/2</w:t>
      </w:r>
      <w:r w:rsidRPr="00866213">
        <w:rPr>
          <w:snapToGrid w:val="0"/>
          <w:sz w:val="18"/>
          <w:szCs w:val="18"/>
        </w:rPr>
        <w:t xml:space="preserve"> </w:t>
      </w:r>
    </w:p>
    <w:p w:rsidR="00861A3A" w:rsidRDefault="00861A3A" w:rsidP="00861A3A">
      <w:pPr>
        <w:jc w:val="center"/>
        <w:outlineLvl w:val="0"/>
        <w:rPr>
          <w:snapToGrid w:val="0"/>
          <w:sz w:val="24"/>
          <w:szCs w:val="24"/>
        </w:rPr>
      </w:pPr>
    </w:p>
    <w:p w:rsidR="00861A3A" w:rsidRDefault="00861A3A" w:rsidP="00861A3A">
      <w:pPr>
        <w:jc w:val="center"/>
        <w:rPr>
          <w:b/>
          <w:bCs/>
          <w:sz w:val="24"/>
          <w:szCs w:val="24"/>
        </w:rPr>
      </w:pPr>
      <w:r w:rsidRPr="001C4ED2">
        <w:rPr>
          <w:b/>
          <w:bCs/>
          <w:sz w:val="24"/>
          <w:szCs w:val="24"/>
        </w:rPr>
        <w:t xml:space="preserve">Ведомственная структура  расходов бюджета </w:t>
      </w:r>
      <w:r>
        <w:rPr>
          <w:b/>
          <w:bCs/>
          <w:sz w:val="24"/>
          <w:szCs w:val="24"/>
        </w:rPr>
        <w:t>Соловцовского</w:t>
      </w:r>
      <w:r w:rsidRPr="001C4ED2">
        <w:rPr>
          <w:b/>
          <w:bCs/>
          <w:sz w:val="24"/>
          <w:szCs w:val="24"/>
        </w:rPr>
        <w:t xml:space="preserve"> сельсовета </w:t>
      </w:r>
    </w:p>
    <w:p w:rsidR="00861A3A" w:rsidRPr="001C4ED2" w:rsidRDefault="00861A3A" w:rsidP="00861A3A">
      <w:pPr>
        <w:jc w:val="center"/>
      </w:pPr>
      <w:r>
        <w:rPr>
          <w:b/>
          <w:bCs/>
          <w:sz w:val="24"/>
          <w:szCs w:val="24"/>
        </w:rPr>
        <w:t>Иссинского района Пензенской области</w:t>
      </w:r>
      <w:r w:rsidRPr="001C4ED2">
        <w:rPr>
          <w:b/>
          <w:bCs/>
          <w:sz w:val="24"/>
          <w:szCs w:val="24"/>
        </w:rPr>
        <w:t xml:space="preserve"> на 201</w:t>
      </w:r>
      <w:r>
        <w:rPr>
          <w:b/>
          <w:bCs/>
          <w:sz w:val="24"/>
          <w:szCs w:val="24"/>
        </w:rPr>
        <w:t>8</w:t>
      </w:r>
      <w:r w:rsidRPr="001C4ED2">
        <w:rPr>
          <w:b/>
          <w:bCs/>
          <w:sz w:val="24"/>
          <w:szCs w:val="24"/>
        </w:rPr>
        <w:t xml:space="preserve"> год</w:t>
      </w:r>
      <w:r>
        <w:rPr>
          <w:b/>
          <w:bCs/>
          <w:sz w:val="24"/>
          <w:szCs w:val="24"/>
        </w:rPr>
        <w:t xml:space="preserve"> и на плановый период 2019 и 2020 годов</w:t>
      </w:r>
      <w:r w:rsidRPr="001C4ED2">
        <w:t xml:space="preserve">                                                                                                                                        </w:t>
      </w:r>
      <w:r>
        <w:t xml:space="preserve">                               </w:t>
      </w:r>
      <w:r w:rsidRPr="001C4ED2">
        <w:t xml:space="preserve">      тыс.</w:t>
      </w:r>
      <w:r>
        <w:t xml:space="preserve"> </w:t>
      </w:r>
      <w:r w:rsidRPr="001C4ED2">
        <w:t>руб</w:t>
      </w:r>
      <w:r>
        <w:t>.</w:t>
      </w:r>
    </w:p>
    <w:tbl>
      <w:tblPr>
        <w:tblW w:w="1403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04"/>
        <w:gridCol w:w="992"/>
        <w:gridCol w:w="850"/>
        <w:gridCol w:w="709"/>
        <w:gridCol w:w="1559"/>
        <w:gridCol w:w="709"/>
        <w:gridCol w:w="1417"/>
        <w:gridCol w:w="1418"/>
        <w:gridCol w:w="1276"/>
      </w:tblGrid>
      <w:tr w:rsidR="00861A3A" w:rsidRPr="001C4ED2" w:rsidTr="00861A3A">
        <w:trPr>
          <w:trHeight w:val="148"/>
        </w:trPr>
        <w:tc>
          <w:tcPr>
            <w:tcW w:w="5104" w:type="dxa"/>
          </w:tcPr>
          <w:p w:rsidR="00861A3A" w:rsidRPr="001C4ED2" w:rsidRDefault="00861A3A" w:rsidP="00861A3A">
            <w:r w:rsidRPr="001C4ED2">
              <w:t xml:space="preserve">                   Наименование </w:t>
            </w:r>
          </w:p>
        </w:tc>
        <w:tc>
          <w:tcPr>
            <w:tcW w:w="992" w:type="dxa"/>
          </w:tcPr>
          <w:p w:rsidR="00861A3A" w:rsidRDefault="00861A3A" w:rsidP="00861A3A">
            <w:pPr>
              <w:pStyle w:val="af6"/>
              <w:rPr>
                <w:b/>
              </w:rPr>
            </w:pPr>
            <w:r>
              <w:rPr>
                <w:b/>
              </w:rPr>
              <w:t>Код</w:t>
            </w:r>
          </w:p>
          <w:p w:rsidR="00861A3A" w:rsidRPr="003F4A82" w:rsidRDefault="00861A3A" w:rsidP="00861A3A">
            <w:pPr>
              <w:rPr>
                <w:b/>
              </w:rPr>
            </w:pPr>
            <w:r>
              <w:rPr>
                <w:b/>
              </w:rPr>
              <w:t>главного распределителя</w:t>
            </w:r>
          </w:p>
        </w:tc>
        <w:tc>
          <w:tcPr>
            <w:tcW w:w="850" w:type="dxa"/>
          </w:tcPr>
          <w:p w:rsidR="00861A3A" w:rsidRPr="003F4A82" w:rsidRDefault="00861A3A" w:rsidP="00861A3A">
            <w:pPr>
              <w:rPr>
                <w:b/>
              </w:rPr>
            </w:pPr>
            <w:r w:rsidRPr="003F4A82">
              <w:rPr>
                <w:b/>
              </w:rPr>
              <w:t xml:space="preserve">  Рз</w:t>
            </w:r>
          </w:p>
        </w:tc>
        <w:tc>
          <w:tcPr>
            <w:tcW w:w="709" w:type="dxa"/>
          </w:tcPr>
          <w:p w:rsidR="00861A3A" w:rsidRPr="003F4A82" w:rsidRDefault="00861A3A" w:rsidP="00861A3A">
            <w:pPr>
              <w:rPr>
                <w:b/>
              </w:rPr>
            </w:pPr>
            <w:r w:rsidRPr="003F4A82">
              <w:rPr>
                <w:b/>
              </w:rPr>
              <w:t xml:space="preserve"> ПР</w:t>
            </w:r>
          </w:p>
        </w:tc>
        <w:tc>
          <w:tcPr>
            <w:tcW w:w="1559" w:type="dxa"/>
          </w:tcPr>
          <w:p w:rsidR="00861A3A" w:rsidRPr="003F4A82" w:rsidRDefault="00861A3A" w:rsidP="00861A3A">
            <w:pPr>
              <w:rPr>
                <w:b/>
              </w:rPr>
            </w:pPr>
            <w:r w:rsidRPr="003F4A82">
              <w:rPr>
                <w:b/>
              </w:rPr>
              <w:t xml:space="preserve">   ЦСР</w:t>
            </w:r>
          </w:p>
        </w:tc>
        <w:tc>
          <w:tcPr>
            <w:tcW w:w="709" w:type="dxa"/>
          </w:tcPr>
          <w:p w:rsidR="00861A3A" w:rsidRPr="003F4A82" w:rsidRDefault="00861A3A" w:rsidP="00861A3A">
            <w:pPr>
              <w:rPr>
                <w:b/>
              </w:rPr>
            </w:pPr>
            <w:r w:rsidRPr="003F4A82">
              <w:rPr>
                <w:b/>
              </w:rPr>
              <w:t>ВР</w:t>
            </w:r>
          </w:p>
        </w:tc>
        <w:tc>
          <w:tcPr>
            <w:tcW w:w="1417" w:type="dxa"/>
          </w:tcPr>
          <w:p w:rsidR="00861A3A" w:rsidRPr="003F4A82" w:rsidRDefault="00861A3A" w:rsidP="00861A3A">
            <w:pPr>
              <w:rPr>
                <w:b/>
              </w:rPr>
            </w:pPr>
            <w:r w:rsidRPr="003F4A82">
              <w:rPr>
                <w:b/>
              </w:rPr>
              <w:t xml:space="preserve">Сумма </w:t>
            </w:r>
          </w:p>
          <w:p w:rsidR="00861A3A" w:rsidRPr="003F4A82" w:rsidRDefault="00861A3A" w:rsidP="00861A3A">
            <w:pPr>
              <w:rPr>
                <w:b/>
              </w:rPr>
            </w:pPr>
            <w:r w:rsidRPr="003F4A82">
              <w:rPr>
                <w:b/>
              </w:rPr>
              <w:t>201</w:t>
            </w:r>
            <w:r>
              <w:rPr>
                <w:b/>
              </w:rPr>
              <w:t>8</w:t>
            </w:r>
            <w:r w:rsidRPr="003F4A82">
              <w:rPr>
                <w:b/>
              </w:rPr>
              <w:t>г</w:t>
            </w:r>
          </w:p>
        </w:tc>
        <w:tc>
          <w:tcPr>
            <w:tcW w:w="1418" w:type="dxa"/>
          </w:tcPr>
          <w:p w:rsidR="00861A3A" w:rsidRPr="00381E72" w:rsidRDefault="00861A3A" w:rsidP="00861A3A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861A3A" w:rsidRPr="00381E72" w:rsidRDefault="00861A3A" w:rsidP="00861A3A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201</w:t>
            </w:r>
            <w:r>
              <w:rPr>
                <w:b/>
              </w:rPr>
              <w:t>9</w:t>
            </w:r>
            <w:r w:rsidRPr="00381E72">
              <w:rPr>
                <w:b/>
              </w:rPr>
              <w:t>г.</w:t>
            </w:r>
          </w:p>
        </w:tc>
        <w:tc>
          <w:tcPr>
            <w:tcW w:w="1276" w:type="dxa"/>
          </w:tcPr>
          <w:p w:rsidR="00861A3A" w:rsidRPr="00381E72" w:rsidRDefault="00861A3A" w:rsidP="00861A3A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861A3A" w:rsidRPr="00381E72" w:rsidRDefault="00861A3A" w:rsidP="00861A3A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>
              <w:rPr>
                <w:b/>
              </w:rPr>
              <w:t>20</w:t>
            </w:r>
            <w:r w:rsidRPr="00381E72">
              <w:rPr>
                <w:b/>
              </w:rPr>
              <w:t>г.</w:t>
            </w:r>
          </w:p>
        </w:tc>
      </w:tr>
      <w:tr w:rsidR="00861A3A" w:rsidRPr="002C4C12" w:rsidTr="00861A3A">
        <w:trPr>
          <w:trHeight w:val="148"/>
        </w:trPr>
        <w:tc>
          <w:tcPr>
            <w:tcW w:w="5104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Всего:</w:t>
            </w:r>
          </w:p>
        </w:tc>
        <w:tc>
          <w:tcPr>
            <w:tcW w:w="992" w:type="dxa"/>
          </w:tcPr>
          <w:p w:rsidR="00861A3A" w:rsidRPr="002C4C12" w:rsidRDefault="00861A3A" w:rsidP="00861A3A">
            <w:pPr>
              <w:rPr>
                <w:b/>
                <w:bCs/>
              </w:rPr>
            </w:pPr>
          </w:p>
        </w:tc>
        <w:tc>
          <w:tcPr>
            <w:tcW w:w="850" w:type="dxa"/>
          </w:tcPr>
          <w:p w:rsidR="00861A3A" w:rsidRPr="002C4C12" w:rsidRDefault="00861A3A" w:rsidP="00861A3A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861A3A" w:rsidRPr="002C4C12" w:rsidRDefault="00861A3A" w:rsidP="00861A3A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:rsidR="00861A3A" w:rsidRPr="002C4C12" w:rsidRDefault="00861A3A" w:rsidP="00861A3A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861A3A" w:rsidRPr="002C4C12" w:rsidRDefault="00861A3A" w:rsidP="00861A3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861A3A" w:rsidRPr="00ED29DE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3670,903</w:t>
            </w:r>
          </w:p>
        </w:tc>
        <w:tc>
          <w:tcPr>
            <w:tcW w:w="1418" w:type="dxa"/>
          </w:tcPr>
          <w:p w:rsidR="00861A3A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3743,648</w:t>
            </w:r>
          </w:p>
        </w:tc>
        <w:tc>
          <w:tcPr>
            <w:tcW w:w="1276" w:type="dxa"/>
          </w:tcPr>
          <w:p w:rsidR="00861A3A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3771,710</w:t>
            </w:r>
          </w:p>
        </w:tc>
      </w:tr>
      <w:tr w:rsidR="00861A3A" w:rsidRPr="00206BA3" w:rsidTr="00861A3A">
        <w:trPr>
          <w:trHeight w:val="148"/>
        </w:trPr>
        <w:tc>
          <w:tcPr>
            <w:tcW w:w="5104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Общегосударственные вопросы</w:t>
            </w:r>
          </w:p>
        </w:tc>
        <w:tc>
          <w:tcPr>
            <w:tcW w:w="992" w:type="dxa"/>
          </w:tcPr>
          <w:p w:rsidR="00861A3A" w:rsidRPr="00206BA3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861A3A" w:rsidRPr="00206BA3" w:rsidRDefault="00861A3A" w:rsidP="00861A3A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861A3A" w:rsidRPr="00EC6440" w:rsidRDefault="00861A3A" w:rsidP="00861A3A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861A3A" w:rsidRPr="00206BA3" w:rsidRDefault="00861A3A" w:rsidP="00861A3A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861A3A" w:rsidRPr="00206BA3" w:rsidRDefault="00861A3A" w:rsidP="00861A3A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861A3A" w:rsidRPr="00390C26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2140,026</w:t>
            </w:r>
          </w:p>
        </w:tc>
        <w:tc>
          <w:tcPr>
            <w:tcW w:w="1418" w:type="dxa"/>
          </w:tcPr>
          <w:p w:rsidR="00861A3A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2169,729</w:t>
            </w:r>
          </w:p>
        </w:tc>
        <w:tc>
          <w:tcPr>
            <w:tcW w:w="1276" w:type="dxa"/>
          </w:tcPr>
          <w:p w:rsidR="00861A3A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2198,891</w:t>
            </w:r>
          </w:p>
        </w:tc>
      </w:tr>
      <w:tr w:rsidR="00861A3A" w:rsidRPr="00206BA3" w:rsidTr="00861A3A">
        <w:trPr>
          <w:trHeight w:val="148"/>
        </w:trPr>
        <w:tc>
          <w:tcPr>
            <w:tcW w:w="5104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992" w:type="dxa"/>
          </w:tcPr>
          <w:p w:rsidR="00861A3A" w:rsidRPr="00206BA3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861A3A" w:rsidRPr="00206BA3" w:rsidRDefault="00861A3A" w:rsidP="00861A3A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861A3A" w:rsidRPr="00206BA3" w:rsidRDefault="00861A3A" w:rsidP="00861A3A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861A3A" w:rsidRPr="00206BA3" w:rsidRDefault="00861A3A" w:rsidP="00861A3A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861A3A" w:rsidRPr="00206BA3" w:rsidRDefault="00861A3A" w:rsidP="00861A3A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861A3A" w:rsidRPr="00ED29DE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2122,026</w:t>
            </w:r>
          </w:p>
        </w:tc>
        <w:tc>
          <w:tcPr>
            <w:tcW w:w="1418" w:type="dxa"/>
          </w:tcPr>
          <w:p w:rsidR="00861A3A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2131,729</w:t>
            </w:r>
          </w:p>
        </w:tc>
        <w:tc>
          <w:tcPr>
            <w:tcW w:w="1276" w:type="dxa"/>
          </w:tcPr>
          <w:p w:rsidR="00861A3A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2185,891</w:t>
            </w:r>
          </w:p>
        </w:tc>
      </w:tr>
      <w:tr w:rsidR="00861A3A" w:rsidRPr="00206BA3" w:rsidTr="00861A3A">
        <w:trPr>
          <w:trHeight w:val="148"/>
        </w:trPr>
        <w:tc>
          <w:tcPr>
            <w:tcW w:w="5104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Муниципальная программа  </w:t>
            </w:r>
          </w:p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«Устойчивое развитие территории Соловцовского сельсовета Иссинского района Пензенской области  на 2014-2020 годы»</w:t>
            </w:r>
          </w:p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992" w:type="dxa"/>
          </w:tcPr>
          <w:p w:rsidR="00861A3A" w:rsidRPr="00EC6440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861A3A" w:rsidRPr="00EC6440" w:rsidRDefault="00861A3A" w:rsidP="00861A3A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861A3A" w:rsidRPr="00EC6440" w:rsidRDefault="00861A3A" w:rsidP="00861A3A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861A3A" w:rsidRPr="00206BA3" w:rsidRDefault="00861A3A" w:rsidP="00861A3A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  <w:r>
              <w:rPr>
                <w:b/>
                <w:bCs/>
              </w:rPr>
              <w:t xml:space="preserve"> 0 00 00000</w:t>
            </w:r>
          </w:p>
        </w:tc>
        <w:tc>
          <w:tcPr>
            <w:tcW w:w="709" w:type="dxa"/>
          </w:tcPr>
          <w:p w:rsidR="00861A3A" w:rsidRPr="00206BA3" w:rsidRDefault="00861A3A" w:rsidP="00861A3A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861A3A" w:rsidRPr="00390C26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2122,026</w:t>
            </w:r>
          </w:p>
        </w:tc>
        <w:tc>
          <w:tcPr>
            <w:tcW w:w="1418" w:type="dxa"/>
          </w:tcPr>
          <w:p w:rsidR="00861A3A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2131,729</w:t>
            </w:r>
          </w:p>
        </w:tc>
        <w:tc>
          <w:tcPr>
            <w:tcW w:w="1276" w:type="dxa"/>
          </w:tcPr>
          <w:p w:rsidR="00861A3A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2185,891</w:t>
            </w:r>
          </w:p>
        </w:tc>
      </w:tr>
      <w:tr w:rsidR="00861A3A" w:rsidRPr="001C4ED2" w:rsidTr="00861A3A">
        <w:trPr>
          <w:trHeight w:val="148"/>
        </w:trPr>
        <w:tc>
          <w:tcPr>
            <w:tcW w:w="5104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Подпрограмма «Обеспечение деятельности   администрации Соловцовского  сельсовета Иссинского района Пензенской области»</w:t>
            </w:r>
          </w:p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992" w:type="dxa"/>
          </w:tcPr>
          <w:p w:rsidR="00861A3A" w:rsidRPr="001C4ED2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861A3A" w:rsidRPr="001C4ED2" w:rsidRDefault="00861A3A" w:rsidP="00861A3A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861A3A" w:rsidRPr="001C4ED2" w:rsidRDefault="00861A3A" w:rsidP="00861A3A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861A3A" w:rsidRPr="001C4ED2" w:rsidRDefault="00861A3A" w:rsidP="00861A3A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01 1</w:t>
            </w:r>
            <w:r>
              <w:rPr>
                <w:b/>
                <w:bCs/>
              </w:rPr>
              <w:t xml:space="preserve"> 00 00000</w:t>
            </w:r>
          </w:p>
        </w:tc>
        <w:tc>
          <w:tcPr>
            <w:tcW w:w="709" w:type="dxa"/>
          </w:tcPr>
          <w:p w:rsidR="00861A3A" w:rsidRPr="001C4ED2" w:rsidRDefault="00861A3A" w:rsidP="00861A3A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861A3A" w:rsidRPr="00390C26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2122,026</w:t>
            </w:r>
          </w:p>
        </w:tc>
        <w:tc>
          <w:tcPr>
            <w:tcW w:w="1418" w:type="dxa"/>
          </w:tcPr>
          <w:p w:rsidR="00861A3A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2131,729</w:t>
            </w:r>
          </w:p>
        </w:tc>
        <w:tc>
          <w:tcPr>
            <w:tcW w:w="1276" w:type="dxa"/>
          </w:tcPr>
          <w:p w:rsidR="00861A3A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2185,891</w:t>
            </w:r>
          </w:p>
        </w:tc>
      </w:tr>
      <w:tr w:rsidR="00861A3A" w:rsidRPr="004962ED" w:rsidTr="00861A3A">
        <w:trPr>
          <w:trHeight w:val="148"/>
        </w:trPr>
        <w:tc>
          <w:tcPr>
            <w:tcW w:w="5104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Осуществление полномочий, возложенных на главу, аппарат управления администрации</w:t>
            </w:r>
          </w:p>
        </w:tc>
        <w:tc>
          <w:tcPr>
            <w:tcW w:w="992" w:type="dxa"/>
          </w:tcPr>
          <w:p w:rsidR="00861A3A" w:rsidRPr="004962ED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861A3A" w:rsidRPr="004962ED" w:rsidRDefault="00861A3A" w:rsidP="00861A3A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861A3A" w:rsidRPr="004962ED" w:rsidRDefault="00861A3A" w:rsidP="00861A3A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861A3A" w:rsidRPr="004962ED" w:rsidRDefault="00861A3A" w:rsidP="00861A3A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01 1 01 00000</w:t>
            </w:r>
          </w:p>
        </w:tc>
        <w:tc>
          <w:tcPr>
            <w:tcW w:w="709" w:type="dxa"/>
          </w:tcPr>
          <w:p w:rsidR="00861A3A" w:rsidRPr="004962ED" w:rsidRDefault="00861A3A" w:rsidP="00861A3A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861A3A" w:rsidRPr="004962ED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2122</w:t>
            </w:r>
            <w:r w:rsidRPr="004962ED">
              <w:rPr>
                <w:b/>
                <w:bCs/>
              </w:rPr>
              <w:t>,</w:t>
            </w:r>
            <w:r>
              <w:rPr>
                <w:b/>
                <w:bCs/>
              </w:rPr>
              <w:t>026</w:t>
            </w:r>
          </w:p>
        </w:tc>
        <w:tc>
          <w:tcPr>
            <w:tcW w:w="1418" w:type="dxa"/>
          </w:tcPr>
          <w:p w:rsidR="00861A3A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2131,729</w:t>
            </w:r>
          </w:p>
        </w:tc>
        <w:tc>
          <w:tcPr>
            <w:tcW w:w="1276" w:type="dxa"/>
          </w:tcPr>
          <w:p w:rsidR="00861A3A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2185,891</w:t>
            </w:r>
          </w:p>
        </w:tc>
      </w:tr>
      <w:tr w:rsidR="00861A3A" w:rsidRPr="004962ED" w:rsidTr="00861A3A">
        <w:trPr>
          <w:trHeight w:val="148"/>
        </w:trPr>
        <w:tc>
          <w:tcPr>
            <w:tcW w:w="5104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992" w:type="dxa"/>
          </w:tcPr>
          <w:p w:rsidR="00861A3A" w:rsidRPr="004962ED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861A3A" w:rsidRPr="004962ED" w:rsidRDefault="00861A3A" w:rsidP="00861A3A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861A3A" w:rsidRPr="004962ED" w:rsidRDefault="00861A3A" w:rsidP="00861A3A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861A3A" w:rsidRPr="004962ED" w:rsidRDefault="00861A3A" w:rsidP="00861A3A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01 1 01 02100</w:t>
            </w:r>
          </w:p>
        </w:tc>
        <w:tc>
          <w:tcPr>
            <w:tcW w:w="709" w:type="dxa"/>
          </w:tcPr>
          <w:p w:rsidR="00861A3A" w:rsidRPr="004962ED" w:rsidRDefault="00861A3A" w:rsidP="00861A3A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861A3A" w:rsidRPr="004962ED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860</w:t>
            </w:r>
            <w:r w:rsidRPr="004962ED">
              <w:rPr>
                <w:b/>
                <w:bCs/>
              </w:rPr>
              <w:t>,</w:t>
            </w:r>
            <w:r>
              <w:rPr>
                <w:b/>
                <w:bCs/>
              </w:rPr>
              <w:t>768</w:t>
            </w:r>
          </w:p>
        </w:tc>
        <w:tc>
          <w:tcPr>
            <w:tcW w:w="1418" w:type="dxa"/>
          </w:tcPr>
          <w:p w:rsidR="00861A3A" w:rsidRPr="004962ED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977</w:t>
            </w:r>
            <w:r w:rsidRPr="004962ED">
              <w:rPr>
                <w:b/>
                <w:bCs/>
              </w:rPr>
              <w:t>,</w:t>
            </w:r>
            <w:r>
              <w:rPr>
                <w:b/>
                <w:bCs/>
              </w:rPr>
              <w:t>2</w:t>
            </w:r>
            <w:r w:rsidRPr="004962ED">
              <w:rPr>
                <w:b/>
                <w:bCs/>
              </w:rPr>
              <w:t>00</w:t>
            </w:r>
          </w:p>
        </w:tc>
        <w:tc>
          <w:tcPr>
            <w:tcW w:w="1276" w:type="dxa"/>
          </w:tcPr>
          <w:p w:rsidR="00861A3A" w:rsidRPr="004962ED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977</w:t>
            </w:r>
            <w:r w:rsidRPr="004962ED">
              <w:rPr>
                <w:b/>
                <w:bCs/>
              </w:rPr>
              <w:t>,</w:t>
            </w:r>
            <w:r>
              <w:rPr>
                <w:b/>
                <w:bCs/>
              </w:rPr>
              <w:t>2</w:t>
            </w:r>
            <w:r w:rsidRPr="004962ED">
              <w:rPr>
                <w:b/>
                <w:bCs/>
              </w:rPr>
              <w:t>00</w:t>
            </w:r>
          </w:p>
        </w:tc>
      </w:tr>
      <w:tr w:rsidR="00861A3A" w:rsidRPr="001C4ED2" w:rsidTr="00861A3A">
        <w:trPr>
          <w:trHeight w:val="93"/>
        </w:trPr>
        <w:tc>
          <w:tcPr>
            <w:tcW w:w="5104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(Расходы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992" w:type="dxa"/>
          </w:tcPr>
          <w:p w:rsidR="00861A3A" w:rsidRPr="001C4ED2" w:rsidRDefault="00861A3A" w:rsidP="00861A3A">
            <w:r>
              <w:t>901</w:t>
            </w:r>
          </w:p>
        </w:tc>
        <w:tc>
          <w:tcPr>
            <w:tcW w:w="850" w:type="dxa"/>
          </w:tcPr>
          <w:p w:rsidR="00861A3A" w:rsidRPr="001C4ED2" w:rsidRDefault="00861A3A" w:rsidP="00861A3A">
            <w:r w:rsidRPr="001C4ED2">
              <w:t>01</w:t>
            </w:r>
          </w:p>
        </w:tc>
        <w:tc>
          <w:tcPr>
            <w:tcW w:w="709" w:type="dxa"/>
          </w:tcPr>
          <w:p w:rsidR="00861A3A" w:rsidRPr="001C4ED2" w:rsidRDefault="00861A3A" w:rsidP="00861A3A">
            <w:r w:rsidRPr="001C4ED2">
              <w:t>04</w:t>
            </w:r>
          </w:p>
        </w:tc>
        <w:tc>
          <w:tcPr>
            <w:tcW w:w="1559" w:type="dxa"/>
          </w:tcPr>
          <w:p w:rsidR="00861A3A" w:rsidRPr="001C4ED2" w:rsidRDefault="00861A3A" w:rsidP="00861A3A">
            <w:r w:rsidRPr="001C4ED2">
              <w:t xml:space="preserve">01 1 </w:t>
            </w:r>
            <w:r>
              <w:t xml:space="preserve">01 </w:t>
            </w:r>
            <w:r w:rsidRPr="001C4ED2">
              <w:t>0210</w:t>
            </w:r>
            <w:r>
              <w:t>0</w:t>
            </w:r>
          </w:p>
        </w:tc>
        <w:tc>
          <w:tcPr>
            <w:tcW w:w="709" w:type="dxa"/>
          </w:tcPr>
          <w:p w:rsidR="00861A3A" w:rsidRPr="001C4ED2" w:rsidRDefault="00861A3A" w:rsidP="00861A3A">
            <w:r w:rsidRPr="001C4ED2">
              <w:t>100</w:t>
            </w:r>
          </w:p>
        </w:tc>
        <w:tc>
          <w:tcPr>
            <w:tcW w:w="1417" w:type="dxa"/>
          </w:tcPr>
          <w:p w:rsidR="00861A3A" w:rsidRPr="000452AF" w:rsidRDefault="00861A3A" w:rsidP="00861A3A">
            <w:r>
              <w:t>860,768</w:t>
            </w:r>
          </w:p>
        </w:tc>
        <w:tc>
          <w:tcPr>
            <w:tcW w:w="1418" w:type="dxa"/>
          </w:tcPr>
          <w:p w:rsidR="00861A3A" w:rsidRPr="000452AF" w:rsidRDefault="00861A3A" w:rsidP="00861A3A">
            <w:r>
              <w:t>977,200</w:t>
            </w:r>
          </w:p>
        </w:tc>
        <w:tc>
          <w:tcPr>
            <w:tcW w:w="1276" w:type="dxa"/>
          </w:tcPr>
          <w:p w:rsidR="00861A3A" w:rsidRPr="000452AF" w:rsidRDefault="00861A3A" w:rsidP="00861A3A">
            <w:r>
              <w:t>977,200</w:t>
            </w:r>
          </w:p>
        </w:tc>
      </w:tr>
      <w:tr w:rsidR="00861A3A" w:rsidRPr="001C4ED2" w:rsidTr="00861A3A">
        <w:trPr>
          <w:trHeight w:val="148"/>
        </w:trPr>
        <w:tc>
          <w:tcPr>
            <w:tcW w:w="5104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92" w:type="dxa"/>
          </w:tcPr>
          <w:p w:rsidR="00861A3A" w:rsidRDefault="00861A3A" w:rsidP="00861A3A">
            <w:r>
              <w:t>901</w:t>
            </w:r>
          </w:p>
        </w:tc>
        <w:tc>
          <w:tcPr>
            <w:tcW w:w="850" w:type="dxa"/>
          </w:tcPr>
          <w:p w:rsidR="00861A3A" w:rsidRPr="001C4ED2" w:rsidRDefault="00861A3A" w:rsidP="00861A3A">
            <w:r>
              <w:t>01</w:t>
            </w:r>
          </w:p>
        </w:tc>
        <w:tc>
          <w:tcPr>
            <w:tcW w:w="709" w:type="dxa"/>
          </w:tcPr>
          <w:p w:rsidR="00861A3A" w:rsidRPr="001C4ED2" w:rsidRDefault="00861A3A" w:rsidP="00861A3A">
            <w:r>
              <w:t>04</w:t>
            </w:r>
          </w:p>
        </w:tc>
        <w:tc>
          <w:tcPr>
            <w:tcW w:w="1559" w:type="dxa"/>
          </w:tcPr>
          <w:p w:rsidR="00861A3A" w:rsidRPr="001C4ED2" w:rsidRDefault="00861A3A" w:rsidP="00861A3A">
            <w:r>
              <w:t>01 1 01 02100</w:t>
            </w:r>
          </w:p>
        </w:tc>
        <w:tc>
          <w:tcPr>
            <w:tcW w:w="709" w:type="dxa"/>
          </w:tcPr>
          <w:p w:rsidR="00861A3A" w:rsidRPr="001C4ED2" w:rsidRDefault="00861A3A" w:rsidP="00861A3A">
            <w:r w:rsidRPr="001C4ED2">
              <w:t>120</w:t>
            </w:r>
          </w:p>
        </w:tc>
        <w:tc>
          <w:tcPr>
            <w:tcW w:w="1417" w:type="dxa"/>
          </w:tcPr>
          <w:p w:rsidR="00861A3A" w:rsidRPr="000452AF" w:rsidRDefault="00861A3A" w:rsidP="00861A3A">
            <w:r>
              <w:t>860,768</w:t>
            </w:r>
          </w:p>
        </w:tc>
        <w:tc>
          <w:tcPr>
            <w:tcW w:w="1418" w:type="dxa"/>
          </w:tcPr>
          <w:p w:rsidR="00861A3A" w:rsidRPr="000452AF" w:rsidRDefault="00861A3A" w:rsidP="00861A3A">
            <w:r>
              <w:t>977,200</w:t>
            </w:r>
          </w:p>
        </w:tc>
        <w:tc>
          <w:tcPr>
            <w:tcW w:w="1276" w:type="dxa"/>
          </w:tcPr>
          <w:p w:rsidR="00861A3A" w:rsidRPr="000452AF" w:rsidRDefault="00861A3A" w:rsidP="00861A3A">
            <w:r>
              <w:t>977,200</w:t>
            </w:r>
          </w:p>
        </w:tc>
      </w:tr>
      <w:tr w:rsidR="00861A3A" w:rsidRPr="001C4ED2" w:rsidTr="00861A3A">
        <w:trPr>
          <w:trHeight w:val="148"/>
        </w:trPr>
        <w:tc>
          <w:tcPr>
            <w:tcW w:w="5104" w:type="dxa"/>
          </w:tcPr>
          <w:p w:rsidR="00861A3A" w:rsidRPr="00125515" w:rsidRDefault="00861A3A" w:rsidP="00861A3A">
            <w:r w:rsidRPr="00125515">
              <w:t xml:space="preserve">Кредиторская задолженность по расходам на выплаты по оплате труда работников органов местного </w:t>
            </w:r>
            <w:r w:rsidRPr="00125515">
              <w:lastRenderedPageBreak/>
              <w:t xml:space="preserve">самоуправления  </w:t>
            </w:r>
          </w:p>
        </w:tc>
        <w:tc>
          <w:tcPr>
            <w:tcW w:w="992" w:type="dxa"/>
          </w:tcPr>
          <w:p w:rsidR="00861A3A" w:rsidRDefault="00861A3A" w:rsidP="00861A3A">
            <w:r>
              <w:lastRenderedPageBreak/>
              <w:t>901</w:t>
            </w:r>
          </w:p>
        </w:tc>
        <w:tc>
          <w:tcPr>
            <w:tcW w:w="850" w:type="dxa"/>
          </w:tcPr>
          <w:p w:rsidR="00861A3A" w:rsidRPr="00125515" w:rsidRDefault="00861A3A" w:rsidP="00861A3A">
            <w:r w:rsidRPr="00125515">
              <w:t>01</w:t>
            </w:r>
          </w:p>
        </w:tc>
        <w:tc>
          <w:tcPr>
            <w:tcW w:w="709" w:type="dxa"/>
          </w:tcPr>
          <w:p w:rsidR="00861A3A" w:rsidRPr="00125515" w:rsidRDefault="00861A3A" w:rsidP="00861A3A">
            <w:r w:rsidRPr="00125515">
              <w:t>04</w:t>
            </w:r>
          </w:p>
        </w:tc>
        <w:tc>
          <w:tcPr>
            <w:tcW w:w="1559" w:type="dxa"/>
          </w:tcPr>
          <w:p w:rsidR="00861A3A" w:rsidRPr="00125515" w:rsidRDefault="00861A3A" w:rsidP="00861A3A">
            <w:r w:rsidRPr="00125515">
              <w:t>01 1 01 0210К</w:t>
            </w:r>
          </w:p>
        </w:tc>
        <w:tc>
          <w:tcPr>
            <w:tcW w:w="709" w:type="dxa"/>
          </w:tcPr>
          <w:p w:rsidR="00861A3A" w:rsidRPr="00125515" w:rsidRDefault="00861A3A" w:rsidP="00861A3A"/>
        </w:tc>
        <w:tc>
          <w:tcPr>
            <w:tcW w:w="1417" w:type="dxa"/>
          </w:tcPr>
          <w:p w:rsidR="00861A3A" w:rsidRPr="00125515" w:rsidRDefault="00861A3A" w:rsidP="00861A3A">
            <w:r>
              <w:t>122,765</w:t>
            </w:r>
          </w:p>
        </w:tc>
        <w:tc>
          <w:tcPr>
            <w:tcW w:w="1418" w:type="dxa"/>
          </w:tcPr>
          <w:p w:rsidR="00861A3A" w:rsidRDefault="00861A3A" w:rsidP="00861A3A"/>
        </w:tc>
        <w:tc>
          <w:tcPr>
            <w:tcW w:w="1276" w:type="dxa"/>
          </w:tcPr>
          <w:p w:rsidR="00861A3A" w:rsidRDefault="00861A3A" w:rsidP="00861A3A"/>
        </w:tc>
      </w:tr>
      <w:tr w:rsidR="00861A3A" w:rsidRPr="001C4ED2" w:rsidTr="00861A3A">
        <w:trPr>
          <w:trHeight w:val="148"/>
        </w:trPr>
        <w:tc>
          <w:tcPr>
            <w:tcW w:w="5104" w:type="dxa"/>
          </w:tcPr>
          <w:p w:rsidR="00861A3A" w:rsidRPr="001C4ED2" w:rsidRDefault="00861A3A" w:rsidP="00861A3A">
            <w:r w:rsidRPr="001C4ED2">
              <w:lastRenderedPageBreak/>
              <w:t>(Расходы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992" w:type="dxa"/>
          </w:tcPr>
          <w:p w:rsidR="00861A3A" w:rsidRDefault="00861A3A" w:rsidP="00861A3A">
            <w:r>
              <w:t>901</w:t>
            </w:r>
          </w:p>
        </w:tc>
        <w:tc>
          <w:tcPr>
            <w:tcW w:w="850" w:type="dxa"/>
          </w:tcPr>
          <w:p w:rsidR="00861A3A" w:rsidRPr="00125515" w:rsidRDefault="00861A3A" w:rsidP="00861A3A">
            <w:r>
              <w:t>01</w:t>
            </w:r>
          </w:p>
        </w:tc>
        <w:tc>
          <w:tcPr>
            <w:tcW w:w="709" w:type="dxa"/>
          </w:tcPr>
          <w:p w:rsidR="00861A3A" w:rsidRPr="00125515" w:rsidRDefault="00861A3A" w:rsidP="00861A3A">
            <w:r>
              <w:t>04</w:t>
            </w:r>
          </w:p>
        </w:tc>
        <w:tc>
          <w:tcPr>
            <w:tcW w:w="1559" w:type="dxa"/>
          </w:tcPr>
          <w:p w:rsidR="00861A3A" w:rsidRPr="00125515" w:rsidRDefault="00861A3A" w:rsidP="00861A3A">
            <w:r w:rsidRPr="00125515">
              <w:t>01 1 01 0210К</w:t>
            </w:r>
          </w:p>
        </w:tc>
        <w:tc>
          <w:tcPr>
            <w:tcW w:w="709" w:type="dxa"/>
          </w:tcPr>
          <w:p w:rsidR="00861A3A" w:rsidRPr="00125515" w:rsidRDefault="00861A3A" w:rsidP="00861A3A">
            <w:r>
              <w:t>100</w:t>
            </w:r>
          </w:p>
        </w:tc>
        <w:tc>
          <w:tcPr>
            <w:tcW w:w="1417" w:type="dxa"/>
          </w:tcPr>
          <w:p w:rsidR="00861A3A" w:rsidRDefault="00861A3A" w:rsidP="00861A3A">
            <w:r w:rsidRPr="00446444">
              <w:t>122,765</w:t>
            </w:r>
          </w:p>
        </w:tc>
        <w:tc>
          <w:tcPr>
            <w:tcW w:w="1418" w:type="dxa"/>
          </w:tcPr>
          <w:p w:rsidR="00861A3A" w:rsidRDefault="00861A3A" w:rsidP="00861A3A"/>
        </w:tc>
        <w:tc>
          <w:tcPr>
            <w:tcW w:w="1276" w:type="dxa"/>
          </w:tcPr>
          <w:p w:rsidR="00861A3A" w:rsidRDefault="00861A3A" w:rsidP="00861A3A"/>
        </w:tc>
      </w:tr>
      <w:tr w:rsidR="00861A3A" w:rsidRPr="001C4ED2" w:rsidTr="00861A3A">
        <w:trPr>
          <w:trHeight w:val="148"/>
        </w:trPr>
        <w:tc>
          <w:tcPr>
            <w:tcW w:w="5104" w:type="dxa"/>
          </w:tcPr>
          <w:p w:rsidR="00861A3A" w:rsidRPr="001C4ED2" w:rsidRDefault="00861A3A" w:rsidP="00861A3A">
            <w:r w:rsidRPr="001C4ED2">
              <w:t>Расходы на выплаты персоналу государственных (муниципальных) органов</w:t>
            </w:r>
          </w:p>
        </w:tc>
        <w:tc>
          <w:tcPr>
            <w:tcW w:w="992" w:type="dxa"/>
          </w:tcPr>
          <w:p w:rsidR="00861A3A" w:rsidRDefault="00861A3A" w:rsidP="00861A3A">
            <w:r>
              <w:t>901</w:t>
            </w:r>
          </w:p>
        </w:tc>
        <w:tc>
          <w:tcPr>
            <w:tcW w:w="850" w:type="dxa"/>
          </w:tcPr>
          <w:p w:rsidR="00861A3A" w:rsidRPr="00125515" w:rsidRDefault="00861A3A" w:rsidP="00861A3A">
            <w:r>
              <w:t>01</w:t>
            </w:r>
          </w:p>
        </w:tc>
        <w:tc>
          <w:tcPr>
            <w:tcW w:w="709" w:type="dxa"/>
          </w:tcPr>
          <w:p w:rsidR="00861A3A" w:rsidRPr="00125515" w:rsidRDefault="00861A3A" w:rsidP="00861A3A">
            <w:r>
              <w:t>04</w:t>
            </w:r>
          </w:p>
        </w:tc>
        <w:tc>
          <w:tcPr>
            <w:tcW w:w="1559" w:type="dxa"/>
          </w:tcPr>
          <w:p w:rsidR="00861A3A" w:rsidRPr="00125515" w:rsidRDefault="00861A3A" w:rsidP="00861A3A">
            <w:r w:rsidRPr="00125515">
              <w:t>01 1 01 0210К</w:t>
            </w:r>
          </w:p>
        </w:tc>
        <w:tc>
          <w:tcPr>
            <w:tcW w:w="709" w:type="dxa"/>
          </w:tcPr>
          <w:p w:rsidR="00861A3A" w:rsidRPr="00125515" w:rsidRDefault="00861A3A" w:rsidP="00861A3A">
            <w:r>
              <w:t>120</w:t>
            </w:r>
          </w:p>
        </w:tc>
        <w:tc>
          <w:tcPr>
            <w:tcW w:w="1417" w:type="dxa"/>
          </w:tcPr>
          <w:p w:rsidR="00861A3A" w:rsidRDefault="00861A3A" w:rsidP="00861A3A">
            <w:r w:rsidRPr="00446444">
              <w:t>122,765</w:t>
            </w:r>
          </w:p>
        </w:tc>
        <w:tc>
          <w:tcPr>
            <w:tcW w:w="1418" w:type="dxa"/>
          </w:tcPr>
          <w:p w:rsidR="00861A3A" w:rsidRDefault="00861A3A" w:rsidP="00861A3A"/>
        </w:tc>
        <w:tc>
          <w:tcPr>
            <w:tcW w:w="1276" w:type="dxa"/>
          </w:tcPr>
          <w:p w:rsidR="00861A3A" w:rsidRDefault="00861A3A" w:rsidP="00861A3A"/>
        </w:tc>
      </w:tr>
      <w:tr w:rsidR="00861A3A" w:rsidRPr="004962ED" w:rsidTr="00861A3A">
        <w:trPr>
          <w:trHeight w:val="148"/>
        </w:trPr>
        <w:tc>
          <w:tcPr>
            <w:tcW w:w="5104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992" w:type="dxa"/>
          </w:tcPr>
          <w:p w:rsidR="00861A3A" w:rsidRPr="004962ED" w:rsidRDefault="00861A3A" w:rsidP="00861A3A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861A3A" w:rsidRPr="004962ED" w:rsidRDefault="00861A3A" w:rsidP="00861A3A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709" w:type="dxa"/>
          </w:tcPr>
          <w:p w:rsidR="00861A3A" w:rsidRPr="004962ED" w:rsidRDefault="00861A3A" w:rsidP="00861A3A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559" w:type="dxa"/>
          </w:tcPr>
          <w:p w:rsidR="00861A3A" w:rsidRPr="004962ED" w:rsidRDefault="00861A3A" w:rsidP="00861A3A">
            <w:pPr>
              <w:rPr>
                <w:b/>
              </w:rPr>
            </w:pPr>
            <w:r w:rsidRPr="004962ED">
              <w:rPr>
                <w:b/>
              </w:rPr>
              <w:t>01 1 01 02200</w:t>
            </w:r>
          </w:p>
        </w:tc>
        <w:tc>
          <w:tcPr>
            <w:tcW w:w="709" w:type="dxa"/>
          </w:tcPr>
          <w:p w:rsidR="00861A3A" w:rsidRPr="004962ED" w:rsidRDefault="00861A3A" w:rsidP="00861A3A">
            <w:pPr>
              <w:rPr>
                <w:b/>
              </w:rPr>
            </w:pPr>
          </w:p>
        </w:tc>
        <w:tc>
          <w:tcPr>
            <w:tcW w:w="1417" w:type="dxa"/>
          </w:tcPr>
          <w:p w:rsidR="00861A3A" w:rsidRPr="004962ED" w:rsidRDefault="00861A3A" w:rsidP="00861A3A">
            <w:pPr>
              <w:rPr>
                <w:b/>
              </w:rPr>
            </w:pPr>
            <w:r>
              <w:rPr>
                <w:b/>
              </w:rPr>
              <w:t>475,684</w:t>
            </w:r>
          </w:p>
        </w:tc>
        <w:tc>
          <w:tcPr>
            <w:tcW w:w="1418" w:type="dxa"/>
          </w:tcPr>
          <w:p w:rsidR="00861A3A" w:rsidRDefault="00861A3A" w:rsidP="00861A3A">
            <w:pPr>
              <w:rPr>
                <w:b/>
              </w:rPr>
            </w:pPr>
            <w:r>
              <w:rPr>
                <w:b/>
              </w:rPr>
              <w:t>623,529</w:t>
            </w:r>
          </w:p>
        </w:tc>
        <w:tc>
          <w:tcPr>
            <w:tcW w:w="1276" w:type="dxa"/>
          </w:tcPr>
          <w:p w:rsidR="00861A3A" w:rsidRDefault="00861A3A" w:rsidP="00861A3A">
            <w:pPr>
              <w:rPr>
                <w:b/>
              </w:rPr>
            </w:pPr>
            <w:r>
              <w:rPr>
                <w:b/>
              </w:rPr>
              <w:t>677,691</w:t>
            </w:r>
          </w:p>
        </w:tc>
      </w:tr>
      <w:tr w:rsidR="00861A3A" w:rsidRPr="001C4ED2" w:rsidTr="00861A3A">
        <w:trPr>
          <w:trHeight w:val="148"/>
        </w:trPr>
        <w:tc>
          <w:tcPr>
            <w:tcW w:w="5104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(Закупка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</w:tcPr>
          <w:p w:rsidR="00861A3A" w:rsidRPr="001C4ED2" w:rsidRDefault="00861A3A" w:rsidP="00861A3A">
            <w:r>
              <w:t>901</w:t>
            </w:r>
          </w:p>
        </w:tc>
        <w:tc>
          <w:tcPr>
            <w:tcW w:w="850" w:type="dxa"/>
          </w:tcPr>
          <w:p w:rsidR="00861A3A" w:rsidRPr="001C4ED2" w:rsidRDefault="00861A3A" w:rsidP="00861A3A">
            <w:r w:rsidRPr="001C4ED2">
              <w:t>01</w:t>
            </w:r>
          </w:p>
        </w:tc>
        <w:tc>
          <w:tcPr>
            <w:tcW w:w="709" w:type="dxa"/>
          </w:tcPr>
          <w:p w:rsidR="00861A3A" w:rsidRPr="001C4ED2" w:rsidRDefault="00861A3A" w:rsidP="00861A3A">
            <w:r w:rsidRPr="001C4ED2">
              <w:t>04</w:t>
            </w:r>
          </w:p>
        </w:tc>
        <w:tc>
          <w:tcPr>
            <w:tcW w:w="1559" w:type="dxa"/>
          </w:tcPr>
          <w:p w:rsidR="00861A3A" w:rsidRPr="001C4ED2" w:rsidRDefault="00861A3A" w:rsidP="00861A3A">
            <w:r w:rsidRPr="001C4ED2">
              <w:t xml:space="preserve">01 1 </w:t>
            </w:r>
            <w:r>
              <w:t xml:space="preserve">01 </w:t>
            </w:r>
            <w:r w:rsidRPr="001C4ED2">
              <w:t>0220</w:t>
            </w:r>
            <w:r>
              <w:t>0</w:t>
            </w:r>
          </w:p>
        </w:tc>
        <w:tc>
          <w:tcPr>
            <w:tcW w:w="709" w:type="dxa"/>
          </w:tcPr>
          <w:p w:rsidR="00861A3A" w:rsidRPr="001C4ED2" w:rsidRDefault="00861A3A" w:rsidP="00861A3A">
            <w:r w:rsidRPr="001C4ED2">
              <w:t>200</w:t>
            </w:r>
          </w:p>
        </w:tc>
        <w:tc>
          <w:tcPr>
            <w:tcW w:w="1417" w:type="dxa"/>
          </w:tcPr>
          <w:p w:rsidR="00861A3A" w:rsidRPr="000452AF" w:rsidRDefault="00861A3A" w:rsidP="00861A3A">
            <w:pPr>
              <w:ind w:right="175"/>
            </w:pPr>
            <w:r>
              <w:t>445,184</w:t>
            </w:r>
          </w:p>
        </w:tc>
        <w:tc>
          <w:tcPr>
            <w:tcW w:w="1418" w:type="dxa"/>
          </w:tcPr>
          <w:p w:rsidR="00861A3A" w:rsidRDefault="00861A3A" w:rsidP="00861A3A">
            <w:pPr>
              <w:ind w:right="175"/>
            </w:pPr>
            <w:r>
              <w:t>593,029</w:t>
            </w:r>
          </w:p>
        </w:tc>
        <w:tc>
          <w:tcPr>
            <w:tcW w:w="1276" w:type="dxa"/>
          </w:tcPr>
          <w:p w:rsidR="00861A3A" w:rsidRDefault="00861A3A" w:rsidP="00861A3A">
            <w:pPr>
              <w:ind w:right="175"/>
            </w:pPr>
            <w:r>
              <w:t>647,191</w:t>
            </w:r>
          </w:p>
        </w:tc>
      </w:tr>
      <w:tr w:rsidR="00861A3A" w:rsidRPr="001C4ED2" w:rsidTr="00861A3A">
        <w:trPr>
          <w:trHeight w:val="148"/>
        </w:trPr>
        <w:tc>
          <w:tcPr>
            <w:tcW w:w="5104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</w:tcPr>
          <w:p w:rsidR="00861A3A" w:rsidRDefault="00861A3A" w:rsidP="00861A3A">
            <w:r>
              <w:t>901</w:t>
            </w:r>
          </w:p>
        </w:tc>
        <w:tc>
          <w:tcPr>
            <w:tcW w:w="850" w:type="dxa"/>
          </w:tcPr>
          <w:p w:rsidR="00861A3A" w:rsidRPr="001C4ED2" w:rsidRDefault="00861A3A" w:rsidP="00861A3A">
            <w:r>
              <w:t>01</w:t>
            </w:r>
          </w:p>
        </w:tc>
        <w:tc>
          <w:tcPr>
            <w:tcW w:w="709" w:type="dxa"/>
          </w:tcPr>
          <w:p w:rsidR="00861A3A" w:rsidRPr="001C4ED2" w:rsidRDefault="00861A3A" w:rsidP="00861A3A">
            <w:r>
              <w:t>04</w:t>
            </w:r>
          </w:p>
        </w:tc>
        <w:tc>
          <w:tcPr>
            <w:tcW w:w="1559" w:type="dxa"/>
          </w:tcPr>
          <w:p w:rsidR="00861A3A" w:rsidRPr="001C4ED2" w:rsidRDefault="00861A3A" w:rsidP="00861A3A">
            <w:r>
              <w:t>01 1 01 02200</w:t>
            </w:r>
          </w:p>
        </w:tc>
        <w:tc>
          <w:tcPr>
            <w:tcW w:w="709" w:type="dxa"/>
          </w:tcPr>
          <w:p w:rsidR="00861A3A" w:rsidRPr="001C4ED2" w:rsidRDefault="00861A3A" w:rsidP="00861A3A">
            <w:r w:rsidRPr="001C4ED2">
              <w:t>240</w:t>
            </w:r>
          </w:p>
        </w:tc>
        <w:tc>
          <w:tcPr>
            <w:tcW w:w="1417" w:type="dxa"/>
          </w:tcPr>
          <w:p w:rsidR="00861A3A" w:rsidRPr="000452AF" w:rsidRDefault="00861A3A" w:rsidP="00861A3A">
            <w:r>
              <w:t>445,184</w:t>
            </w:r>
          </w:p>
        </w:tc>
        <w:tc>
          <w:tcPr>
            <w:tcW w:w="1418" w:type="dxa"/>
          </w:tcPr>
          <w:p w:rsidR="00861A3A" w:rsidRDefault="00861A3A" w:rsidP="00861A3A">
            <w:r>
              <w:t>593,029</w:t>
            </w:r>
          </w:p>
        </w:tc>
        <w:tc>
          <w:tcPr>
            <w:tcW w:w="1276" w:type="dxa"/>
          </w:tcPr>
          <w:p w:rsidR="00861A3A" w:rsidRDefault="00861A3A" w:rsidP="00861A3A">
            <w:r>
              <w:t>647,191</w:t>
            </w:r>
          </w:p>
        </w:tc>
      </w:tr>
      <w:tr w:rsidR="00861A3A" w:rsidRPr="001C4ED2" w:rsidTr="00861A3A">
        <w:trPr>
          <w:trHeight w:val="148"/>
        </w:trPr>
        <w:tc>
          <w:tcPr>
            <w:tcW w:w="5104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бюджетные ассигнования</w:t>
            </w:r>
          </w:p>
        </w:tc>
        <w:tc>
          <w:tcPr>
            <w:tcW w:w="992" w:type="dxa"/>
          </w:tcPr>
          <w:p w:rsidR="00861A3A" w:rsidRPr="001C4ED2" w:rsidRDefault="00861A3A" w:rsidP="00861A3A">
            <w:r>
              <w:t>901</w:t>
            </w:r>
          </w:p>
        </w:tc>
        <w:tc>
          <w:tcPr>
            <w:tcW w:w="850" w:type="dxa"/>
          </w:tcPr>
          <w:p w:rsidR="00861A3A" w:rsidRPr="001C4ED2" w:rsidRDefault="00861A3A" w:rsidP="00861A3A">
            <w:r w:rsidRPr="001C4ED2">
              <w:t>01</w:t>
            </w:r>
          </w:p>
        </w:tc>
        <w:tc>
          <w:tcPr>
            <w:tcW w:w="709" w:type="dxa"/>
          </w:tcPr>
          <w:p w:rsidR="00861A3A" w:rsidRPr="001C4ED2" w:rsidRDefault="00861A3A" w:rsidP="00861A3A">
            <w:r w:rsidRPr="001C4ED2">
              <w:t>04</w:t>
            </w:r>
          </w:p>
        </w:tc>
        <w:tc>
          <w:tcPr>
            <w:tcW w:w="1559" w:type="dxa"/>
          </w:tcPr>
          <w:p w:rsidR="00861A3A" w:rsidRPr="001C4ED2" w:rsidRDefault="00861A3A" w:rsidP="00861A3A">
            <w:r w:rsidRPr="001C4ED2">
              <w:t>01 1</w:t>
            </w:r>
            <w:r>
              <w:t xml:space="preserve"> 01 02200</w:t>
            </w:r>
          </w:p>
        </w:tc>
        <w:tc>
          <w:tcPr>
            <w:tcW w:w="709" w:type="dxa"/>
          </w:tcPr>
          <w:p w:rsidR="00861A3A" w:rsidRPr="001C4ED2" w:rsidRDefault="00861A3A" w:rsidP="00861A3A">
            <w:r w:rsidRPr="001C4ED2">
              <w:t>800</w:t>
            </w:r>
          </w:p>
        </w:tc>
        <w:tc>
          <w:tcPr>
            <w:tcW w:w="1417" w:type="dxa"/>
          </w:tcPr>
          <w:p w:rsidR="00861A3A" w:rsidRPr="000452AF" w:rsidRDefault="00861A3A" w:rsidP="00861A3A">
            <w:r>
              <w:t>30,500</w:t>
            </w:r>
          </w:p>
        </w:tc>
        <w:tc>
          <w:tcPr>
            <w:tcW w:w="1418" w:type="dxa"/>
          </w:tcPr>
          <w:p w:rsidR="00861A3A" w:rsidRPr="000452AF" w:rsidRDefault="00861A3A" w:rsidP="00861A3A">
            <w:r>
              <w:t>30,500</w:t>
            </w:r>
          </w:p>
        </w:tc>
        <w:tc>
          <w:tcPr>
            <w:tcW w:w="1276" w:type="dxa"/>
          </w:tcPr>
          <w:p w:rsidR="00861A3A" w:rsidRPr="000452AF" w:rsidRDefault="00861A3A" w:rsidP="00861A3A">
            <w:r>
              <w:t>30,500</w:t>
            </w:r>
          </w:p>
        </w:tc>
      </w:tr>
      <w:tr w:rsidR="00861A3A" w:rsidRPr="001C4ED2" w:rsidTr="00861A3A">
        <w:trPr>
          <w:trHeight w:val="148"/>
        </w:trPr>
        <w:tc>
          <w:tcPr>
            <w:tcW w:w="5104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Уплата налогов, сборов и иных платежей</w:t>
            </w:r>
          </w:p>
        </w:tc>
        <w:tc>
          <w:tcPr>
            <w:tcW w:w="992" w:type="dxa"/>
          </w:tcPr>
          <w:p w:rsidR="00861A3A" w:rsidRPr="00001006" w:rsidRDefault="00861A3A" w:rsidP="00861A3A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861A3A" w:rsidRPr="001C4ED2" w:rsidRDefault="00861A3A" w:rsidP="00861A3A">
            <w:r>
              <w:t>01</w:t>
            </w:r>
          </w:p>
        </w:tc>
        <w:tc>
          <w:tcPr>
            <w:tcW w:w="709" w:type="dxa"/>
          </w:tcPr>
          <w:p w:rsidR="00861A3A" w:rsidRPr="001C4ED2" w:rsidRDefault="00861A3A" w:rsidP="00861A3A">
            <w:r>
              <w:t>04</w:t>
            </w:r>
          </w:p>
        </w:tc>
        <w:tc>
          <w:tcPr>
            <w:tcW w:w="1559" w:type="dxa"/>
          </w:tcPr>
          <w:p w:rsidR="00861A3A" w:rsidRPr="001C4ED2" w:rsidRDefault="00861A3A" w:rsidP="00861A3A">
            <w:r>
              <w:t>01 1 01 02200</w:t>
            </w:r>
          </w:p>
        </w:tc>
        <w:tc>
          <w:tcPr>
            <w:tcW w:w="709" w:type="dxa"/>
          </w:tcPr>
          <w:p w:rsidR="00861A3A" w:rsidRPr="001C4ED2" w:rsidRDefault="00861A3A" w:rsidP="00861A3A">
            <w:r w:rsidRPr="001C4ED2">
              <w:t>850</w:t>
            </w:r>
          </w:p>
        </w:tc>
        <w:tc>
          <w:tcPr>
            <w:tcW w:w="1417" w:type="dxa"/>
          </w:tcPr>
          <w:p w:rsidR="00861A3A" w:rsidRPr="000452AF" w:rsidRDefault="00861A3A" w:rsidP="00861A3A">
            <w:r>
              <w:t>30,500</w:t>
            </w:r>
          </w:p>
        </w:tc>
        <w:tc>
          <w:tcPr>
            <w:tcW w:w="1418" w:type="dxa"/>
          </w:tcPr>
          <w:p w:rsidR="00861A3A" w:rsidRPr="000452AF" w:rsidRDefault="00861A3A" w:rsidP="00861A3A">
            <w:r>
              <w:t>30,500</w:t>
            </w:r>
          </w:p>
        </w:tc>
        <w:tc>
          <w:tcPr>
            <w:tcW w:w="1276" w:type="dxa"/>
          </w:tcPr>
          <w:p w:rsidR="00861A3A" w:rsidRPr="000452AF" w:rsidRDefault="00861A3A" w:rsidP="00861A3A">
            <w:r>
              <w:t>30,500</w:t>
            </w:r>
          </w:p>
        </w:tc>
      </w:tr>
      <w:tr w:rsidR="00861A3A" w:rsidRPr="001C4ED2" w:rsidTr="00861A3A">
        <w:trPr>
          <w:trHeight w:val="148"/>
        </w:trPr>
        <w:tc>
          <w:tcPr>
            <w:tcW w:w="5104" w:type="dxa"/>
          </w:tcPr>
          <w:p w:rsidR="00861A3A" w:rsidRPr="00125515" w:rsidRDefault="00861A3A" w:rsidP="00861A3A">
            <w:r>
              <w:t>Кредиторская задолженность по р</w:t>
            </w:r>
            <w:r w:rsidRPr="00125515">
              <w:t>асход</w:t>
            </w:r>
            <w:r>
              <w:t xml:space="preserve">ам </w:t>
            </w:r>
            <w:r w:rsidRPr="00125515">
              <w:t xml:space="preserve"> на обеспечение функций органов местного самоуправления  </w:t>
            </w:r>
          </w:p>
        </w:tc>
        <w:tc>
          <w:tcPr>
            <w:tcW w:w="992" w:type="dxa"/>
          </w:tcPr>
          <w:p w:rsidR="00861A3A" w:rsidRPr="00001006" w:rsidRDefault="00861A3A" w:rsidP="00861A3A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861A3A" w:rsidRDefault="00861A3A" w:rsidP="00861A3A">
            <w:r>
              <w:t>01</w:t>
            </w:r>
          </w:p>
        </w:tc>
        <w:tc>
          <w:tcPr>
            <w:tcW w:w="709" w:type="dxa"/>
          </w:tcPr>
          <w:p w:rsidR="00861A3A" w:rsidRDefault="00861A3A" w:rsidP="00861A3A">
            <w:r>
              <w:t>04</w:t>
            </w:r>
          </w:p>
        </w:tc>
        <w:tc>
          <w:tcPr>
            <w:tcW w:w="1559" w:type="dxa"/>
          </w:tcPr>
          <w:p w:rsidR="00861A3A" w:rsidRDefault="00861A3A" w:rsidP="00861A3A">
            <w:r>
              <w:t>01 1 01 0220К</w:t>
            </w:r>
          </w:p>
        </w:tc>
        <w:tc>
          <w:tcPr>
            <w:tcW w:w="709" w:type="dxa"/>
          </w:tcPr>
          <w:p w:rsidR="00861A3A" w:rsidRPr="001C4ED2" w:rsidRDefault="00861A3A" w:rsidP="00861A3A"/>
        </w:tc>
        <w:tc>
          <w:tcPr>
            <w:tcW w:w="1417" w:type="dxa"/>
          </w:tcPr>
          <w:p w:rsidR="00861A3A" w:rsidRPr="00047162" w:rsidRDefault="00861A3A" w:rsidP="00861A3A">
            <w:pPr>
              <w:rPr>
                <w:lang w:val="en-US"/>
              </w:rPr>
            </w:pPr>
            <w:r>
              <w:t>12</w:t>
            </w:r>
            <w:r>
              <w:rPr>
                <w:lang w:val="en-US"/>
              </w:rPr>
              <w:t>7</w:t>
            </w:r>
            <w:r>
              <w:t>,</w:t>
            </w:r>
            <w:r>
              <w:rPr>
                <w:lang w:val="en-US"/>
              </w:rPr>
              <w:t>675</w:t>
            </w:r>
          </w:p>
        </w:tc>
        <w:tc>
          <w:tcPr>
            <w:tcW w:w="1418" w:type="dxa"/>
          </w:tcPr>
          <w:p w:rsidR="00861A3A" w:rsidRDefault="00861A3A" w:rsidP="00861A3A"/>
        </w:tc>
        <w:tc>
          <w:tcPr>
            <w:tcW w:w="1276" w:type="dxa"/>
          </w:tcPr>
          <w:p w:rsidR="00861A3A" w:rsidRDefault="00861A3A" w:rsidP="00861A3A"/>
        </w:tc>
      </w:tr>
      <w:tr w:rsidR="00861A3A" w:rsidRPr="001C4ED2" w:rsidTr="00861A3A">
        <w:trPr>
          <w:trHeight w:val="148"/>
        </w:trPr>
        <w:tc>
          <w:tcPr>
            <w:tcW w:w="5104" w:type="dxa"/>
          </w:tcPr>
          <w:p w:rsidR="00861A3A" w:rsidRPr="001C4ED2" w:rsidRDefault="00861A3A" w:rsidP="00861A3A">
            <w:r w:rsidRPr="001C4ED2">
              <w:t>(Закупка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</w:tcPr>
          <w:p w:rsidR="00861A3A" w:rsidRPr="00001006" w:rsidRDefault="00861A3A" w:rsidP="00861A3A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861A3A" w:rsidRDefault="00861A3A" w:rsidP="00861A3A">
            <w:r>
              <w:t>01</w:t>
            </w:r>
          </w:p>
        </w:tc>
        <w:tc>
          <w:tcPr>
            <w:tcW w:w="709" w:type="dxa"/>
          </w:tcPr>
          <w:p w:rsidR="00861A3A" w:rsidRDefault="00861A3A" w:rsidP="00861A3A">
            <w:r>
              <w:t>04</w:t>
            </w:r>
          </w:p>
        </w:tc>
        <w:tc>
          <w:tcPr>
            <w:tcW w:w="1559" w:type="dxa"/>
          </w:tcPr>
          <w:p w:rsidR="00861A3A" w:rsidRDefault="00861A3A" w:rsidP="00861A3A">
            <w:r>
              <w:t>01 1 01 0220К</w:t>
            </w:r>
          </w:p>
        </w:tc>
        <w:tc>
          <w:tcPr>
            <w:tcW w:w="709" w:type="dxa"/>
          </w:tcPr>
          <w:p w:rsidR="00861A3A" w:rsidRPr="001C4ED2" w:rsidRDefault="00861A3A" w:rsidP="00861A3A">
            <w:r>
              <w:t>200</w:t>
            </w:r>
          </w:p>
        </w:tc>
        <w:tc>
          <w:tcPr>
            <w:tcW w:w="1417" w:type="dxa"/>
          </w:tcPr>
          <w:p w:rsidR="00861A3A" w:rsidRDefault="00861A3A" w:rsidP="00861A3A">
            <w:r w:rsidRPr="00C2295F">
              <w:t>121,380</w:t>
            </w:r>
          </w:p>
        </w:tc>
        <w:tc>
          <w:tcPr>
            <w:tcW w:w="1418" w:type="dxa"/>
          </w:tcPr>
          <w:p w:rsidR="00861A3A" w:rsidRDefault="00861A3A" w:rsidP="00861A3A"/>
        </w:tc>
        <w:tc>
          <w:tcPr>
            <w:tcW w:w="1276" w:type="dxa"/>
          </w:tcPr>
          <w:p w:rsidR="00861A3A" w:rsidRDefault="00861A3A" w:rsidP="00861A3A"/>
        </w:tc>
      </w:tr>
      <w:tr w:rsidR="00861A3A" w:rsidRPr="001C4ED2" w:rsidTr="00861A3A">
        <w:trPr>
          <w:trHeight w:val="148"/>
        </w:trPr>
        <w:tc>
          <w:tcPr>
            <w:tcW w:w="5104" w:type="dxa"/>
          </w:tcPr>
          <w:p w:rsidR="00861A3A" w:rsidRPr="001C4ED2" w:rsidRDefault="00861A3A" w:rsidP="00861A3A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</w:tcPr>
          <w:p w:rsidR="00861A3A" w:rsidRPr="00001006" w:rsidRDefault="00861A3A" w:rsidP="00861A3A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861A3A" w:rsidRDefault="00861A3A" w:rsidP="00861A3A">
            <w:r>
              <w:t>01</w:t>
            </w:r>
          </w:p>
        </w:tc>
        <w:tc>
          <w:tcPr>
            <w:tcW w:w="709" w:type="dxa"/>
          </w:tcPr>
          <w:p w:rsidR="00861A3A" w:rsidRDefault="00861A3A" w:rsidP="00861A3A">
            <w:r>
              <w:t>04</w:t>
            </w:r>
          </w:p>
        </w:tc>
        <w:tc>
          <w:tcPr>
            <w:tcW w:w="1559" w:type="dxa"/>
          </w:tcPr>
          <w:p w:rsidR="00861A3A" w:rsidRDefault="00861A3A" w:rsidP="00861A3A">
            <w:r>
              <w:t>01 1 01 0220К</w:t>
            </w:r>
          </w:p>
        </w:tc>
        <w:tc>
          <w:tcPr>
            <w:tcW w:w="709" w:type="dxa"/>
          </w:tcPr>
          <w:p w:rsidR="00861A3A" w:rsidRPr="001C4ED2" w:rsidRDefault="00861A3A" w:rsidP="00861A3A">
            <w:r>
              <w:t>240</w:t>
            </w:r>
          </w:p>
        </w:tc>
        <w:tc>
          <w:tcPr>
            <w:tcW w:w="1417" w:type="dxa"/>
          </w:tcPr>
          <w:p w:rsidR="00861A3A" w:rsidRDefault="00861A3A" w:rsidP="00861A3A">
            <w:r w:rsidRPr="00C2295F">
              <w:t>121,380</w:t>
            </w:r>
          </w:p>
        </w:tc>
        <w:tc>
          <w:tcPr>
            <w:tcW w:w="1418" w:type="dxa"/>
          </w:tcPr>
          <w:p w:rsidR="00861A3A" w:rsidRDefault="00861A3A" w:rsidP="00861A3A"/>
        </w:tc>
        <w:tc>
          <w:tcPr>
            <w:tcW w:w="1276" w:type="dxa"/>
          </w:tcPr>
          <w:p w:rsidR="00861A3A" w:rsidRDefault="00861A3A" w:rsidP="00861A3A"/>
        </w:tc>
      </w:tr>
      <w:tr w:rsidR="00861A3A" w:rsidRPr="001C4ED2" w:rsidTr="00861A3A">
        <w:trPr>
          <w:trHeight w:val="148"/>
        </w:trPr>
        <w:tc>
          <w:tcPr>
            <w:tcW w:w="5104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бюджетные ассигнования</w:t>
            </w:r>
          </w:p>
        </w:tc>
        <w:tc>
          <w:tcPr>
            <w:tcW w:w="992" w:type="dxa"/>
          </w:tcPr>
          <w:p w:rsidR="00861A3A" w:rsidRPr="00001006" w:rsidRDefault="00861A3A" w:rsidP="00861A3A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861A3A" w:rsidRPr="001C4ED2" w:rsidRDefault="00861A3A" w:rsidP="00861A3A">
            <w:r w:rsidRPr="001C4ED2">
              <w:t>01</w:t>
            </w:r>
          </w:p>
        </w:tc>
        <w:tc>
          <w:tcPr>
            <w:tcW w:w="709" w:type="dxa"/>
          </w:tcPr>
          <w:p w:rsidR="00861A3A" w:rsidRPr="001C4ED2" w:rsidRDefault="00861A3A" w:rsidP="00861A3A">
            <w:r w:rsidRPr="001C4ED2">
              <w:t>04</w:t>
            </w:r>
          </w:p>
        </w:tc>
        <w:tc>
          <w:tcPr>
            <w:tcW w:w="1559" w:type="dxa"/>
          </w:tcPr>
          <w:p w:rsidR="00861A3A" w:rsidRPr="001C4ED2" w:rsidRDefault="00861A3A" w:rsidP="00861A3A">
            <w:r w:rsidRPr="001C4ED2">
              <w:t>01 1</w:t>
            </w:r>
            <w:r>
              <w:t xml:space="preserve"> 01 0220К</w:t>
            </w:r>
          </w:p>
        </w:tc>
        <w:tc>
          <w:tcPr>
            <w:tcW w:w="709" w:type="dxa"/>
          </w:tcPr>
          <w:p w:rsidR="00861A3A" w:rsidRPr="001C4ED2" w:rsidRDefault="00861A3A" w:rsidP="00861A3A">
            <w:r w:rsidRPr="001C4ED2">
              <w:t>800</w:t>
            </w:r>
          </w:p>
        </w:tc>
        <w:tc>
          <w:tcPr>
            <w:tcW w:w="1417" w:type="dxa"/>
          </w:tcPr>
          <w:p w:rsidR="00861A3A" w:rsidRPr="000452AF" w:rsidRDefault="00861A3A" w:rsidP="00861A3A">
            <w:r>
              <w:t>6,295</w:t>
            </w:r>
          </w:p>
        </w:tc>
        <w:tc>
          <w:tcPr>
            <w:tcW w:w="1418" w:type="dxa"/>
          </w:tcPr>
          <w:p w:rsidR="00861A3A" w:rsidRDefault="00861A3A" w:rsidP="00861A3A"/>
        </w:tc>
        <w:tc>
          <w:tcPr>
            <w:tcW w:w="1276" w:type="dxa"/>
          </w:tcPr>
          <w:p w:rsidR="00861A3A" w:rsidRDefault="00861A3A" w:rsidP="00861A3A"/>
        </w:tc>
      </w:tr>
      <w:tr w:rsidR="00861A3A" w:rsidRPr="001C4ED2" w:rsidTr="00861A3A">
        <w:trPr>
          <w:trHeight w:val="148"/>
        </w:trPr>
        <w:tc>
          <w:tcPr>
            <w:tcW w:w="5104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Уплата налогов, сборов и иных платежей</w:t>
            </w:r>
          </w:p>
        </w:tc>
        <w:tc>
          <w:tcPr>
            <w:tcW w:w="992" w:type="dxa"/>
          </w:tcPr>
          <w:p w:rsidR="00861A3A" w:rsidRPr="00001006" w:rsidRDefault="00861A3A" w:rsidP="00861A3A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861A3A" w:rsidRPr="001C4ED2" w:rsidRDefault="00861A3A" w:rsidP="00861A3A">
            <w:r>
              <w:t>01</w:t>
            </w:r>
          </w:p>
        </w:tc>
        <w:tc>
          <w:tcPr>
            <w:tcW w:w="709" w:type="dxa"/>
          </w:tcPr>
          <w:p w:rsidR="00861A3A" w:rsidRPr="001C4ED2" w:rsidRDefault="00861A3A" w:rsidP="00861A3A">
            <w:r>
              <w:t>04</w:t>
            </w:r>
          </w:p>
        </w:tc>
        <w:tc>
          <w:tcPr>
            <w:tcW w:w="1559" w:type="dxa"/>
          </w:tcPr>
          <w:p w:rsidR="00861A3A" w:rsidRPr="001C4ED2" w:rsidRDefault="00861A3A" w:rsidP="00861A3A">
            <w:r>
              <w:t>01 1 01 0220К</w:t>
            </w:r>
          </w:p>
        </w:tc>
        <w:tc>
          <w:tcPr>
            <w:tcW w:w="709" w:type="dxa"/>
          </w:tcPr>
          <w:p w:rsidR="00861A3A" w:rsidRPr="001C4ED2" w:rsidRDefault="00861A3A" w:rsidP="00861A3A">
            <w:r w:rsidRPr="001C4ED2">
              <w:t>850</w:t>
            </w:r>
          </w:p>
        </w:tc>
        <w:tc>
          <w:tcPr>
            <w:tcW w:w="1417" w:type="dxa"/>
          </w:tcPr>
          <w:p w:rsidR="00861A3A" w:rsidRPr="000452AF" w:rsidRDefault="00861A3A" w:rsidP="00861A3A">
            <w:r>
              <w:t>6,295</w:t>
            </w:r>
          </w:p>
        </w:tc>
        <w:tc>
          <w:tcPr>
            <w:tcW w:w="1418" w:type="dxa"/>
          </w:tcPr>
          <w:p w:rsidR="00861A3A" w:rsidRDefault="00861A3A" w:rsidP="00861A3A"/>
        </w:tc>
        <w:tc>
          <w:tcPr>
            <w:tcW w:w="1276" w:type="dxa"/>
          </w:tcPr>
          <w:p w:rsidR="00861A3A" w:rsidRDefault="00861A3A" w:rsidP="00861A3A"/>
        </w:tc>
      </w:tr>
      <w:tr w:rsidR="00861A3A" w:rsidRPr="004962ED" w:rsidTr="00861A3A">
        <w:trPr>
          <w:trHeight w:val="588"/>
        </w:trPr>
        <w:tc>
          <w:tcPr>
            <w:tcW w:w="5104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992" w:type="dxa"/>
          </w:tcPr>
          <w:p w:rsidR="00861A3A" w:rsidRPr="00206BA3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861A3A" w:rsidRPr="004962ED" w:rsidRDefault="00861A3A" w:rsidP="00861A3A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709" w:type="dxa"/>
          </w:tcPr>
          <w:p w:rsidR="00861A3A" w:rsidRPr="004962ED" w:rsidRDefault="00861A3A" w:rsidP="00861A3A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559" w:type="dxa"/>
          </w:tcPr>
          <w:p w:rsidR="00861A3A" w:rsidRPr="004962ED" w:rsidRDefault="00861A3A" w:rsidP="00861A3A">
            <w:pPr>
              <w:rPr>
                <w:b/>
              </w:rPr>
            </w:pPr>
            <w:r w:rsidRPr="004962ED">
              <w:rPr>
                <w:b/>
              </w:rPr>
              <w:t>01 1 01 02300</w:t>
            </w:r>
          </w:p>
        </w:tc>
        <w:tc>
          <w:tcPr>
            <w:tcW w:w="709" w:type="dxa"/>
          </w:tcPr>
          <w:p w:rsidR="00861A3A" w:rsidRPr="004962ED" w:rsidRDefault="00861A3A" w:rsidP="00861A3A">
            <w:pPr>
              <w:rPr>
                <w:b/>
              </w:rPr>
            </w:pPr>
          </w:p>
        </w:tc>
        <w:tc>
          <w:tcPr>
            <w:tcW w:w="1417" w:type="dxa"/>
          </w:tcPr>
          <w:p w:rsidR="00861A3A" w:rsidRPr="002C2BA8" w:rsidRDefault="00861A3A" w:rsidP="00861A3A">
            <w:r>
              <w:t>486</w:t>
            </w:r>
            <w:r w:rsidRPr="002C2BA8">
              <w:t>,</w:t>
            </w:r>
            <w:r>
              <w:t>2</w:t>
            </w:r>
            <w:r w:rsidRPr="002C2BA8">
              <w:t>00</w:t>
            </w:r>
          </w:p>
        </w:tc>
        <w:tc>
          <w:tcPr>
            <w:tcW w:w="1418" w:type="dxa"/>
          </w:tcPr>
          <w:p w:rsidR="00861A3A" w:rsidRPr="002C2BA8" w:rsidRDefault="00861A3A" w:rsidP="00861A3A">
            <w:r w:rsidRPr="002C2BA8">
              <w:t>5</w:t>
            </w:r>
            <w:r>
              <w:t>31</w:t>
            </w:r>
            <w:r w:rsidRPr="002C2BA8">
              <w:t>,</w:t>
            </w:r>
            <w:r>
              <w:t>0</w:t>
            </w:r>
            <w:r w:rsidRPr="002C2BA8">
              <w:t>00</w:t>
            </w:r>
          </w:p>
        </w:tc>
        <w:tc>
          <w:tcPr>
            <w:tcW w:w="1276" w:type="dxa"/>
          </w:tcPr>
          <w:p w:rsidR="00861A3A" w:rsidRPr="002C2BA8" w:rsidRDefault="00861A3A" w:rsidP="00861A3A">
            <w:r w:rsidRPr="002C2BA8">
              <w:t>5</w:t>
            </w:r>
            <w:r>
              <w:t>31</w:t>
            </w:r>
            <w:r w:rsidRPr="002C2BA8">
              <w:t>,</w:t>
            </w:r>
            <w:r>
              <w:t>0</w:t>
            </w:r>
            <w:r w:rsidRPr="002C2BA8">
              <w:t>00</w:t>
            </w:r>
          </w:p>
        </w:tc>
      </w:tr>
      <w:tr w:rsidR="00861A3A" w:rsidRPr="001C4ED2" w:rsidTr="00861A3A">
        <w:trPr>
          <w:trHeight w:val="1158"/>
        </w:trPr>
        <w:tc>
          <w:tcPr>
            <w:tcW w:w="5104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(Расходы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992" w:type="dxa"/>
          </w:tcPr>
          <w:p w:rsidR="00861A3A" w:rsidRPr="00001006" w:rsidRDefault="00861A3A" w:rsidP="00861A3A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861A3A" w:rsidRPr="001C4ED2" w:rsidRDefault="00861A3A" w:rsidP="00861A3A">
            <w:r>
              <w:t>01</w:t>
            </w:r>
          </w:p>
        </w:tc>
        <w:tc>
          <w:tcPr>
            <w:tcW w:w="709" w:type="dxa"/>
          </w:tcPr>
          <w:p w:rsidR="00861A3A" w:rsidRPr="001C4ED2" w:rsidRDefault="00861A3A" w:rsidP="00861A3A">
            <w:r>
              <w:t>04</w:t>
            </w:r>
          </w:p>
        </w:tc>
        <w:tc>
          <w:tcPr>
            <w:tcW w:w="1559" w:type="dxa"/>
          </w:tcPr>
          <w:p w:rsidR="00861A3A" w:rsidRPr="001C4ED2" w:rsidRDefault="00861A3A" w:rsidP="00861A3A">
            <w:r>
              <w:t>01 1 01 02300</w:t>
            </w:r>
          </w:p>
        </w:tc>
        <w:tc>
          <w:tcPr>
            <w:tcW w:w="709" w:type="dxa"/>
          </w:tcPr>
          <w:p w:rsidR="00861A3A" w:rsidRPr="001C4ED2" w:rsidRDefault="00861A3A" w:rsidP="00861A3A">
            <w:r>
              <w:t>100</w:t>
            </w:r>
          </w:p>
        </w:tc>
        <w:tc>
          <w:tcPr>
            <w:tcW w:w="1417" w:type="dxa"/>
          </w:tcPr>
          <w:p w:rsidR="00861A3A" w:rsidRPr="002C2BA8" w:rsidRDefault="00861A3A" w:rsidP="00861A3A">
            <w:r>
              <w:t>486</w:t>
            </w:r>
            <w:r w:rsidRPr="002C2BA8">
              <w:t>,</w:t>
            </w:r>
            <w:r>
              <w:t>2</w:t>
            </w:r>
            <w:r w:rsidRPr="002C2BA8">
              <w:t>00</w:t>
            </w:r>
          </w:p>
        </w:tc>
        <w:tc>
          <w:tcPr>
            <w:tcW w:w="1418" w:type="dxa"/>
          </w:tcPr>
          <w:p w:rsidR="00861A3A" w:rsidRPr="002C2BA8" w:rsidRDefault="00861A3A" w:rsidP="00861A3A">
            <w:r w:rsidRPr="002C2BA8">
              <w:t>5</w:t>
            </w:r>
            <w:r>
              <w:t>31</w:t>
            </w:r>
            <w:r w:rsidRPr="002C2BA8">
              <w:t>,</w:t>
            </w:r>
            <w:r>
              <w:t>0</w:t>
            </w:r>
            <w:r w:rsidRPr="002C2BA8">
              <w:t>00</w:t>
            </w:r>
          </w:p>
        </w:tc>
        <w:tc>
          <w:tcPr>
            <w:tcW w:w="1276" w:type="dxa"/>
          </w:tcPr>
          <w:p w:rsidR="00861A3A" w:rsidRPr="002C2BA8" w:rsidRDefault="00861A3A" w:rsidP="00861A3A">
            <w:r w:rsidRPr="002C2BA8">
              <w:t>5</w:t>
            </w:r>
            <w:r>
              <w:t>31</w:t>
            </w:r>
            <w:r w:rsidRPr="002C2BA8">
              <w:t>,</w:t>
            </w:r>
            <w:r>
              <w:t>0</w:t>
            </w:r>
            <w:r w:rsidRPr="002C2BA8">
              <w:t>00</w:t>
            </w:r>
          </w:p>
        </w:tc>
      </w:tr>
      <w:tr w:rsidR="00861A3A" w:rsidRPr="001C4ED2" w:rsidTr="00861A3A">
        <w:trPr>
          <w:trHeight w:val="148"/>
        </w:trPr>
        <w:tc>
          <w:tcPr>
            <w:tcW w:w="5104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992" w:type="dxa"/>
          </w:tcPr>
          <w:p w:rsidR="00861A3A" w:rsidRPr="00001006" w:rsidRDefault="00861A3A" w:rsidP="00861A3A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861A3A" w:rsidRPr="001C4ED2" w:rsidRDefault="00861A3A" w:rsidP="00861A3A">
            <w:r>
              <w:t>01</w:t>
            </w:r>
          </w:p>
        </w:tc>
        <w:tc>
          <w:tcPr>
            <w:tcW w:w="709" w:type="dxa"/>
          </w:tcPr>
          <w:p w:rsidR="00861A3A" w:rsidRPr="001C4ED2" w:rsidRDefault="00861A3A" w:rsidP="00861A3A">
            <w:r>
              <w:t>04</w:t>
            </w:r>
          </w:p>
        </w:tc>
        <w:tc>
          <w:tcPr>
            <w:tcW w:w="1559" w:type="dxa"/>
          </w:tcPr>
          <w:p w:rsidR="00861A3A" w:rsidRPr="001C4ED2" w:rsidRDefault="00861A3A" w:rsidP="00861A3A">
            <w:r>
              <w:t>01 1 01 02300</w:t>
            </w:r>
          </w:p>
        </w:tc>
        <w:tc>
          <w:tcPr>
            <w:tcW w:w="709" w:type="dxa"/>
          </w:tcPr>
          <w:p w:rsidR="00861A3A" w:rsidRPr="001C4ED2" w:rsidRDefault="00861A3A" w:rsidP="00861A3A">
            <w:r w:rsidRPr="001C4ED2">
              <w:t>120</w:t>
            </w:r>
          </w:p>
        </w:tc>
        <w:tc>
          <w:tcPr>
            <w:tcW w:w="1417" w:type="dxa"/>
          </w:tcPr>
          <w:p w:rsidR="00861A3A" w:rsidRPr="002C2BA8" w:rsidRDefault="00861A3A" w:rsidP="00861A3A">
            <w:r>
              <w:t>486</w:t>
            </w:r>
            <w:r w:rsidRPr="002C2BA8">
              <w:t>,</w:t>
            </w:r>
            <w:r>
              <w:t>2</w:t>
            </w:r>
            <w:r w:rsidRPr="002C2BA8">
              <w:t>00</w:t>
            </w:r>
          </w:p>
        </w:tc>
        <w:tc>
          <w:tcPr>
            <w:tcW w:w="1418" w:type="dxa"/>
          </w:tcPr>
          <w:p w:rsidR="00861A3A" w:rsidRPr="002C2BA8" w:rsidRDefault="00861A3A" w:rsidP="00861A3A">
            <w:r w:rsidRPr="002C2BA8">
              <w:t>5</w:t>
            </w:r>
            <w:r>
              <w:t>31</w:t>
            </w:r>
            <w:r w:rsidRPr="002C2BA8">
              <w:t>,</w:t>
            </w:r>
            <w:r>
              <w:t>0</w:t>
            </w:r>
            <w:r w:rsidRPr="002C2BA8">
              <w:t>00</w:t>
            </w:r>
          </w:p>
        </w:tc>
        <w:tc>
          <w:tcPr>
            <w:tcW w:w="1276" w:type="dxa"/>
          </w:tcPr>
          <w:p w:rsidR="00861A3A" w:rsidRPr="002C2BA8" w:rsidRDefault="00861A3A" w:rsidP="00861A3A">
            <w:r w:rsidRPr="002C2BA8">
              <w:t>5</w:t>
            </w:r>
            <w:r>
              <w:t>31</w:t>
            </w:r>
            <w:r w:rsidRPr="002C2BA8">
              <w:t>,</w:t>
            </w:r>
            <w:r>
              <w:t>0</w:t>
            </w:r>
            <w:r w:rsidRPr="002C2BA8">
              <w:t>00</w:t>
            </w:r>
          </w:p>
        </w:tc>
      </w:tr>
      <w:tr w:rsidR="00861A3A" w:rsidRPr="001C4ED2" w:rsidTr="00861A3A">
        <w:trPr>
          <w:trHeight w:val="148"/>
        </w:trPr>
        <w:tc>
          <w:tcPr>
            <w:tcW w:w="5104" w:type="dxa"/>
          </w:tcPr>
          <w:p w:rsidR="00861A3A" w:rsidRPr="004962ED" w:rsidRDefault="00861A3A" w:rsidP="00861A3A">
            <w:pPr>
              <w:rPr>
                <w:b/>
              </w:rPr>
            </w:pPr>
            <w:r>
              <w:rPr>
                <w:b/>
              </w:rPr>
              <w:t>Кредиторская задолженность по р</w:t>
            </w:r>
            <w:r w:rsidRPr="004962ED">
              <w:rPr>
                <w:b/>
              </w:rPr>
              <w:t>асход</w:t>
            </w:r>
            <w:r>
              <w:rPr>
                <w:b/>
              </w:rPr>
              <w:t>ам</w:t>
            </w:r>
            <w:r w:rsidRPr="004962ED">
              <w:rPr>
                <w:b/>
              </w:rPr>
              <w:t xml:space="preserve">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992" w:type="dxa"/>
          </w:tcPr>
          <w:p w:rsidR="00861A3A" w:rsidRPr="00001006" w:rsidRDefault="00861A3A" w:rsidP="00861A3A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861A3A" w:rsidRDefault="00861A3A" w:rsidP="00861A3A">
            <w:r>
              <w:t>01</w:t>
            </w:r>
          </w:p>
        </w:tc>
        <w:tc>
          <w:tcPr>
            <w:tcW w:w="709" w:type="dxa"/>
          </w:tcPr>
          <w:p w:rsidR="00861A3A" w:rsidRDefault="00861A3A" w:rsidP="00861A3A">
            <w:r>
              <w:t>04</w:t>
            </w:r>
          </w:p>
        </w:tc>
        <w:tc>
          <w:tcPr>
            <w:tcW w:w="1559" w:type="dxa"/>
          </w:tcPr>
          <w:p w:rsidR="00861A3A" w:rsidRDefault="00861A3A" w:rsidP="00861A3A">
            <w:r>
              <w:t>01 1 01 0230К</w:t>
            </w:r>
          </w:p>
        </w:tc>
        <w:tc>
          <w:tcPr>
            <w:tcW w:w="709" w:type="dxa"/>
          </w:tcPr>
          <w:p w:rsidR="00861A3A" w:rsidRPr="001C4ED2" w:rsidRDefault="00861A3A" w:rsidP="00861A3A"/>
        </w:tc>
        <w:tc>
          <w:tcPr>
            <w:tcW w:w="1417" w:type="dxa"/>
          </w:tcPr>
          <w:p w:rsidR="00861A3A" w:rsidRDefault="00861A3A" w:rsidP="00861A3A">
            <w:r>
              <w:t>48,934</w:t>
            </w:r>
          </w:p>
        </w:tc>
        <w:tc>
          <w:tcPr>
            <w:tcW w:w="1418" w:type="dxa"/>
          </w:tcPr>
          <w:p w:rsidR="00861A3A" w:rsidRPr="002C2BA8" w:rsidRDefault="00861A3A" w:rsidP="00861A3A"/>
        </w:tc>
        <w:tc>
          <w:tcPr>
            <w:tcW w:w="1276" w:type="dxa"/>
          </w:tcPr>
          <w:p w:rsidR="00861A3A" w:rsidRPr="002C2BA8" w:rsidRDefault="00861A3A" w:rsidP="00861A3A"/>
        </w:tc>
      </w:tr>
      <w:tr w:rsidR="00861A3A" w:rsidRPr="001C4ED2" w:rsidTr="00861A3A">
        <w:trPr>
          <w:trHeight w:val="148"/>
        </w:trPr>
        <w:tc>
          <w:tcPr>
            <w:tcW w:w="5104" w:type="dxa"/>
          </w:tcPr>
          <w:p w:rsidR="00861A3A" w:rsidRPr="001C4ED2" w:rsidRDefault="00861A3A" w:rsidP="00861A3A">
            <w:r w:rsidRPr="001C4ED2">
              <w:t>(Расходы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992" w:type="dxa"/>
          </w:tcPr>
          <w:p w:rsidR="00861A3A" w:rsidRPr="00001006" w:rsidRDefault="00861A3A" w:rsidP="00861A3A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861A3A" w:rsidRDefault="00861A3A" w:rsidP="00861A3A">
            <w:r>
              <w:t>01</w:t>
            </w:r>
          </w:p>
        </w:tc>
        <w:tc>
          <w:tcPr>
            <w:tcW w:w="709" w:type="dxa"/>
          </w:tcPr>
          <w:p w:rsidR="00861A3A" w:rsidRDefault="00861A3A" w:rsidP="00861A3A">
            <w:r>
              <w:t>04</w:t>
            </w:r>
          </w:p>
        </w:tc>
        <w:tc>
          <w:tcPr>
            <w:tcW w:w="1559" w:type="dxa"/>
          </w:tcPr>
          <w:p w:rsidR="00861A3A" w:rsidRDefault="00861A3A" w:rsidP="00861A3A">
            <w:r>
              <w:t>01 1 01 0230К</w:t>
            </w:r>
          </w:p>
        </w:tc>
        <w:tc>
          <w:tcPr>
            <w:tcW w:w="709" w:type="dxa"/>
          </w:tcPr>
          <w:p w:rsidR="00861A3A" w:rsidRPr="001C4ED2" w:rsidRDefault="00861A3A" w:rsidP="00861A3A">
            <w:r>
              <w:t>100</w:t>
            </w:r>
          </w:p>
        </w:tc>
        <w:tc>
          <w:tcPr>
            <w:tcW w:w="1417" w:type="dxa"/>
          </w:tcPr>
          <w:p w:rsidR="00861A3A" w:rsidRDefault="00861A3A" w:rsidP="00861A3A">
            <w:r w:rsidRPr="00F75A2A">
              <w:t>48,934</w:t>
            </w:r>
          </w:p>
        </w:tc>
        <w:tc>
          <w:tcPr>
            <w:tcW w:w="1418" w:type="dxa"/>
          </w:tcPr>
          <w:p w:rsidR="00861A3A" w:rsidRPr="002C2BA8" w:rsidRDefault="00861A3A" w:rsidP="00861A3A"/>
        </w:tc>
        <w:tc>
          <w:tcPr>
            <w:tcW w:w="1276" w:type="dxa"/>
          </w:tcPr>
          <w:p w:rsidR="00861A3A" w:rsidRPr="002C2BA8" w:rsidRDefault="00861A3A" w:rsidP="00861A3A"/>
        </w:tc>
      </w:tr>
      <w:tr w:rsidR="00861A3A" w:rsidRPr="001C4ED2" w:rsidTr="00861A3A">
        <w:trPr>
          <w:trHeight w:val="148"/>
        </w:trPr>
        <w:tc>
          <w:tcPr>
            <w:tcW w:w="5104" w:type="dxa"/>
          </w:tcPr>
          <w:p w:rsidR="00861A3A" w:rsidRPr="001C4ED2" w:rsidRDefault="00861A3A" w:rsidP="00861A3A">
            <w:r w:rsidRPr="001C4ED2">
              <w:lastRenderedPageBreak/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992" w:type="dxa"/>
          </w:tcPr>
          <w:p w:rsidR="00861A3A" w:rsidRPr="00001006" w:rsidRDefault="00861A3A" w:rsidP="00861A3A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861A3A" w:rsidRDefault="00861A3A" w:rsidP="00861A3A">
            <w:r>
              <w:t>01</w:t>
            </w:r>
          </w:p>
        </w:tc>
        <w:tc>
          <w:tcPr>
            <w:tcW w:w="709" w:type="dxa"/>
          </w:tcPr>
          <w:p w:rsidR="00861A3A" w:rsidRDefault="00861A3A" w:rsidP="00861A3A">
            <w:r>
              <w:t>04</w:t>
            </w:r>
          </w:p>
        </w:tc>
        <w:tc>
          <w:tcPr>
            <w:tcW w:w="1559" w:type="dxa"/>
          </w:tcPr>
          <w:p w:rsidR="00861A3A" w:rsidRDefault="00861A3A" w:rsidP="00861A3A">
            <w:r>
              <w:t>01 1 01 0230К</w:t>
            </w:r>
          </w:p>
        </w:tc>
        <w:tc>
          <w:tcPr>
            <w:tcW w:w="709" w:type="dxa"/>
          </w:tcPr>
          <w:p w:rsidR="00861A3A" w:rsidRPr="001C4ED2" w:rsidRDefault="00861A3A" w:rsidP="00861A3A">
            <w:r>
              <w:t>120</w:t>
            </w:r>
          </w:p>
        </w:tc>
        <w:tc>
          <w:tcPr>
            <w:tcW w:w="1417" w:type="dxa"/>
          </w:tcPr>
          <w:p w:rsidR="00861A3A" w:rsidRDefault="00861A3A" w:rsidP="00861A3A">
            <w:r w:rsidRPr="00F75A2A">
              <w:t>48,934</w:t>
            </w:r>
          </w:p>
        </w:tc>
        <w:tc>
          <w:tcPr>
            <w:tcW w:w="1418" w:type="dxa"/>
          </w:tcPr>
          <w:p w:rsidR="00861A3A" w:rsidRPr="002C2BA8" w:rsidRDefault="00861A3A" w:rsidP="00861A3A"/>
        </w:tc>
        <w:tc>
          <w:tcPr>
            <w:tcW w:w="1276" w:type="dxa"/>
          </w:tcPr>
          <w:p w:rsidR="00861A3A" w:rsidRPr="002C2BA8" w:rsidRDefault="00861A3A" w:rsidP="00861A3A"/>
        </w:tc>
      </w:tr>
      <w:tr w:rsidR="00861A3A" w:rsidRPr="001C4ED2" w:rsidTr="00861A3A">
        <w:trPr>
          <w:trHeight w:val="148"/>
        </w:trPr>
        <w:tc>
          <w:tcPr>
            <w:tcW w:w="5104" w:type="dxa"/>
          </w:tcPr>
          <w:p w:rsidR="00861A3A" w:rsidRPr="001C4ED2" w:rsidRDefault="00861A3A" w:rsidP="00861A3A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Резервные фонды</w:t>
            </w:r>
          </w:p>
        </w:tc>
        <w:tc>
          <w:tcPr>
            <w:tcW w:w="992" w:type="dxa"/>
          </w:tcPr>
          <w:p w:rsidR="00861A3A" w:rsidRPr="004962ED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861A3A" w:rsidRPr="00390C26" w:rsidRDefault="00861A3A" w:rsidP="00861A3A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709" w:type="dxa"/>
          </w:tcPr>
          <w:p w:rsidR="00861A3A" w:rsidRPr="00390C26" w:rsidRDefault="00861A3A" w:rsidP="00861A3A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559" w:type="dxa"/>
          </w:tcPr>
          <w:p w:rsidR="00861A3A" w:rsidRPr="001C4ED2" w:rsidRDefault="00861A3A" w:rsidP="00861A3A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861A3A" w:rsidRPr="001C4ED2" w:rsidRDefault="00861A3A" w:rsidP="00861A3A"/>
        </w:tc>
        <w:tc>
          <w:tcPr>
            <w:tcW w:w="1417" w:type="dxa"/>
          </w:tcPr>
          <w:p w:rsidR="00861A3A" w:rsidRPr="004643C7" w:rsidRDefault="00861A3A" w:rsidP="00861A3A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  <w:tc>
          <w:tcPr>
            <w:tcW w:w="1418" w:type="dxa"/>
          </w:tcPr>
          <w:p w:rsidR="00861A3A" w:rsidRPr="004643C7" w:rsidRDefault="00861A3A" w:rsidP="00861A3A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  <w:tc>
          <w:tcPr>
            <w:tcW w:w="1276" w:type="dxa"/>
          </w:tcPr>
          <w:p w:rsidR="00861A3A" w:rsidRPr="004643C7" w:rsidRDefault="00861A3A" w:rsidP="00861A3A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</w:tr>
      <w:tr w:rsidR="00861A3A" w:rsidRPr="001C4ED2" w:rsidTr="00861A3A">
        <w:trPr>
          <w:trHeight w:val="148"/>
        </w:trPr>
        <w:tc>
          <w:tcPr>
            <w:tcW w:w="5104" w:type="dxa"/>
          </w:tcPr>
          <w:p w:rsidR="00861A3A" w:rsidRPr="00A04C1A" w:rsidRDefault="00861A3A" w:rsidP="00861A3A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Резервные фонды</w:t>
            </w:r>
          </w:p>
        </w:tc>
        <w:tc>
          <w:tcPr>
            <w:tcW w:w="992" w:type="dxa"/>
          </w:tcPr>
          <w:p w:rsidR="00861A3A" w:rsidRPr="004962ED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861A3A" w:rsidRPr="00390C26" w:rsidRDefault="00861A3A" w:rsidP="00861A3A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709" w:type="dxa"/>
          </w:tcPr>
          <w:p w:rsidR="00861A3A" w:rsidRPr="00390C26" w:rsidRDefault="00861A3A" w:rsidP="00861A3A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559" w:type="dxa"/>
          </w:tcPr>
          <w:p w:rsidR="00861A3A" w:rsidRPr="00A04C1A" w:rsidRDefault="00861A3A" w:rsidP="00861A3A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71 0</w:t>
            </w:r>
            <w:r>
              <w:rPr>
                <w:b/>
                <w:bCs/>
              </w:rPr>
              <w:t xml:space="preserve"> 00</w:t>
            </w:r>
            <w:r w:rsidRPr="00A04C1A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861A3A" w:rsidRPr="001C4ED2" w:rsidRDefault="00861A3A" w:rsidP="00861A3A"/>
        </w:tc>
        <w:tc>
          <w:tcPr>
            <w:tcW w:w="1417" w:type="dxa"/>
          </w:tcPr>
          <w:p w:rsidR="00861A3A" w:rsidRPr="00A04C1A" w:rsidRDefault="00861A3A" w:rsidP="00861A3A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  <w:tc>
          <w:tcPr>
            <w:tcW w:w="1418" w:type="dxa"/>
          </w:tcPr>
          <w:p w:rsidR="00861A3A" w:rsidRPr="00A04C1A" w:rsidRDefault="00861A3A" w:rsidP="00861A3A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  <w:tc>
          <w:tcPr>
            <w:tcW w:w="1276" w:type="dxa"/>
          </w:tcPr>
          <w:p w:rsidR="00861A3A" w:rsidRPr="00A04C1A" w:rsidRDefault="00861A3A" w:rsidP="00861A3A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</w:tr>
      <w:tr w:rsidR="00861A3A" w:rsidRPr="001C4ED2" w:rsidTr="00861A3A">
        <w:trPr>
          <w:trHeight w:val="148"/>
        </w:trPr>
        <w:tc>
          <w:tcPr>
            <w:tcW w:w="5104" w:type="dxa"/>
          </w:tcPr>
          <w:p w:rsidR="00861A3A" w:rsidRPr="001C4ED2" w:rsidRDefault="00861A3A" w:rsidP="00861A3A">
            <w:r w:rsidRPr="001C4ED2">
              <w:t xml:space="preserve">Резервный фонд администрации </w:t>
            </w:r>
            <w:r>
              <w:t>Соловцовского</w:t>
            </w:r>
            <w:r w:rsidRPr="001C4ED2">
              <w:t xml:space="preserve"> сельсовета </w:t>
            </w:r>
          </w:p>
        </w:tc>
        <w:tc>
          <w:tcPr>
            <w:tcW w:w="992" w:type="dxa"/>
          </w:tcPr>
          <w:p w:rsidR="00861A3A" w:rsidRPr="001C4ED2" w:rsidRDefault="00861A3A" w:rsidP="00861A3A">
            <w:r>
              <w:t>901</w:t>
            </w:r>
          </w:p>
        </w:tc>
        <w:tc>
          <w:tcPr>
            <w:tcW w:w="850" w:type="dxa"/>
          </w:tcPr>
          <w:p w:rsidR="00861A3A" w:rsidRDefault="00861A3A" w:rsidP="00861A3A">
            <w:r>
              <w:t>01</w:t>
            </w:r>
          </w:p>
        </w:tc>
        <w:tc>
          <w:tcPr>
            <w:tcW w:w="709" w:type="dxa"/>
          </w:tcPr>
          <w:p w:rsidR="00861A3A" w:rsidRDefault="00861A3A" w:rsidP="00861A3A">
            <w:r>
              <w:t>11</w:t>
            </w:r>
          </w:p>
        </w:tc>
        <w:tc>
          <w:tcPr>
            <w:tcW w:w="1559" w:type="dxa"/>
          </w:tcPr>
          <w:p w:rsidR="00861A3A" w:rsidRPr="001C4ED2" w:rsidRDefault="00861A3A" w:rsidP="00861A3A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709" w:type="dxa"/>
          </w:tcPr>
          <w:p w:rsidR="00861A3A" w:rsidRPr="001C4ED2" w:rsidRDefault="00861A3A" w:rsidP="00861A3A"/>
        </w:tc>
        <w:tc>
          <w:tcPr>
            <w:tcW w:w="1417" w:type="dxa"/>
          </w:tcPr>
          <w:p w:rsidR="00861A3A" w:rsidRPr="004643C7" w:rsidRDefault="00861A3A" w:rsidP="00861A3A">
            <w:r w:rsidRPr="004643C7">
              <w:t>10,0</w:t>
            </w:r>
            <w:r>
              <w:t>00</w:t>
            </w:r>
          </w:p>
        </w:tc>
        <w:tc>
          <w:tcPr>
            <w:tcW w:w="1418" w:type="dxa"/>
          </w:tcPr>
          <w:p w:rsidR="00861A3A" w:rsidRPr="004643C7" w:rsidRDefault="00861A3A" w:rsidP="00861A3A">
            <w:r w:rsidRPr="004643C7">
              <w:t>10,0</w:t>
            </w:r>
            <w:r>
              <w:t>00</w:t>
            </w:r>
          </w:p>
        </w:tc>
        <w:tc>
          <w:tcPr>
            <w:tcW w:w="1276" w:type="dxa"/>
          </w:tcPr>
          <w:p w:rsidR="00861A3A" w:rsidRPr="004643C7" w:rsidRDefault="00861A3A" w:rsidP="00861A3A">
            <w:r w:rsidRPr="004643C7">
              <w:t>10,0</w:t>
            </w:r>
            <w:r>
              <w:t>00</w:t>
            </w:r>
          </w:p>
        </w:tc>
      </w:tr>
      <w:tr w:rsidR="00861A3A" w:rsidRPr="001C4ED2" w:rsidTr="00861A3A">
        <w:trPr>
          <w:trHeight w:val="148"/>
        </w:trPr>
        <w:tc>
          <w:tcPr>
            <w:tcW w:w="5104" w:type="dxa"/>
          </w:tcPr>
          <w:p w:rsidR="00861A3A" w:rsidRPr="001C4ED2" w:rsidRDefault="00861A3A" w:rsidP="00861A3A">
            <w:r w:rsidRPr="001C4ED2">
              <w:t>Иные бюджетные ассигнования</w:t>
            </w:r>
          </w:p>
        </w:tc>
        <w:tc>
          <w:tcPr>
            <w:tcW w:w="992" w:type="dxa"/>
          </w:tcPr>
          <w:p w:rsidR="00861A3A" w:rsidRDefault="00861A3A" w:rsidP="00861A3A">
            <w:r>
              <w:t>901</w:t>
            </w:r>
          </w:p>
        </w:tc>
        <w:tc>
          <w:tcPr>
            <w:tcW w:w="850" w:type="dxa"/>
          </w:tcPr>
          <w:p w:rsidR="00861A3A" w:rsidRDefault="00861A3A" w:rsidP="00861A3A">
            <w:r>
              <w:t>01</w:t>
            </w:r>
          </w:p>
        </w:tc>
        <w:tc>
          <w:tcPr>
            <w:tcW w:w="709" w:type="dxa"/>
          </w:tcPr>
          <w:p w:rsidR="00861A3A" w:rsidRDefault="00861A3A" w:rsidP="00861A3A">
            <w:r>
              <w:t>11</w:t>
            </w:r>
          </w:p>
        </w:tc>
        <w:tc>
          <w:tcPr>
            <w:tcW w:w="1559" w:type="dxa"/>
          </w:tcPr>
          <w:p w:rsidR="00861A3A" w:rsidRPr="001C4ED2" w:rsidRDefault="00861A3A" w:rsidP="00861A3A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709" w:type="dxa"/>
          </w:tcPr>
          <w:p w:rsidR="00861A3A" w:rsidRPr="001C4ED2" w:rsidRDefault="00861A3A" w:rsidP="00861A3A">
            <w:r w:rsidRPr="001C4ED2">
              <w:t>800</w:t>
            </w:r>
          </w:p>
        </w:tc>
        <w:tc>
          <w:tcPr>
            <w:tcW w:w="1417" w:type="dxa"/>
          </w:tcPr>
          <w:p w:rsidR="00861A3A" w:rsidRPr="004643C7" w:rsidRDefault="00861A3A" w:rsidP="00861A3A">
            <w:r w:rsidRPr="004643C7">
              <w:t>10,0</w:t>
            </w:r>
            <w:r>
              <w:t>00</w:t>
            </w:r>
          </w:p>
        </w:tc>
        <w:tc>
          <w:tcPr>
            <w:tcW w:w="1418" w:type="dxa"/>
          </w:tcPr>
          <w:p w:rsidR="00861A3A" w:rsidRPr="004643C7" w:rsidRDefault="00861A3A" w:rsidP="00861A3A">
            <w:r w:rsidRPr="004643C7">
              <w:t>10,0</w:t>
            </w:r>
            <w:r>
              <w:t>00</w:t>
            </w:r>
          </w:p>
        </w:tc>
        <w:tc>
          <w:tcPr>
            <w:tcW w:w="1276" w:type="dxa"/>
          </w:tcPr>
          <w:p w:rsidR="00861A3A" w:rsidRPr="004643C7" w:rsidRDefault="00861A3A" w:rsidP="00861A3A">
            <w:r w:rsidRPr="004643C7">
              <w:t>10,0</w:t>
            </w:r>
            <w:r>
              <w:t>00</w:t>
            </w:r>
          </w:p>
        </w:tc>
      </w:tr>
      <w:tr w:rsidR="00861A3A" w:rsidRPr="001C4ED2" w:rsidTr="00861A3A">
        <w:trPr>
          <w:trHeight w:val="148"/>
        </w:trPr>
        <w:tc>
          <w:tcPr>
            <w:tcW w:w="5104" w:type="dxa"/>
          </w:tcPr>
          <w:p w:rsidR="00861A3A" w:rsidRPr="001C4ED2" w:rsidRDefault="00861A3A" w:rsidP="00861A3A">
            <w:r w:rsidRPr="001C4ED2">
              <w:t>Резервные средства</w:t>
            </w:r>
          </w:p>
        </w:tc>
        <w:tc>
          <w:tcPr>
            <w:tcW w:w="992" w:type="dxa"/>
          </w:tcPr>
          <w:p w:rsidR="00861A3A" w:rsidRPr="00001006" w:rsidRDefault="00861A3A" w:rsidP="00861A3A">
            <w:r w:rsidRPr="00001006">
              <w:t>901</w:t>
            </w:r>
          </w:p>
        </w:tc>
        <w:tc>
          <w:tcPr>
            <w:tcW w:w="850" w:type="dxa"/>
          </w:tcPr>
          <w:p w:rsidR="00861A3A" w:rsidRDefault="00861A3A" w:rsidP="00861A3A">
            <w:r>
              <w:t>01</w:t>
            </w:r>
          </w:p>
        </w:tc>
        <w:tc>
          <w:tcPr>
            <w:tcW w:w="709" w:type="dxa"/>
          </w:tcPr>
          <w:p w:rsidR="00861A3A" w:rsidRDefault="00861A3A" w:rsidP="00861A3A">
            <w:r>
              <w:t>11</w:t>
            </w:r>
          </w:p>
        </w:tc>
        <w:tc>
          <w:tcPr>
            <w:tcW w:w="1559" w:type="dxa"/>
          </w:tcPr>
          <w:p w:rsidR="00861A3A" w:rsidRPr="001C4ED2" w:rsidRDefault="00861A3A" w:rsidP="00861A3A">
            <w:r>
              <w:t>71 0 00 20500</w:t>
            </w:r>
          </w:p>
        </w:tc>
        <w:tc>
          <w:tcPr>
            <w:tcW w:w="709" w:type="dxa"/>
          </w:tcPr>
          <w:p w:rsidR="00861A3A" w:rsidRPr="001C4ED2" w:rsidRDefault="00861A3A" w:rsidP="00861A3A">
            <w:r w:rsidRPr="001C4ED2">
              <w:t>870</w:t>
            </w:r>
          </w:p>
        </w:tc>
        <w:tc>
          <w:tcPr>
            <w:tcW w:w="1417" w:type="dxa"/>
          </w:tcPr>
          <w:p w:rsidR="00861A3A" w:rsidRPr="004643C7" w:rsidRDefault="00861A3A" w:rsidP="00861A3A">
            <w:r w:rsidRPr="004643C7">
              <w:t>10,0</w:t>
            </w:r>
            <w:r>
              <w:t>00</w:t>
            </w:r>
          </w:p>
        </w:tc>
        <w:tc>
          <w:tcPr>
            <w:tcW w:w="1418" w:type="dxa"/>
          </w:tcPr>
          <w:p w:rsidR="00861A3A" w:rsidRPr="004643C7" w:rsidRDefault="00861A3A" w:rsidP="00861A3A">
            <w:r w:rsidRPr="004643C7">
              <w:t>10,0</w:t>
            </w:r>
            <w:r>
              <w:t>00</w:t>
            </w:r>
          </w:p>
        </w:tc>
        <w:tc>
          <w:tcPr>
            <w:tcW w:w="1276" w:type="dxa"/>
          </w:tcPr>
          <w:p w:rsidR="00861A3A" w:rsidRPr="004643C7" w:rsidRDefault="00861A3A" w:rsidP="00861A3A">
            <w:r w:rsidRPr="004643C7">
              <w:t>10,0</w:t>
            </w:r>
            <w:r>
              <w:t>00</w:t>
            </w:r>
          </w:p>
        </w:tc>
      </w:tr>
      <w:tr w:rsidR="00861A3A" w:rsidRPr="00665020" w:rsidTr="00861A3A">
        <w:trPr>
          <w:trHeight w:val="148"/>
        </w:trPr>
        <w:tc>
          <w:tcPr>
            <w:tcW w:w="5104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Другие общегосударственные вопросы</w:t>
            </w:r>
          </w:p>
        </w:tc>
        <w:tc>
          <w:tcPr>
            <w:tcW w:w="992" w:type="dxa"/>
          </w:tcPr>
          <w:p w:rsidR="00861A3A" w:rsidRPr="00001006" w:rsidRDefault="00861A3A" w:rsidP="00861A3A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861A3A" w:rsidRPr="00665020" w:rsidRDefault="00861A3A" w:rsidP="00861A3A">
            <w:pPr>
              <w:rPr>
                <w:b/>
              </w:rPr>
            </w:pPr>
            <w:r w:rsidRPr="00665020">
              <w:rPr>
                <w:b/>
              </w:rPr>
              <w:t>01</w:t>
            </w:r>
          </w:p>
        </w:tc>
        <w:tc>
          <w:tcPr>
            <w:tcW w:w="709" w:type="dxa"/>
          </w:tcPr>
          <w:p w:rsidR="00861A3A" w:rsidRPr="00665020" w:rsidRDefault="00861A3A" w:rsidP="00861A3A">
            <w:pPr>
              <w:rPr>
                <w:b/>
              </w:rPr>
            </w:pPr>
            <w:r w:rsidRPr="00665020">
              <w:rPr>
                <w:b/>
              </w:rPr>
              <w:t>13</w:t>
            </w:r>
          </w:p>
        </w:tc>
        <w:tc>
          <w:tcPr>
            <w:tcW w:w="1559" w:type="dxa"/>
          </w:tcPr>
          <w:p w:rsidR="00861A3A" w:rsidRPr="00665020" w:rsidRDefault="00861A3A" w:rsidP="00861A3A">
            <w:pPr>
              <w:rPr>
                <w:b/>
              </w:rPr>
            </w:pPr>
          </w:p>
        </w:tc>
        <w:tc>
          <w:tcPr>
            <w:tcW w:w="709" w:type="dxa"/>
          </w:tcPr>
          <w:p w:rsidR="00861A3A" w:rsidRPr="00665020" w:rsidRDefault="00861A3A" w:rsidP="00861A3A">
            <w:pPr>
              <w:rPr>
                <w:b/>
              </w:rPr>
            </w:pPr>
          </w:p>
        </w:tc>
        <w:tc>
          <w:tcPr>
            <w:tcW w:w="1417" w:type="dxa"/>
          </w:tcPr>
          <w:p w:rsidR="00861A3A" w:rsidRPr="00665020" w:rsidRDefault="00861A3A" w:rsidP="00861A3A">
            <w:pPr>
              <w:rPr>
                <w:b/>
              </w:rPr>
            </w:pPr>
            <w:r>
              <w:rPr>
                <w:b/>
              </w:rPr>
              <w:t>8,000</w:t>
            </w:r>
          </w:p>
        </w:tc>
        <w:tc>
          <w:tcPr>
            <w:tcW w:w="1418" w:type="dxa"/>
          </w:tcPr>
          <w:p w:rsidR="00861A3A" w:rsidRDefault="00861A3A" w:rsidP="00861A3A">
            <w:pPr>
              <w:rPr>
                <w:b/>
              </w:rPr>
            </w:pPr>
            <w:r>
              <w:rPr>
                <w:b/>
              </w:rPr>
              <w:t>28,000</w:t>
            </w:r>
          </w:p>
        </w:tc>
        <w:tc>
          <w:tcPr>
            <w:tcW w:w="1276" w:type="dxa"/>
          </w:tcPr>
          <w:p w:rsidR="00861A3A" w:rsidRDefault="00861A3A" w:rsidP="00861A3A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</w:tr>
      <w:tr w:rsidR="00861A3A" w:rsidRPr="00B23830" w:rsidTr="00861A3A">
        <w:trPr>
          <w:trHeight w:val="148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Муниципальная программа  </w:t>
            </w:r>
          </w:p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«Устойчивое развитие территории Соловцовского сельсовета Иссинского района Пензенской области  на 2014-2020 годы»</w:t>
            </w:r>
          </w:p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206BA3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Default="00861A3A" w:rsidP="00861A3A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Default="00861A3A" w:rsidP="00861A3A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B23830" w:rsidRDefault="00861A3A" w:rsidP="00861A3A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B23830" w:rsidRDefault="00861A3A" w:rsidP="00861A3A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B23830" w:rsidRDefault="00861A3A" w:rsidP="00861A3A">
            <w:pPr>
              <w:rPr>
                <w:b/>
              </w:rPr>
            </w:pPr>
            <w:r>
              <w:rPr>
                <w:b/>
              </w:rPr>
              <w:t>8,000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Default="00861A3A" w:rsidP="00861A3A">
            <w:pPr>
              <w:rPr>
                <w:b/>
              </w:rPr>
            </w:pPr>
            <w:r>
              <w:rPr>
                <w:b/>
              </w:rPr>
              <w:t>28,000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Default="00861A3A" w:rsidP="00861A3A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</w:tr>
      <w:tr w:rsidR="00861A3A" w:rsidRPr="00B23830" w:rsidTr="00861A3A">
        <w:trPr>
          <w:trHeight w:val="148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Подпрограмма «Обеспечение деятельности   администрации Соловцовского  сельсовета Иссинского района Пензенской области»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01006" w:rsidRDefault="00861A3A" w:rsidP="00861A3A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1C4ED2" w:rsidRDefault="00861A3A" w:rsidP="00861A3A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1C4ED2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1C4ED2" w:rsidRDefault="00861A3A" w:rsidP="00861A3A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01 1</w:t>
            </w:r>
            <w:r>
              <w:rPr>
                <w:b/>
                <w:bCs/>
              </w:rPr>
              <w:t xml:space="preserve">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B23830" w:rsidRDefault="00861A3A" w:rsidP="00861A3A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Default="00861A3A" w:rsidP="00861A3A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Default="00861A3A" w:rsidP="00861A3A">
            <w:pPr>
              <w:rPr>
                <w:b/>
              </w:rPr>
            </w:pPr>
            <w:r>
              <w:rPr>
                <w:b/>
              </w:rPr>
              <w:t>20,000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Default="00861A3A" w:rsidP="00861A3A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861A3A" w:rsidRPr="00B23830" w:rsidTr="00861A3A">
        <w:trPr>
          <w:trHeight w:val="148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01006" w:rsidRDefault="00861A3A" w:rsidP="00861A3A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4962ED" w:rsidRDefault="00861A3A" w:rsidP="00861A3A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4962ED" w:rsidRDefault="00861A3A" w:rsidP="00861A3A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4962ED" w:rsidRDefault="00861A3A" w:rsidP="00861A3A">
            <w:pPr>
              <w:rPr>
                <w:b/>
              </w:rPr>
            </w:pPr>
            <w:r w:rsidRPr="004962ED">
              <w:rPr>
                <w:b/>
              </w:rPr>
              <w:t>01 1 01 02200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B23830" w:rsidRDefault="00861A3A" w:rsidP="00861A3A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Default="00861A3A" w:rsidP="00861A3A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Default="00861A3A" w:rsidP="00861A3A">
            <w:pPr>
              <w:rPr>
                <w:b/>
              </w:rPr>
            </w:pPr>
            <w:r>
              <w:rPr>
                <w:b/>
              </w:rPr>
              <w:t>20,000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Default="00861A3A" w:rsidP="00861A3A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861A3A" w:rsidRPr="00B23830" w:rsidTr="00861A3A">
        <w:trPr>
          <w:trHeight w:val="148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(Закупка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01006" w:rsidRDefault="00861A3A" w:rsidP="00861A3A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1C4ED2" w:rsidRDefault="00861A3A" w:rsidP="00861A3A">
            <w:r w:rsidRPr="001C4ED2"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1C4ED2" w:rsidRDefault="00861A3A" w:rsidP="00861A3A"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1C4ED2" w:rsidRDefault="00861A3A" w:rsidP="00861A3A">
            <w:r w:rsidRPr="001C4ED2">
              <w:t xml:space="preserve">01 1 </w:t>
            </w:r>
            <w:r>
              <w:t xml:space="preserve">01 </w:t>
            </w:r>
            <w:r w:rsidRPr="001C4ED2">
              <w:t>0220</w:t>
            </w: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1C4ED2" w:rsidRDefault="00861A3A" w:rsidP="00861A3A">
            <w:r w:rsidRPr="001C4ED2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B6303D" w:rsidRDefault="00861A3A" w:rsidP="00861A3A"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B6303D" w:rsidRDefault="00861A3A" w:rsidP="00861A3A">
            <w:r>
              <w:t>20,000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B6303D" w:rsidRDefault="00861A3A" w:rsidP="00861A3A">
            <w:r>
              <w:t>-</w:t>
            </w:r>
          </w:p>
        </w:tc>
      </w:tr>
      <w:tr w:rsidR="00861A3A" w:rsidRPr="00B23830" w:rsidTr="00861A3A">
        <w:trPr>
          <w:trHeight w:val="148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01006" w:rsidRDefault="00861A3A" w:rsidP="00861A3A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1C4ED2" w:rsidRDefault="00861A3A" w:rsidP="00861A3A">
            <w: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1C4ED2" w:rsidRDefault="00861A3A" w:rsidP="00861A3A"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1C4ED2" w:rsidRDefault="00861A3A" w:rsidP="00861A3A">
            <w:r>
              <w:t>01 1 01 02200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1C4ED2" w:rsidRDefault="00861A3A" w:rsidP="00861A3A">
            <w:r w:rsidRPr="001C4ED2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B6303D" w:rsidRDefault="00861A3A" w:rsidP="00861A3A"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B6303D" w:rsidRDefault="00861A3A" w:rsidP="00861A3A">
            <w:r>
              <w:t>20,000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B6303D" w:rsidRDefault="00861A3A" w:rsidP="00861A3A">
            <w:r>
              <w:t>-</w:t>
            </w:r>
          </w:p>
        </w:tc>
      </w:tr>
      <w:tr w:rsidR="00861A3A" w:rsidRPr="00B23830" w:rsidTr="00861A3A">
        <w:trPr>
          <w:trHeight w:val="148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Подпрограмма «Профилактика правонарушений на территории Соловцовского сельсовета Иссинского района Пензенской области»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01006" w:rsidRDefault="00861A3A" w:rsidP="00861A3A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01 8 00 00000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Default="00861A3A" w:rsidP="00861A3A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Default="00861A3A" w:rsidP="00861A3A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Default="00861A3A" w:rsidP="00861A3A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861A3A" w:rsidRPr="004962ED" w:rsidTr="00861A3A">
        <w:trPr>
          <w:trHeight w:val="148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Снижение уровня преступности на территории Соловцовского сельсовета Иссинского района 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1C4ED2" w:rsidRDefault="00861A3A" w:rsidP="00861A3A">
            <w: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01 8 01 00000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2C2BA8" w:rsidRDefault="00861A3A" w:rsidP="00861A3A">
            <w:r w:rsidRPr="002C2BA8">
              <w:t>5,000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2C2BA8" w:rsidRDefault="00861A3A" w:rsidP="00861A3A">
            <w:r w:rsidRPr="002C2BA8">
              <w:t>5,000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2C2BA8" w:rsidRDefault="00861A3A" w:rsidP="00861A3A">
            <w:r>
              <w:t>-</w:t>
            </w:r>
          </w:p>
        </w:tc>
      </w:tr>
      <w:tr w:rsidR="00861A3A" w:rsidRPr="004962ED" w:rsidTr="00861A3A">
        <w:trPr>
          <w:trHeight w:val="148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273CA1" w:rsidRDefault="00861A3A" w:rsidP="00861A3A">
            <w:r w:rsidRPr="00273CA1">
              <w:t>Обеспечение деятельности ДНД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Default="00861A3A" w:rsidP="00861A3A">
            <w: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273CA1" w:rsidRDefault="00861A3A" w:rsidP="00861A3A">
            <w:r w:rsidRPr="00273CA1"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273CA1" w:rsidRDefault="00861A3A" w:rsidP="00861A3A">
            <w:r w:rsidRPr="00273CA1"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273CA1" w:rsidRDefault="00861A3A" w:rsidP="00861A3A">
            <w:r w:rsidRPr="00273CA1">
              <w:t>01 8 01 21830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273CA1" w:rsidRDefault="00861A3A" w:rsidP="00861A3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2C2BA8" w:rsidRDefault="00861A3A" w:rsidP="00861A3A">
            <w:r w:rsidRPr="002C2BA8">
              <w:t>5,000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2C2BA8" w:rsidRDefault="00861A3A" w:rsidP="00861A3A">
            <w:r w:rsidRPr="002C2BA8">
              <w:t>5,000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2C2BA8" w:rsidRDefault="00861A3A" w:rsidP="00861A3A">
            <w:r>
              <w:t>-</w:t>
            </w:r>
          </w:p>
        </w:tc>
      </w:tr>
      <w:tr w:rsidR="00861A3A" w:rsidRPr="004962ED" w:rsidTr="00861A3A">
        <w:trPr>
          <w:trHeight w:val="148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273CA1" w:rsidRDefault="00861A3A" w:rsidP="00861A3A">
            <w:r w:rsidRPr="00273C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01006" w:rsidRDefault="00861A3A" w:rsidP="00861A3A">
            <w:r w:rsidRPr="00001006"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273CA1" w:rsidRDefault="00861A3A" w:rsidP="00861A3A">
            <w:r w:rsidRPr="00273CA1"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273CA1" w:rsidRDefault="00861A3A" w:rsidP="00861A3A">
            <w:r w:rsidRPr="00273CA1"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273CA1" w:rsidRDefault="00861A3A" w:rsidP="00861A3A">
            <w:r w:rsidRPr="00273CA1">
              <w:t>01 8 01 21830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273CA1" w:rsidRDefault="00861A3A" w:rsidP="00861A3A">
            <w:pPr>
              <w:jc w:val="center"/>
            </w:pPr>
            <w:r w:rsidRPr="00273CA1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2C2BA8" w:rsidRDefault="00861A3A" w:rsidP="00861A3A">
            <w:r w:rsidRPr="002C2BA8">
              <w:t>5,000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2C2BA8" w:rsidRDefault="00861A3A" w:rsidP="00861A3A">
            <w:r w:rsidRPr="002C2BA8">
              <w:t>5,000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2C2BA8" w:rsidRDefault="00861A3A" w:rsidP="00861A3A">
            <w:r>
              <w:t>-</w:t>
            </w:r>
          </w:p>
        </w:tc>
      </w:tr>
      <w:tr w:rsidR="00861A3A" w:rsidRPr="004962ED" w:rsidTr="00861A3A">
        <w:trPr>
          <w:trHeight w:val="148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273CA1" w:rsidRDefault="00861A3A" w:rsidP="00861A3A">
            <w:r w:rsidRPr="00273CA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01006" w:rsidRDefault="00861A3A" w:rsidP="00861A3A">
            <w:r w:rsidRPr="00001006"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273CA1" w:rsidRDefault="00861A3A" w:rsidP="00861A3A">
            <w:r w:rsidRPr="00273CA1"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273CA1" w:rsidRDefault="00861A3A" w:rsidP="00861A3A">
            <w:r w:rsidRPr="00273CA1"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273CA1" w:rsidRDefault="00861A3A" w:rsidP="00861A3A">
            <w:r w:rsidRPr="00273CA1">
              <w:t>01 8 01 21830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273CA1" w:rsidRDefault="00861A3A" w:rsidP="00861A3A">
            <w:pPr>
              <w:jc w:val="center"/>
            </w:pPr>
            <w:r w:rsidRPr="00273CA1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2C2BA8" w:rsidRDefault="00861A3A" w:rsidP="00861A3A">
            <w:r w:rsidRPr="002C2BA8">
              <w:t>5,000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2C2BA8" w:rsidRDefault="00861A3A" w:rsidP="00861A3A">
            <w:r w:rsidRPr="002C2BA8">
              <w:t>5,000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2C2BA8" w:rsidRDefault="00861A3A" w:rsidP="00861A3A">
            <w:r>
              <w:t>-</w:t>
            </w:r>
          </w:p>
        </w:tc>
      </w:tr>
      <w:tr w:rsidR="00861A3A" w:rsidRPr="00291CB7" w:rsidTr="00861A3A">
        <w:trPr>
          <w:trHeight w:val="148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Пропагандистские мероприятия в сфере профилактики правонарушений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01006" w:rsidRDefault="00861A3A" w:rsidP="00861A3A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01 8 01 64310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2C2BA8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2C2BA8">
              <w:rPr>
                <w:rStyle w:val="afa"/>
                <w:b/>
                <w:i w:val="0"/>
              </w:rPr>
              <w:t>1,000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2C2BA8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2C2BA8">
              <w:rPr>
                <w:rStyle w:val="afa"/>
                <w:b/>
                <w:i w:val="0"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2C2BA8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2C2BA8">
              <w:rPr>
                <w:rStyle w:val="afa"/>
                <w:b/>
                <w:i w:val="0"/>
              </w:rPr>
              <w:t>1,000</w:t>
            </w:r>
          </w:p>
        </w:tc>
      </w:tr>
      <w:tr w:rsidR="00861A3A" w:rsidRPr="00291CB7" w:rsidTr="00861A3A">
        <w:trPr>
          <w:trHeight w:val="148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01006" w:rsidRDefault="00861A3A" w:rsidP="00861A3A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01 8 01 64310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861A3A" w:rsidRPr="00291CB7" w:rsidTr="00861A3A">
        <w:trPr>
          <w:trHeight w:val="148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01006" w:rsidRDefault="00861A3A" w:rsidP="00861A3A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01 8 01 64310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861A3A" w:rsidRPr="00291CB7" w:rsidTr="00861A3A">
        <w:trPr>
          <w:trHeight w:val="148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Подпрограмма «Меры противодействия злоупотреблению наркотиками и их незаконному </w:t>
            </w:r>
            <w:r w:rsidRPr="00F65051">
              <w:rPr>
                <w:rStyle w:val="afa"/>
                <w:i w:val="0"/>
              </w:rPr>
              <w:lastRenderedPageBreak/>
              <w:t>обороту на территории Соловцовского сельсовета Иссинского района  Пензенской области»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01006" w:rsidRDefault="00861A3A" w:rsidP="00861A3A">
            <w:pPr>
              <w:rPr>
                <w:bCs/>
              </w:rPr>
            </w:pPr>
            <w:r w:rsidRPr="00001006">
              <w:rPr>
                <w:bCs/>
              </w:rPr>
              <w:lastRenderedPageBreak/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01 9 00 00000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2C2BA8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2C2BA8">
              <w:rPr>
                <w:rStyle w:val="afa"/>
                <w:b/>
                <w:i w:val="0"/>
              </w:rPr>
              <w:t>2,000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2C2BA8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2C2BA8">
              <w:rPr>
                <w:rStyle w:val="afa"/>
                <w:b/>
                <w:i w:val="0"/>
              </w:rPr>
              <w:t>2,000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2C2BA8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2C2BA8">
              <w:rPr>
                <w:rStyle w:val="afa"/>
                <w:b/>
                <w:i w:val="0"/>
              </w:rPr>
              <w:t>2,000</w:t>
            </w:r>
          </w:p>
        </w:tc>
      </w:tr>
      <w:tr w:rsidR="00861A3A" w:rsidRPr="004962ED" w:rsidTr="00861A3A">
        <w:trPr>
          <w:trHeight w:val="148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lastRenderedPageBreak/>
              <w:t>Противодействие распространению и немедицинского потребления наркотиков на территории Соловцовского сельсовета Иссинского района 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01006" w:rsidRDefault="00861A3A" w:rsidP="00861A3A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01 9 01 00000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</w:tr>
      <w:tr w:rsidR="00861A3A" w:rsidRPr="00B23830" w:rsidTr="00861A3A">
        <w:trPr>
          <w:trHeight w:val="148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01006" w:rsidRDefault="00861A3A" w:rsidP="00861A3A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01 9 01 64390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</w:tr>
      <w:tr w:rsidR="00861A3A" w:rsidRPr="008B0025" w:rsidTr="00861A3A">
        <w:trPr>
          <w:trHeight w:val="148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1C4ED2" w:rsidRDefault="00861A3A" w:rsidP="00861A3A">
            <w: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01 9 01 64390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</w:tr>
      <w:tr w:rsidR="00861A3A" w:rsidRPr="008B0025" w:rsidTr="00861A3A">
        <w:trPr>
          <w:trHeight w:val="148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Default="00861A3A" w:rsidP="00861A3A">
            <w: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01 9 01 64390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</w:tr>
      <w:tr w:rsidR="00861A3A" w:rsidRPr="00206BA3" w:rsidTr="00861A3A">
        <w:trPr>
          <w:trHeight w:val="148"/>
        </w:trPr>
        <w:tc>
          <w:tcPr>
            <w:tcW w:w="5104" w:type="dxa"/>
          </w:tcPr>
          <w:p w:rsidR="00861A3A" w:rsidRPr="00206BA3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Национальная оборона</w:t>
            </w:r>
          </w:p>
        </w:tc>
        <w:tc>
          <w:tcPr>
            <w:tcW w:w="992" w:type="dxa"/>
          </w:tcPr>
          <w:p w:rsidR="00861A3A" w:rsidRPr="004962ED" w:rsidRDefault="00861A3A" w:rsidP="00861A3A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861A3A" w:rsidRPr="00206BA3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709" w:type="dxa"/>
          </w:tcPr>
          <w:p w:rsidR="00861A3A" w:rsidRPr="00206BA3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861A3A" w:rsidRPr="00206BA3" w:rsidRDefault="00861A3A" w:rsidP="00861A3A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861A3A" w:rsidRPr="00206BA3" w:rsidRDefault="00861A3A" w:rsidP="00861A3A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861A3A" w:rsidRPr="000452AF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67,000</w:t>
            </w:r>
          </w:p>
        </w:tc>
        <w:tc>
          <w:tcPr>
            <w:tcW w:w="1418" w:type="dxa"/>
          </w:tcPr>
          <w:p w:rsidR="00861A3A" w:rsidRPr="000452AF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67,700</w:t>
            </w:r>
          </w:p>
        </w:tc>
        <w:tc>
          <w:tcPr>
            <w:tcW w:w="1276" w:type="dxa"/>
          </w:tcPr>
          <w:p w:rsidR="00861A3A" w:rsidRPr="000452AF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70,200</w:t>
            </w:r>
          </w:p>
        </w:tc>
      </w:tr>
      <w:tr w:rsidR="00861A3A" w:rsidRPr="001C4ED2" w:rsidTr="00861A3A">
        <w:trPr>
          <w:trHeight w:val="148"/>
        </w:trPr>
        <w:tc>
          <w:tcPr>
            <w:tcW w:w="5104" w:type="dxa"/>
          </w:tcPr>
          <w:p w:rsidR="00861A3A" w:rsidRPr="001C4ED2" w:rsidRDefault="00861A3A" w:rsidP="00861A3A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992" w:type="dxa"/>
          </w:tcPr>
          <w:p w:rsidR="00861A3A" w:rsidRPr="001C4ED2" w:rsidRDefault="00861A3A" w:rsidP="00861A3A">
            <w:r>
              <w:t>901</w:t>
            </w:r>
          </w:p>
        </w:tc>
        <w:tc>
          <w:tcPr>
            <w:tcW w:w="850" w:type="dxa"/>
          </w:tcPr>
          <w:p w:rsidR="00861A3A" w:rsidRPr="001C4ED2" w:rsidRDefault="00861A3A" w:rsidP="00861A3A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02</w:t>
            </w:r>
          </w:p>
        </w:tc>
        <w:tc>
          <w:tcPr>
            <w:tcW w:w="709" w:type="dxa"/>
          </w:tcPr>
          <w:p w:rsidR="00861A3A" w:rsidRPr="001C4ED2" w:rsidRDefault="00861A3A" w:rsidP="00861A3A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03</w:t>
            </w:r>
          </w:p>
        </w:tc>
        <w:tc>
          <w:tcPr>
            <w:tcW w:w="1559" w:type="dxa"/>
          </w:tcPr>
          <w:p w:rsidR="00861A3A" w:rsidRPr="001C4ED2" w:rsidRDefault="00861A3A" w:rsidP="00861A3A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861A3A" w:rsidRPr="001C4ED2" w:rsidRDefault="00861A3A" w:rsidP="00861A3A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861A3A" w:rsidRPr="000452AF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67,000</w:t>
            </w:r>
          </w:p>
        </w:tc>
        <w:tc>
          <w:tcPr>
            <w:tcW w:w="1418" w:type="dxa"/>
          </w:tcPr>
          <w:p w:rsidR="00861A3A" w:rsidRPr="000452AF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67,700</w:t>
            </w:r>
          </w:p>
        </w:tc>
        <w:tc>
          <w:tcPr>
            <w:tcW w:w="1276" w:type="dxa"/>
          </w:tcPr>
          <w:p w:rsidR="00861A3A" w:rsidRPr="000452AF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70,200</w:t>
            </w:r>
          </w:p>
        </w:tc>
      </w:tr>
      <w:tr w:rsidR="00861A3A" w:rsidRPr="001C4ED2" w:rsidTr="00861A3A">
        <w:trPr>
          <w:trHeight w:val="148"/>
        </w:trPr>
        <w:tc>
          <w:tcPr>
            <w:tcW w:w="5104" w:type="dxa"/>
          </w:tcPr>
          <w:p w:rsidR="00861A3A" w:rsidRPr="00206BA3" w:rsidRDefault="00861A3A" w:rsidP="00861A3A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Муниципальная программа  </w:t>
            </w:r>
          </w:p>
          <w:p w:rsidR="00861A3A" w:rsidRPr="00206BA3" w:rsidRDefault="00861A3A" w:rsidP="00861A3A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«Устойчивое развитие территории </w:t>
            </w:r>
            <w:r>
              <w:rPr>
                <w:b/>
                <w:bCs/>
              </w:rPr>
              <w:t>Соловцовского</w:t>
            </w:r>
            <w:r w:rsidRPr="00206BA3">
              <w:rPr>
                <w:b/>
                <w:bCs/>
              </w:rPr>
              <w:t xml:space="preserve"> сельсовета Иссинского района Пензенской области  на 2014-2020 г</w:t>
            </w:r>
            <w:r>
              <w:rPr>
                <w:b/>
                <w:bCs/>
              </w:rPr>
              <w:t>оды</w:t>
            </w:r>
            <w:r w:rsidRPr="00206BA3">
              <w:rPr>
                <w:b/>
                <w:bCs/>
              </w:rPr>
              <w:t>»</w:t>
            </w:r>
          </w:p>
          <w:p w:rsidR="00861A3A" w:rsidRPr="00206BA3" w:rsidRDefault="00861A3A" w:rsidP="00861A3A">
            <w:pPr>
              <w:rPr>
                <w:b/>
                <w:bCs/>
              </w:rPr>
            </w:pPr>
          </w:p>
        </w:tc>
        <w:tc>
          <w:tcPr>
            <w:tcW w:w="992" w:type="dxa"/>
          </w:tcPr>
          <w:p w:rsidR="00861A3A" w:rsidRPr="00206BA3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861A3A" w:rsidRPr="001C4ED2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709" w:type="dxa"/>
          </w:tcPr>
          <w:p w:rsidR="00861A3A" w:rsidRPr="001C4ED2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1559" w:type="dxa"/>
          </w:tcPr>
          <w:p w:rsidR="00861A3A" w:rsidRPr="001C4ED2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01 0 00 00000</w:t>
            </w:r>
          </w:p>
        </w:tc>
        <w:tc>
          <w:tcPr>
            <w:tcW w:w="709" w:type="dxa"/>
          </w:tcPr>
          <w:p w:rsidR="00861A3A" w:rsidRPr="001C4ED2" w:rsidRDefault="00861A3A" w:rsidP="00861A3A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861A3A" w:rsidRPr="000452AF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67,000</w:t>
            </w:r>
          </w:p>
        </w:tc>
        <w:tc>
          <w:tcPr>
            <w:tcW w:w="1418" w:type="dxa"/>
          </w:tcPr>
          <w:p w:rsidR="00861A3A" w:rsidRPr="000452AF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67,700</w:t>
            </w:r>
          </w:p>
        </w:tc>
        <w:tc>
          <w:tcPr>
            <w:tcW w:w="1276" w:type="dxa"/>
          </w:tcPr>
          <w:p w:rsidR="00861A3A" w:rsidRPr="000452AF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70,200</w:t>
            </w:r>
          </w:p>
        </w:tc>
      </w:tr>
      <w:tr w:rsidR="00861A3A" w:rsidRPr="00780C2D" w:rsidTr="00861A3A">
        <w:trPr>
          <w:trHeight w:val="148"/>
        </w:trPr>
        <w:tc>
          <w:tcPr>
            <w:tcW w:w="5104" w:type="dxa"/>
          </w:tcPr>
          <w:p w:rsidR="00861A3A" w:rsidRPr="00780C2D" w:rsidRDefault="00861A3A" w:rsidP="00861A3A">
            <w:pPr>
              <w:rPr>
                <w:b/>
                <w:bCs/>
              </w:rPr>
            </w:pPr>
            <w:r w:rsidRPr="00780C2D">
              <w:rPr>
                <w:b/>
              </w:rPr>
              <w:t xml:space="preserve">Подпрограмма «Обеспечение деятельности администрации </w:t>
            </w:r>
            <w:r>
              <w:rPr>
                <w:b/>
              </w:rPr>
              <w:t>Соловцовского</w:t>
            </w:r>
            <w:r w:rsidRPr="00780C2D">
              <w:rPr>
                <w:b/>
              </w:rPr>
              <w:t xml:space="preserve"> сельсовета Иссинского района Пензенской области» </w:t>
            </w:r>
          </w:p>
        </w:tc>
        <w:tc>
          <w:tcPr>
            <w:tcW w:w="992" w:type="dxa"/>
          </w:tcPr>
          <w:p w:rsidR="00861A3A" w:rsidRPr="00206BA3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861A3A" w:rsidRPr="00780C2D" w:rsidRDefault="00861A3A" w:rsidP="00861A3A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709" w:type="dxa"/>
          </w:tcPr>
          <w:p w:rsidR="00861A3A" w:rsidRPr="00780C2D" w:rsidRDefault="00861A3A" w:rsidP="00861A3A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03</w:t>
            </w:r>
          </w:p>
        </w:tc>
        <w:tc>
          <w:tcPr>
            <w:tcW w:w="1559" w:type="dxa"/>
          </w:tcPr>
          <w:p w:rsidR="00861A3A" w:rsidRPr="00780C2D" w:rsidRDefault="00861A3A" w:rsidP="00861A3A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</w:t>
            </w:r>
            <w:r>
              <w:rPr>
                <w:b/>
                <w:bCs/>
              </w:rPr>
              <w:t>0</w:t>
            </w:r>
            <w:r w:rsidRPr="00780C2D">
              <w:rPr>
                <w:b/>
                <w:bCs/>
              </w:rPr>
              <w:t xml:space="preserve"> 00000</w:t>
            </w:r>
          </w:p>
        </w:tc>
        <w:tc>
          <w:tcPr>
            <w:tcW w:w="709" w:type="dxa"/>
          </w:tcPr>
          <w:p w:rsidR="00861A3A" w:rsidRPr="00780C2D" w:rsidRDefault="00861A3A" w:rsidP="00861A3A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861A3A" w:rsidRPr="00780C2D" w:rsidRDefault="00861A3A" w:rsidP="00861A3A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6</w:t>
            </w:r>
            <w:r>
              <w:rPr>
                <w:b/>
                <w:bCs/>
              </w:rPr>
              <w:t>7</w:t>
            </w:r>
            <w:r w:rsidRPr="00780C2D">
              <w:rPr>
                <w:b/>
                <w:bCs/>
              </w:rPr>
              <w:t>,</w:t>
            </w:r>
            <w:r>
              <w:rPr>
                <w:b/>
                <w:bCs/>
              </w:rPr>
              <w:t>0</w:t>
            </w:r>
            <w:r w:rsidRPr="00780C2D">
              <w:rPr>
                <w:b/>
                <w:bCs/>
              </w:rPr>
              <w:t>00</w:t>
            </w:r>
          </w:p>
        </w:tc>
        <w:tc>
          <w:tcPr>
            <w:tcW w:w="1418" w:type="dxa"/>
          </w:tcPr>
          <w:p w:rsidR="00861A3A" w:rsidRPr="00780C2D" w:rsidRDefault="00861A3A" w:rsidP="00861A3A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6</w:t>
            </w:r>
            <w:r>
              <w:rPr>
                <w:b/>
                <w:bCs/>
              </w:rPr>
              <w:t>7</w:t>
            </w:r>
            <w:r w:rsidRPr="00780C2D">
              <w:rPr>
                <w:b/>
                <w:bCs/>
              </w:rPr>
              <w:t>,</w:t>
            </w:r>
            <w:r>
              <w:rPr>
                <w:b/>
                <w:bCs/>
              </w:rPr>
              <w:t>7</w:t>
            </w:r>
            <w:r w:rsidRPr="00780C2D">
              <w:rPr>
                <w:b/>
                <w:bCs/>
              </w:rPr>
              <w:t>00</w:t>
            </w:r>
          </w:p>
        </w:tc>
        <w:tc>
          <w:tcPr>
            <w:tcW w:w="1276" w:type="dxa"/>
          </w:tcPr>
          <w:p w:rsidR="00861A3A" w:rsidRPr="00780C2D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70</w:t>
            </w:r>
            <w:r w:rsidRPr="00780C2D">
              <w:rPr>
                <w:b/>
                <w:bCs/>
              </w:rPr>
              <w:t>,</w:t>
            </w:r>
            <w:r>
              <w:rPr>
                <w:b/>
                <w:bCs/>
              </w:rPr>
              <w:t>2</w:t>
            </w:r>
            <w:r w:rsidRPr="00780C2D">
              <w:rPr>
                <w:b/>
                <w:bCs/>
              </w:rPr>
              <w:t>00</w:t>
            </w:r>
          </w:p>
        </w:tc>
      </w:tr>
      <w:tr w:rsidR="00861A3A" w:rsidRPr="00780C2D" w:rsidTr="00861A3A">
        <w:trPr>
          <w:trHeight w:val="148"/>
        </w:trPr>
        <w:tc>
          <w:tcPr>
            <w:tcW w:w="5104" w:type="dxa"/>
          </w:tcPr>
          <w:p w:rsidR="00861A3A" w:rsidRPr="00780C2D" w:rsidRDefault="00861A3A" w:rsidP="00861A3A">
            <w:pPr>
              <w:rPr>
                <w:b/>
              </w:rPr>
            </w:pPr>
            <w:r w:rsidRPr="00780C2D">
              <w:rPr>
                <w:b/>
              </w:rPr>
              <w:t>Создание условий для эффективного выполнения полномочий на осуществление первичного воинского учета</w:t>
            </w:r>
          </w:p>
        </w:tc>
        <w:tc>
          <w:tcPr>
            <w:tcW w:w="992" w:type="dxa"/>
          </w:tcPr>
          <w:p w:rsidR="00861A3A" w:rsidRPr="00EC6440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861A3A" w:rsidRPr="00780C2D" w:rsidRDefault="00861A3A" w:rsidP="00861A3A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709" w:type="dxa"/>
          </w:tcPr>
          <w:p w:rsidR="00861A3A" w:rsidRPr="00780C2D" w:rsidRDefault="00861A3A" w:rsidP="00861A3A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 xml:space="preserve">03 </w:t>
            </w:r>
          </w:p>
        </w:tc>
        <w:tc>
          <w:tcPr>
            <w:tcW w:w="1559" w:type="dxa"/>
          </w:tcPr>
          <w:p w:rsidR="00861A3A" w:rsidRPr="00780C2D" w:rsidRDefault="00861A3A" w:rsidP="00861A3A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01 1 02 00000</w:t>
            </w:r>
          </w:p>
        </w:tc>
        <w:tc>
          <w:tcPr>
            <w:tcW w:w="709" w:type="dxa"/>
          </w:tcPr>
          <w:p w:rsidR="00861A3A" w:rsidRPr="00780C2D" w:rsidRDefault="00861A3A" w:rsidP="00861A3A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861A3A" w:rsidRPr="00780C2D" w:rsidRDefault="00861A3A" w:rsidP="00861A3A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6</w:t>
            </w:r>
            <w:r>
              <w:rPr>
                <w:b/>
                <w:bCs/>
              </w:rPr>
              <w:t>7</w:t>
            </w:r>
            <w:r w:rsidRPr="00780C2D">
              <w:rPr>
                <w:b/>
                <w:bCs/>
              </w:rPr>
              <w:t>,</w:t>
            </w:r>
            <w:r>
              <w:rPr>
                <w:b/>
                <w:bCs/>
              </w:rPr>
              <w:t>0</w:t>
            </w:r>
            <w:r w:rsidRPr="00780C2D">
              <w:rPr>
                <w:b/>
                <w:bCs/>
              </w:rPr>
              <w:t>00</w:t>
            </w:r>
          </w:p>
        </w:tc>
        <w:tc>
          <w:tcPr>
            <w:tcW w:w="1418" w:type="dxa"/>
          </w:tcPr>
          <w:p w:rsidR="00861A3A" w:rsidRPr="00780C2D" w:rsidRDefault="00861A3A" w:rsidP="00861A3A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6</w:t>
            </w:r>
            <w:r>
              <w:rPr>
                <w:b/>
                <w:bCs/>
              </w:rPr>
              <w:t>7</w:t>
            </w:r>
            <w:r w:rsidRPr="00780C2D">
              <w:rPr>
                <w:b/>
                <w:bCs/>
              </w:rPr>
              <w:t>,</w:t>
            </w:r>
            <w:r>
              <w:rPr>
                <w:b/>
                <w:bCs/>
              </w:rPr>
              <w:t>7</w:t>
            </w:r>
            <w:r w:rsidRPr="00780C2D">
              <w:rPr>
                <w:b/>
                <w:bCs/>
              </w:rPr>
              <w:t>00</w:t>
            </w:r>
          </w:p>
        </w:tc>
        <w:tc>
          <w:tcPr>
            <w:tcW w:w="1276" w:type="dxa"/>
          </w:tcPr>
          <w:p w:rsidR="00861A3A" w:rsidRPr="00780C2D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70</w:t>
            </w:r>
            <w:r w:rsidRPr="00780C2D">
              <w:rPr>
                <w:b/>
                <w:bCs/>
              </w:rPr>
              <w:t>,</w:t>
            </w:r>
            <w:r>
              <w:rPr>
                <w:b/>
                <w:bCs/>
              </w:rPr>
              <w:t>2</w:t>
            </w:r>
            <w:r w:rsidRPr="00780C2D">
              <w:rPr>
                <w:b/>
                <w:bCs/>
              </w:rPr>
              <w:t>00</w:t>
            </w:r>
          </w:p>
        </w:tc>
      </w:tr>
      <w:tr w:rsidR="00861A3A" w:rsidRPr="00B70A48" w:rsidTr="00861A3A">
        <w:trPr>
          <w:trHeight w:val="148"/>
        </w:trPr>
        <w:tc>
          <w:tcPr>
            <w:tcW w:w="5104" w:type="dxa"/>
          </w:tcPr>
          <w:p w:rsidR="00861A3A" w:rsidRPr="00B70A48" w:rsidRDefault="00861A3A" w:rsidP="00861A3A">
            <w:pPr>
              <w:rPr>
                <w:b/>
              </w:rPr>
            </w:pPr>
            <w:r w:rsidRPr="00B70A48">
              <w:rPr>
                <w:b/>
              </w:rPr>
              <w:t xml:space="preserve">Субвенции на осуществление полномочий РФ  по первичному воинскому учету на территориях где отсутствуют военные комиссариаты </w:t>
            </w:r>
          </w:p>
        </w:tc>
        <w:tc>
          <w:tcPr>
            <w:tcW w:w="992" w:type="dxa"/>
          </w:tcPr>
          <w:p w:rsidR="00861A3A" w:rsidRPr="001C4ED2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861A3A" w:rsidRPr="00B70A48" w:rsidRDefault="00861A3A" w:rsidP="00861A3A">
            <w:pPr>
              <w:rPr>
                <w:b/>
              </w:rPr>
            </w:pPr>
            <w:r w:rsidRPr="00B70A48">
              <w:rPr>
                <w:b/>
              </w:rPr>
              <w:t>02</w:t>
            </w:r>
          </w:p>
        </w:tc>
        <w:tc>
          <w:tcPr>
            <w:tcW w:w="709" w:type="dxa"/>
          </w:tcPr>
          <w:p w:rsidR="00861A3A" w:rsidRPr="00B70A48" w:rsidRDefault="00861A3A" w:rsidP="00861A3A">
            <w:pPr>
              <w:rPr>
                <w:b/>
              </w:rPr>
            </w:pPr>
            <w:r w:rsidRPr="00B70A48">
              <w:rPr>
                <w:b/>
              </w:rPr>
              <w:t>03</w:t>
            </w:r>
          </w:p>
        </w:tc>
        <w:tc>
          <w:tcPr>
            <w:tcW w:w="1559" w:type="dxa"/>
          </w:tcPr>
          <w:p w:rsidR="00861A3A" w:rsidRPr="00B70A48" w:rsidRDefault="00861A3A" w:rsidP="00861A3A">
            <w:pPr>
              <w:rPr>
                <w:b/>
              </w:rPr>
            </w:pPr>
            <w:r w:rsidRPr="00B70A48">
              <w:rPr>
                <w:b/>
              </w:rPr>
              <w:t>01 1 02 51180</w:t>
            </w:r>
          </w:p>
        </w:tc>
        <w:tc>
          <w:tcPr>
            <w:tcW w:w="709" w:type="dxa"/>
          </w:tcPr>
          <w:p w:rsidR="00861A3A" w:rsidRPr="00B70A48" w:rsidRDefault="00861A3A" w:rsidP="00861A3A">
            <w:pPr>
              <w:rPr>
                <w:b/>
              </w:rPr>
            </w:pPr>
          </w:p>
        </w:tc>
        <w:tc>
          <w:tcPr>
            <w:tcW w:w="1417" w:type="dxa"/>
          </w:tcPr>
          <w:p w:rsidR="00861A3A" w:rsidRPr="00B70A48" w:rsidRDefault="00861A3A" w:rsidP="00861A3A">
            <w:pPr>
              <w:rPr>
                <w:b/>
              </w:rPr>
            </w:pPr>
            <w:r w:rsidRPr="00B70A48">
              <w:rPr>
                <w:b/>
              </w:rPr>
              <w:t>6</w:t>
            </w:r>
            <w:r>
              <w:rPr>
                <w:b/>
              </w:rPr>
              <w:t>7</w:t>
            </w:r>
            <w:r w:rsidRPr="00B70A48">
              <w:rPr>
                <w:b/>
              </w:rPr>
              <w:t>,</w:t>
            </w:r>
            <w:r>
              <w:rPr>
                <w:b/>
              </w:rPr>
              <w:t>0</w:t>
            </w:r>
            <w:r w:rsidRPr="00B70A48">
              <w:rPr>
                <w:b/>
              </w:rPr>
              <w:t>00</w:t>
            </w:r>
          </w:p>
        </w:tc>
        <w:tc>
          <w:tcPr>
            <w:tcW w:w="1418" w:type="dxa"/>
          </w:tcPr>
          <w:p w:rsidR="00861A3A" w:rsidRPr="00B70A48" w:rsidRDefault="00861A3A" w:rsidP="00861A3A">
            <w:pPr>
              <w:rPr>
                <w:b/>
              </w:rPr>
            </w:pPr>
            <w:r w:rsidRPr="00B70A48">
              <w:rPr>
                <w:b/>
              </w:rPr>
              <w:t>6</w:t>
            </w:r>
            <w:r>
              <w:rPr>
                <w:b/>
              </w:rPr>
              <w:t>7</w:t>
            </w:r>
            <w:r w:rsidRPr="00B70A48">
              <w:rPr>
                <w:b/>
              </w:rPr>
              <w:t>,</w:t>
            </w:r>
            <w:r>
              <w:rPr>
                <w:b/>
              </w:rPr>
              <w:t>7</w:t>
            </w:r>
            <w:r w:rsidRPr="00B70A48">
              <w:rPr>
                <w:b/>
              </w:rPr>
              <w:t>00</w:t>
            </w:r>
          </w:p>
        </w:tc>
        <w:tc>
          <w:tcPr>
            <w:tcW w:w="1276" w:type="dxa"/>
          </w:tcPr>
          <w:p w:rsidR="00861A3A" w:rsidRPr="00B70A48" w:rsidRDefault="00861A3A" w:rsidP="00861A3A">
            <w:pPr>
              <w:rPr>
                <w:b/>
              </w:rPr>
            </w:pPr>
            <w:r>
              <w:rPr>
                <w:b/>
              </w:rPr>
              <w:t>70</w:t>
            </w:r>
            <w:r w:rsidRPr="00B70A48">
              <w:rPr>
                <w:b/>
              </w:rPr>
              <w:t>,</w:t>
            </w:r>
            <w:r>
              <w:rPr>
                <w:b/>
              </w:rPr>
              <w:t>2</w:t>
            </w:r>
            <w:r w:rsidRPr="00B70A48">
              <w:rPr>
                <w:b/>
              </w:rPr>
              <w:t>00</w:t>
            </w:r>
          </w:p>
        </w:tc>
      </w:tr>
      <w:tr w:rsidR="00861A3A" w:rsidRPr="001C4ED2" w:rsidTr="00861A3A">
        <w:trPr>
          <w:trHeight w:val="148"/>
        </w:trPr>
        <w:tc>
          <w:tcPr>
            <w:tcW w:w="5104" w:type="dxa"/>
          </w:tcPr>
          <w:p w:rsidR="00861A3A" w:rsidRPr="001C4ED2" w:rsidRDefault="00861A3A" w:rsidP="00861A3A">
            <w:r w:rsidRPr="001C4ED2">
              <w:t>(Расходы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992" w:type="dxa"/>
          </w:tcPr>
          <w:p w:rsidR="00861A3A" w:rsidRPr="00001006" w:rsidRDefault="00861A3A" w:rsidP="00861A3A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861A3A" w:rsidRPr="001C4ED2" w:rsidRDefault="00861A3A" w:rsidP="00861A3A">
            <w:r>
              <w:t>02</w:t>
            </w:r>
          </w:p>
        </w:tc>
        <w:tc>
          <w:tcPr>
            <w:tcW w:w="709" w:type="dxa"/>
          </w:tcPr>
          <w:p w:rsidR="00861A3A" w:rsidRPr="001C4ED2" w:rsidRDefault="00861A3A" w:rsidP="00861A3A">
            <w:r>
              <w:t>03</w:t>
            </w:r>
          </w:p>
        </w:tc>
        <w:tc>
          <w:tcPr>
            <w:tcW w:w="1559" w:type="dxa"/>
          </w:tcPr>
          <w:p w:rsidR="00861A3A" w:rsidRPr="001C4ED2" w:rsidRDefault="00861A3A" w:rsidP="00861A3A">
            <w:r>
              <w:t>01 1 02 51180</w:t>
            </w:r>
          </w:p>
        </w:tc>
        <w:tc>
          <w:tcPr>
            <w:tcW w:w="709" w:type="dxa"/>
          </w:tcPr>
          <w:p w:rsidR="00861A3A" w:rsidRPr="001C4ED2" w:rsidRDefault="00861A3A" w:rsidP="00861A3A">
            <w:r>
              <w:t>10</w:t>
            </w:r>
            <w:r w:rsidRPr="001C4ED2">
              <w:t>0</w:t>
            </w:r>
          </w:p>
        </w:tc>
        <w:tc>
          <w:tcPr>
            <w:tcW w:w="1417" w:type="dxa"/>
          </w:tcPr>
          <w:p w:rsidR="00861A3A" w:rsidRPr="000452AF" w:rsidRDefault="00861A3A" w:rsidP="00861A3A">
            <w:r>
              <w:t>64,300</w:t>
            </w:r>
          </w:p>
        </w:tc>
        <w:tc>
          <w:tcPr>
            <w:tcW w:w="1418" w:type="dxa"/>
          </w:tcPr>
          <w:p w:rsidR="00861A3A" w:rsidRPr="000452AF" w:rsidRDefault="00861A3A" w:rsidP="00861A3A">
            <w:r>
              <w:t>64,400</w:t>
            </w:r>
          </w:p>
        </w:tc>
        <w:tc>
          <w:tcPr>
            <w:tcW w:w="1276" w:type="dxa"/>
          </w:tcPr>
          <w:p w:rsidR="00861A3A" w:rsidRPr="000452AF" w:rsidRDefault="00861A3A" w:rsidP="00861A3A">
            <w:r>
              <w:t>64,600</w:t>
            </w:r>
          </w:p>
        </w:tc>
      </w:tr>
      <w:tr w:rsidR="00861A3A" w:rsidRPr="001C4ED2" w:rsidTr="00861A3A">
        <w:trPr>
          <w:trHeight w:val="148"/>
        </w:trPr>
        <w:tc>
          <w:tcPr>
            <w:tcW w:w="5104" w:type="dxa"/>
          </w:tcPr>
          <w:p w:rsidR="00861A3A" w:rsidRPr="001C4ED2" w:rsidRDefault="00861A3A" w:rsidP="00861A3A">
            <w:r w:rsidRPr="001C4ED2">
              <w:t>Расходы на выплаты персоналу государственных (муниципальных) органов</w:t>
            </w:r>
          </w:p>
        </w:tc>
        <w:tc>
          <w:tcPr>
            <w:tcW w:w="992" w:type="dxa"/>
          </w:tcPr>
          <w:p w:rsidR="00861A3A" w:rsidRPr="00001006" w:rsidRDefault="00861A3A" w:rsidP="00861A3A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861A3A" w:rsidRPr="001C4ED2" w:rsidRDefault="00861A3A" w:rsidP="00861A3A">
            <w:r>
              <w:t>02</w:t>
            </w:r>
          </w:p>
        </w:tc>
        <w:tc>
          <w:tcPr>
            <w:tcW w:w="709" w:type="dxa"/>
          </w:tcPr>
          <w:p w:rsidR="00861A3A" w:rsidRPr="001C4ED2" w:rsidRDefault="00861A3A" w:rsidP="00861A3A">
            <w:r>
              <w:t>03</w:t>
            </w:r>
          </w:p>
        </w:tc>
        <w:tc>
          <w:tcPr>
            <w:tcW w:w="1559" w:type="dxa"/>
          </w:tcPr>
          <w:p w:rsidR="00861A3A" w:rsidRPr="001C4ED2" w:rsidRDefault="00861A3A" w:rsidP="00861A3A">
            <w:r>
              <w:t>01 1 02 51180</w:t>
            </w:r>
          </w:p>
        </w:tc>
        <w:tc>
          <w:tcPr>
            <w:tcW w:w="709" w:type="dxa"/>
          </w:tcPr>
          <w:p w:rsidR="00861A3A" w:rsidRPr="001C4ED2" w:rsidRDefault="00861A3A" w:rsidP="00861A3A">
            <w:r>
              <w:t>120</w:t>
            </w:r>
          </w:p>
        </w:tc>
        <w:tc>
          <w:tcPr>
            <w:tcW w:w="1417" w:type="dxa"/>
          </w:tcPr>
          <w:p w:rsidR="00861A3A" w:rsidRPr="000452AF" w:rsidRDefault="00861A3A" w:rsidP="00861A3A">
            <w:r>
              <w:t>64,300</w:t>
            </w:r>
          </w:p>
        </w:tc>
        <w:tc>
          <w:tcPr>
            <w:tcW w:w="1418" w:type="dxa"/>
          </w:tcPr>
          <w:p w:rsidR="00861A3A" w:rsidRPr="000452AF" w:rsidRDefault="00861A3A" w:rsidP="00861A3A">
            <w:r>
              <w:t>64,400</w:t>
            </w:r>
          </w:p>
        </w:tc>
        <w:tc>
          <w:tcPr>
            <w:tcW w:w="1276" w:type="dxa"/>
          </w:tcPr>
          <w:p w:rsidR="00861A3A" w:rsidRPr="000452AF" w:rsidRDefault="00861A3A" w:rsidP="00861A3A">
            <w:r>
              <w:t>64,600</w:t>
            </w:r>
          </w:p>
        </w:tc>
      </w:tr>
      <w:tr w:rsidR="00861A3A" w:rsidRPr="001C4ED2" w:rsidTr="00861A3A">
        <w:trPr>
          <w:trHeight w:val="148"/>
        </w:trPr>
        <w:tc>
          <w:tcPr>
            <w:tcW w:w="5104" w:type="dxa"/>
          </w:tcPr>
          <w:p w:rsidR="00861A3A" w:rsidRPr="001C4ED2" w:rsidRDefault="00861A3A" w:rsidP="00861A3A">
            <w:r w:rsidRPr="001C4ED2">
              <w:t>Закупка товаров, работ и услуг для обеспечения государственных</w:t>
            </w:r>
            <w:r>
              <w:t xml:space="preserve"> </w:t>
            </w:r>
            <w:r w:rsidRPr="001C4ED2">
              <w:t>(муниципальных) нужд</w:t>
            </w:r>
          </w:p>
        </w:tc>
        <w:tc>
          <w:tcPr>
            <w:tcW w:w="992" w:type="dxa"/>
          </w:tcPr>
          <w:p w:rsidR="00861A3A" w:rsidRPr="001C4ED2" w:rsidRDefault="00861A3A" w:rsidP="00861A3A">
            <w:r>
              <w:t>901</w:t>
            </w:r>
          </w:p>
        </w:tc>
        <w:tc>
          <w:tcPr>
            <w:tcW w:w="850" w:type="dxa"/>
          </w:tcPr>
          <w:p w:rsidR="00861A3A" w:rsidRPr="001C4ED2" w:rsidRDefault="00861A3A" w:rsidP="00861A3A">
            <w:r>
              <w:t>02</w:t>
            </w:r>
          </w:p>
        </w:tc>
        <w:tc>
          <w:tcPr>
            <w:tcW w:w="709" w:type="dxa"/>
          </w:tcPr>
          <w:p w:rsidR="00861A3A" w:rsidRPr="001C4ED2" w:rsidRDefault="00861A3A" w:rsidP="00861A3A">
            <w:r>
              <w:t>03</w:t>
            </w:r>
          </w:p>
        </w:tc>
        <w:tc>
          <w:tcPr>
            <w:tcW w:w="1559" w:type="dxa"/>
          </w:tcPr>
          <w:p w:rsidR="00861A3A" w:rsidRPr="001C4ED2" w:rsidRDefault="00861A3A" w:rsidP="00861A3A">
            <w:r>
              <w:t>01 1 02 51180</w:t>
            </w:r>
          </w:p>
        </w:tc>
        <w:tc>
          <w:tcPr>
            <w:tcW w:w="709" w:type="dxa"/>
          </w:tcPr>
          <w:p w:rsidR="00861A3A" w:rsidRPr="001C4ED2" w:rsidRDefault="00861A3A" w:rsidP="00861A3A">
            <w:r w:rsidRPr="001C4ED2">
              <w:t>200</w:t>
            </w:r>
          </w:p>
        </w:tc>
        <w:tc>
          <w:tcPr>
            <w:tcW w:w="1417" w:type="dxa"/>
          </w:tcPr>
          <w:p w:rsidR="00861A3A" w:rsidRPr="000452AF" w:rsidRDefault="00861A3A" w:rsidP="00861A3A">
            <w:r>
              <w:t>2,700</w:t>
            </w:r>
          </w:p>
        </w:tc>
        <w:tc>
          <w:tcPr>
            <w:tcW w:w="1418" w:type="dxa"/>
          </w:tcPr>
          <w:p w:rsidR="00861A3A" w:rsidRPr="000452AF" w:rsidRDefault="00861A3A" w:rsidP="00861A3A">
            <w:r>
              <w:t>3,3000</w:t>
            </w:r>
          </w:p>
        </w:tc>
        <w:tc>
          <w:tcPr>
            <w:tcW w:w="1276" w:type="dxa"/>
          </w:tcPr>
          <w:p w:rsidR="00861A3A" w:rsidRPr="000452AF" w:rsidRDefault="00861A3A" w:rsidP="00861A3A">
            <w:r>
              <w:t>5,600</w:t>
            </w:r>
          </w:p>
        </w:tc>
      </w:tr>
      <w:tr w:rsidR="00861A3A" w:rsidRPr="001C4ED2" w:rsidTr="00861A3A">
        <w:trPr>
          <w:trHeight w:val="148"/>
        </w:trPr>
        <w:tc>
          <w:tcPr>
            <w:tcW w:w="5104" w:type="dxa"/>
          </w:tcPr>
          <w:p w:rsidR="00861A3A" w:rsidRPr="001C4ED2" w:rsidRDefault="00861A3A" w:rsidP="00861A3A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</w:tcPr>
          <w:p w:rsidR="00861A3A" w:rsidRDefault="00861A3A" w:rsidP="00861A3A">
            <w:r>
              <w:t>901</w:t>
            </w:r>
          </w:p>
        </w:tc>
        <w:tc>
          <w:tcPr>
            <w:tcW w:w="850" w:type="dxa"/>
          </w:tcPr>
          <w:p w:rsidR="00861A3A" w:rsidRPr="001C4ED2" w:rsidRDefault="00861A3A" w:rsidP="00861A3A">
            <w:r>
              <w:t>02</w:t>
            </w:r>
          </w:p>
        </w:tc>
        <w:tc>
          <w:tcPr>
            <w:tcW w:w="709" w:type="dxa"/>
          </w:tcPr>
          <w:p w:rsidR="00861A3A" w:rsidRPr="001C4ED2" w:rsidRDefault="00861A3A" w:rsidP="00861A3A">
            <w:r>
              <w:t>03</w:t>
            </w:r>
          </w:p>
        </w:tc>
        <w:tc>
          <w:tcPr>
            <w:tcW w:w="1559" w:type="dxa"/>
          </w:tcPr>
          <w:p w:rsidR="00861A3A" w:rsidRPr="001C4ED2" w:rsidRDefault="00861A3A" w:rsidP="00861A3A">
            <w:r>
              <w:t>01 1 02 51180</w:t>
            </w:r>
          </w:p>
        </w:tc>
        <w:tc>
          <w:tcPr>
            <w:tcW w:w="709" w:type="dxa"/>
          </w:tcPr>
          <w:p w:rsidR="00861A3A" w:rsidRPr="001C4ED2" w:rsidRDefault="00861A3A" w:rsidP="00861A3A">
            <w:r>
              <w:t>240</w:t>
            </w:r>
          </w:p>
        </w:tc>
        <w:tc>
          <w:tcPr>
            <w:tcW w:w="1417" w:type="dxa"/>
          </w:tcPr>
          <w:p w:rsidR="00861A3A" w:rsidRPr="000452AF" w:rsidRDefault="00861A3A" w:rsidP="00861A3A">
            <w:r>
              <w:t>2,700</w:t>
            </w:r>
          </w:p>
        </w:tc>
        <w:tc>
          <w:tcPr>
            <w:tcW w:w="1418" w:type="dxa"/>
          </w:tcPr>
          <w:p w:rsidR="00861A3A" w:rsidRPr="000452AF" w:rsidRDefault="00861A3A" w:rsidP="00861A3A">
            <w:r>
              <w:t>3,300</w:t>
            </w:r>
          </w:p>
        </w:tc>
        <w:tc>
          <w:tcPr>
            <w:tcW w:w="1276" w:type="dxa"/>
          </w:tcPr>
          <w:p w:rsidR="00861A3A" w:rsidRPr="000452AF" w:rsidRDefault="00861A3A" w:rsidP="00861A3A">
            <w:r>
              <w:t>5,600</w:t>
            </w:r>
          </w:p>
        </w:tc>
      </w:tr>
      <w:tr w:rsidR="00861A3A" w:rsidRPr="00B23830" w:rsidTr="00861A3A">
        <w:trPr>
          <w:trHeight w:val="148"/>
        </w:trPr>
        <w:tc>
          <w:tcPr>
            <w:tcW w:w="5104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Национальная безопасность и правоохранительная деятельность</w:t>
            </w:r>
          </w:p>
        </w:tc>
        <w:tc>
          <w:tcPr>
            <w:tcW w:w="992" w:type="dxa"/>
          </w:tcPr>
          <w:p w:rsidR="00861A3A" w:rsidRPr="004962ED" w:rsidRDefault="00861A3A" w:rsidP="00861A3A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861A3A" w:rsidRPr="00B23830" w:rsidRDefault="00861A3A" w:rsidP="00861A3A">
            <w:pPr>
              <w:rPr>
                <w:b/>
              </w:rPr>
            </w:pPr>
            <w:r w:rsidRPr="00B23830">
              <w:rPr>
                <w:b/>
              </w:rPr>
              <w:t>03</w:t>
            </w:r>
          </w:p>
        </w:tc>
        <w:tc>
          <w:tcPr>
            <w:tcW w:w="709" w:type="dxa"/>
          </w:tcPr>
          <w:p w:rsidR="00861A3A" w:rsidRPr="00B23830" w:rsidRDefault="00861A3A" w:rsidP="00861A3A">
            <w:pPr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559" w:type="dxa"/>
          </w:tcPr>
          <w:p w:rsidR="00861A3A" w:rsidRPr="00B23830" w:rsidRDefault="00861A3A" w:rsidP="00861A3A">
            <w:pPr>
              <w:rPr>
                <w:b/>
              </w:rPr>
            </w:pPr>
          </w:p>
        </w:tc>
        <w:tc>
          <w:tcPr>
            <w:tcW w:w="709" w:type="dxa"/>
          </w:tcPr>
          <w:p w:rsidR="00861A3A" w:rsidRPr="00B23830" w:rsidRDefault="00861A3A" w:rsidP="00861A3A">
            <w:pPr>
              <w:rPr>
                <w:b/>
              </w:rPr>
            </w:pPr>
          </w:p>
        </w:tc>
        <w:tc>
          <w:tcPr>
            <w:tcW w:w="1417" w:type="dxa"/>
          </w:tcPr>
          <w:p w:rsidR="00861A3A" w:rsidRPr="00B23830" w:rsidRDefault="00861A3A" w:rsidP="00861A3A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1418" w:type="dxa"/>
          </w:tcPr>
          <w:p w:rsidR="00861A3A" w:rsidRPr="00B23830" w:rsidRDefault="00861A3A" w:rsidP="00861A3A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1276" w:type="dxa"/>
          </w:tcPr>
          <w:p w:rsidR="00861A3A" w:rsidRPr="00B23830" w:rsidRDefault="00861A3A" w:rsidP="00861A3A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</w:tr>
      <w:tr w:rsidR="00861A3A" w:rsidRPr="00B23830" w:rsidTr="00861A3A">
        <w:trPr>
          <w:trHeight w:val="148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Защита населения и территорий от чрезвычайных </w:t>
            </w:r>
            <w:r w:rsidRPr="00F65051">
              <w:rPr>
                <w:rStyle w:val="afa"/>
                <w:b/>
                <w:i w:val="0"/>
              </w:rPr>
              <w:lastRenderedPageBreak/>
              <w:t>ситуаций природного и техногенного характера, гражданская оборона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01006" w:rsidRDefault="00861A3A" w:rsidP="00861A3A">
            <w:pPr>
              <w:rPr>
                <w:b/>
              </w:rPr>
            </w:pPr>
            <w:r w:rsidRPr="00001006">
              <w:rPr>
                <w:b/>
              </w:rPr>
              <w:lastRenderedPageBreak/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B23830" w:rsidRDefault="00861A3A" w:rsidP="00861A3A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Default="00861A3A" w:rsidP="00861A3A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B23830" w:rsidRDefault="00861A3A" w:rsidP="00861A3A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B23830" w:rsidRDefault="00861A3A" w:rsidP="00861A3A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B23830" w:rsidRDefault="00861A3A" w:rsidP="00861A3A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B23830" w:rsidRDefault="00861A3A" w:rsidP="00861A3A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B23830" w:rsidRDefault="00861A3A" w:rsidP="00861A3A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</w:tr>
      <w:tr w:rsidR="00861A3A" w:rsidRPr="00B23830" w:rsidTr="00861A3A">
        <w:trPr>
          <w:trHeight w:val="148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lastRenderedPageBreak/>
              <w:t xml:space="preserve">Муниципальная программа  </w:t>
            </w:r>
          </w:p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«Устойчивое развитие территории Соловцовского сельсовета Иссинского района Пензенской области  на 2014-2020 годы»</w:t>
            </w:r>
          </w:p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01006" w:rsidRDefault="00861A3A" w:rsidP="00861A3A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Default="00861A3A" w:rsidP="00861A3A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Default="00861A3A" w:rsidP="00861A3A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B23830" w:rsidRDefault="00861A3A" w:rsidP="00861A3A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B23830" w:rsidRDefault="00861A3A" w:rsidP="00861A3A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Default="00861A3A" w:rsidP="00861A3A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Default="00861A3A" w:rsidP="00861A3A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Default="00861A3A" w:rsidP="00861A3A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</w:tr>
      <w:tr w:rsidR="00861A3A" w:rsidRPr="001C4ED2" w:rsidTr="00861A3A">
        <w:trPr>
          <w:trHeight w:val="148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Подпрограмма «Профилактика террористической и экстремистской деятельности на территории Соловцовского сельсовета Иссинского района Пензенской области»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01006" w:rsidRDefault="00861A3A" w:rsidP="00861A3A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665020" w:rsidRDefault="00861A3A" w:rsidP="00861A3A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665020" w:rsidRDefault="00861A3A" w:rsidP="00861A3A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665020" w:rsidRDefault="00861A3A" w:rsidP="00861A3A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665020" w:rsidRDefault="00861A3A" w:rsidP="00861A3A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665020" w:rsidRDefault="00861A3A" w:rsidP="00861A3A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665020" w:rsidRDefault="00861A3A" w:rsidP="00861A3A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665020" w:rsidRDefault="00861A3A" w:rsidP="00861A3A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</w:tr>
      <w:tr w:rsidR="00861A3A" w:rsidRPr="00092C69" w:rsidTr="00861A3A">
        <w:trPr>
          <w:trHeight w:val="148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Повышение защищенности населения и территорий Соловцовского сельсовета Иссинского района Пензенской области от террористических и экстремистских угроз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01006" w:rsidRDefault="00861A3A" w:rsidP="00861A3A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92C69" w:rsidRDefault="00861A3A" w:rsidP="00861A3A">
            <w:pPr>
              <w:rPr>
                <w:b/>
              </w:rPr>
            </w:pPr>
            <w:r w:rsidRPr="00092C69"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92C69" w:rsidRDefault="00861A3A" w:rsidP="00861A3A">
            <w:pPr>
              <w:rPr>
                <w:b/>
              </w:rPr>
            </w:pPr>
            <w:r w:rsidRPr="00092C69"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92C69" w:rsidRDefault="00861A3A" w:rsidP="00861A3A">
            <w:pPr>
              <w:rPr>
                <w:b/>
              </w:rPr>
            </w:pPr>
            <w:r w:rsidRPr="00092C69">
              <w:rPr>
                <w:b/>
              </w:rPr>
              <w:t>01 3 01 00000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92C69" w:rsidRDefault="00861A3A" w:rsidP="00861A3A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92C69" w:rsidRDefault="00861A3A" w:rsidP="00861A3A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92C69" w:rsidRDefault="00861A3A" w:rsidP="00861A3A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92C69" w:rsidRDefault="00861A3A" w:rsidP="00861A3A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</w:tr>
      <w:tr w:rsidR="00861A3A" w:rsidRPr="001C4ED2" w:rsidTr="00861A3A">
        <w:trPr>
          <w:trHeight w:val="148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01006" w:rsidRDefault="00861A3A" w:rsidP="00861A3A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665020" w:rsidRDefault="00861A3A" w:rsidP="00861A3A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665020" w:rsidRDefault="00861A3A" w:rsidP="00861A3A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665020" w:rsidRDefault="00861A3A" w:rsidP="00861A3A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6432</w:t>
            </w:r>
            <w:r>
              <w:rPr>
                <w:b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665020" w:rsidRDefault="00861A3A" w:rsidP="00861A3A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665020" w:rsidRDefault="00861A3A" w:rsidP="00861A3A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665020" w:rsidRDefault="00861A3A" w:rsidP="00861A3A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665020" w:rsidRDefault="00861A3A" w:rsidP="00861A3A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</w:tr>
      <w:tr w:rsidR="00861A3A" w:rsidRPr="008B0025" w:rsidTr="00861A3A">
        <w:trPr>
          <w:trHeight w:val="148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(Закупка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01006" w:rsidRDefault="00861A3A" w:rsidP="00861A3A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8B0025" w:rsidRDefault="00861A3A" w:rsidP="00861A3A">
            <w:r w:rsidRPr="008B0025"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8B0025" w:rsidRDefault="00861A3A" w:rsidP="00861A3A">
            <w:r w:rsidRPr="008B0025"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8B0025" w:rsidRDefault="00861A3A" w:rsidP="00861A3A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8B0025" w:rsidRDefault="00861A3A" w:rsidP="00861A3A">
            <w:r w:rsidRPr="008B0025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8B0025" w:rsidRDefault="00861A3A" w:rsidP="00861A3A">
            <w:r>
              <w:t>4,000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8B0025" w:rsidRDefault="00861A3A" w:rsidP="00861A3A">
            <w:r>
              <w:t>4,000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8B0025" w:rsidRDefault="00861A3A" w:rsidP="00861A3A">
            <w:r>
              <w:t>4,000</w:t>
            </w:r>
          </w:p>
        </w:tc>
      </w:tr>
      <w:tr w:rsidR="00861A3A" w:rsidRPr="008B0025" w:rsidTr="00861A3A">
        <w:trPr>
          <w:trHeight w:val="148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01006" w:rsidRDefault="00861A3A" w:rsidP="00861A3A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8B0025" w:rsidRDefault="00861A3A" w:rsidP="00861A3A">
            <w:r w:rsidRPr="008B0025"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8B0025" w:rsidRDefault="00861A3A" w:rsidP="00861A3A">
            <w:r w:rsidRPr="008B0025"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8B0025" w:rsidRDefault="00861A3A" w:rsidP="00861A3A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8B0025" w:rsidRDefault="00861A3A" w:rsidP="00861A3A">
            <w:r w:rsidRPr="008B0025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8B0025" w:rsidRDefault="00861A3A" w:rsidP="00861A3A">
            <w:r>
              <w:t>4,000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8B0025" w:rsidRDefault="00861A3A" w:rsidP="00861A3A">
            <w:r>
              <w:t>4,000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8B0025" w:rsidRDefault="00861A3A" w:rsidP="00861A3A">
            <w:r>
              <w:t>4,000</w:t>
            </w:r>
          </w:p>
        </w:tc>
      </w:tr>
      <w:tr w:rsidR="00861A3A" w:rsidRPr="006F4C43" w:rsidTr="00861A3A">
        <w:trPr>
          <w:trHeight w:val="148"/>
        </w:trPr>
        <w:tc>
          <w:tcPr>
            <w:tcW w:w="5104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Национальная экономика</w:t>
            </w:r>
          </w:p>
        </w:tc>
        <w:tc>
          <w:tcPr>
            <w:tcW w:w="992" w:type="dxa"/>
          </w:tcPr>
          <w:p w:rsidR="00861A3A" w:rsidRPr="00001006" w:rsidRDefault="00861A3A" w:rsidP="00861A3A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861A3A" w:rsidRPr="006F4C43" w:rsidRDefault="00861A3A" w:rsidP="00861A3A">
            <w:pPr>
              <w:rPr>
                <w:b/>
                <w:bCs/>
              </w:rPr>
            </w:pPr>
            <w:r w:rsidRPr="006F4C43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861A3A" w:rsidRPr="006F4C43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861A3A" w:rsidRPr="006F4C43" w:rsidRDefault="00861A3A" w:rsidP="00861A3A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861A3A" w:rsidRPr="006F4C43" w:rsidRDefault="00861A3A" w:rsidP="00861A3A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861A3A" w:rsidRDefault="00861A3A" w:rsidP="00861A3A">
            <w:r w:rsidRPr="00F93A15">
              <w:rPr>
                <w:b/>
                <w:bCs/>
              </w:rPr>
              <w:t>425,108</w:t>
            </w:r>
          </w:p>
        </w:tc>
        <w:tc>
          <w:tcPr>
            <w:tcW w:w="1418" w:type="dxa"/>
          </w:tcPr>
          <w:p w:rsidR="00861A3A" w:rsidRPr="000452AF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521,900</w:t>
            </w:r>
          </w:p>
        </w:tc>
        <w:tc>
          <w:tcPr>
            <w:tcW w:w="1276" w:type="dxa"/>
          </w:tcPr>
          <w:p w:rsidR="00861A3A" w:rsidRPr="000452AF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534,300</w:t>
            </w:r>
          </w:p>
        </w:tc>
      </w:tr>
      <w:tr w:rsidR="00861A3A" w:rsidRPr="001C4ED2" w:rsidTr="00861A3A">
        <w:trPr>
          <w:trHeight w:val="148"/>
        </w:trPr>
        <w:tc>
          <w:tcPr>
            <w:tcW w:w="5104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Дорожное хозяйство (дорожные фонды)</w:t>
            </w:r>
          </w:p>
        </w:tc>
        <w:tc>
          <w:tcPr>
            <w:tcW w:w="992" w:type="dxa"/>
          </w:tcPr>
          <w:p w:rsidR="00861A3A" w:rsidRPr="00001006" w:rsidRDefault="00861A3A" w:rsidP="00861A3A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861A3A" w:rsidRPr="001D5FDF" w:rsidRDefault="00861A3A" w:rsidP="00861A3A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861A3A" w:rsidRPr="001D5FDF" w:rsidRDefault="00861A3A" w:rsidP="00861A3A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861A3A" w:rsidRDefault="00861A3A" w:rsidP="00861A3A"/>
        </w:tc>
        <w:tc>
          <w:tcPr>
            <w:tcW w:w="709" w:type="dxa"/>
          </w:tcPr>
          <w:p w:rsidR="00861A3A" w:rsidRDefault="00861A3A" w:rsidP="00861A3A"/>
        </w:tc>
        <w:tc>
          <w:tcPr>
            <w:tcW w:w="1417" w:type="dxa"/>
          </w:tcPr>
          <w:p w:rsidR="00861A3A" w:rsidRDefault="00861A3A" w:rsidP="00861A3A">
            <w:r w:rsidRPr="00F93A15">
              <w:rPr>
                <w:b/>
                <w:bCs/>
              </w:rPr>
              <w:t>425,108</w:t>
            </w:r>
          </w:p>
        </w:tc>
        <w:tc>
          <w:tcPr>
            <w:tcW w:w="1418" w:type="dxa"/>
          </w:tcPr>
          <w:p w:rsidR="00861A3A" w:rsidRPr="000452AF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471,900</w:t>
            </w:r>
          </w:p>
        </w:tc>
        <w:tc>
          <w:tcPr>
            <w:tcW w:w="1276" w:type="dxa"/>
          </w:tcPr>
          <w:p w:rsidR="00861A3A" w:rsidRDefault="00861A3A" w:rsidP="00861A3A">
            <w:r w:rsidRPr="00725245">
              <w:rPr>
                <w:b/>
                <w:bCs/>
              </w:rPr>
              <w:t>4</w:t>
            </w:r>
            <w:r>
              <w:rPr>
                <w:b/>
                <w:bCs/>
              </w:rPr>
              <w:t>84</w:t>
            </w:r>
            <w:r w:rsidRPr="00725245">
              <w:rPr>
                <w:b/>
                <w:bCs/>
              </w:rPr>
              <w:t>,</w:t>
            </w:r>
            <w:r>
              <w:rPr>
                <w:b/>
                <w:bCs/>
              </w:rPr>
              <w:t>3</w:t>
            </w:r>
            <w:r w:rsidRPr="00725245">
              <w:rPr>
                <w:b/>
                <w:bCs/>
              </w:rPr>
              <w:t>00</w:t>
            </w:r>
          </w:p>
        </w:tc>
      </w:tr>
      <w:tr w:rsidR="00861A3A" w:rsidRPr="007C5A80" w:rsidTr="00861A3A">
        <w:trPr>
          <w:trHeight w:val="148"/>
        </w:trPr>
        <w:tc>
          <w:tcPr>
            <w:tcW w:w="5104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Муниципальная программа  </w:t>
            </w:r>
          </w:p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«Устойчивое развитие территории Соловцовского сельсовета Иссинского района Пензенской области  на 2014-2020 годы»</w:t>
            </w:r>
          </w:p>
        </w:tc>
        <w:tc>
          <w:tcPr>
            <w:tcW w:w="992" w:type="dxa"/>
          </w:tcPr>
          <w:p w:rsidR="00861A3A" w:rsidRPr="002B79A9" w:rsidRDefault="00861A3A" w:rsidP="00861A3A">
            <w:pPr>
              <w:rPr>
                <w:b/>
              </w:rPr>
            </w:pPr>
            <w:r w:rsidRPr="002B79A9">
              <w:rPr>
                <w:b/>
              </w:rPr>
              <w:t>901</w:t>
            </w:r>
          </w:p>
        </w:tc>
        <w:tc>
          <w:tcPr>
            <w:tcW w:w="850" w:type="dxa"/>
          </w:tcPr>
          <w:p w:rsidR="00861A3A" w:rsidRPr="005F5BEB" w:rsidRDefault="00861A3A" w:rsidP="00861A3A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861A3A" w:rsidRPr="005F5BEB" w:rsidRDefault="00861A3A" w:rsidP="00861A3A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861A3A" w:rsidRPr="005F5BEB" w:rsidRDefault="00861A3A" w:rsidP="00861A3A">
            <w:pPr>
              <w:rPr>
                <w:b/>
              </w:rPr>
            </w:pPr>
            <w:r w:rsidRPr="005F5BEB">
              <w:rPr>
                <w:b/>
              </w:rPr>
              <w:t>01 0</w:t>
            </w:r>
            <w:r>
              <w:rPr>
                <w:b/>
              </w:rPr>
              <w:t xml:space="preserve"> 00 </w:t>
            </w:r>
            <w:r w:rsidRPr="005F5BEB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861A3A" w:rsidRPr="005F5BEB" w:rsidRDefault="00861A3A" w:rsidP="00861A3A">
            <w:pPr>
              <w:rPr>
                <w:b/>
              </w:rPr>
            </w:pPr>
          </w:p>
        </w:tc>
        <w:tc>
          <w:tcPr>
            <w:tcW w:w="1417" w:type="dxa"/>
          </w:tcPr>
          <w:p w:rsidR="00861A3A" w:rsidRDefault="00861A3A" w:rsidP="00861A3A">
            <w:r w:rsidRPr="00F93A15">
              <w:rPr>
                <w:b/>
                <w:bCs/>
              </w:rPr>
              <w:t>425,108</w:t>
            </w:r>
          </w:p>
        </w:tc>
        <w:tc>
          <w:tcPr>
            <w:tcW w:w="1418" w:type="dxa"/>
          </w:tcPr>
          <w:p w:rsidR="00861A3A" w:rsidRPr="00010C6E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471,900</w:t>
            </w:r>
          </w:p>
        </w:tc>
        <w:tc>
          <w:tcPr>
            <w:tcW w:w="1276" w:type="dxa"/>
          </w:tcPr>
          <w:p w:rsidR="00861A3A" w:rsidRDefault="00861A3A" w:rsidP="00861A3A">
            <w:r w:rsidRPr="00725245">
              <w:rPr>
                <w:b/>
                <w:bCs/>
              </w:rPr>
              <w:t>4</w:t>
            </w:r>
            <w:r>
              <w:rPr>
                <w:b/>
                <w:bCs/>
              </w:rPr>
              <w:t>84</w:t>
            </w:r>
            <w:r w:rsidRPr="00725245">
              <w:rPr>
                <w:b/>
                <w:bCs/>
              </w:rPr>
              <w:t>,</w:t>
            </w:r>
            <w:r>
              <w:rPr>
                <w:b/>
                <w:bCs/>
              </w:rPr>
              <w:t>3</w:t>
            </w:r>
            <w:r w:rsidRPr="00725245">
              <w:rPr>
                <w:b/>
                <w:bCs/>
              </w:rPr>
              <w:t>00</w:t>
            </w:r>
          </w:p>
        </w:tc>
      </w:tr>
      <w:tr w:rsidR="00861A3A" w:rsidRPr="007C5A80" w:rsidTr="00861A3A">
        <w:trPr>
          <w:trHeight w:val="148"/>
        </w:trPr>
        <w:tc>
          <w:tcPr>
            <w:tcW w:w="5104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Подпрограмма «Благоустройство населенных пунктов Соловцовского сельсовета  Иссинского района Пензенской области»</w:t>
            </w:r>
          </w:p>
        </w:tc>
        <w:tc>
          <w:tcPr>
            <w:tcW w:w="992" w:type="dxa"/>
          </w:tcPr>
          <w:p w:rsidR="00861A3A" w:rsidRPr="002B79A9" w:rsidRDefault="00861A3A" w:rsidP="00861A3A">
            <w:pPr>
              <w:rPr>
                <w:b/>
              </w:rPr>
            </w:pPr>
            <w:r w:rsidRPr="002B79A9">
              <w:rPr>
                <w:b/>
              </w:rPr>
              <w:t>901</w:t>
            </w:r>
          </w:p>
        </w:tc>
        <w:tc>
          <w:tcPr>
            <w:tcW w:w="850" w:type="dxa"/>
          </w:tcPr>
          <w:p w:rsidR="00861A3A" w:rsidRPr="00C506BC" w:rsidRDefault="00861A3A" w:rsidP="00861A3A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861A3A" w:rsidRPr="00C506BC" w:rsidRDefault="00861A3A" w:rsidP="00861A3A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861A3A" w:rsidRPr="00C506BC" w:rsidRDefault="00861A3A" w:rsidP="00861A3A">
            <w:pPr>
              <w:rPr>
                <w:b/>
              </w:rPr>
            </w:pPr>
            <w:r w:rsidRPr="00C506BC">
              <w:rPr>
                <w:b/>
              </w:rPr>
              <w:t>01 4</w:t>
            </w:r>
            <w:r>
              <w:rPr>
                <w:b/>
              </w:rPr>
              <w:t xml:space="preserve"> 00</w:t>
            </w:r>
            <w:r w:rsidRPr="00C506BC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861A3A" w:rsidRPr="00C506BC" w:rsidRDefault="00861A3A" w:rsidP="00861A3A">
            <w:pPr>
              <w:rPr>
                <w:b/>
              </w:rPr>
            </w:pPr>
          </w:p>
        </w:tc>
        <w:tc>
          <w:tcPr>
            <w:tcW w:w="1417" w:type="dxa"/>
          </w:tcPr>
          <w:p w:rsidR="00861A3A" w:rsidRDefault="00861A3A" w:rsidP="00861A3A">
            <w:r w:rsidRPr="00F93A15">
              <w:rPr>
                <w:b/>
                <w:bCs/>
              </w:rPr>
              <w:t>425,108</w:t>
            </w:r>
          </w:p>
        </w:tc>
        <w:tc>
          <w:tcPr>
            <w:tcW w:w="1418" w:type="dxa"/>
          </w:tcPr>
          <w:p w:rsidR="00861A3A" w:rsidRPr="00010C6E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471,900</w:t>
            </w:r>
          </w:p>
        </w:tc>
        <w:tc>
          <w:tcPr>
            <w:tcW w:w="1276" w:type="dxa"/>
          </w:tcPr>
          <w:p w:rsidR="00861A3A" w:rsidRDefault="00861A3A" w:rsidP="00861A3A">
            <w:r w:rsidRPr="00725245">
              <w:rPr>
                <w:b/>
                <w:bCs/>
              </w:rPr>
              <w:t>4</w:t>
            </w:r>
            <w:r>
              <w:rPr>
                <w:b/>
                <w:bCs/>
              </w:rPr>
              <w:t>84</w:t>
            </w:r>
            <w:r w:rsidRPr="00725245">
              <w:rPr>
                <w:b/>
                <w:bCs/>
              </w:rPr>
              <w:t>,</w:t>
            </w:r>
            <w:r>
              <w:rPr>
                <w:b/>
                <w:bCs/>
              </w:rPr>
              <w:t>3</w:t>
            </w:r>
            <w:r w:rsidRPr="00725245">
              <w:rPr>
                <w:b/>
                <w:bCs/>
              </w:rPr>
              <w:t>00</w:t>
            </w:r>
          </w:p>
        </w:tc>
      </w:tr>
      <w:tr w:rsidR="00861A3A" w:rsidRPr="00092C69" w:rsidTr="00861A3A">
        <w:trPr>
          <w:trHeight w:val="148"/>
        </w:trPr>
        <w:tc>
          <w:tcPr>
            <w:tcW w:w="5104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Создание условий для проведения работ по благоустройству населенных пунктов   Соловцовского сельсовета Иссинского района Пензенской области</w:t>
            </w:r>
          </w:p>
        </w:tc>
        <w:tc>
          <w:tcPr>
            <w:tcW w:w="992" w:type="dxa"/>
          </w:tcPr>
          <w:p w:rsidR="00861A3A" w:rsidRPr="002B79A9" w:rsidRDefault="00861A3A" w:rsidP="00861A3A">
            <w:pPr>
              <w:rPr>
                <w:b/>
                <w:bCs/>
              </w:rPr>
            </w:pPr>
            <w:r w:rsidRPr="002B79A9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861A3A" w:rsidRPr="00092C69" w:rsidRDefault="00861A3A" w:rsidP="00861A3A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861A3A" w:rsidRPr="00092C69" w:rsidRDefault="00861A3A" w:rsidP="00861A3A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861A3A" w:rsidRPr="00092C69" w:rsidRDefault="00861A3A" w:rsidP="00861A3A">
            <w:pPr>
              <w:rPr>
                <w:b/>
              </w:rPr>
            </w:pPr>
            <w:r w:rsidRPr="00092C69">
              <w:rPr>
                <w:b/>
              </w:rPr>
              <w:t>01 4 01 00000</w:t>
            </w:r>
          </w:p>
        </w:tc>
        <w:tc>
          <w:tcPr>
            <w:tcW w:w="709" w:type="dxa"/>
          </w:tcPr>
          <w:p w:rsidR="00861A3A" w:rsidRPr="00092C69" w:rsidRDefault="00861A3A" w:rsidP="00861A3A">
            <w:pPr>
              <w:rPr>
                <w:b/>
              </w:rPr>
            </w:pPr>
          </w:p>
        </w:tc>
        <w:tc>
          <w:tcPr>
            <w:tcW w:w="1417" w:type="dxa"/>
          </w:tcPr>
          <w:p w:rsidR="00861A3A" w:rsidRPr="00092C69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425,108</w:t>
            </w:r>
          </w:p>
        </w:tc>
        <w:tc>
          <w:tcPr>
            <w:tcW w:w="1418" w:type="dxa"/>
          </w:tcPr>
          <w:p w:rsidR="00861A3A" w:rsidRPr="00092C69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471,900</w:t>
            </w:r>
          </w:p>
        </w:tc>
        <w:tc>
          <w:tcPr>
            <w:tcW w:w="1276" w:type="dxa"/>
          </w:tcPr>
          <w:p w:rsidR="00861A3A" w:rsidRDefault="00861A3A" w:rsidP="00861A3A">
            <w:r w:rsidRPr="00725245">
              <w:rPr>
                <w:b/>
                <w:bCs/>
              </w:rPr>
              <w:t>4</w:t>
            </w:r>
            <w:r>
              <w:rPr>
                <w:b/>
                <w:bCs/>
              </w:rPr>
              <w:t>84</w:t>
            </w:r>
            <w:r w:rsidRPr="00725245">
              <w:rPr>
                <w:b/>
                <w:bCs/>
              </w:rPr>
              <w:t>,</w:t>
            </w:r>
            <w:r>
              <w:rPr>
                <w:b/>
                <w:bCs/>
              </w:rPr>
              <w:t>3</w:t>
            </w:r>
            <w:r w:rsidRPr="00725245">
              <w:rPr>
                <w:b/>
                <w:bCs/>
              </w:rPr>
              <w:t>00</w:t>
            </w:r>
          </w:p>
        </w:tc>
      </w:tr>
      <w:tr w:rsidR="00861A3A" w:rsidRPr="001D5FDF" w:rsidTr="00861A3A">
        <w:trPr>
          <w:trHeight w:val="148"/>
        </w:trPr>
        <w:tc>
          <w:tcPr>
            <w:tcW w:w="5104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992" w:type="dxa"/>
          </w:tcPr>
          <w:p w:rsidR="00861A3A" w:rsidRPr="00001006" w:rsidRDefault="00861A3A" w:rsidP="00861A3A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861A3A" w:rsidRPr="001D5FDF" w:rsidRDefault="00861A3A" w:rsidP="00861A3A">
            <w:r>
              <w:t>04</w:t>
            </w:r>
          </w:p>
        </w:tc>
        <w:tc>
          <w:tcPr>
            <w:tcW w:w="709" w:type="dxa"/>
          </w:tcPr>
          <w:p w:rsidR="00861A3A" w:rsidRPr="001D5FDF" w:rsidRDefault="00861A3A" w:rsidP="00861A3A">
            <w:r>
              <w:t>09</w:t>
            </w:r>
          </w:p>
        </w:tc>
        <w:tc>
          <w:tcPr>
            <w:tcW w:w="1559" w:type="dxa"/>
          </w:tcPr>
          <w:p w:rsidR="00861A3A" w:rsidRPr="001D5FDF" w:rsidRDefault="00861A3A" w:rsidP="00861A3A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709" w:type="dxa"/>
          </w:tcPr>
          <w:p w:rsidR="00861A3A" w:rsidRPr="001D5FDF" w:rsidRDefault="00861A3A" w:rsidP="00861A3A"/>
        </w:tc>
        <w:tc>
          <w:tcPr>
            <w:tcW w:w="1417" w:type="dxa"/>
          </w:tcPr>
          <w:p w:rsidR="00861A3A" w:rsidRPr="00010C6E" w:rsidRDefault="00861A3A" w:rsidP="00861A3A">
            <w:r>
              <w:t>337,218</w:t>
            </w:r>
          </w:p>
        </w:tc>
        <w:tc>
          <w:tcPr>
            <w:tcW w:w="1418" w:type="dxa"/>
          </w:tcPr>
          <w:p w:rsidR="00861A3A" w:rsidRPr="00010C6E" w:rsidRDefault="00861A3A" w:rsidP="00861A3A">
            <w:r>
              <w:t>471,900</w:t>
            </w:r>
          </w:p>
        </w:tc>
        <w:tc>
          <w:tcPr>
            <w:tcW w:w="1276" w:type="dxa"/>
          </w:tcPr>
          <w:p w:rsidR="00861A3A" w:rsidRPr="00794E91" w:rsidRDefault="00861A3A" w:rsidP="00861A3A">
            <w:r w:rsidRPr="00794E91">
              <w:rPr>
                <w:bCs/>
              </w:rPr>
              <w:t>4</w:t>
            </w:r>
            <w:r>
              <w:rPr>
                <w:bCs/>
              </w:rPr>
              <w:t>84</w:t>
            </w:r>
            <w:r w:rsidRPr="00794E91">
              <w:rPr>
                <w:bCs/>
              </w:rPr>
              <w:t>,</w:t>
            </w:r>
            <w:r>
              <w:rPr>
                <w:bCs/>
              </w:rPr>
              <w:t>3</w:t>
            </w:r>
            <w:r w:rsidRPr="00794E91">
              <w:rPr>
                <w:bCs/>
              </w:rPr>
              <w:t>00</w:t>
            </w:r>
          </w:p>
        </w:tc>
      </w:tr>
      <w:tr w:rsidR="00861A3A" w:rsidRPr="001D5FDF" w:rsidTr="00861A3A">
        <w:trPr>
          <w:trHeight w:val="148"/>
        </w:trPr>
        <w:tc>
          <w:tcPr>
            <w:tcW w:w="5104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</w:tcPr>
          <w:p w:rsidR="00861A3A" w:rsidRPr="00001006" w:rsidRDefault="00861A3A" w:rsidP="00861A3A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861A3A" w:rsidRPr="001D5FDF" w:rsidRDefault="00861A3A" w:rsidP="00861A3A">
            <w:r>
              <w:t>04</w:t>
            </w:r>
          </w:p>
        </w:tc>
        <w:tc>
          <w:tcPr>
            <w:tcW w:w="709" w:type="dxa"/>
          </w:tcPr>
          <w:p w:rsidR="00861A3A" w:rsidRPr="001D5FDF" w:rsidRDefault="00861A3A" w:rsidP="00861A3A">
            <w:r>
              <w:t>09</w:t>
            </w:r>
          </w:p>
        </w:tc>
        <w:tc>
          <w:tcPr>
            <w:tcW w:w="1559" w:type="dxa"/>
          </w:tcPr>
          <w:p w:rsidR="00861A3A" w:rsidRPr="001D5FDF" w:rsidRDefault="00861A3A" w:rsidP="00861A3A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709" w:type="dxa"/>
          </w:tcPr>
          <w:p w:rsidR="00861A3A" w:rsidRPr="001D5FDF" w:rsidRDefault="00861A3A" w:rsidP="00861A3A">
            <w:r w:rsidRPr="001D5FDF">
              <w:t>200</w:t>
            </w:r>
          </w:p>
        </w:tc>
        <w:tc>
          <w:tcPr>
            <w:tcW w:w="1417" w:type="dxa"/>
          </w:tcPr>
          <w:p w:rsidR="00861A3A" w:rsidRPr="00010C6E" w:rsidRDefault="00861A3A" w:rsidP="00861A3A">
            <w:r>
              <w:t>337,218</w:t>
            </w:r>
          </w:p>
        </w:tc>
        <w:tc>
          <w:tcPr>
            <w:tcW w:w="1418" w:type="dxa"/>
          </w:tcPr>
          <w:p w:rsidR="00861A3A" w:rsidRPr="00010C6E" w:rsidRDefault="00861A3A" w:rsidP="00861A3A">
            <w:r>
              <w:t>471,900</w:t>
            </w:r>
          </w:p>
        </w:tc>
        <w:tc>
          <w:tcPr>
            <w:tcW w:w="1276" w:type="dxa"/>
          </w:tcPr>
          <w:p w:rsidR="00861A3A" w:rsidRPr="00794E91" w:rsidRDefault="00861A3A" w:rsidP="00861A3A">
            <w:r>
              <w:rPr>
                <w:bCs/>
              </w:rPr>
              <w:t>484</w:t>
            </w:r>
            <w:r w:rsidRPr="00794E91">
              <w:rPr>
                <w:bCs/>
              </w:rPr>
              <w:t>,</w:t>
            </w:r>
            <w:r>
              <w:rPr>
                <w:bCs/>
              </w:rPr>
              <w:t>3</w:t>
            </w:r>
            <w:r w:rsidRPr="00794E91">
              <w:rPr>
                <w:bCs/>
              </w:rPr>
              <w:t>00</w:t>
            </w:r>
          </w:p>
        </w:tc>
      </w:tr>
      <w:tr w:rsidR="00861A3A" w:rsidRPr="001D5FDF" w:rsidTr="00861A3A">
        <w:trPr>
          <w:trHeight w:val="148"/>
        </w:trPr>
        <w:tc>
          <w:tcPr>
            <w:tcW w:w="5104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</w:tcPr>
          <w:p w:rsidR="00861A3A" w:rsidRPr="00001006" w:rsidRDefault="00861A3A" w:rsidP="00861A3A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861A3A" w:rsidRPr="001D5FDF" w:rsidRDefault="00861A3A" w:rsidP="00861A3A">
            <w:r>
              <w:t>04</w:t>
            </w:r>
          </w:p>
        </w:tc>
        <w:tc>
          <w:tcPr>
            <w:tcW w:w="709" w:type="dxa"/>
          </w:tcPr>
          <w:p w:rsidR="00861A3A" w:rsidRPr="001D5FDF" w:rsidRDefault="00861A3A" w:rsidP="00861A3A">
            <w:r>
              <w:t>09</w:t>
            </w:r>
          </w:p>
        </w:tc>
        <w:tc>
          <w:tcPr>
            <w:tcW w:w="1559" w:type="dxa"/>
          </w:tcPr>
          <w:p w:rsidR="00861A3A" w:rsidRPr="001D5FDF" w:rsidRDefault="00861A3A" w:rsidP="00861A3A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0</w:t>
            </w:r>
          </w:p>
        </w:tc>
        <w:tc>
          <w:tcPr>
            <w:tcW w:w="709" w:type="dxa"/>
          </w:tcPr>
          <w:p w:rsidR="00861A3A" w:rsidRPr="001D5FDF" w:rsidRDefault="00861A3A" w:rsidP="00861A3A">
            <w:r w:rsidRPr="001D5FDF">
              <w:t>240</w:t>
            </w:r>
          </w:p>
        </w:tc>
        <w:tc>
          <w:tcPr>
            <w:tcW w:w="1417" w:type="dxa"/>
          </w:tcPr>
          <w:p w:rsidR="00861A3A" w:rsidRPr="00010C6E" w:rsidRDefault="00861A3A" w:rsidP="00861A3A">
            <w:r>
              <w:t>337,218</w:t>
            </w:r>
          </w:p>
        </w:tc>
        <w:tc>
          <w:tcPr>
            <w:tcW w:w="1418" w:type="dxa"/>
          </w:tcPr>
          <w:p w:rsidR="00861A3A" w:rsidRPr="00010C6E" w:rsidRDefault="00861A3A" w:rsidP="00861A3A">
            <w:r>
              <w:t>471,900</w:t>
            </w:r>
          </w:p>
        </w:tc>
        <w:tc>
          <w:tcPr>
            <w:tcW w:w="1276" w:type="dxa"/>
          </w:tcPr>
          <w:p w:rsidR="00861A3A" w:rsidRPr="00794E91" w:rsidRDefault="00861A3A" w:rsidP="00861A3A">
            <w:r w:rsidRPr="00794E91">
              <w:rPr>
                <w:bCs/>
              </w:rPr>
              <w:t>4</w:t>
            </w:r>
            <w:r>
              <w:rPr>
                <w:bCs/>
              </w:rPr>
              <w:t>84</w:t>
            </w:r>
            <w:r w:rsidRPr="00794E91">
              <w:rPr>
                <w:bCs/>
              </w:rPr>
              <w:t>,</w:t>
            </w:r>
            <w:r>
              <w:rPr>
                <w:bCs/>
              </w:rPr>
              <w:t>3</w:t>
            </w:r>
            <w:r w:rsidRPr="00794E91">
              <w:rPr>
                <w:bCs/>
              </w:rPr>
              <w:t>00</w:t>
            </w:r>
          </w:p>
        </w:tc>
      </w:tr>
      <w:tr w:rsidR="00861A3A" w:rsidRPr="001D5FDF" w:rsidTr="00861A3A">
        <w:trPr>
          <w:trHeight w:val="148"/>
        </w:trPr>
        <w:tc>
          <w:tcPr>
            <w:tcW w:w="5104" w:type="dxa"/>
          </w:tcPr>
          <w:p w:rsidR="00861A3A" w:rsidRPr="001C4ED2" w:rsidRDefault="00861A3A" w:rsidP="00861A3A">
            <w:r>
              <w:t>Кредиторская задолженность по с</w:t>
            </w:r>
            <w:r w:rsidRPr="00F65051">
              <w:rPr>
                <w:rStyle w:val="afa"/>
                <w:i w:val="0"/>
              </w:rPr>
              <w:t>одержани</w:t>
            </w:r>
            <w:r>
              <w:rPr>
                <w:rStyle w:val="afa"/>
                <w:i w:val="0"/>
              </w:rPr>
              <w:t>ю</w:t>
            </w:r>
            <w:r w:rsidRPr="00F65051">
              <w:rPr>
                <w:rStyle w:val="afa"/>
                <w:i w:val="0"/>
              </w:rPr>
              <w:t xml:space="preserve"> дорог и инженерных сооружений на них в границах сельских поселений</w:t>
            </w:r>
          </w:p>
        </w:tc>
        <w:tc>
          <w:tcPr>
            <w:tcW w:w="992" w:type="dxa"/>
          </w:tcPr>
          <w:p w:rsidR="00861A3A" w:rsidRPr="00001006" w:rsidRDefault="00861A3A" w:rsidP="00861A3A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861A3A" w:rsidRPr="001C4ED2" w:rsidRDefault="00861A3A" w:rsidP="00861A3A">
            <w:r>
              <w:t>04</w:t>
            </w:r>
          </w:p>
        </w:tc>
        <w:tc>
          <w:tcPr>
            <w:tcW w:w="709" w:type="dxa"/>
          </w:tcPr>
          <w:p w:rsidR="00861A3A" w:rsidRPr="001C4ED2" w:rsidRDefault="00861A3A" w:rsidP="00861A3A">
            <w:r>
              <w:t>09</w:t>
            </w:r>
          </w:p>
        </w:tc>
        <w:tc>
          <w:tcPr>
            <w:tcW w:w="1559" w:type="dxa"/>
          </w:tcPr>
          <w:p w:rsidR="00861A3A" w:rsidRPr="001C4ED2" w:rsidRDefault="00861A3A" w:rsidP="00861A3A">
            <w:r>
              <w:t>01 4 01 2130К</w:t>
            </w:r>
          </w:p>
        </w:tc>
        <w:tc>
          <w:tcPr>
            <w:tcW w:w="709" w:type="dxa"/>
          </w:tcPr>
          <w:p w:rsidR="00861A3A" w:rsidRPr="001C4ED2" w:rsidRDefault="00861A3A" w:rsidP="00861A3A"/>
        </w:tc>
        <w:tc>
          <w:tcPr>
            <w:tcW w:w="1417" w:type="dxa"/>
          </w:tcPr>
          <w:p w:rsidR="00861A3A" w:rsidRDefault="00861A3A" w:rsidP="00861A3A">
            <w:r>
              <w:t>17,890</w:t>
            </w:r>
          </w:p>
        </w:tc>
        <w:tc>
          <w:tcPr>
            <w:tcW w:w="1418" w:type="dxa"/>
          </w:tcPr>
          <w:p w:rsidR="00861A3A" w:rsidRDefault="00861A3A" w:rsidP="00861A3A"/>
        </w:tc>
        <w:tc>
          <w:tcPr>
            <w:tcW w:w="1276" w:type="dxa"/>
          </w:tcPr>
          <w:p w:rsidR="00861A3A" w:rsidRPr="00794E91" w:rsidRDefault="00861A3A" w:rsidP="00861A3A">
            <w:pPr>
              <w:rPr>
                <w:bCs/>
              </w:rPr>
            </w:pPr>
          </w:p>
        </w:tc>
      </w:tr>
      <w:tr w:rsidR="00861A3A" w:rsidRPr="001D5FDF" w:rsidTr="00861A3A">
        <w:trPr>
          <w:trHeight w:val="148"/>
        </w:trPr>
        <w:tc>
          <w:tcPr>
            <w:tcW w:w="5104" w:type="dxa"/>
          </w:tcPr>
          <w:p w:rsidR="00861A3A" w:rsidRPr="001C4ED2" w:rsidRDefault="00861A3A" w:rsidP="00861A3A">
            <w:r w:rsidRPr="001C4ED2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</w:tcPr>
          <w:p w:rsidR="00861A3A" w:rsidRPr="00001006" w:rsidRDefault="00861A3A" w:rsidP="00861A3A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861A3A" w:rsidRPr="001C4ED2" w:rsidRDefault="00861A3A" w:rsidP="00861A3A">
            <w:r>
              <w:t>04</w:t>
            </w:r>
          </w:p>
        </w:tc>
        <w:tc>
          <w:tcPr>
            <w:tcW w:w="709" w:type="dxa"/>
          </w:tcPr>
          <w:p w:rsidR="00861A3A" w:rsidRPr="001C4ED2" w:rsidRDefault="00861A3A" w:rsidP="00861A3A">
            <w:r>
              <w:t>09</w:t>
            </w:r>
          </w:p>
        </w:tc>
        <w:tc>
          <w:tcPr>
            <w:tcW w:w="1559" w:type="dxa"/>
          </w:tcPr>
          <w:p w:rsidR="00861A3A" w:rsidRPr="001C4ED2" w:rsidRDefault="00861A3A" w:rsidP="00861A3A">
            <w:r>
              <w:t>01 4 01 2130К</w:t>
            </w:r>
          </w:p>
        </w:tc>
        <w:tc>
          <w:tcPr>
            <w:tcW w:w="709" w:type="dxa"/>
          </w:tcPr>
          <w:p w:rsidR="00861A3A" w:rsidRPr="001C4ED2" w:rsidRDefault="00861A3A" w:rsidP="00861A3A">
            <w:r>
              <w:t>200</w:t>
            </w:r>
          </w:p>
        </w:tc>
        <w:tc>
          <w:tcPr>
            <w:tcW w:w="1417" w:type="dxa"/>
          </w:tcPr>
          <w:p w:rsidR="00861A3A" w:rsidRDefault="00861A3A" w:rsidP="00861A3A">
            <w:r>
              <w:t>17,890</w:t>
            </w:r>
          </w:p>
        </w:tc>
        <w:tc>
          <w:tcPr>
            <w:tcW w:w="1418" w:type="dxa"/>
          </w:tcPr>
          <w:p w:rsidR="00861A3A" w:rsidRDefault="00861A3A" w:rsidP="00861A3A"/>
        </w:tc>
        <w:tc>
          <w:tcPr>
            <w:tcW w:w="1276" w:type="dxa"/>
          </w:tcPr>
          <w:p w:rsidR="00861A3A" w:rsidRPr="00794E91" w:rsidRDefault="00861A3A" w:rsidP="00861A3A">
            <w:pPr>
              <w:rPr>
                <w:bCs/>
              </w:rPr>
            </w:pPr>
          </w:p>
        </w:tc>
      </w:tr>
      <w:tr w:rsidR="00861A3A" w:rsidRPr="001D5FDF" w:rsidTr="00861A3A">
        <w:trPr>
          <w:trHeight w:val="148"/>
        </w:trPr>
        <w:tc>
          <w:tcPr>
            <w:tcW w:w="5104" w:type="dxa"/>
          </w:tcPr>
          <w:p w:rsidR="00861A3A" w:rsidRPr="001C4ED2" w:rsidRDefault="00861A3A" w:rsidP="00861A3A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</w:tcPr>
          <w:p w:rsidR="00861A3A" w:rsidRPr="00001006" w:rsidRDefault="00861A3A" w:rsidP="00861A3A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861A3A" w:rsidRPr="001C4ED2" w:rsidRDefault="00861A3A" w:rsidP="00861A3A">
            <w:r>
              <w:t>04</w:t>
            </w:r>
          </w:p>
        </w:tc>
        <w:tc>
          <w:tcPr>
            <w:tcW w:w="709" w:type="dxa"/>
          </w:tcPr>
          <w:p w:rsidR="00861A3A" w:rsidRPr="001C4ED2" w:rsidRDefault="00861A3A" w:rsidP="00861A3A">
            <w:r>
              <w:t>09</w:t>
            </w:r>
          </w:p>
        </w:tc>
        <w:tc>
          <w:tcPr>
            <w:tcW w:w="1559" w:type="dxa"/>
          </w:tcPr>
          <w:p w:rsidR="00861A3A" w:rsidRPr="001C4ED2" w:rsidRDefault="00861A3A" w:rsidP="00861A3A">
            <w:r>
              <w:t>01 4 01 2130К</w:t>
            </w:r>
          </w:p>
        </w:tc>
        <w:tc>
          <w:tcPr>
            <w:tcW w:w="709" w:type="dxa"/>
          </w:tcPr>
          <w:p w:rsidR="00861A3A" w:rsidRPr="001C4ED2" w:rsidRDefault="00861A3A" w:rsidP="00861A3A">
            <w:r>
              <w:t>240</w:t>
            </w:r>
          </w:p>
        </w:tc>
        <w:tc>
          <w:tcPr>
            <w:tcW w:w="1417" w:type="dxa"/>
          </w:tcPr>
          <w:p w:rsidR="00861A3A" w:rsidRDefault="00861A3A" w:rsidP="00861A3A">
            <w:r>
              <w:t>17,890</w:t>
            </w:r>
          </w:p>
        </w:tc>
        <w:tc>
          <w:tcPr>
            <w:tcW w:w="1418" w:type="dxa"/>
          </w:tcPr>
          <w:p w:rsidR="00861A3A" w:rsidRDefault="00861A3A" w:rsidP="00861A3A"/>
        </w:tc>
        <w:tc>
          <w:tcPr>
            <w:tcW w:w="1276" w:type="dxa"/>
          </w:tcPr>
          <w:p w:rsidR="00861A3A" w:rsidRPr="00794E91" w:rsidRDefault="00861A3A" w:rsidP="00861A3A">
            <w:pPr>
              <w:rPr>
                <w:bCs/>
              </w:rPr>
            </w:pPr>
          </w:p>
        </w:tc>
      </w:tr>
      <w:tr w:rsidR="00861A3A" w:rsidRPr="001D5FDF" w:rsidTr="00861A3A">
        <w:trPr>
          <w:trHeight w:val="148"/>
        </w:trPr>
        <w:tc>
          <w:tcPr>
            <w:tcW w:w="5104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 xml:space="preserve">Расходы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хозяйства. </w:t>
            </w:r>
          </w:p>
        </w:tc>
        <w:tc>
          <w:tcPr>
            <w:tcW w:w="992" w:type="dxa"/>
          </w:tcPr>
          <w:p w:rsidR="00861A3A" w:rsidRPr="00001006" w:rsidRDefault="00861A3A" w:rsidP="00861A3A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861A3A" w:rsidRDefault="00861A3A" w:rsidP="00861A3A">
            <w:r>
              <w:t>04</w:t>
            </w:r>
          </w:p>
        </w:tc>
        <w:tc>
          <w:tcPr>
            <w:tcW w:w="709" w:type="dxa"/>
          </w:tcPr>
          <w:p w:rsidR="00861A3A" w:rsidRDefault="00861A3A" w:rsidP="00861A3A">
            <w:r>
              <w:t>09</w:t>
            </w:r>
          </w:p>
        </w:tc>
        <w:tc>
          <w:tcPr>
            <w:tcW w:w="1559" w:type="dxa"/>
          </w:tcPr>
          <w:p w:rsidR="00861A3A" w:rsidRPr="001D5FDF" w:rsidRDefault="00861A3A" w:rsidP="00861A3A">
            <w:r>
              <w:t>01 4 01 21870</w:t>
            </w:r>
          </w:p>
        </w:tc>
        <w:tc>
          <w:tcPr>
            <w:tcW w:w="709" w:type="dxa"/>
          </w:tcPr>
          <w:p w:rsidR="00861A3A" w:rsidRPr="001D5FDF" w:rsidRDefault="00861A3A" w:rsidP="00861A3A"/>
        </w:tc>
        <w:tc>
          <w:tcPr>
            <w:tcW w:w="1417" w:type="dxa"/>
          </w:tcPr>
          <w:p w:rsidR="00861A3A" w:rsidRDefault="00861A3A" w:rsidP="00861A3A">
            <w:r>
              <w:t>70,000</w:t>
            </w:r>
          </w:p>
        </w:tc>
        <w:tc>
          <w:tcPr>
            <w:tcW w:w="1418" w:type="dxa"/>
          </w:tcPr>
          <w:p w:rsidR="00861A3A" w:rsidRDefault="00861A3A" w:rsidP="00861A3A">
            <w:r>
              <w:t>-</w:t>
            </w:r>
          </w:p>
        </w:tc>
        <w:tc>
          <w:tcPr>
            <w:tcW w:w="1276" w:type="dxa"/>
          </w:tcPr>
          <w:p w:rsidR="00861A3A" w:rsidRPr="00794E91" w:rsidRDefault="00861A3A" w:rsidP="00861A3A">
            <w:pPr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861A3A" w:rsidRPr="001D5FDF" w:rsidTr="00861A3A">
        <w:trPr>
          <w:trHeight w:val="148"/>
        </w:trPr>
        <w:tc>
          <w:tcPr>
            <w:tcW w:w="5104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</w:tcPr>
          <w:p w:rsidR="00861A3A" w:rsidRPr="00001006" w:rsidRDefault="00861A3A" w:rsidP="00861A3A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861A3A" w:rsidRPr="001D5FDF" w:rsidRDefault="00861A3A" w:rsidP="00861A3A">
            <w:r>
              <w:t>04</w:t>
            </w:r>
          </w:p>
        </w:tc>
        <w:tc>
          <w:tcPr>
            <w:tcW w:w="709" w:type="dxa"/>
          </w:tcPr>
          <w:p w:rsidR="00861A3A" w:rsidRPr="001D5FDF" w:rsidRDefault="00861A3A" w:rsidP="00861A3A">
            <w:r>
              <w:t>09</w:t>
            </w:r>
          </w:p>
        </w:tc>
        <w:tc>
          <w:tcPr>
            <w:tcW w:w="1559" w:type="dxa"/>
          </w:tcPr>
          <w:p w:rsidR="00861A3A" w:rsidRPr="001D5FDF" w:rsidRDefault="00861A3A" w:rsidP="00861A3A">
            <w:r w:rsidRPr="001D5FDF">
              <w:t>01 4</w:t>
            </w:r>
            <w:r>
              <w:t xml:space="preserve"> 01</w:t>
            </w:r>
            <w:r w:rsidRPr="001D5FDF">
              <w:t xml:space="preserve"> 21</w:t>
            </w:r>
            <w:r>
              <w:t>870</w:t>
            </w:r>
          </w:p>
        </w:tc>
        <w:tc>
          <w:tcPr>
            <w:tcW w:w="709" w:type="dxa"/>
          </w:tcPr>
          <w:p w:rsidR="00861A3A" w:rsidRPr="001D5FDF" w:rsidRDefault="00861A3A" w:rsidP="00861A3A">
            <w:r w:rsidRPr="001D5FDF">
              <w:t>200</w:t>
            </w:r>
          </w:p>
        </w:tc>
        <w:tc>
          <w:tcPr>
            <w:tcW w:w="1417" w:type="dxa"/>
          </w:tcPr>
          <w:p w:rsidR="00861A3A" w:rsidRDefault="00861A3A" w:rsidP="00861A3A">
            <w:r>
              <w:t>70,000</w:t>
            </w:r>
          </w:p>
        </w:tc>
        <w:tc>
          <w:tcPr>
            <w:tcW w:w="1418" w:type="dxa"/>
          </w:tcPr>
          <w:p w:rsidR="00861A3A" w:rsidRDefault="00861A3A" w:rsidP="00861A3A">
            <w:r>
              <w:t>-</w:t>
            </w:r>
          </w:p>
        </w:tc>
        <w:tc>
          <w:tcPr>
            <w:tcW w:w="1276" w:type="dxa"/>
          </w:tcPr>
          <w:p w:rsidR="00861A3A" w:rsidRPr="00794E91" w:rsidRDefault="00861A3A" w:rsidP="00861A3A">
            <w:pPr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861A3A" w:rsidRPr="001D5FDF" w:rsidTr="00861A3A">
        <w:trPr>
          <w:trHeight w:val="148"/>
        </w:trPr>
        <w:tc>
          <w:tcPr>
            <w:tcW w:w="5104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</w:tcPr>
          <w:p w:rsidR="00861A3A" w:rsidRPr="00001006" w:rsidRDefault="00861A3A" w:rsidP="00861A3A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861A3A" w:rsidRPr="001D5FDF" w:rsidRDefault="00861A3A" w:rsidP="00861A3A">
            <w:r>
              <w:t>04</w:t>
            </w:r>
          </w:p>
        </w:tc>
        <w:tc>
          <w:tcPr>
            <w:tcW w:w="709" w:type="dxa"/>
          </w:tcPr>
          <w:p w:rsidR="00861A3A" w:rsidRPr="001D5FDF" w:rsidRDefault="00861A3A" w:rsidP="00861A3A">
            <w:r>
              <w:t>09</w:t>
            </w:r>
          </w:p>
        </w:tc>
        <w:tc>
          <w:tcPr>
            <w:tcW w:w="1559" w:type="dxa"/>
          </w:tcPr>
          <w:p w:rsidR="00861A3A" w:rsidRPr="001D5FDF" w:rsidRDefault="00861A3A" w:rsidP="00861A3A">
            <w:r w:rsidRPr="001D5FDF">
              <w:t xml:space="preserve">01 4 </w:t>
            </w:r>
            <w:r>
              <w:t xml:space="preserve">01 </w:t>
            </w:r>
            <w:r w:rsidRPr="001D5FDF">
              <w:t>21</w:t>
            </w:r>
            <w:r>
              <w:t>870</w:t>
            </w:r>
          </w:p>
        </w:tc>
        <w:tc>
          <w:tcPr>
            <w:tcW w:w="709" w:type="dxa"/>
          </w:tcPr>
          <w:p w:rsidR="00861A3A" w:rsidRPr="001D5FDF" w:rsidRDefault="00861A3A" w:rsidP="00861A3A">
            <w:r w:rsidRPr="001D5FDF">
              <w:t>240</w:t>
            </w:r>
          </w:p>
        </w:tc>
        <w:tc>
          <w:tcPr>
            <w:tcW w:w="1417" w:type="dxa"/>
          </w:tcPr>
          <w:p w:rsidR="00861A3A" w:rsidRDefault="00861A3A" w:rsidP="00861A3A">
            <w:r>
              <w:t>70,000</w:t>
            </w:r>
          </w:p>
        </w:tc>
        <w:tc>
          <w:tcPr>
            <w:tcW w:w="1418" w:type="dxa"/>
          </w:tcPr>
          <w:p w:rsidR="00861A3A" w:rsidRDefault="00861A3A" w:rsidP="00861A3A">
            <w:r>
              <w:t>-</w:t>
            </w:r>
          </w:p>
        </w:tc>
        <w:tc>
          <w:tcPr>
            <w:tcW w:w="1276" w:type="dxa"/>
          </w:tcPr>
          <w:p w:rsidR="00861A3A" w:rsidRPr="00794E91" w:rsidRDefault="00861A3A" w:rsidP="00861A3A">
            <w:pPr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861A3A" w:rsidRPr="001D5FDF" w:rsidTr="00861A3A">
        <w:trPr>
          <w:trHeight w:val="148"/>
        </w:trPr>
        <w:tc>
          <w:tcPr>
            <w:tcW w:w="5104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Другие вопросы в области национальной экономики</w:t>
            </w:r>
          </w:p>
        </w:tc>
        <w:tc>
          <w:tcPr>
            <w:tcW w:w="992" w:type="dxa"/>
          </w:tcPr>
          <w:p w:rsidR="00861A3A" w:rsidRPr="004962ED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861A3A" w:rsidRPr="006B7BB0" w:rsidRDefault="00861A3A" w:rsidP="00861A3A">
            <w:pPr>
              <w:rPr>
                <w:b/>
              </w:rPr>
            </w:pPr>
            <w:r w:rsidRPr="006B7BB0">
              <w:rPr>
                <w:b/>
              </w:rPr>
              <w:t>04</w:t>
            </w:r>
          </w:p>
        </w:tc>
        <w:tc>
          <w:tcPr>
            <w:tcW w:w="709" w:type="dxa"/>
          </w:tcPr>
          <w:p w:rsidR="00861A3A" w:rsidRPr="006B7BB0" w:rsidRDefault="00861A3A" w:rsidP="00861A3A">
            <w:pPr>
              <w:rPr>
                <w:b/>
              </w:rPr>
            </w:pPr>
            <w:r w:rsidRPr="006B7BB0">
              <w:rPr>
                <w:b/>
              </w:rPr>
              <w:t>12</w:t>
            </w:r>
          </w:p>
        </w:tc>
        <w:tc>
          <w:tcPr>
            <w:tcW w:w="1559" w:type="dxa"/>
          </w:tcPr>
          <w:p w:rsidR="00861A3A" w:rsidRPr="006B7BB0" w:rsidRDefault="00861A3A" w:rsidP="00861A3A"/>
        </w:tc>
        <w:tc>
          <w:tcPr>
            <w:tcW w:w="709" w:type="dxa"/>
          </w:tcPr>
          <w:p w:rsidR="00861A3A" w:rsidRPr="006B7BB0" w:rsidRDefault="00861A3A" w:rsidP="00861A3A"/>
        </w:tc>
        <w:tc>
          <w:tcPr>
            <w:tcW w:w="1417" w:type="dxa"/>
          </w:tcPr>
          <w:p w:rsidR="00861A3A" w:rsidRPr="006B7BB0" w:rsidRDefault="00861A3A" w:rsidP="00861A3A">
            <w:r>
              <w:t>-</w:t>
            </w:r>
          </w:p>
        </w:tc>
        <w:tc>
          <w:tcPr>
            <w:tcW w:w="1418" w:type="dxa"/>
          </w:tcPr>
          <w:p w:rsidR="00861A3A" w:rsidRPr="008A0488" w:rsidRDefault="00861A3A" w:rsidP="00861A3A">
            <w:pPr>
              <w:rPr>
                <w:b/>
              </w:rPr>
            </w:pPr>
            <w:r w:rsidRPr="008A0488">
              <w:rPr>
                <w:b/>
              </w:rPr>
              <w:t>50,000</w:t>
            </w:r>
          </w:p>
        </w:tc>
        <w:tc>
          <w:tcPr>
            <w:tcW w:w="1276" w:type="dxa"/>
          </w:tcPr>
          <w:p w:rsidR="00861A3A" w:rsidRPr="008A0488" w:rsidRDefault="00861A3A" w:rsidP="00861A3A">
            <w:pPr>
              <w:rPr>
                <w:b/>
              </w:rPr>
            </w:pPr>
            <w:r w:rsidRPr="008A0488">
              <w:rPr>
                <w:b/>
              </w:rPr>
              <w:t>50,000</w:t>
            </w:r>
          </w:p>
        </w:tc>
      </w:tr>
      <w:tr w:rsidR="00861A3A" w:rsidRPr="001D5FDF" w:rsidTr="00861A3A">
        <w:trPr>
          <w:trHeight w:val="148"/>
        </w:trPr>
        <w:tc>
          <w:tcPr>
            <w:tcW w:w="5104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Градостроительная деятельность</w:t>
            </w:r>
          </w:p>
        </w:tc>
        <w:tc>
          <w:tcPr>
            <w:tcW w:w="992" w:type="dxa"/>
          </w:tcPr>
          <w:p w:rsidR="00861A3A" w:rsidRPr="004962ED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861A3A" w:rsidRPr="006B7BB0" w:rsidRDefault="00861A3A" w:rsidP="00861A3A">
            <w:r w:rsidRPr="006B7BB0">
              <w:t>04</w:t>
            </w:r>
          </w:p>
        </w:tc>
        <w:tc>
          <w:tcPr>
            <w:tcW w:w="709" w:type="dxa"/>
          </w:tcPr>
          <w:p w:rsidR="00861A3A" w:rsidRPr="006B7BB0" w:rsidRDefault="00861A3A" w:rsidP="00861A3A">
            <w:r w:rsidRPr="006B7BB0">
              <w:t>12</w:t>
            </w:r>
          </w:p>
        </w:tc>
        <w:tc>
          <w:tcPr>
            <w:tcW w:w="1559" w:type="dxa"/>
          </w:tcPr>
          <w:p w:rsidR="00861A3A" w:rsidRPr="006B7BB0" w:rsidRDefault="00861A3A" w:rsidP="00861A3A">
            <w:r w:rsidRPr="006B7BB0">
              <w:t xml:space="preserve">76 0 00 00000 </w:t>
            </w:r>
          </w:p>
        </w:tc>
        <w:tc>
          <w:tcPr>
            <w:tcW w:w="709" w:type="dxa"/>
          </w:tcPr>
          <w:p w:rsidR="00861A3A" w:rsidRPr="006B7BB0" w:rsidRDefault="00861A3A" w:rsidP="00861A3A"/>
        </w:tc>
        <w:tc>
          <w:tcPr>
            <w:tcW w:w="1417" w:type="dxa"/>
          </w:tcPr>
          <w:p w:rsidR="00861A3A" w:rsidRPr="006B7BB0" w:rsidRDefault="00861A3A" w:rsidP="00861A3A">
            <w:r>
              <w:t>-</w:t>
            </w:r>
          </w:p>
        </w:tc>
        <w:tc>
          <w:tcPr>
            <w:tcW w:w="1418" w:type="dxa"/>
          </w:tcPr>
          <w:p w:rsidR="00861A3A" w:rsidRDefault="00861A3A" w:rsidP="00861A3A">
            <w:r>
              <w:t>50,000</w:t>
            </w:r>
          </w:p>
        </w:tc>
        <w:tc>
          <w:tcPr>
            <w:tcW w:w="1276" w:type="dxa"/>
          </w:tcPr>
          <w:p w:rsidR="00861A3A" w:rsidRDefault="00861A3A" w:rsidP="00861A3A">
            <w:r>
              <w:t>50,000</w:t>
            </w:r>
          </w:p>
        </w:tc>
      </w:tr>
      <w:tr w:rsidR="00861A3A" w:rsidRPr="001D5FDF" w:rsidTr="00861A3A">
        <w:trPr>
          <w:trHeight w:val="148"/>
        </w:trPr>
        <w:tc>
          <w:tcPr>
            <w:tcW w:w="5104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      </w:r>
          </w:p>
        </w:tc>
        <w:tc>
          <w:tcPr>
            <w:tcW w:w="992" w:type="dxa"/>
          </w:tcPr>
          <w:p w:rsidR="00861A3A" w:rsidRPr="001C4ED2" w:rsidRDefault="00861A3A" w:rsidP="00861A3A">
            <w:r>
              <w:t>901</w:t>
            </w:r>
          </w:p>
        </w:tc>
        <w:tc>
          <w:tcPr>
            <w:tcW w:w="850" w:type="dxa"/>
          </w:tcPr>
          <w:p w:rsidR="00861A3A" w:rsidRPr="006B7BB0" w:rsidRDefault="00861A3A" w:rsidP="00861A3A">
            <w:r w:rsidRPr="006B7BB0">
              <w:t>04</w:t>
            </w:r>
          </w:p>
        </w:tc>
        <w:tc>
          <w:tcPr>
            <w:tcW w:w="709" w:type="dxa"/>
          </w:tcPr>
          <w:p w:rsidR="00861A3A" w:rsidRPr="006B7BB0" w:rsidRDefault="00861A3A" w:rsidP="00861A3A">
            <w:r w:rsidRPr="006B7BB0">
              <w:t>12</w:t>
            </w:r>
          </w:p>
        </w:tc>
        <w:tc>
          <w:tcPr>
            <w:tcW w:w="1559" w:type="dxa"/>
          </w:tcPr>
          <w:p w:rsidR="00861A3A" w:rsidRPr="006B7BB0" w:rsidRDefault="00861A3A" w:rsidP="00861A3A">
            <w:r w:rsidRPr="006B7BB0">
              <w:t>76 0 00 86120</w:t>
            </w:r>
          </w:p>
        </w:tc>
        <w:tc>
          <w:tcPr>
            <w:tcW w:w="709" w:type="dxa"/>
          </w:tcPr>
          <w:p w:rsidR="00861A3A" w:rsidRPr="006B7BB0" w:rsidRDefault="00861A3A" w:rsidP="00861A3A"/>
        </w:tc>
        <w:tc>
          <w:tcPr>
            <w:tcW w:w="1417" w:type="dxa"/>
          </w:tcPr>
          <w:p w:rsidR="00861A3A" w:rsidRPr="006B7BB0" w:rsidRDefault="00861A3A" w:rsidP="00861A3A">
            <w:r>
              <w:t>-</w:t>
            </w:r>
          </w:p>
        </w:tc>
        <w:tc>
          <w:tcPr>
            <w:tcW w:w="1418" w:type="dxa"/>
          </w:tcPr>
          <w:p w:rsidR="00861A3A" w:rsidRDefault="00861A3A" w:rsidP="00861A3A">
            <w:r>
              <w:t>50,000</w:t>
            </w:r>
          </w:p>
        </w:tc>
        <w:tc>
          <w:tcPr>
            <w:tcW w:w="1276" w:type="dxa"/>
          </w:tcPr>
          <w:p w:rsidR="00861A3A" w:rsidRDefault="00861A3A" w:rsidP="00861A3A">
            <w:r>
              <w:t>50,000</w:t>
            </w:r>
          </w:p>
        </w:tc>
      </w:tr>
      <w:tr w:rsidR="00861A3A" w:rsidRPr="001D5FDF" w:rsidTr="00861A3A">
        <w:trPr>
          <w:trHeight w:val="148"/>
        </w:trPr>
        <w:tc>
          <w:tcPr>
            <w:tcW w:w="5104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Закупка товаров, работ и услуг для  государственных (муниципальных) нужд</w:t>
            </w:r>
          </w:p>
        </w:tc>
        <w:tc>
          <w:tcPr>
            <w:tcW w:w="992" w:type="dxa"/>
          </w:tcPr>
          <w:p w:rsidR="00861A3A" w:rsidRDefault="00861A3A" w:rsidP="00861A3A">
            <w:r>
              <w:t>901</w:t>
            </w:r>
          </w:p>
        </w:tc>
        <w:tc>
          <w:tcPr>
            <w:tcW w:w="850" w:type="dxa"/>
          </w:tcPr>
          <w:p w:rsidR="00861A3A" w:rsidRPr="006B7BB0" w:rsidRDefault="00861A3A" w:rsidP="00861A3A">
            <w:r w:rsidRPr="006B7BB0">
              <w:t>04</w:t>
            </w:r>
          </w:p>
        </w:tc>
        <w:tc>
          <w:tcPr>
            <w:tcW w:w="709" w:type="dxa"/>
          </w:tcPr>
          <w:p w:rsidR="00861A3A" w:rsidRPr="006B7BB0" w:rsidRDefault="00861A3A" w:rsidP="00861A3A">
            <w:r w:rsidRPr="006B7BB0">
              <w:t>12</w:t>
            </w:r>
          </w:p>
        </w:tc>
        <w:tc>
          <w:tcPr>
            <w:tcW w:w="1559" w:type="dxa"/>
          </w:tcPr>
          <w:p w:rsidR="00861A3A" w:rsidRPr="006B7BB0" w:rsidRDefault="00861A3A" w:rsidP="00861A3A">
            <w:r w:rsidRPr="006B7BB0">
              <w:t>76 0 00 86120</w:t>
            </w:r>
          </w:p>
        </w:tc>
        <w:tc>
          <w:tcPr>
            <w:tcW w:w="709" w:type="dxa"/>
          </w:tcPr>
          <w:p w:rsidR="00861A3A" w:rsidRPr="006B7BB0" w:rsidRDefault="00861A3A" w:rsidP="00861A3A">
            <w:r w:rsidRPr="006B7BB0">
              <w:t>200</w:t>
            </w:r>
          </w:p>
        </w:tc>
        <w:tc>
          <w:tcPr>
            <w:tcW w:w="1417" w:type="dxa"/>
          </w:tcPr>
          <w:p w:rsidR="00861A3A" w:rsidRPr="006B7BB0" w:rsidRDefault="00861A3A" w:rsidP="00861A3A">
            <w:r>
              <w:t>-</w:t>
            </w:r>
          </w:p>
        </w:tc>
        <w:tc>
          <w:tcPr>
            <w:tcW w:w="1418" w:type="dxa"/>
          </w:tcPr>
          <w:p w:rsidR="00861A3A" w:rsidRDefault="00861A3A" w:rsidP="00861A3A">
            <w:r>
              <w:t>50,000</w:t>
            </w:r>
          </w:p>
        </w:tc>
        <w:tc>
          <w:tcPr>
            <w:tcW w:w="1276" w:type="dxa"/>
          </w:tcPr>
          <w:p w:rsidR="00861A3A" w:rsidRDefault="00861A3A" w:rsidP="00861A3A">
            <w:r>
              <w:t>50,000</w:t>
            </w:r>
          </w:p>
        </w:tc>
      </w:tr>
      <w:tr w:rsidR="00861A3A" w:rsidRPr="001D5FDF" w:rsidTr="00861A3A">
        <w:trPr>
          <w:trHeight w:val="148"/>
        </w:trPr>
        <w:tc>
          <w:tcPr>
            <w:tcW w:w="5104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</w:tcPr>
          <w:p w:rsidR="00861A3A" w:rsidRPr="00001006" w:rsidRDefault="00861A3A" w:rsidP="00861A3A">
            <w:r w:rsidRPr="00001006">
              <w:t>901</w:t>
            </w:r>
          </w:p>
        </w:tc>
        <w:tc>
          <w:tcPr>
            <w:tcW w:w="850" w:type="dxa"/>
          </w:tcPr>
          <w:p w:rsidR="00861A3A" w:rsidRPr="006B7BB0" w:rsidRDefault="00861A3A" w:rsidP="00861A3A">
            <w:r w:rsidRPr="006B7BB0">
              <w:t>04</w:t>
            </w:r>
          </w:p>
        </w:tc>
        <w:tc>
          <w:tcPr>
            <w:tcW w:w="709" w:type="dxa"/>
          </w:tcPr>
          <w:p w:rsidR="00861A3A" w:rsidRPr="006B7BB0" w:rsidRDefault="00861A3A" w:rsidP="00861A3A">
            <w:r w:rsidRPr="006B7BB0">
              <w:t>12</w:t>
            </w:r>
          </w:p>
        </w:tc>
        <w:tc>
          <w:tcPr>
            <w:tcW w:w="1559" w:type="dxa"/>
          </w:tcPr>
          <w:p w:rsidR="00861A3A" w:rsidRPr="006B7BB0" w:rsidRDefault="00861A3A" w:rsidP="00861A3A">
            <w:r w:rsidRPr="006B7BB0">
              <w:t>76 0 00 86120</w:t>
            </w:r>
          </w:p>
        </w:tc>
        <w:tc>
          <w:tcPr>
            <w:tcW w:w="709" w:type="dxa"/>
          </w:tcPr>
          <w:p w:rsidR="00861A3A" w:rsidRPr="006B7BB0" w:rsidRDefault="00861A3A" w:rsidP="00861A3A">
            <w:r w:rsidRPr="006B7BB0">
              <w:t>240</w:t>
            </w:r>
          </w:p>
        </w:tc>
        <w:tc>
          <w:tcPr>
            <w:tcW w:w="1417" w:type="dxa"/>
          </w:tcPr>
          <w:p w:rsidR="00861A3A" w:rsidRPr="006B7BB0" w:rsidRDefault="00861A3A" w:rsidP="00861A3A">
            <w:r>
              <w:t>-</w:t>
            </w:r>
          </w:p>
        </w:tc>
        <w:tc>
          <w:tcPr>
            <w:tcW w:w="1418" w:type="dxa"/>
          </w:tcPr>
          <w:p w:rsidR="00861A3A" w:rsidRDefault="00861A3A" w:rsidP="00861A3A">
            <w:r>
              <w:t>50,000</w:t>
            </w:r>
          </w:p>
        </w:tc>
        <w:tc>
          <w:tcPr>
            <w:tcW w:w="1276" w:type="dxa"/>
          </w:tcPr>
          <w:p w:rsidR="00861A3A" w:rsidRDefault="00861A3A" w:rsidP="00861A3A">
            <w:r>
              <w:t>50,000</w:t>
            </w:r>
          </w:p>
        </w:tc>
      </w:tr>
      <w:tr w:rsidR="00861A3A" w:rsidRPr="00206BA3" w:rsidTr="00861A3A">
        <w:trPr>
          <w:trHeight w:val="148"/>
        </w:trPr>
        <w:tc>
          <w:tcPr>
            <w:tcW w:w="5104" w:type="dxa"/>
          </w:tcPr>
          <w:p w:rsidR="00861A3A" w:rsidRPr="00206BA3" w:rsidRDefault="00861A3A" w:rsidP="00861A3A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992" w:type="dxa"/>
          </w:tcPr>
          <w:p w:rsidR="00861A3A" w:rsidRPr="00001006" w:rsidRDefault="00861A3A" w:rsidP="00861A3A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861A3A" w:rsidRPr="00206BA3" w:rsidRDefault="00861A3A" w:rsidP="00861A3A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861A3A" w:rsidRPr="00206BA3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861A3A" w:rsidRPr="00206BA3" w:rsidRDefault="00861A3A" w:rsidP="00861A3A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861A3A" w:rsidRPr="00206BA3" w:rsidRDefault="00861A3A" w:rsidP="00861A3A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861A3A" w:rsidRPr="00260C41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371</w:t>
            </w:r>
            <w:r w:rsidRPr="00260C41">
              <w:rPr>
                <w:b/>
                <w:bCs/>
              </w:rPr>
              <w:t>,</w:t>
            </w:r>
            <w:r>
              <w:rPr>
                <w:b/>
                <w:bCs/>
              </w:rPr>
              <w:t>484</w:t>
            </w:r>
          </w:p>
        </w:tc>
        <w:tc>
          <w:tcPr>
            <w:tcW w:w="1418" w:type="dxa"/>
          </w:tcPr>
          <w:p w:rsidR="00861A3A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207,800</w:t>
            </w:r>
          </w:p>
        </w:tc>
        <w:tc>
          <w:tcPr>
            <w:tcW w:w="1276" w:type="dxa"/>
          </w:tcPr>
          <w:p w:rsidR="00861A3A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191,800</w:t>
            </w:r>
          </w:p>
        </w:tc>
      </w:tr>
      <w:tr w:rsidR="00861A3A" w:rsidRPr="00206BA3" w:rsidTr="00861A3A">
        <w:trPr>
          <w:trHeight w:val="148"/>
        </w:trPr>
        <w:tc>
          <w:tcPr>
            <w:tcW w:w="5104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КОММУНАЛЬНОЕ ХОЗЯЙСТВО</w:t>
            </w:r>
          </w:p>
        </w:tc>
        <w:tc>
          <w:tcPr>
            <w:tcW w:w="992" w:type="dxa"/>
          </w:tcPr>
          <w:p w:rsidR="00861A3A" w:rsidRPr="00001006" w:rsidRDefault="00861A3A" w:rsidP="00861A3A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05</w:t>
            </w:r>
          </w:p>
        </w:tc>
        <w:tc>
          <w:tcPr>
            <w:tcW w:w="709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02</w:t>
            </w:r>
          </w:p>
        </w:tc>
        <w:tc>
          <w:tcPr>
            <w:tcW w:w="1559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09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417" w:type="dxa"/>
          </w:tcPr>
          <w:p w:rsidR="00861A3A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195,000</w:t>
            </w:r>
          </w:p>
        </w:tc>
        <w:tc>
          <w:tcPr>
            <w:tcW w:w="1418" w:type="dxa"/>
          </w:tcPr>
          <w:p w:rsidR="00861A3A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76" w:type="dxa"/>
          </w:tcPr>
          <w:p w:rsidR="00861A3A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861A3A" w:rsidRPr="00206BA3" w:rsidTr="00861A3A">
        <w:trPr>
          <w:trHeight w:val="148"/>
        </w:trPr>
        <w:tc>
          <w:tcPr>
            <w:tcW w:w="5104" w:type="dxa"/>
          </w:tcPr>
          <w:p w:rsidR="00861A3A" w:rsidRPr="002939F4" w:rsidRDefault="00861A3A" w:rsidP="00861A3A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 xml:space="preserve">Муниципальная программа «Устойчивое развитие территории </w:t>
            </w:r>
            <w:r>
              <w:rPr>
                <w:b/>
                <w:bCs/>
              </w:rPr>
              <w:t>Соловцо</w:t>
            </w:r>
            <w:r w:rsidRPr="002939F4">
              <w:rPr>
                <w:b/>
                <w:bCs/>
              </w:rPr>
              <w:t>вского сельсовета Иссинского района Пензенской области  на 2014-2020 годы»</w:t>
            </w:r>
          </w:p>
        </w:tc>
        <w:tc>
          <w:tcPr>
            <w:tcW w:w="992" w:type="dxa"/>
          </w:tcPr>
          <w:p w:rsidR="00861A3A" w:rsidRPr="00001006" w:rsidRDefault="00861A3A" w:rsidP="00861A3A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861A3A" w:rsidRPr="002939F4" w:rsidRDefault="00861A3A" w:rsidP="00861A3A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861A3A" w:rsidRPr="002939F4" w:rsidRDefault="00861A3A" w:rsidP="00861A3A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02</w:t>
            </w:r>
          </w:p>
        </w:tc>
        <w:tc>
          <w:tcPr>
            <w:tcW w:w="1559" w:type="dxa"/>
          </w:tcPr>
          <w:p w:rsidR="00861A3A" w:rsidRPr="002939F4" w:rsidRDefault="00861A3A" w:rsidP="00861A3A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01 0 00 00000</w:t>
            </w:r>
          </w:p>
        </w:tc>
        <w:tc>
          <w:tcPr>
            <w:tcW w:w="709" w:type="dxa"/>
          </w:tcPr>
          <w:p w:rsidR="00861A3A" w:rsidRPr="002939F4" w:rsidRDefault="00861A3A" w:rsidP="00861A3A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861A3A" w:rsidRPr="002939F4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195</w:t>
            </w:r>
            <w:r w:rsidRPr="002939F4">
              <w:rPr>
                <w:b/>
                <w:bCs/>
              </w:rPr>
              <w:t>,</w:t>
            </w:r>
            <w:r>
              <w:rPr>
                <w:b/>
                <w:bCs/>
              </w:rPr>
              <w:t>000</w:t>
            </w:r>
          </w:p>
        </w:tc>
        <w:tc>
          <w:tcPr>
            <w:tcW w:w="1418" w:type="dxa"/>
          </w:tcPr>
          <w:p w:rsidR="00861A3A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76" w:type="dxa"/>
          </w:tcPr>
          <w:p w:rsidR="00861A3A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861A3A" w:rsidRPr="00206BA3" w:rsidTr="00861A3A">
        <w:trPr>
          <w:trHeight w:val="148"/>
        </w:trPr>
        <w:tc>
          <w:tcPr>
            <w:tcW w:w="5104" w:type="dxa"/>
          </w:tcPr>
          <w:p w:rsidR="00861A3A" w:rsidRPr="002939F4" w:rsidRDefault="00861A3A" w:rsidP="00861A3A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Подпрограмма «Чистая вода»</w:t>
            </w:r>
          </w:p>
        </w:tc>
        <w:tc>
          <w:tcPr>
            <w:tcW w:w="992" w:type="dxa"/>
          </w:tcPr>
          <w:p w:rsidR="00861A3A" w:rsidRPr="00001006" w:rsidRDefault="00861A3A" w:rsidP="00861A3A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861A3A" w:rsidRPr="002939F4" w:rsidRDefault="00861A3A" w:rsidP="00861A3A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861A3A" w:rsidRPr="002939F4" w:rsidRDefault="00861A3A" w:rsidP="00861A3A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02</w:t>
            </w:r>
          </w:p>
        </w:tc>
        <w:tc>
          <w:tcPr>
            <w:tcW w:w="1559" w:type="dxa"/>
          </w:tcPr>
          <w:p w:rsidR="00861A3A" w:rsidRPr="002939F4" w:rsidRDefault="00861A3A" w:rsidP="00861A3A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01 7 00 00000</w:t>
            </w:r>
          </w:p>
        </w:tc>
        <w:tc>
          <w:tcPr>
            <w:tcW w:w="709" w:type="dxa"/>
          </w:tcPr>
          <w:p w:rsidR="00861A3A" w:rsidRPr="002939F4" w:rsidRDefault="00861A3A" w:rsidP="00861A3A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861A3A" w:rsidRPr="002939F4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195,000</w:t>
            </w:r>
          </w:p>
        </w:tc>
        <w:tc>
          <w:tcPr>
            <w:tcW w:w="1418" w:type="dxa"/>
          </w:tcPr>
          <w:p w:rsidR="00861A3A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76" w:type="dxa"/>
          </w:tcPr>
          <w:p w:rsidR="00861A3A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861A3A" w:rsidRPr="00206BA3" w:rsidTr="00861A3A">
        <w:trPr>
          <w:trHeight w:val="148"/>
        </w:trPr>
        <w:tc>
          <w:tcPr>
            <w:tcW w:w="5104" w:type="dxa"/>
          </w:tcPr>
          <w:p w:rsidR="00861A3A" w:rsidRPr="002939F4" w:rsidRDefault="00861A3A" w:rsidP="00861A3A">
            <w:pPr>
              <w:rPr>
                <w:b/>
                <w:bCs/>
              </w:rPr>
            </w:pPr>
            <w:r w:rsidRPr="002939F4">
              <w:rPr>
                <w:b/>
                <w:spacing w:val="-2"/>
              </w:rPr>
              <w:t xml:space="preserve">Основное мероприятие «Модернизация систем водоснабжения </w:t>
            </w:r>
            <w:r>
              <w:rPr>
                <w:b/>
                <w:spacing w:val="-2"/>
              </w:rPr>
              <w:t>Соловцо</w:t>
            </w:r>
            <w:r w:rsidRPr="002939F4">
              <w:rPr>
                <w:b/>
              </w:rPr>
              <w:t>вского сельсовета Иссинского района Пензенской области»</w:t>
            </w:r>
          </w:p>
        </w:tc>
        <w:tc>
          <w:tcPr>
            <w:tcW w:w="992" w:type="dxa"/>
          </w:tcPr>
          <w:p w:rsidR="00861A3A" w:rsidRPr="00001006" w:rsidRDefault="00861A3A" w:rsidP="00861A3A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861A3A" w:rsidRPr="002939F4" w:rsidRDefault="00861A3A" w:rsidP="00861A3A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861A3A" w:rsidRPr="002939F4" w:rsidRDefault="00861A3A" w:rsidP="00861A3A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02</w:t>
            </w:r>
          </w:p>
        </w:tc>
        <w:tc>
          <w:tcPr>
            <w:tcW w:w="1559" w:type="dxa"/>
          </w:tcPr>
          <w:p w:rsidR="00861A3A" w:rsidRPr="002939F4" w:rsidRDefault="00861A3A" w:rsidP="00861A3A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01 7 01 00000</w:t>
            </w:r>
          </w:p>
        </w:tc>
        <w:tc>
          <w:tcPr>
            <w:tcW w:w="709" w:type="dxa"/>
          </w:tcPr>
          <w:p w:rsidR="00861A3A" w:rsidRPr="002939F4" w:rsidRDefault="00861A3A" w:rsidP="00861A3A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861A3A" w:rsidRPr="002939F4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195</w:t>
            </w:r>
            <w:r w:rsidRPr="002939F4">
              <w:rPr>
                <w:b/>
                <w:bCs/>
              </w:rPr>
              <w:t>,</w:t>
            </w:r>
            <w:r>
              <w:rPr>
                <w:b/>
                <w:bCs/>
              </w:rPr>
              <w:t>000</w:t>
            </w:r>
          </w:p>
        </w:tc>
        <w:tc>
          <w:tcPr>
            <w:tcW w:w="1418" w:type="dxa"/>
          </w:tcPr>
          <w:p w:rsidR="00861A3A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76" w:type="dxa"/>
          </w:tcPr>
          <w:p w:rsidR="00861A3A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861A3A" w:rsidRPr="00206BA3" w:rsidTr="00861A3A">
        <w:trPr>
          <w:trHeight w:val="148"/>
        </w:trPr>
        <w:tc>
          <w:tcPr>
            <w:tcW w:w="5104" w:type="dxa"/>
          </w:tcPr>
          <w:p w:rsidR="00861A3A" w:rsidRPr="002939F4" w:rsidRDefault="00861A3A" w:rsidP="00861A3A">
            <w:pPr>
              <w:rPr>
                <w:b/>
                <w:bCs/>
              </w:rPr>
            </w:pPr>
            <w:r>
              <w:rPr>
                <w:b/>
                <w:spacing w:val="-2"/>
              </w:rPr>
              <w:t>Расходы на м</w:t>
            </w:r>
            <w:r w:rsidRPr="002939F4">
              <w:rPr>
                <w:b/>
                <w:spacing w:val="-2"/>
              </w:rPr>
              <w:t xml:space="preserve">ероприятия по </w:t>
            </w:r>
            <w:r>
              <w:rPr>
                <w:b/>
                <w:spacing w:val="-2"/>
              </w:rPr>
              <w:t>подпрограмме «Чистая вода»</w:t>
            </w:r>
          </w:p>
        </w:tc>
        <w:tc>
          <w:tcPr>
            <w:tcW w:w="992" w:type="dxa"/>
          </w:tcPr>
          <w:p w:rsidR="00861A3A" w:rsidRPr="00001006" w:rsidRDefault="00861A3A" w:rsidP="00861A3A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861A3A" w:rsidRPr="002939F4" w:rsidRDefault="00861A3A" w:rsidP="00861A3A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861A3A" w:rsidRPr="002939F4" w:rsidRDefault="00861A3A" w:rsidP="00861A3A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02</w:t>
            </w:r>
          </w:p>
        </w:tc>
        <w:tc>
          <w:tcPr>
            <w:tcW w:w="1559" w:type="dxa"/>
          </w:tcPr>
          <w:p w:rsidR="00861A3A" w:rsidRPr="002939F4" w:rsidRDefault="00861A3A" w:rsidP="00861A3A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01 7 01 21270</w:t>
            </w:r>
          </w:p>
        </w:tc>
        <w:tc>
          <w:tcPr>
            <w:tcW w:w="709" w:type="dxa"/>
          </w:tcPr>
          <w:p w:rsidR="00861A3A" w:rsidRPr="002939F4" w:rsidRDefault="00861A3A" w:rsidP="00861A3A">
            <w:pPr>
              <w:rPr>
                <w:bCs/>
              </w:rPr>
            </w:pPr>
          </w:p>
        </w:tc>
        <w:tc>
          <w:tcPr>
            <w:tcW w:w="1417" w:type="dxa"/>
          </w:tcPr>
          <w:p w:rsidR="00861A3A" w:rsidRPr="002939F4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>
              <w:rPr>
                <w:b/>
                <w:bCs/>
                <w:lang w:val="en-US"/>
              </w:rPr>
              <w:t>0</w:t>
            </w:r>
            <w:r>
              <w:rPr>
                <w:b/>
                <w:bCs/>
              </w:rPr>
              <w:t>5</w:t>
            </w:r>
            <w:r w:rsidRPr="002939F4">
              <w:rPr>
                <w:b/>
                <w:bCs/>
              </w:rPr>
              <w:t>,</w:t>
            </w:r>
            <w:r>
              <w:rPr>
                <w:b/>
                <w:bCs/>
              </w:rPr>
              <w:t>000</w:t>
            </w:r>
          </w:p>
        </w:tc>
        <w:tc>
          <w:tcPr>
            <w:tcW w:w="1418" w:type="dxa"/>
          </w:tcPr>
          <w:p w:rsidR="00861A3A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76" w:type="dxa"/>
          </w:tcPr>
          <w:p w:rsidR="00861A3A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861A3A" w:rsidRPr="00206BA3" w:rsidTr="00861A3A">
        <w:trPr>
          <w:trHeight w:val="148"/>
        </w:trPr>
        <w:tc>
          <w:tcPr>
            <w:tcW w:w="5104" w:type="dxa"/>
          </w:tcPr>
          <w:p w:rsidR="00861A3A" w:rsidRPr="002939F4" w:rsidRDefault="00861A3A" w:rsidP="00861A3A">
            <w:r w:rsidRPr="002939F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</w:tcPr>
          <w:p w:rsidR="00861A3A" w:rsidRPr="00001006" w:rsidRDefault="00861A3A" w:rsidP="00861A3A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861A3A" w:rsidRPr="002939F4" w:rsidRDefault="00861A3A" w:rsidP="00861A3A">
            <w:pPr>
              <w:rPr>
                <w:bCs/>
              </w:rPr>
            </w:pPr>
            <w:r w:rsidRPr="002939F4">
              <w:rPr>
                <w:bCs/>
              </w:rPr>
              <w:t>05</w:t>
            </w:r>
          </w:p>
        </w:tc>
        <w:tc>
          <w:tcPr>
            <w:tcW w:w="709" w:type="dxa"/>
          </w:tcPr>
          <w:p w:rsidR="00861A3A" w:rsidRPr="002939F4" w:rsidRDefault="00861A3A" w:rsidP="00861A3A">
            <w:pPr>
              <w:rPr>
                <w:bCs/>
              </w:rPr>
            </w:pPr>
            <w:r w:rsidRPr="002939F4">
              <w:rPr>
                <w:bCs/>
              </w:rPr>
              <w:t>02</w:t>
            </w:r>
          </w:p>
        </w:tc>
        <w:tc>
          <w:tcPr>
            <w:tcW w:w="1559" w:type="dxa"/>
          </w:tcPr>
          <w:p w:rsidR="00861A3A" w:rsidRPr="002939F4" w:rsidRDefault="00861A3A" w:rsidP="00861A3A">
            <w:pPr>
              <w:rPr>
                <w:bCs/>
              </w:rPr>
            </w:pPr>
            <w:r w:rsidRPr="002939F4">
              <w:rPr>
                <w:bCs/>
              </w:rPr>
              <w:t>01 7 01 21270</w:t>
            </w:r>
          </w:p>
        </w:tc>
        <w:tc>
          <w:tcPr>
            <w:tcW w:w="709" w:type="dxa"/>
          </w:tcPr>
          <w:p w:rsidR="00861A3A" w:rsidRPr="002939F4" w:rsidRDefault="00861A3A" w:rsidP="00861A3A">
            <w:pPr>
              <w:rPr>
                <w:bCs/>
              </w:rPr>
            </w:pPr>
            <w:r w:rsidRPr="002939F4">
              <w:rPr>
                <w:bCs/>
              </w:rPr>
              <w:t>200</w:t>
            </w:r>
          </w:p>
        </w:tc>
        <w:tc>
          <w:tcPr>
            <w:tcW w:w="1417" w:type="dxa"/>
          </w:tcPr>
          <w:p w:rsidR="00861A3A" w:rsidRPr="002939F4" w:rsidRDefault="00861A3A" w:rsidP="00861A3A">
            <w:pPr>
              <w:rPr>
                <w:bCs/>
              </w:rPr>
            </w:pPr>
            <w:r>
              <w:rPr>
                <w:bCs/>
              </w:rPr>
              <w:t>1</w:t>
            </w:r>
            <w:r>
              <w:rPr>
                <w:bCs/>
                <w:lang w:val="en-US"/>
              </w:rPr>
              <w:t>0</w:t>
            </w:r>
            <w:r>
              <w:rPr>
                <w:bCs/>
              </w:rPr>
              <w:t>5</w:t>
            </w:r>
            <w:r w:rsidRPr="002939F4">
              <w:rPr>
                <w:bCs/>
              </w:rPr>
              <w:t>,</w:t>
            </w:r>
            <w:r>
              <w:rPr>
                <w:bCs/>
              </w:rPr>
              <w:t>000</w:t>
            </w:r>
          </w:p>
        </w:tc>
        <w:tc>
          <w:tcPr>
            <w:tcW w:w="1418" w:type="dxa"/>
          </w:tcPr>
          <w:p w:rsidR="00861A3A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76" w:type="dxa"/>
          </w:tcPr>
          <w:p w:rsidR="00861A3A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861A3A" w:rsidRPr="00206BA3" w:rsidTr="00861A3A">
        <w:trPr>
          <w:trHeight w:val="148"/>
        </w:trPr>
        <w:tc>
          <w:tcPr>
            <w:tcW w:w="5104" w:type="dxa"/>
          </w:tcPr>
          <w:p w:rsidR="00861A3A" w:rsidRPr="002939F4" w:rsidRDefault="00861A3A" w:rsidP="00861A3A">
            <w:r w:rsidRPr="002939F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</w:tcPr>
          <w:p w:rsidR="00861A3A" w:rsidRPr="001C4ED2" w:rsidRDefault="00861A3A" w:rsidP="00861A3A">
            <w:r>
              <w:t>901</w:t>
            </w:r>
          </w:p>
        </w:tc>
        <w:tc>
          <w:tcPr>
            <w:tcW w:w="850" w:type="dxa"/>
          </w:tcPr>
          <w:p w:rsidR="00861A3A" w:rsidRPr="002939F4" w:rsidRDefault="00861A3A" w:rsidP="00861A3A">
            <w:pPr>
              <w:rPr>
                <w:bCs/>
              </w:rPr>
            </w:pPr>
            <w:r w:rsidRPr="002939F4">
              <w:rPr>
                <w:bCs/>
              </w:rPr>
              <w:t>05</w:t>
            </w:r>
          </w:p>
        </w:tc>
        <w:tc>
          <w:tcPr>
            <w:tcW w:w="709" w:type="dxa"/>
          </w:tcPr>
          <w:p w:rsidR="00861A3A" w:rsidRPr="002939F4" w:rsidRDefault="00861A3A" w:rsidP="00861A3A">
            <w:pPr>
              <w:rPr>
                <w:bCs/>
              </w:rPr>
            </w:pPr>
            <w:r w:rsidRPr="002939F4">
              <w:rPr>
                <w:bCs/>
              </w:rPr>
              <w:t>02</w:t>
            </w:r>
          </w:p>
        </w:tc>
        <w:tc>
          <w:tcPr>
            <w:tcW w:w="1559" w:type="dxa"/>
          </w:tcPr>
          <w:p w:rsidR="00861A3A" w:rsidRPr="002939F4" w:rsidRDefault="00861A3A" w:rsidP="00861A3A">
            <w:pPr>
              <w:rPr>
                <w:bCs/>
              </w:rPr>
            </w:pPr>
            <w:r w:rsidRPr="002939F4">
              <w:rPr>
                <w:bCs/>
              </w:rPr>
              <w:t>01 7 01 21270</w:t>
            </w:r>
          </w:p>
        </w:tc>
        <w:tc>
          <w:tcPr>
            <w:tcW w:w="709" w:type="dxa"/>
          </w:tcPr>
          <w:p w:rsidR="00861A3A" w:rsidRPr="002939F4" w:rsidRDefault="00861A3A" w:rsidP="00861A3A">
            <w:pPr>
              <w:rPr>
                <w:bCs/>
              </w:rPr>
            </w:pPr>
            <w:r w:rsidRPr="002939F4">
              <w:rPr>
                <w:bCs/>
              </w:rPr>
              <w:t>240</w:t>
            </w:r>
          </w:p>
        </w:tc>
        <w:tc>
          <w:tcPr>
            <w:tcW w:w="1417" w:type="dxa"/>
          </w:tcPr>
          <w:p w:rsidR="00861A3A" w:rsidRPr="002939F4" w:rsidRDefault="00861A3A" w:rsidP="00861A3A">
            <w:r>
              <w:t>1</w:t>
            </w:r>
            <w:r>
              <w:rPr>
                <w:lang w:val="en-US"/>
              </w:rPr>
              <w:t>0</w:t>
            </w:r>
            <w:r>
              <w:t>5</w:t>
            </w:r>
            <w:r w:rsidRPr="002939F4">
              <w:t>,</w:t>
            </w:r>
            <w:r>
              <w:t>000</w:t>
            </w:r>
          </w:p>
        </w:tc>
        <w:tc>
          <w:tcPr>
            <w:tcW w:w="1418" w:type="dxa"/>
          </w:tcPr>
          <w:p w:rsidR="00861A3A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76" w:type="dxa"/>
          </w:tcPr>
          <w:p w:rsidR="00861A3A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861A3A" w:rsidRPr="00206BA3" w:rsidTr="00861A3A">
        <w:trPr>
          <w:trHeight w:val="148"/>
        </w:trPr>
        <w:tc>
          <w:tcPr>
            <w:tcW w:w="5104" w:type="dxa"/>
          </w:tcPr>
          <w:p w:rsidR="00861A3A" w:rsidRPr="002939F4" w:rsidRDefault="00861A3A" w:rsidP="00861A3A">
            <w:pPr>
              <w:rPr>
                <w:b/>
                <w:bCs/>
              </w:rPr>
            </w:pPr>
            <w:r>
              <w:rPr>
                <w:b/>
                <w:spacing w:val="-2"/>
              </w:rPr>
              <w:t>Расходы по софинансированию</w:t>
            </w:r>
            <w:r w:rsidRPr="002939F4">
              <w:rPr>
                <w:b/>
                <w:spacing w:val="-2"/>
              </w:rPr>
              <w:t xml:space="preserve"> по </w:t>
            </w:r>
            <w:r>
              <w:rPr>
                <w:b/>
                <w:spacing w:val="-2"/>
              </w:rPr>
              <w:t>подпрограмме «Чистая вода»</w:t>
            </w:r>
          </w:p>
        </w:tc>
        <w:tc>
          <w:tcPr>
            <w:tcW w:w="992" w:type="dxa"/>
          </w:tcPr>
          <w:p w:rsidR="00861A3A" w:rsidRPr="00001006" w:rsidRDefault="00861A3A" w:rsidP="00861A3A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861A3A" w:rsidRPr="002939F4" w:rsidRDefault="00861A3A" w:rsidP="00861A3A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861A3A" w:rsidRPr="002939F4" w:rsidRDefault="00861A3A" w:rsidP="00861A3A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02</w:t>
            </w:r>
          </w:p>
        </w:tc>
        <w:tc>
          <w:tcPr>
            <w:tcW w:w="1559" w:type="dxa"/>
          </w:tcPr>
          <w:p w:rsidR="00861A3A" w:rsidRPr="002939F4" w:rsidRDefault="00861A3A" w:rsidP="00861A3A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 xml:space="preserve">01 7 01 </w:t>
            </w:r>
            <w:r>
              <w:rPr>
                <w:b/>
                <w:bCs/>
                <w:lang w:val="en-US"/>
              </w:rPr>
              <w:t>S</w:t>
            </w:r>
            <w:r w:rsidRPr="002939F4">
              <w:rPr>
                <w:b/>
                <w:bCs/>
              </w:rPr>
              <w:t>2127</w:t>
            </w:r>
          </w:p>
        </w:tc>
        <w:tc>
          <w:tcPr>
            <w:tcW w:w="709" w:type="dxa"/>
          </w:tcPr>
          <w:p w:rsidR="00861A3A" w:rsidRPr="002939F4" w:rsidRDefault="00861A3A" w:rsidP="00861A3A">
            <w:pPr>
              <w:rPr>
                <w:bCs/>
              </w:rPr>
            </w:pPr>
          </w:p>
        </w:tc>
        <w:tc>
          <w:tcPr>
            <w:tcW w:w="1417" w:type="dxa"/>
          </w:tcPr>
          <w:p w:rsidR="00861A3A" w:rsidRPr="002939F4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90</w:t>
            </w:r>
            <w:r w:rsidRPr="002939F4">
              <w:rPr>
                <w:b/>
                <w:bCs/>
              </w:rPr>
              <w:t>,</w:t>
            </w:r>
            <w:r>
              <w:rPr>
                <w:b/>
                <w:bCs/>
              </w:rPr>
              <w:t>000</w:t>
            </w:r>
          </w:p>
        </w:tc>
        <w:tc>
          <w:tcPr>
            <w:tcW w:w="1418" w:type="dxa"/>
          </w:tcPr>
          <w:p w:rsidR="00861A3A" w:rsidRDefault="00861A3A" w:rsidP="00861A3A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861A3A" w:rsidRDefault="00861A3A" w:rsidP="00861A3A">
            <w:pPr>
              <w:rPr>
                <w:b/>
                <w:bCs/>
              </w:rPr>
            </w:pPr>
          </w:p>
        </w:tc>
      </w:tr>
      <w:tr w:rsidR="00861A3A" w:rsidRPr="00206BA3" w:rsidTr="00861A3A">
        <w:trPr>
          <w:trHeight w:val="148"/>
        </w:trPr>
        <w:tc>
          <w:tcPr>
            <w:tcW w:w="5104" w:type="dxa"/>
          </w:tcPr>
          <w:p w:rsidR="00861A3A" w:rsidRPr="002939F4" w:rsidRDefault="00861A3A" w:rsidP="00861A3A">
            <w:r w:rsidRPr="002939F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</w:tcPr>
          <w:p w:rsidR="00861A3A" w:rsidRPr="00001006" w:rsidRDefault="00861A3A" w:rsidP="00861A3A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861A3A" w:rsidRPr="002939F4" w:rsidRDefault="00861A3A" w:rsidP="00861A3A">
            <w:pPr>
              <w:rPr>
                <w:bCs/>
              </w:rPr>
            </w:pPr>
            <w:r w:rsidRPr="002939F4">
              <w:rPr>
                <w:bCs/>
              </w:rPr>
              <w:t>05</w:t>
            </w:r>
          </w:p>
        </w:tc>
        <w:tc>
          <w:tcPr>
            <w:tcW w:w="709" w:type="dxa"/>
          </w:tcPr>
          <w:p w:rsidR="00861A3A" w:rsidRPr="002939F4" w:rsidRDefault="00861A3A" w:rsidP="00861A3A">
            <w:pPr>
              <w:rPr>
                <w:bCs/>
              </w:rPr>
            </w:pPr>
            <w:r w:rsidRPr="002939F4">
              <w:rPr>
                <w:bCs/>
              </w:rPr>
              <w:t>02</w:t>
            </w:r>
          </w:p>
        </w:tc>
        <w:tc>
          <w:tcPr>
            <w:tcW w:w="1559" w:type="dxa"/>
          </w:tcPr>
          <w:p w:rsidR="00861A3A" w:rsidRPr="002939F4" w:rsidRDefault="00861A3A" w:rsidP="00861A3A">
            <w:pPr>
              <w:rPr>
                <w:bCs/>
              </w:rPr>
            </w:pPr>
            <w:r w:rsidRPr="002939F4">
              <w:rPr>
                <w:bCs/>
              </w:rPr>
              <w:t xml:space="preserve">01 7 01 </w:t>
            </w:r>
            <w:r>
              <w:rPr>
                <w:bCs/>
                <w:lang w:val="en-US"/>
              </w:rPr>
              <w:t>S</w:t>
            </w:r>
            <w:r w:rsidRPr="002939F4">
              <w:rPr>
                <w:bCs/>
              </w:rPr>
              <w:t>2127</w:t>
            </w:r>
          </w:p>
        </w:tc>
        <w:tc>
          <w:tcPr>
            <w:tcW w:w="709" w:type="dxa"/>
          </w:tcPr>
          <w:p w:rsidR="00861A3A" w:rsidRPr="002939F4" w:rsidRDefault="00861A3A" w:rsidP="00861A3A">
            <w:pPr>
              <w:rPr>
                <w:bCs/>
              </w:rPr>
            </w:pPr>
            <w:r w:rsidRPr="002939F4">
              <w:rPr>
                <w:bCs/>
              </w:rPr>
              <w:t>200</w:t>
            </w:r>
          </w:p>
        </w:tc>
        <w:tc>
          <w:tcPr>
            <w:tcW w:w="1417" w:type="dxa"/>
          </w:tcPr>
          <w:p w:rsidR="00861A3A" w:rsidRPr="002939F4" w:rsidRDefault="00861A3A" w:rsidP="00861A3A">
            <w:pPr>
              <w:rPr>
                <w:bCs/>
              </w:rPr>
            </w:pPr>
            <w:r>
              <w:rPr>
                <w:bCs/>
                <w:lang w:val="en-US"/>
              </w:rPr>
              <w:t>90</w:t>
            </w:r>
            <w:r w:rsidRPr="002939F4">
              <w:rPr>
                <w:bCs/>
              </w:rPr>
              <w:t>,</w:t>
            </w:r>
            <w:r>
              <w:rPr>
                <w:bCs/>
              </w:rPr>
              <w:t>000</w:t>
            </w:r>
          </w:p>
        </w:tc>
        <w:tc>
          <w:tcPr>
            <w:tcW w:w="1418" w:type="dxa"/>
          </w:tcPr>
          <w:p w:rsidR="00861A3A" w:rsidRDefault="00861A3A" w:rsidP="00861A3A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861A3A" w:rsidRDefault="00861A3A" w:rsidP="00861A3A">
            <w:pPr>
              <w:rPr>
                <w:b/>
                <w:bCs/>
              </w:rPr>
            </w:pPr>
          </w:p>
        </w:tc>
      </w:tr>
      <w:tr w:rsidR="00861A3A" w:rsidRPr="00206BA3" w:rsidTr="00861A3A">
        <w:trPr>
          <w:trHeight w:val="148"/>
        </w:trPr>
        <w:tc>
          <w:tcPr>
            <w:tcW w:w="5104" w:type="dxa"/>
          </w:tcPr>
          <w:p w:rsidR="00861A3A" w:rsidRPr="002939F4" w:rsidRDefault="00861A3A" w:rsidP="00861A3A">
            <w:r w:rsidRPr="002939F4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</w:tcPr>
          <w:p w:rsidR="00861A3A" w:rsidRPr="001C4ED2" w:rsidRDefault="00861A3A" w:rsidP="00861A3A">
            <w:r>
              <w:t>901</w:t>
            </w:r>
          </w:p>
        </w:tc>
        <w:tc>
          <w:tcPr>
            <w:tcW w:w="850" w:type="dxa"/>
          </w:tcPr>
          <w:p w:rsidR="00861A3A" w:rsidRPr="002939F4" w:rsidRDefault="00861A3A" w:rsidP="00861A3A">
            <w:pPr>
              <w:rPr>
                <w:bCs/>
              </w:rPr>
            </w:pPr>
            <w:r w:rsidRPr="002939F4">
              <w:rPr>
                <w:bCs/>
              </w:rPr>
              <w:t>05</w:t>
            </w:r>
          </w:p>
        </w:tc>
        <w:tc>
          <w:tcPr>
            <w:tcW w:w="709" w:type="dxa"/>
          </w:tcPr>
          <w:p w:rsidR="00861A3A" w:rsidRPr="002939F4" w:rsidRDefault="00861A3A" w:rsidP="00861A3A">
            <w:pPr>
              <w:rPr>
                <w:bCs/>
              </w:rPr>
            </w:pPr>
            <w:r w:rsidRPr="002939F4">
              <w:rPr>
                <w:bCs/>
              </w:rPr>
              <w:t>02</w:t>
            </w:r>
          </w:p>
        </w:tc>
        <w:tc>
          <w:tcPr>
            <w:tcW w:w="1559" w:type="dxa"/>
          </w:tcPr>
          <w:p w:rsidR="00861A3A" w:rsidRPr="002939F4" w:rsidRDefault="00861A3A" w:rsidP="00861A3A">
            <w:pPr>
              <w:rPr>
                <w:bCs/>
              </w:rPr>
            </w:pPr>
            <w:r w:rsidRPr="002939F4">
              <w:rPr>
                <w:bCs/>
              </w:rPr>
              <w:t xml:space="preserve">01 7 01 </w:t>
            </w:r>
            <w:r>
              <w:rPr>
                <w:bCs/>
                <w:lang w:val="en-US"/>
              </w:rPr>
              <w:t>S</w:t>
            </w:r>
            <w:r w:rsidRPr="002939F4">
              <w:rPr>
                <w:bCs/>
              </w:rPr>
              <w:t>2127</w:t>
            </w:r>
          </w:p>
        </w:tc>
        <w:tc>
          <w:tcPr>
            <w:tcW w:w="709" w:type="dxa"/>
          </w:tcPr>
          <w:p w:rsidR="00861A3A" w:rsidRPr="002939F4" w:rsidRDefault="00861A3A" w:rsidP="00861A3A">
            <w:pPr>
              <w:rPr>
                <w:bCs/>
              </w:rPr>
            </w:pPr>
            <w:r w:rsidRPr="002939F4">
              <w:rPr>
                <w:bCs/>
              </w:rPr>
              <w:t>240</w:t>
            </w:r>
          </w:p>
        </w:tc>
        <w:tc>
          <w:tcPr>
            <w:tcW w:w="1417" w:type="dxa"/>
          </w:tcPr>
          <w:p w:rsidR="00861A3A" w:rsidRPr="002939F4" w:rsidRDefault="00861A3A" w:rsidP="00861A3A">
            <w:r>
              <w:rPr>
                <w:lang w:val="en-US"/>
              </w:rPr>
              <w:t>90</w:t>
            </w:r>
            <w:r w:rsidRPr="002939F4">
              <w:t>,</w:t>
            </w:r>
            <w:r>
              <w:t>000</w:t>
            </w:r>
          </w:p>
        </w:tc>
        <w:tc>
          <w:tcPr>
            <w:tcW w:w="1418" w:type="dxa"/>
          </w:tcPr>
          <w:p w:rsidR="00861A3A" w:rsidRDefault="00861A3A" w:rsidP="00861A3A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861A3A" w:rsidRDefault="00861A3A" w:rsidP="00861A3A">
            <w:pPr>
              <w:rPr>
                <w:b/>
                <w:bCs/>
              </w:rPr>
            </w:pPr>
          </w:p>
        </w:tc>
      </w:tr>
      <w:tr w:rsidR="00861A3A" w:rsidRPr="00206BA3" w:rsidTr="00861A3A">
        <w:trPr>
          <w:trHeight w:val="148"/>
        </w:trPr>
        <w:tc>
          <w:tcPr>
            <w:tcW w:w="5104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Благоустройство</w:t>
            </w:r>
          </w:p>
        </w:tc>
        <w:tc>
          <w:tcPr>
            <w:tcW w:w="992" w:type="dxa"/>
          </w:tcPr>
          <w:p w:rsidR="00861A3A" w:rsidRPr="00001006" w:rsidRDefault="00861A3A" w:rsidP="00861A3A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05</w:t>
            </w:r>
          </w:p>
        </w:tc>
        <w:tc>
          <w:tcPr>
            <w:tcW w:w="709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09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417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176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484</w:t>
            </w:r>
          </w:p>
        </w:tc>
        <w:tc>
          <w:tcPr>
            <w:tcW w:w="1418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207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8</w:t>
            </w:r>
            <w:r w:rsidRPr="00F65051">
              <w:rPr>
                <w:rStyle w:val="afa"/>
                <w:b/>
                <w:i w:val="0"/>
              </w:rPr>
              <w:t>00</w:t>
            </w:r>
          </w:p>
        </w:tc>
        <w:tc>
          <w:tcPr>
            <w:tcW w:w="1276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191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8</w:t>
            </w:r>
            <w:r w:rsidRPr="00F65051">
              <w:rPr>
                <w:rStyle w:val="afa"/>
                <w:b/>
                <w:i w:val="0"/>
              </w:rPr>
              <w:t>00</w:t>
            </w:r>
          </w:p>
        </w:tc>
      </w:tr>
      <w:tr w:rsidR="00861A3A" w:rsidRPr="00206BA3" w:rsidTr="00861A3A">
        <w:trPr>
          <w:trHeight w:val="148"/>
        </w:trPr>
        <w:tc>
          <w:tcPr>
            <w:tcW w:w="5104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Муниципальная программа  </w:t>
            </w:r>
          </w:p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«Устойчивое развитие территории Соловцовского сельсовета Иссинского района Пензенской области  на 2014-2020 годы»</w:t>
            </w:r>
          </w:p>
        </w:tc>
        <w:tc>
          <w:tcPr>
            <w:tcW w:w="992" w:type="dxa"/>
          </w:tcPr>
          <w:p w:rsidR="00861A3A" w:rsidRPr="00001006" w:rsidRDefault="00861A3A" w:rsidP="00861A3A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05 </w:t>
            </w:r>
          </w:p>
        </w:tc>
        <w:tc>
          <w:tcPr>
            <w:tcW w:w="709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01 0 00 00000</w:t>
            </w:r>
          </w:p>
        </w:tc>
        <w:tc>
          <w:tcPr>
            <w:tcW w:w="709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417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176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484</w:t>
            </w:r>
          </w:p>
        </w:tc>
        <w:tc>
          <w:tcPr>
            <w:tcW w:w="1418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207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8</w:t>
            </w:r>
            <w:r w:rsidRPr="00F65051">
              <w:rPr>
                <w:rStyle w:val="afa"/>
                <w:b/>
                <w:i w:val="0"/>
              </w:rPr>
              <w:t>00</w:t>
            </w:r>
          </w:p>
        </w:tc>
        <w:tc>
          <w:tcPr>
            <w:tcW w:w="1276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191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8</w:t>
            </w:r>
            <w:r w:rsidRPr="00F65051">
              <w:rPr>
                <w:rStyle w:val="afa"/>
                <w:b/>
                <w:i w:val="0"/>
              </w:rPr>
              <w:t>00</w:t>
            </w:r>
          </w:p>
        </w:tc>
      </w:tr>
      <w:tr w:rsidR="00861A3A" w:rsidRPr="00206BA3" w:rsidTr="00861A3A">
        <w:trPr>
          <w:trHeight w:val="148"/>
        </w:trPr>
        <w:tc>
          <w:tcPr>
            <w:tcW w:w="5104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Подпрограмма «Благоустройство населенных пунктов Соловцовского сельсовета  Иссинского района Пензенской области»</w:t>
            </w:r>
          </w:p>
        </w:tc>
        <w:tc>
          <w:tcPr>
            <w:tcW w:w="992" w:type="dxa"/>
          </w:tcPr>
          <w:p w:rsidR="00861A3A" w:rsidRPr="00001006" w:rsidRDefault="00861A3A" w:rsidP="00861A3A">
            <w:r w:rsidRPr="00001006">
              <w:t>901</w:t>
            </w:r>
          </w:p>
        </w:tc>
        <w:tc>
          <w:tcPr>
            <w:tcW w:w="850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05</w:t>
            </w:r>
          </w:p>
        </w:tc>
        <w:tc>
          <w:tcPr>
            <w:tcW w:w="709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559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01 4 00 00000</w:t>
            </w:r>
          </w:p>
        </w:tc>
        <w:tc>
          <w:tcPr>
            <w:tcW w:w="709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417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176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484</w:t>
            </w:r>
          </w:p>
        </w:tc>
        <w:tc>
          <w:tcPr>
            <w:tcW w:w="1418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207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8</w:t>
            </w:r>
            <w:r w:rsidRPr="00F65051">
              <w:rPr>
                <w:rStyle w:val="afa"/>
                <w:i w:val="0"/>
              </w:rPr>
              <w:t>00</w:t>
            </w:r>
          </w:p>
        </w:tc>
        <w:tc>
          <w:tcPr>
            <w:tcW w:w="1276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191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8</w:t>
            </w:r>
            <w:r w:rsidRPr="00F65051">
              <w:rPr>
                <w:rStyle w:val="afa"/>
                <w:i w:val="0"/>
              </w:rPr>
              <w:t>00</w:t>
            </w:r>
          </w:p>
        </w:tc>
      </w:tr>
      <w:tr w:rsidR="00861A3A" w:rsidRPr="00206BA3" w:rsidTr="00861A3A">
        <w:trPr>
          <w:trHeight w:val="148"/>
        </w:trPr>
        <w:tc>
          <w:tcPr>
            <w:tcW w:w="5104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Основное мероприятие «Создание условий для проведения работ по благоустройству населенных пунктов   Соловцовского сельсовета Иссинского района Пензенской области»</w:t>
            </w:r>
          </w:p>
        </w:tc>
        <w:tc>
          <w:tcPr>
            <w:tcW w:w="992" w:type="dxa"/>
          </w:tcPr>
          <w:p w:rsidR="00861A3A" w:rsidRPr="00001006" w:rsidRDefault="00861A3A" w:rsidP="00861A3A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05</w:t>
            </w:r>
          </w:p>
        </w:tc>
        <w:tc>
          <w:tcPr>
            <w:tcW w:w="709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559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01 4 01 00000</w:t>
            </w:r>
          </w:p>
        </w:tc>
        <w:tc>
          <w:tcPr>
            <w:tcW w:w="709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417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176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484</w:t>
            </w:r>
          </w:p>
        </w:tc>
        <w:tc>
          <w:tcPr>
            <w:tcW w:w="1418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207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8</w:t>
            </w:r>
            <w:r w:rsidRPr="00F65051">
              <w:rPr>
                <w:rStyle w:val="afa"/>
                <w:i w:val="0"/>
              </w:rPr>
              <w:t>00</w:t>
            </w:r>
          </w:p>
        </w:tc>
        <w:tc>
          <w:tcPr>
            <w:tcW w:w="1276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191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8</w:t>
            </w:r>
            <w:r w:rsidRPr="00F65051">
              <w:rPr>
                <w:rStyle w:val="afa"/>
                <w:i w:val="0"/>
              </w:rPr>
              <w:t>00</w:t>
            </w:r>
          </w:p>
        </w:tc>
      </w:tr>
      <w:tr w:rsidR="00861A3A" w:rsidRPr="00206BA3" w:rsidTr="00861A3A">
        <w:trPr>
          <w:trHeight w:val="148"/>
        </w:trPr>
        <w:tc>
          <w:tcPr>
            <w:tcW w:w="5104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Уличное освещение </w:t>
            </w:r>
          </w:p>
        </w:tc>
        <w:tc>
          <w:tcPr>
            <w:tcW w:w="992" w:type="dxa"/>
          </w:tcPr>
          <w:p w:rsidR="00861A3A" w:rsidRPr="00001006" w:rsidRDefault="00861A3A" w:rsidP="00861A3A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05</w:t>
            </w:r>
          </w:p>
        </w:tc>
        <w:tc>
          <w:tcPr>
            <w:tcW w:w="709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559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01 4 01 21290</w:t>
            </w:r>
          </w:p>
        </w:tc>
        <w:tc>
          <w:tcPr>
            <w:tcW w:w="709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417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</w:t>
            </w:r>
            <w:r>
              <w:rPr>
                <w:rStyle w:val="afa"/>
                <w:i w:val="0"/>
              </w:rPr>
              <w:t>5</w:t>
            </w:r>
            <w:r w:rsidRPr="00F65051">
              <w:rPr>
                <w:rStyle w:val="afa"/>
                <w:i w:val="0"/>
              </w:rPr>
              <w:t>3,900</w:t>
            </w:r>
          </w:p>
        </w:tc>
        <w:tc>
          <w:tcPr>
            <w:tcW w:w="1418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</w:t>
            </w:r>
            <w:r>
              <w:rPr>
                <w:rStyle w:val="afa"/>
                <w:i w:val="0"/>
              </w:rPr>
              <w:t>60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8</w:t>
            </w:r>
            <w:r w:rsidRPr="00F65051">
              <w:rPr>
                <w:rStyle w:val="afa"/>
                <w:i w:val="0"/>
              </w:rPr>
              <w:t>00</w:t>
            </w:r>
          </w:p>
        </w:tc>
        <w:tc>
          <w:tcPr>
            <w:tcW w:w="1276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173,900</w:t>
            </w:r>
          </w:p>
        </w:tc>
      </w:tr>
      <w:tr w:rsidR="00861A3A" w:rsidRPr="00206BA3" w:rsidTr="00861A3A">
        <w:trPr>
          <w:trHeight w:val="148"/>
        </w:trPr>
        <w:tc>
          <w:tcPr>
            <w:tcW w:w="5104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</w:tcPr>
          <w:p w:rsidR="00861A3A" w:rsidRPr="00001006" w:rsidRDefault="00861A3A" w:rsidP="00861A3A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05</w:t>
            </w:r>
          </w:p>
        </w:tc>
        <w:tc>
          <w:tcPr>
            <w:tcW w:w="709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559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01 4 01 21290</w:t>
            </w:r>
          </w:p>
        </w:tc>
        <w:tc>
          <w:tcPr>
            <w:tcW w:w="709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200</w:t>
            </w:r>
          </w:p>
        </w:tc>
        <w:tc>
          <w:tcPr>
            <w:tcW w:w="1417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</w:t>
            </w:r>
            <w:r>
              <w:rPr>
                <w:rStyle w:val="afa"/>
                <w:i w:val="0"/>
              </w:rPr>
              <w:t>5</w:t>
            </w:r>
            <w:r w:rsidRPr="00F65051">
              <w:rPr>
                <w:rStyle w:val="afa"/>
                <w:i w:val="0"/>
              </w:rPr>
              <w:t>3,900</w:t>
            </w:r>
          </w:p>
        </w:tc>
        <w:tc>
          <w:tcPr>
            <w:tcW w:w="1418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</w:t>
            </w:r>
            <w:r>
              <w:rPr>
                <w:rStyle w:val="afa"/>
                <w:i w:val="0"/>
              </w:rPr>
              <w:t>60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8</w:t>
            </w:r>
            <w:r w:rsidRPr="00F65051">
              <w:rPr>
                <w:rStyle w:val="afa"/>
                <w:i w:val="0"/>
              </w:rPr>
              <w:t>00</w:t>
            </w:r>
          </w:p>
        </w:tc>
        <w:tc>
          <w:tcPr>
            <w:tcW w:w="1276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173,900</w:t>
            </w:r>
          </w:p>
        </w:tc>
      </w:tr>
      <w:tr w:rsidR="00861A3A" w:rsidRPr="00206BA3" w:rsidTr="00861A3A">
        <w:trPr>
          <w:trHeight w:val="148"/>
        </w:trPr>
        <w:tc>
          <w:tcPr>
            <w:tcW w:w="5104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</w:tcPr>
          <w:p w:rsidR="00861A3A" w:rsidRPr="00001006" w:rsidRDefault="00861A3A" w:rsidP="00861A3A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05</w:t>
            </w:r>
          </w:p>
        </w:tc>
        <w:tc>
          <w:tcPr>
            <w:tcW w:w="709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559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01 4 01 21290</w:t>
            </w:r>
          </w:p>
        </w:tc>
        <w:tc>
          <w:tcPr>
            <w:tcW w:w="709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240</w:t>
            </w:r>
          </w:p>
        </w:tc>
        <w:tc>
          <w:tcPr>
            <w:tcW w:w="1417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</w:t>
            </w:r>
            <w:r>
              <w:rPr>
                <w:rStyle w:val="afa"/>
                <w:i w:val="0"/>
              </w:rPr>
              <w:t>5</w:t>
            </w:r>
            <w:r w:rsidRPr="00F65051">
              <w:rPr>
                <w:rStyle w:val="afa"/>
                <w:i w:val="0"/>
              </w:rPr>
              <w:t>3,900</w:t>
            </w:r>
          </w:p>
        </w:tc>
        <w:tc>
          <w:tcPr>
            <w:tcW w:w="1418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</w:t>
            </w:r>
            <w:r>
              <w:rPr>
                <w:rStyle w:val="afa"/>
                <w:i w:val="0"/>
              </w:rPr>
              <w:t>60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8</w:t>
            </w:r>
            <w:r w:rsidRPr="00F65051">
              <w:rPr>
                <w:rStyle w:val="afa"/>
                <w:i w:val="0"/>
              </w:rPr>
              <w:t>00</w:t>
            </w:r>
          </w:p>
        </w:tc>
        <w:tc>
          <w:tcPr>
            <w:tcW w:w="1276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173,900</w:t>
            </w:r>
          </w:p>
        </w:tc>
      </w:tr>
      <w:tr w:rsidR="00861A3A" w:rsidRPr="00206BA3" w:rsidTr="00861A3A">
        <w:trPr>
          <w:trHeight w:val="148"/>
        </w:trPr>
        <w:tc>
          <w:tcPr>
            <w:tcW w:w="5104" w:type="dxa"/>
          </w:tcPr>
          <w:p w:rsidR="00861A3A" w:rsidRPr="001C4ED2" w:rsidRDefault="00861A3A" w:rsidP="00861A3A">
            <w:r>
              <w:t>Кредиторская задолженность по расходам на у</w:t>
            </w:r>
            <w:r w:rsidRPr="001C4ED2">
              <w:t xml:space="preserve">личное освещение </w:t>
            </w:r>
          </w:p>
        </w:tc>
        <w:tc>
          <w:tcPr>
            <w:tcW w:w="992" w:type="dxa"/>
          </w:tcPr>
          <w:p w:rsidR="00861A3A" w:rsidRPr="00047162" w:rsidRDefault="00861A3A" w:rsidP="00861A3A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901</w:t>
            </w:r>
          </w:p>
        </w:tc>
        <w:tc>
          <w:tcPr>
            <w:tcW w:w="850" w:type="dxa"/>
          </w:tcPr>
          <w:p w:rsidR="00861A3A" w:rsidRPr="001C4ED2" w:rsidRDefault="00861A3A" w:rsidP="00861A3A">
            <w:r>
              <w:t>05</w:t>
            </w:r>
          </w:p>
        </w:tc>
        <w:tc>
          <w:tcPr>
            <w:tcW w:w="709" w:type="dxa"/>
          </w:tcPr>
          <w:p w:rsidR="00861A3A" w:rsidRPr="001C4ED2" w:rsidRDefault="00861A3A" w:rsidP="00861A3A">
            <w:r>
              <w:t>03</w:t>
            </w:r>
          </w:p>
        </w:tc>
        <w:tc>
          <w:tcPr>
            <w:tcW w:w="1559" w:type="dxa"/>
          </w:tcPr>
          <w:p w:rsidR="00861A3A" w:rsidRPr="001C4ED2" w:rsidRDefault="00861A3A" w:rsidP="00861A3A">
            <w:r>
              <w:t>01 4 01 2129К</w:t>
            </w:r>
          </w:p>
        </w:tc>
        <w:tc>
          <w:tcPr>
            <w:tcW w:w="709" w:type="dxa"/>
          </w:tcPr>
          <w:p w:rsidR="00861A3A" w:rsidRPr="001C4ED2" w:rsidRDefault="00861A3A" w:rsidP="00861A3A"/>
        </w:tc>
        <w:tc>
          <w:tcPr>
            <w:tcW w:w="1417" w:type="dxa"/>
          </w:tcPr>
          <w:p w:rsidR="00861A3A" w:rsidRDefault="00861A3A" w:rsidP="00861A3A">
            <w:r>
              <w:t>2,584</w:t>
            </w:r>
          </w:p>
        </w:tc>
        <w:tc>
          <w:tcPr>
            <w:tcW w:w="1418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276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</w:p>
        </w:tc>
      </w:tr>
      <w:tr w:rsidR="00861A3A" w:rsidRPr="00206BA3" w:rsidTr="00861A3A">
        <w:trPr>
          <w:trHeight w:val="148"/>
        </w:trPr>
        <w:tc>
          <w:tcPr>
            <w:tcW w:w="5104" w:type="dxa"/>
          </w:tcPr>
          <w:p w:rsidR="00861A3A" w:rsidRPr="001C4ED2" w:rsidRDefault="00861A3A" w:rsidP="00861A3A">
            <w:r w:rsidRPr="001C4ED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</w:tcPr>
          <w:p w:rsidR="00861A3A" w:rsidRPr="00047162" w:rsidRDefault="00861A3A" w:rsidP="00861A3A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901</w:t>
            </w:r>
          </w:p>
        </w:tc>
        <w:tc>
          <w:tcPr>
            <w:tcW w:w="850" w:type="dxa"/>
          </w:tcPr>
          <w:p w:rsidR="00861A3A" w:rsidRPr="001C4ED2" w:rsidRDefault="00861A3A" w:rsidP="00861A3A">
            <w:r>
              <w:t>05</w:t>
            </w:r>
          </w:p>
        </w:tc>
        <w:tc>
          <w:tcPr>
            <w:tcW w:w="709" w:type="dxa"/>
          </w:tcPr>
          <w:p w:rsidR="00861A3A" w:rsidRPr="001C4ED2" w:rsidRDefault="00861A3A" w:rsidP="00861A3A">
            <w:r>
              <w:t>03</w:t>
            </w:r>
          </w:p>
        </w:tc>
        <w:tc>
          <w:tcPr>
            <w:tcW w:w="1559" w:type="dxa"/>
          </w:tcPr>
          <w:p w:rsidR="00861A3A" w:rsidRPr="001C4ED2" w:rsidRDefault="00861A3A" w:rsidP="00861A3A">
            <w:r>
              <w:t>01 4 01 2129К</w:t>
            </w:r>
          </w:p>
        </w:tc>
        <w:tc>
          <w:tcPr>
            <w:tcW w:w="709" w:type="dxa"/>
          </w:tcPr>
          <w:p w:rsidR="00861A3A" w:rsidRPr="001C4ED2" w:rsidRDefault="00861A3A" w:rsidP="00861A3A">
            <w:r>
              <w:t>200</w:t>
            </w:r>
          </w:p>
        </w:tc>
        <w:tc>
          <w:tcPr>
            <w:tcW w:w="1417" w:type="dxa"/>
          </w:tcPr>
          <w:p w:rsidR="00861A3A" w:rsidRDefault="00861A3A" w:rsidP="00861A3A">
            <w:r w:rsidRPr="00400144">
              <w:t>2,584</w:t>
            </w:r>
          </w:p>
        </w:tc>
        <w:tc>
          <w:tcPr>
            <w:tcW w:w="1418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276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</w:p>
        </w:tc>
      </w:tr>
      <w:tr w:rsidR="00861A3A" w:rsidRPr="00206BA3" w:rsidTr="00861A3A">
        <w:trPr>
          <w:trHeight w:val="148"/>
        </w:trPr>
        <w:tc>
          <w:tcPr>
            <w:tcW w:w="5104" w:type="dxa"/>
          </w:tcPr>
          <w:p w:rsidR="00861A3A" w:rsidRPr="001C4ED2" w:rsidRDefault="00861A3A" w:rsidP="00861A3A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</w:tcPr>
          <w:p w:rsidR="00861A3A" w:rsidRPr="00047162" w:rsidRDefault="00861A3A" w:rsidP="00861A3A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901</w:t>
            </w:r>
          </w:p>
        </w:tc>
        <w:tc>
          <w:tcPr>
            <w:tcW w:w="850" w:type="dxa"/>
          </w:tcPr>
          <w:p w:rsidR="00861A3A" w:rsidRPr="001C4ED2" w:rsidRDefault="00861A3A" w:rsidP="00861A3A">
            <w:r>
              <w:t>05</w:t>
            </w:r>
          </w:p>
        </w:tc>
        <w:tc>
          <w:tcPr>
            <w:tcW w:w="709" w:type="dxa"/>
          </w:tcPr>
          <w:p w:rsidR="00861A3A" w:rsidRPr="001C4ED2" w:rsidRDefault="00861A3A" w:rsidP="00861A3A">
            <w:r>
              <w:t>03</w:t>
            </w:r>
          </w:p>
        </w:tc>
        <w:tc>
          <w:tcPr>
            <w:tcW w:w="1559" w:type="dxa"/>
          </w:tcPr>
          <w:p w:rsidR="00861A3A" w:rsidRPr="001C4ED2" w:rsidRDefault="00861A3A" w:rsidP="00861A3A">
            <w:r>
              <w:t>01 4 01 2129К</w:t>
            </w:r>
          </w:p>
        </w:tc>
        <w:tc>
          <w:tcPr>
            <w:tcW w:w="709" w:type="dxa"/>
          </w:tcPr>
          <w:p w:rsidR="00861A3A" w:rsidRPr="001C4ED2" w:rsidRDefault="00861A3A" w:rsidP="00861A3A">
            <w:r>
              <w:t>240</w:t>
            </w:r>
          </w:p>
        </w:tc>
        <w:tc>
          <w:tcPr>
            <w:tcW w:w="1417" w:type="dxa"/>
          </w:tcPr>
          <w:p w:rsidR="00861A3A" w:rsidRDefault="00861A3A" w:rsidP="00861A3A">
            <w:r w:rsidRPr="00400144">
              <w:t>2,584</w:t>
            </w:r>
          </w:p>
        </w:tc>
        <w:tc>
          <w:tcPr>
            <w:tcW w:w="1418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276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</w:p>
        </w:tc>
      </w:tr>
      <w:tr w:rsidR="00861A3A" w:rsidRPr="00206BA3" w:rsidTr="00861A3A">
        <w:trPr>
          <w:trHeight w:val="219"/>
        </w:trPr>
        <w:tc>
          <w:tcPr>
            <w:tcW w:w="5104" w:type="dxa"/>
          </w:tcPr>
          <w:p w:rsidR="00861A3A" w:rsidRPr="001150DD" w:rsidRDefault="00861A3A" w:rsidP="00861A3A">
            <w:pPr>
              <w:snapToGrid w:val="0"/>
            </w:pPr>
            <w:r w:rsidRPr="001150DD">
              <w:t>Прочие мероприятия  по благоустройству и озеленению территорий</w:t>
            </w:r>
          </w:p>
        </w:tc>
        <w:tc>
          <w:tcPr>
            <w:tcW w:w="992" w:type="dxa"/>
          </w:tcPr>
          <w:p w:rsidR="00861A3A" w:rsidRPr="00001006" w:rsidRDefault="00861A3A" w:rsidP="00861A3A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861A3A" w:rsidRPr="00163D04" w:rsidRDefault="00861A3A" w:rsidP="00861A3A">
            <w:r w:rsidRPr="00163D04">
              <w:t>05</w:t>
            </w:r>
          </w:p>
        </w:tc>
        <w:tc>
          <w:tcPr>
            <w:tcW w:w="709" w:type="dxa"/>
          </w:tcPr>
          <w:p w:rsidR="00861A3A" w:rsidRPr="00163D04" w:rsidRDefault="00861A3A" w:rsidP="00861A3A">
            <w:r w:rsidRPr="00163D04">
              <w:t>03</w:t>
            </w:r>
          </w:p>
        </w:tc>
        <w:tc>
          <w:tcPr>
            <w:tcW w:w="1559" w:type="dxa"/>
          </w:tcPr>
          <w:p w:rsidR="00861A3A" w:rsidRPr="00163D04" w:rsidRDefault="00861A3A" w:rsidP="00861A3A">
            <w:r w:rsidRPr="00163D04">
              <w:t>01 4</w:t>
            </w:r>
            <w:r>
              <w:t xml:space="preserve"> 01</w:t>
            </w:r>
            <w:r w:rsidRPr="00163D04">
              <w:t xml:space="preserve"> 6408</w:t>
            </w:r>
            <w:r>
              <w:t>0</w:t>
            </w:r>
          </w:p>
        </w:tc>
        <w:tc>
          <w:tcPr>
            <w:tcW w:w="709" w:type="dxa"/>
          </w:tcPr>
          <w:p w:rsidR="00861A3A" w:rsidRPr="00163D04" w:rsidRDefault="00861A3A" w:rsidP="00861A3A"/>
        </w:tc>
        <w:tc>
          <w:tcPr>
            <w:tcW w:w="1417" w:type="dxa"/>
          </w:tcPr>
          <w:p w:rsidR="00861A3A" w:rsidRPr="00163D04" w:rsidRDefault="00861A3A" w:rsidP="00861A3A">
            <w:r>
              <w:t>20</w:t>
            </w:r>
            <w:r w:rsidRPr="00163D04">
              <w:t>,</w:t>
            </w:r>
            <w:r>
              <w:t>000</w:t>
            </w:r>
          </w:p>
        </w:tc>
        <w:tc>
          <w:tcPr>
            <w:tcW w:w="1418" w:type="dxa"/>
          </w:tcPr>
          <w:p w:rsidR="00861A3A" w:rsidRPr="00163D04" w:rsidRDefault="00861A3A" w:rsidP="00861A3A">
            <w:r>
              <w:t>47</w:t>
            </w:r>
            <w:r w:rsidRPr="00163D04">
              <w:t>,</w:t>
            </w:r>
            <w:r>
              <w:t>000</w:t>
            </w:r>
          </w:p>
        </w:tc>
        <w:tc>
          <w:tcPr>
            <w:tcW w:w="1276" w:type="dxa"/>
          </w:tcPr>
          <w:p w:rsidR="00861A3A" w:rsidRPr="00163D04" w:rsidRDefault="00861A3A" w:rsidP="00861A3A">
            <w:r>
              <w:t>17</w:t>
            </w:r>
            <w:r w:rsidRPr="00163D04">
              <w:t>,</w:t>
            </w:r>
            <w:r>
              <w:t>900</w:t>
            </w:r>
          </w:p>
        </w:tc>
      </w:tr>
      <w:tr w:rsidR="00861A3A" w:rsidRPr="00206BA3" w:rsidTr="00861A3A">
        <w:trPr>
          <w:trHeight w:val="148"/>
        </w:trPr>
        <w:tc>
          <w:tcPr>
            <w:tcW w:w="5104" w:type="dxa"/>
          </w:tcPr>
          <w:p w:rsidR="00861A3A" w:rsidRPr="001150DD" w:rsidRDefault="00861A3A" w:rsidP="00861A3A">
            <w:pPr>
              <w:snapToGrid w:val="0"/>
            </w:pPr>
            <w:r w:rsidRPr="001150DD">
              <w:t>Закупка товаров, работ и услуг для  государственных (муниципальных) нужд</w:t>
            </w:r>
          </w:p>
        </w:tc>
        <w:tc>
          <w:tcPr>
            <w:tcW w:w="992" w:type="dxa"/>
          </w:tcPr>
          <w:p w:rsidR="00861A3A" w:rsidRPr="00001006" w:rsidRDefault="00861A3A" w:rsidP="00861A3A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861A3A" w:rsidRPr="00163D04" w:rsidRDefault="00861A3A" w:rsidP="00861A3A">
            <w:r w:rsidRPr="00163D04">
              <w:t>05</w:t>
            </w:r>
          </w:p>
        </w:tc>
        <w:tc>
          <w:tcPr>
            <w:tcW w:w="709" w:type="dxa"/>
          </w:tcPr>
          <w:p w:rsidR="00861A3A" w:rsidRPr="00163D04" w:rsidRDefault="00861A3A" w:rsidP="00861A3A">
            <w:r w:rsidRPr="00163D04">
              <w:t>03</w:t>
            </w:r>
          </w:p>
        </w:tc>
        <w:tc>
          <w:tcPr>
            <w:tcW w:w="1559" w:type="dxa"/>
          </w:tcPr>
          <w:p w:rsidR="00861A3A" w:rsidRPr="00163D04" w:rsidRDefault="00861A3A" w:rsidP="00861A3A">
            <w:r w:rsidRPr="00163D04">
              <w:t>01 4</w:t>
            </w:r>
            <w:r>
              <w:t xml:space="preserve"> 01</w:t>
            </w:r>
            <w:r w:rsidRPr="00163D04">
              <w:t xml:space="preserve"> 6408</w:t>
            </w:r>
            <w:r>
              <w:t>0</w:t>
            </w:r>
          </w:p>
        </w:tc>
        <w:tc>
          <w:tcPr>
            <w:tcW w:w="709" w:type="dxa"/>
          </w:tcPr>
          <w:p w:rsidR="00861A3A" w:rsidRPr="00163D04" w:rsidRDefault="00861A3A" w:rsidP="00861A3A">
            <w:r w:rsidRPr="00163D04">
              <w:t>200</w:t>
            </w:r>
          </w:p>
        </w:tc>
        <w:tc>
          <w:tcPr>
            <w:tcW w:w="1417" w:type="dxa"/>
          </w:tcPr>
          <w:p w:rsidR="00861A3A" w:rsidRPr="00163D04" w:rsidRDefault="00861A3A" w:rsidP="00861A3A">
            <w:r>
              <w:t>20</w:t>
            </w:r>
            <w:r w:rsidRPr="00163D04">
              <w:t>,</w:t>
            </w:r>
            <w:r>
              <w:t>000</w:t>
            </w:r>
          </w:p>
        </w:tc>
        <w:tc>
          <w:tcPr>
            <w:tcW w:w="1418" w:type="dxa"/>
          </w:tcPr>
          <w:p w:rsidR="00861A3A" w:rsidRPr="00163D04" w:rsidRDefault="00861A3A" w:rsidP="00861A3A">
            <w:r>
              <w:t>47</w:t>
            </w:r>
            <w:r w:rsidRPr="00163D04">
              <w:t>,</w:t>
            </w:r>
            <w:r>
              <w:t>000</w:t>
            </w:r>
          </w:p>
        </w:tc>
        <w:tc>
          <w:tcPr>
            <w:tcW w:w="1276" w:type="dxa"/>
          </w:tcPr>
          <w:p w:rsidR="00861A3A" w:rsidRPr="00163D04" w:rsidRDefault="00861A3A" w:rsidP="00861A3A">
            <w:r>
              <w:t>17</w:t>
            </w:r>
            <w:r w:rsidRPr="00163D04">
              <w:t>,</w:t>
            </w:r>
            <w:r>
              <w:t>900</w:t>
            </w:r>
          </w:p>
        </w:tc>
      </w:tr>
      <w:tr w:rsidR="00861A3A" w:rsidRPr="00206BA3" w:rsidTr="00861A3A">
        <w:trPr>
          <w:trHeight w:val="148"/>
        </w:trPr>
        <w:tc>
          <w:tcPr>
            <w:tcW w:w="5104" w:type="dxa"/>
          </w:tcPr>
          <w:p w:rsidR="00861A3A" w:rsidRPr="001150DD" w:rsidRDefault="00861A3A" w:rsidP="00861A3A">
            <w:pPr>
              <w:snapToGrid w:val="0"/>
            </w:pPr>
            <w:r w:rsidRPr="001150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</w:tcPr>
          <w:p w:rsidR="00861A3A" w:rsidRPr="001C4ED2" w:rsidRDefault="00861A3A" w:rsidP="00861A3A">
            <w:r>
              <w:t>901</w:t>
            </w:r>
          </w:p>
        </w:tc>
        <w:tc>
          <w:tcPr>
            <w:tcW w:w="850" w:type="dxa"/>
          </w:tcPr>
          <w:p w:rsidR="00861A3A" w:rsidRPr="00163D04" w:rsidRDefault="00861A3A" w:rsidP="00861A3A">
            <w:r w:rsidRPr="00163D04">
              <w:t>05</w:t>
            </w:r>
          </w:p>
        </w:tc>
        <w:tc>
          <w:tcPr>
            <w:tcW w:w="709" w:type="dxa"/>
          </w:tcPr>
          <w:p w:rsidR="00861A3A" w:rsidRPr="00163D04" w:rsidRDefault="00861A3A" w:rsidP="00861A3A">
            <w:r w:rsidRPr="00163D04">
              <w:t>03</w:t>
            </w:r>
          </w:p>
        </w:tc>
        <w:tc>
          <w:tcPr>
            <w:tcW w:w="1559" w:type="dxa"/>
          </w:tcPr>
          <w:p w:rsidR="00861A3A" w:rsidRPr="00163D04" w:rsidRDefault="00861A3A" w:rsidP="00861A3A">
            <w:r w:rsidRPr="00163D04">
              <w:t>01 4</w:t>
            </w:r>
            <w:r>
              <w:t xml:space="preserve"> 01</w:t>
            </w:r>
            <w:r w:rsidRPr="00163D04">
              <w:t xml:space="preserve"> 6408</w:t>
            </w:r>
            <w:r>
              <w:t>0</w:t>
            </w:r>
          </w:p>
        </w:tc>
        <w:tc>
          <w:tcPr>
            <w:tcW w:w="709" w:type="dxa"/>
          </w:tcPr>
          <w:p w:rsidR="00861A3A" w:rsidRPr="00163D04" w:rsidRDefault="00861A3A" w:rsidP="00861A3A">
            <w:r w:rsidRPr="00163D04">
              <w:t>240</w:t>
            </w:r>
          </w:p>
        </w:tc>
        <w:tc>
          <w:tcPr>
            <w:tcW w:w="1417" w:type="dxa"/>
          </w:tcPr>
          <w:p w:rsidR="00861A3A" w:rsidRPr="00163D04" w:rsidRDefault="00861A3A" w:rsidP="00861A3A">
            <w:r>
              <w:t>20</w:t>
            </w:r>
            <w:r w:rsidRPr="00163D04">
              <w:t>,</w:t>
            </w:r>
            <w:r>
              <w:t>000</w:t>
            </w:r>
          </w:p>
        </w:tc>
        <w:tc>
          <w:tcPr>
            <w:tcW w:w="1418" w:type="dxa"/>
          </w:tcPr>
          <w:p w:rsidR="00861A3A" w:rsidRPr="00163D04" w:rsidRDefault="00861A3A" w:rsidP="00861A3A">
            <w:r>
              <w:t>47</w:t>
            </w:r>
            <w:r w:rsidRPr="00163D04">
              <w:t>,</w:t>
            </w:r>
            <w:r>
              <w:t>000</w:t>
            </w:r>
          </w:p>
        </w:tc>
        <w:tc>
          <w:tcPr>
            <w:tcW w:w="1276" w:type="dxa"/>
          </w:tcPr>
          <w:p w:rsidR="00861A3A" w:rsidRPr="00163D04" w:rsidRDefault="00861A3A" w:rsidP="00861A3A">
            <w:r>
              <w:t>17</w:t>
            </w:r>
            <w:r w:rsidRPr="00163D04">
              <w:t>,</w:t>
            </w:r>
            <w:r>
              <w:t>900</w:t>
            </w:r>
          </w:p>
        </w:tc>
      </w:tr>
      <w:tr w:rsidR="00861A3A" w:rsidRPr="00206BA3" w:rsidTr="00861A3A">
        <w:trPr>
          <w:trHeight w:val="148"/>
        </w:trPr>
        <w:tc>
          <w:tcPr>
            <w:tcW w:w="5104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КУЛЬТУРА, КИНЕМАТОГРАФИЯ</w:t>
            </w:r>
          </w:p>
        </w:tc>
        <w:tc>
          <w:tcPr>
            <w:tcW w:w="992" w:type="dxa"/>
          </w:tcPr>
          <w:p w:rsidR="00861A3A" w:rsidRPr="00001006" w:rsidRDefault="00861A3A" w:rsidP="00861A3A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861A3A" w:rsidRPr="008B39F7" w:rsidRDefault="00861A3A" w:rsidP="00861A3A">
            <w:pPr>
              <w:rPr>
                <w:b/>
                <w:bCs/>
              </w:rPr>
            </w:pPr>
            <w:r w:rsidRPr="008B39F7">
              <w:rPr>
                <w:b/>
                <w:bCs/>
              </w:rPr>
              <w:t>08</w:t>
            </w:r>
          </w:p>
        </w:tc>
        <w:tc>
          <w:tcPr>
            <w:tcW w:w="709" w:type="dxa"/>
          </w:tcPr>
          <w:p w:rsidR="00861A3A" w:rsidRPr="00C86657" w:rsidRDefault="00861A3A" w:rsidP="00861A3A">
            <w:pPr>
              <w:rPr>
                <w:b/>
              </w:rPr>
            </w:pPr>
            <w:r w:rsidRPr="00C86657">
              <w:rPr>
                <w:b/>
              </w:rPr>
              <w:t>00</w:t>
            </w:r>
          </w:p>
        </w:tc>
        <w:tc>
          <w:tcPr>
            <w:tcW w:w="1559" w:type="dxa"/>
          </w:tcPr>
          <w:p w:rsidR="00861A3A" w:rsidRPr="00206BA3" w:rsidRDefault="00861A3A" w:rsidP="00861A3A"/>
        </w:tc>
        <w:tc>
          <w:tcPr>
            <w:tcW w:w="709" w:type="dxa"/>
          </w:tcPr>
          <w:p w:rsidR="00861A3A" w:rsidRPr="00206BA3" w:rsidRDefault="00861A3A" w:rsidP="00861A3A"/>
        </w:tc>
        <w:tc>
          <w:tcPr>
            <w:tcW w:w="1417" w:type="dxa"/>
          </w:tcPr>
          <w:p w:rsidR="00861A3A" w:rsidRDefault="00861A3A" w:rsidP="00861A3A">
            <w:r>
              <w:rPr>
                <w:b/>
                <w:bCs/>
              </w:rPr>
              <w:t>195</w:t>
            </w:r>
            <w:r w:rsidRPr="008664FD">
              <w:rPr>
                <w:b/>
                <w:bCs/>
              </w:rPr>
              <w:t>,</w:t>
            </w:r>
            <w:r>
              <w:rPr>
                <w:b/>
                <w:bCs/>
              </w:rPr>
              <w:t>766</w:t>
            </w:r>
          </w:p>
        </w:tc>
        <w:tc>
          <w:tcPr>
            <w:tcW w:w="1418" w:type="dxa"/>
          </w:tcPr>
          <w:p w:rsidR="00861A3A" w:rsidRPr="008664FD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305,000</w:t>
            </w:r>
          </w:p>
        </w:tc>
        <w:tc>
          <w:tcPr>
            <w:tcW w:w="1276" w:type="dxa"/>
          </w:tcPr>
          <w:p w:rsidR="00861A3A" w:rsidRPr="00C86657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305,000</w:t>
            </w:r>
          </w:p>
        </w:tc>
      </w:tr>
      <w:tr w:rsidR="00861A3A" w:rsidRPr="001C4ED2" w:rsidTr="00861A3A">
        <w:trPr>
          <w:trHeight w:val="148"/>
        </w:trPr>
        <w:tc>
          <w:tcPr>
            <w:tcW w:w="5104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Культура</w:t>
            </w:r>
          </w:p>
        </w:tc>
        <w:tc>
          <w:tcPr>
            <w:tcW w:w="992" w:type="dxa"/>
          </w:tcPr>
          <w:p w:rsidR="00861A3A" w:rsidRPr="00001006" w:rsidRDefault="00861A3A" w:rsidP="00861A3A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861A3A" w:rsidRPr="00FE6F2A" w:rsidRDefault="00861A3A" w:rsidP="00861A3A">
            <w:pPr>
              <w:rPr>
                <w:b/>
              </w:rPr>
            </w:pPr>
            <w:r w:rsidRPr="00FE6F2A">
              <w:rPr>
                <w:b/>
              </w:rPr>
              <w:t>08</w:t>
            </w:r>
          </w:p>
        </w:tc>
        <w:tc>
          <w:tcPr>
            <w:tcW w:w="709" w:type="dxa"/>
          </w:tcPr>
          <w:p w:rsidR="00861A3A" w:rsidRPr="00FE6F2A" w:rsidRDefault="00861A3A" w:rsidP="00861A3A">
            <w:pPr>
              <w:rPr>
                <w:b/>
              </w:rPr>
            </w:pPr>
            <w:r w:rsidRPr="00FE6F2A">
              <w:rPr>
                <w:b/>
              </w:rPr>
              <w:t>01</w:t>
            </w:r>
          </w:p>
        </w:tc>
        <w:tc>
          <w:tcPr>
            <w:tcW w:w="1559" w:type="dxa"/>
          </w:tcPr>
          <w:p w:rsidR="00861A3A" w:rsidRPr="001C4ED2" w:rsidRDefault="00861A3A" w:rsidP="00861A3A"/>
        </w:tc>
        <w:tc>
          <w:tcPr>
            <w:tcW w:w="709" w:type="dxa"/>
          </w:tcPr>
          <w:p w:rsidR="00861A3A" w:rsidRPr="001C4ED2" w:rsidRDefault="00861A3A" w:rsidP="00861A3A"/>
        </w:tc>
        <w:tc>
          <w:tcPr>
            <w:tcW w:w="1417" w:type="dxa"/>
          </w:tcPr>
          <w:p w:rsidR="00861A3A" w:rsidRDefault="00861A3A" w:rsidP="00861A3A">
            <w:r>
              <w:rPr>
                <w:b/>
                <w:bCs/>
              </w:rPr>
              <w:t>195</w:t>
            </w:r>
            <w:r w:rsidRPr="008664FD">
              <w:rPr>
                <w:b/>
                <w:bCs/>
              </w:rPr>
              <w:t>,</w:t>
            </w:r>
            <w:r>
              <w:rPr>
                <w:b/>
                <w:bCs/>
              </w:rPr>
              <w:t>766</w:t>
            </w:r>
          </w:p>
        </w:tc>
        <w:tc>
          <w:tcPr>
            <w:tcW w:w="1418" w:type="dxa"/>
          </w:tcPr>
          <w:p w:rsidR="00861A3A" w:rsidRPr="008664FD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305,000</w:t>
            </w:r>
          </w:p>
        </w:tc>
        <w:tc>
          <w:tcPr>
            <w:tcW w:w="1276" w:type="dxa"/>
          </w:tcPr>
          <w:p w:rsidR="00861A3A" w:rsidRDefault="00861A3A" w:rsidP="00861A3A">
            <w:r w:rsidRPr="008664FD">
              <w:rPr>
                <w:b/>
                <w:bCs/>
              </w:rPr>
              <w:t>3</w:t>
            </w:r>
            <w:r>
              <w:rPr>
                <w:b/>
                <w:bCs/>
              </w:rPr>
              <w:t>05</w:t>
            </w:r>
            <w:r w:rsidRPr="008664FD">
              <w:rPr>
                <w:b/>
                <w:bCs/>
              </w:rPr>
              <w:t>,</w:t>
            </w:r>
            <w:r>
              <w:rPr>
                <w:b/>
                <w:bCs/>
              </w:rPr>
              <w:t>00</w:t>
            </w:r>
            <w:r w:rsidRPr="008664FD">
              <w:rPr>
                <w:b/>
                <w:bCs/>
              </w:rPr>
              <w:t>0</w:t>
            </w:r>
          </w:p>
        </w:tc>
      </w:tr>
      <w:tr w:rsidR="00861A3A" w:rsidRPr="001C4ED2" w:rsidTr="00861A3A">
        <w:trPr>
          <w:trHeight w:val="148"/>
        </w:trPr>
        <w:tc>
          <w:tcPr>
            <w:tcW w:w="5104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Муниципальная программа  </w:t>
            </w:r>
          </w:p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«Устойчивое развитие территории Соловцовского сельсовета Иссинского района Пензенской области  на 2014-2020 годы»</w:t>
            </w:r>
          </w:p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992" w:type="dxa"/>
          </w:tcPr>
          <w:p w:rsidR="00861A3A" w:rsidRPr="00001006" w:rsidRDefault="00861A3A" w:rsidP="00861A3A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861A3A" w:rsidRPr="0094379F" w:rsidRDefault="00861A3A" w:rsidP="00861A3A">
            <w:pPr>
              <w:rPr>
                <w:b/>
              </w:rPr>
            </w:pPr>
            <w:r w:rsidRPr="0094379F">
              <w:rPr>
                <w:b/>
              </w:rPr>
              <w:t>08</w:t>
            </w:r>
          </w:p>
        </w:tc>
        <w:tc>
          <w:tcPr>
            <w:tcW w:w="709" w:type="dxa"/>
          </w:tcPr>
          <w:p w:rsidR="00861A3A" w:rsidRPr="0094379F" w:rsidRDefault="00861A3A" w:rsidP="00861A3A">
            <w:pPr>
              <w:rPr>
                <w:b/>
              </w:rPr>
            </w:pPr>
            <w:r w:rsidRPr="0094379F">
              <w:rPr>
                <w:b/>
              </w:rPr>
              <w:t>01</w:t>
            </w:r>
          </w:p>
        </w:tc>
        <w:tc>
          <w:tcPr>
            <w:tcW w:w="1559" w:type="dxa"/>
          </w:tcPr>
          <w:p w:rsidR="00861A3A" w:rsidRPr="00C86657" w:rsidRDefault="00861A3A" w:rsidP="00861A3A">
            <w:pPr>
              <w:rPr>
                <w:b/>
              </w:rPr>
            </w:pPr>
            <w:r w:rsidRPr="00C86657">
              <w:rPr>
                <w:b/>
              </w:rPr>
              <w:t>01 0</w:t>
            </w:r>
            <w:r>
              <w:rPr>
                <w:b/>
              </w:rPr>
              <w:t xml:space="preserve"> 00</w:t>
            </w:r>
            <w:r w:rsidRPr="00C86657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861A3A" w:rsidRPr="0094379F" w:rsidRDefault="00861A3A" w:rsidP="00861A3A"/>
        </w:tc>
        <w:tc>
          <w:tcPr>
            <w:tcW w:w="1417" w:type="dxa"/>
          </w:tcPr>
          <w:p w:rsidR="00861A3A" w:rsidRDefault="00861A3A" w:rsidP="00861A3A">
            <w:r>
              <w:rPr>
                <w:b/>
                <w:bCs/>
              </w:rPr>
              <w:t>195</w:t>
            </w:r>
            <w:r w:rsidRPr="008664FD">
              <w:rPr>
                <w:b/>
                <w:bCs/>
              </w:rPr>
              <w:t>,</w:t>
            </w:r>
            <w:r>
              <w:rPr>
                <w:b/>
                <w:bCs/>
              </w:rPr>
              <w:t>766</w:t>
            </w:r>
          </w:p>
        </w:tc>
        <w:tc>
          <w:tcPr>
            <w:tcW w:w="1418" w:type="dxa"/>
          </w:tcPr>
          <w:p w:rsidR="00861A3A" w:rsidRPr="008664FD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305,000</w:t>
            </w:r>
          </w:p>
        </w:tc>
        <w:tc>
          <w:tcPr>
            <w:tcW w:w="1276" w:type="dxa"/>
          </w:tcPr>
          <w:p w:rsidR="00861A3A" w:rsidRDefault="00861A3A" w:rsidP="00861A3A">
            <w:r w:rsidRPr="008664FD">
              <w:rPr>
                <w:b/>
                <w:bCs/>
              </w:rPr>
              <w:t>3</w:t>
            </w:r>
            <w:r>
              <w:rPr>
                <w:b/>
                <w:bCs/>
              </w:rPr>
              <w:t>05</w:t>
            </w:r>
            <w:r w:rsidRPr="008664FD">
              <w:rPr>
                <w:b/>
                <w:bCs/>
              </w:rPr>
              <w:t>,</w:t>
            </w:r>
            <w:r>
              <w:rPr>
                <w:b/>
                <w:bCs/>
              </w:rPr>
              <w:t>00</w:t>
            </w:r>
            <w:r w:rsidRPr="008664FD">
              <w:rPr>
                <w:b/>
                <w:bCs/>
              </w:rPr>
              <w:t>0</w:t>
            </w:r>
          </w:p>
        </w:tc>
      </w:tr>
      <w:tr w:rsidR="00861A3A" w:rsidRPr="001C6CA8" w:rsidTr="00861A3A">
        <w:trPr>
          <w:trHeight w:val="148"/>
        </w:trPr>
        <w:tc>
          <w:tcPr>
            <w:tcW w:w="5104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Подпрограмма «Организация досуга и обеспечение жителей Соловцовского сельсовета Иссинского района Пензенской области услугами культуры» </w:t>
            </w:r>
          </w:p>
        </w:tc>
        <w:tc>
          <w:tcPr>
            <w:tcW w:w="992" w:type="dxa"/>
          </w:tcPr>
          <w:p w:rsidR="00861A3A" w:rsidRPr="00001006" w:rsidRDefault="00861A3A" w:rsidP="00861A3A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861A3A" w:rsidRPr="001C6CA8" w:rsidRDefault="00861A3A" w:rsidP="00861A3A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08</w:t>
            </w:r>
          </w:p>
        </w:tc>
        <w:tc>
          <w:tcPr>
            <w:tcW w:w="709" w:type="dxa"/>
          </w:tcPr>
          <w:p w:rsidR="00861A3A" w:rsidRPr="001C6CA8" w:rsidRDefault="00861A3A" w:rsidP="00861A3A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861A3A" w:rsidRPr="001C6CA8" w:rsidRDefault="00861A3A" w:rsidP="00861A3A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01 6</w:t>
            </w:r>
            <w:r>
              <w:rPr>
                <w:b/>
                <w:bCs/>
              </w:rPr>
              <w:t xml:space="preserve"> 00</w:t>
            </w:r>
            <w:r w:rsidRPr="001C6CA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00000</w:t>
            </w:r>
          </w:p>
        </w:tc>
        <w:tc>
          <w:tcPr>
            <w:tcW w:w="709" w:type="dxa"/>
          </w:tcPr>
          <w:p w:rsidR="00861A3A" w:rsidRPr="001C6CA8" w:rsidRDefault="00861A3A" w:rsidP="00861A3A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861A3A" w:rsidRDefault="00861A3A" w:rsidP="00861A3A">
            <w:r>
              <w:rPr>
                <w:b/>
                <w:bCs/>
              </w:rPr>
              <w:t>195</w:t>
            </w:r>
            <w:r w:rsidRPr="008664FD">
              <w:rPr>
                <w:b/>
                <w:bCs/>
              </w:rPr>
              <w:t>,</w:t>
            </w:r>
            <w:r>
              <w:rPr>
                <w:b/>
                <w:bCs/>
              </w:rPr>
              <w:t>766</w:t>
            </w:r>
          </w:p>
        </w:tc>
        <w:tc>
          <w:tcPr>
            <w:tcW w:w="1418" w:type="dxa"/>
          </w:tcPr>
          <w:p w:rsidR="00861A3A" w:rsidRPr="008664FD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305,000</w:t>
            </w:r>
          </w:p>
        </w:tc>
        <w:tc>
          <w:tcPr>
            <w:tcW w:w="1276" w:type="dxa"/>
          </w:tcPr>
          <w:p w:rsidR="00861A3A" w:rsidRDefault="00861A3A" w:rsidP="00861A3A">
            <w:r w:rsidRPr="008664FD">
              <w:rPr>
                <w:b/>
                <w:bCs/>
              </w:rPr>
              <w:t>3</w:t>
            </w:r>
            <w:r>
              <w:rPr>
                <w:b/>
                <w:bCs/>
              </w:rPr>
              <w:t>05</w:t>
            </w:r>
            <w:r w:rsidRPr="008664FD">
              <w:rPr>
                <w:b/>
                <w:bCs/>
              </w:rPr>
              <w:t>,</w:t>
            </w:r>
            <w:r>
              <w:rPr>
                <w:b/>
                <w:bCs/>
              </w:rPr>
              <w:t>00</w:t>
            </w:r>
            <w:r w:rsidRPr="008664FD">
              <w:rPr>
                <w:b/>
                <w:bCs/>
              </w:rPr>
              <w:t>0</w:t>
            </w:r>
          </w:p>
        </w:tc>
      </w:tr>
      <w:tr w:rsidR="00861A3A" w:rsidRPr="00092C69" w:rsidTr="00861A3A">
        <w:trPr>
          <w:trHeight w:val="148"/>
        </w:trPr>
        <w:tc>
          <w:tcPr>
            <w:tcW w:w="5104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Обеспечение устойчивого функционирования </w:t>
            </w:r>
            <w:r w:rsidRPr="00F65051">
              <w:rPr>
                <w:rStyle w:val="afa"/>
                <w:i w:val="0"/>
              </w:rPr>
              <w:lastRenderedPageBreak/>
              <w:t>учреждений культуры Соловцовского сельсовета Иссинского района Пензенской области.</w:t>
            </w:r>
          </w:p>
        </w:tc>
        <w:tc>
          <w:tcPr>
            <w:tcW w:w="992" w:type="dxa"/>
          </w:tcPr>
          <w:p w:rsidR="00861A3A" w:rsidRPr="00001006" w:rsidRDefault="00861A3A" w:rsidP="00861A3A">
            <w:pPr>
              <w:rPr>
                <w:bCs/>
              </w:rPr>
            </w:pPr>
            <w:r w:rsidRPr="00001006">
              <w:rPr>
                <w:bCs/>
              </w:rPr>
              <w:lastRenderedPageBreak/>
              <w:t>901</w:t>
            </w:r>
          </w:p>
        </w:tc>
        <w:tc>
          <w:tcPr>
            <w:tcW w:w="850" w:type="dxa"/>
          </w:tcPr>
          <w:p w:rsidR="00861A3A" w:rsidRPr="00092C69" w:rsidRDefault="00861A3A" w:rsidP="00861A3A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08</w:t>
            </w:r>
          </w:p>
        </w:tc>
        <w:tc>
          <w:tcPr>
            <w:tcW w:w="709" w:type="dxa"/>
          </w:tcPr>
          <w:p w:rsidR="00861A3A" w:rsidRPr="00092C69" w:rsidRDefault="00861A3A" w:rsidP="00861A3A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861A3A" w:rsidRPr="00092C69" w:rsidRDefault="00861A3A" w:rsidP="00861A3A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01 6 01 00000</w:t>
            </w:r>
          </w:p>
        </w:tc>
        <w:tc>
          <w:tcPr>
            <w:tcW w:w="709" w:type="dxa"/>
          </w:tcPr>
          <w:p w:rsidR="00861A3A" w:rsidRPr="00092C69" w:rsidRDefault="00861A3A" w:rsidP="00861A3A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861A3A" w:rsidRDefault="00861A3A" w:rsidP="00861A3A">
            <w:r>
              <w:rPr>
                <w:b/>
                <w:bCs/>
              </w:rPr>
              <w:t>173,427</w:t>
            </w:r>
          </w:p>
        </w:tc>
        <w:tc>
          <w:tcPr>
            <w:tcW w:w="1418" w:type="dxa"/>
          </w:tcPr>
          <w:p w:rsidR="00861A3A" w:rsidRPr="008664FD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305,000</w:t>
            </w:r>
          </w:p>
        </w:tc>
        <w:tc>
          <w:tcPr>
            <w:tcW w:w="1276" w:type="dxa"/>
          </w:tcPr>
          <w:p w:rsidR="00861A3A" w:rsidRDefault="00861A3A" w:rsidP="00861A3A">
            <w:r w:rsidRPr="008664FD">
              <w:rPr>
                <w:b/>
                <w:bCs/>
              </w:rPr>
              <w:t>3</w:t>
            </w:r>
            <w:r>
              <w:rPr>
                <w:b/>
                <w:bCs/>
              </w:rPr>
              <w:t>05</w:t>
            </w:r>
            <w:r w:rsidRPr="008664FD">
              <w:rPr>
                <w:b/>
                <w:bCs/>
              </w:rPr>
              <w:t>,</w:t>
            </w:r>
            <w:r>
              <w:rPr>
                <w:b/>
                <w:bCs/>
              </w:rPr>
              <w:t>00</w:t>
            </w:r>
            <w:r w:rsidRPr="008664FD">
              <w:rPr>
                <w:b/>
                <w:bCs/>
              </w:rPr>
              <w:t>0</w:t>
            </w:r>
          </w:p>
        </w:tc>
      </w:tr>
      <w:tr w:rsidR="00861A3A" w:rsidRPr="001C6CA8" w:rsidTr="00861A3A">
        <w:trPr>
          <w:trHeight w:val="148"/>
        </w:trPr>
        <w:tc>
          <w:tcPr>
            <w:tcW w:w="5104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lastRenderedPageBreak/>
              <w:t>Расходы на содержание и обслуживание учреждений культуры</w:t>
            </w:r>
          </w:p>
        </w:tc>
        <w:tc>
          <w:tcPr>
            <w:tcW w:w="992" w:type="dxa"/>
          </w:tcPr>
          <w:p w:rsidR="00861A3A" w:rsidRPr="00001006" w:rsidRDefault="00861A3A" w:rsidP="00861A3A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861A3A" w:rsidRPr="001C6CA8" w:rsidRDefault="00861A3A" w:rsidP="00861A3A">
            <w:r w:rsidRPr="001C6CA8">
              <w:t>08</w:t>
            </w:r>
          </w:p>
        </w:tc>
        <w:tc>
          <w:tcPr>
            <w:tcW w:w="709" w:type="dxa"/>
          </w:tcPr>
          <w:p w:rsidR="00861A3A" w:rsidRPr="001C6CA8" w:rsidRDefault="00861A3A" w:rsidP="00861A3A">
            <w:r w:rsidRPr="001C6CA8">
              <w:t>01</w:t>
            </w:r>
          </w:p>
        </w:tc>
        <w:tc>
          <w:tcPr>
            <w:tcW w:w="1559" w:type="dxa"/>
          </w:tcPr>
          <w:p w:rsidR="00861A3A" w:rsidRPr="001C6CA8" w:rsidRDefault="00861A3A" w:rsidP="00861A3A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709" w:type="dxa"/>
          </w:tcPr>
          <w:p w:rsidR="00861A3A" w:rsidRPr="001C6CA8" w:rsidRDefault="00861A3A" w:rsidP="00861A3A"/>
        </w:tc>
        <w:tc>
          <w:tcPr>
            <w:tcW w:w="1417" w:type="dxa"/>
          </w:tcPr>
          <w:p w:rsidR="00861A3A" w:rsidRPr="00797EEB" w:rsidRDefault="00861A3A" w:rsidP="00861A3A">
            <w:r>
              <w:t>155,427</w:t>
            </w:r>
          </w:p>
        </w:tc>
        <w:tc>
          <w:tcPr>
            <w:tcW w:w="1418" w:type="dxa"/>
          </w:tcPr>
          <w:p w:rsidR="00861A3A" w:rsidRDefault="00861A3A" w:rsidP="00861A3A">
            <w:r>
              <w:t>287,000</w:t>
            </w:r>
          </w:p>
        </w:tc>
        <w:tc>
          <w:tcPr>
            <w:tcW w:w="1276" w:type="dxa"/>
          </w:tcPr>
          <w:p w:rsidR="00861A3A" w:rsidRDefault="00861A3A" w:rsidP="00861A3A">
            <w:r>
              <w:t>287,000</w:t>
            </w:r>
          </w:p>
        </w:tc>
      </w:tr>
      <w:tr w:rsidR="00861A3A" w:rsidRPr="001C6CA8" w:rsidTr="00861A3A">
        <w:trPr>
          <w:trHeight w:val="148"/>
        </w:trPr>
        <w:tc>
          <w:tcPr>
            <w:tcW w:w="5104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</w:tcPr>
          <w:p w:rsidR="00861A3A" w:rsidRPr="00001006" w:rsidRDefault="00861A3A" w:rsidP="00861A3A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861A3A" w:rsidRPr="001C6CA8" w:rsidRDefault="00861A3A" w:rsidP="00861A3A">
            <w:r w:rsidRPr="001C6CA8">
              <w:t>08</w:t>
            </w:r>
          </w:p>
        </w:tc>
        <w:tc>
          <w:tcPr>
            <w:tcW w:w="709" w:type="dxa"/>
          </w:tcPr>
          <w:p w:rsidR="00861A3A" w:rsidRPr="001C6CA8" w:rsidRDefault="00861A3A" w:rsidP="00861A3A">
            <w:r w:rsidRPr="001C6CA8">
              <w:t>01</w:t>
            </w:r>
          </w:p>
        </w:tc>
        <w:tc>
          <w:tcPr>
            <w:tcW w:w="1559" w:type="dxa"/>
          </w:tcPr>
          <w:p w:rsidR="00861A3A" w:rsidRPr="001C6CA8" w:rsidRDefault="00861A3A" w:rsidP="00861A3A">
            <w:r w:rsidRPr="001C6CA8">
              <w:t xml:space="preserve">01 6 </w:t>
            </w:r>
            <w:r>
              <w:t>01 21260</w:t>
            </w:r>
          </w:p>
        </w:tc>
        <w:tc>
          <w:tcPr>
            <w:tcW w:w="709" w:type="dxa"/>
          </w:tcPr>
          <w:p w:rsidR="00861A3A" w:rsidRPr="001C6CA8" w:rsidRDefault="00861A3A" w:rsidP="00861A3A">
            <w:r>
              <w:t>200</w:t>
            </w:r>
          </w:p>
        </w:tc>
        <w:tc>
          <w:tcPr>
            <w:tcW w:w="1417" w:type="dxa"/>
          </w:tcPr>
          <w:p w:rsidR="00861A3A" w:rsidRPr="00C86657" w:rsidRDefault="00861A3A" w:rsidP="00861A3A">
            <w:r>
              <w:t>155,427</w:t>
            </w:r>
          </w:p>
        </w:tc>
        <w:tc>
          <w:tcPr>
            <w:tcW w:w="1418" w:type="dxa"/>
          </w:tcPr>
          <w:p w:rsidR="00861A3A" w:rsidRDefault="00861A3A" w:rsidP="00861A3A">
            <w:r>
              <w:t>287,000</w:t>
            </w:r>
          </w:p>
        </w:tc>
        <w:tc>
          <w:tcPr>
            <w:tcW w:w="1276" w:type="dxa"/>
          </w:tcPr>
          <w:p w:rsidR="00861A3A" w:rsidRDefault="00861A3A" w:rsidP="00861A3A">
            <w:r>
              <w:t>287,000</w:t>
            </w:r>
          </w:p>
        </w:tc>
      </w:tr>
      <w:tr w:rsidR="00861A3A" w:rsidRPr="001C6CA8" w:rsidTr="00861A3A">
        <w:trPr>
          <w:trHeight w:val="148"/>
        </w:trPr>
        <w:tc>
          <w:tcPr>
            <w:tcW w:w="5104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</w:tcPr>
          <w:p w:rsidR="00861A3A" w:rsidRPr="00001006" w:rsidRDefault="00861A3A" w:rsidP="00861A3A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861A3A" w:rsidRPr="001C6CA8" w:rsidRDefault="00861A3A" w:rsidP="00861A3A">
            <w:r w:rsidRPr="001C6CA8">
              <w:t>08</w:t>
            </w:r>
          </w:p>
        </w:tc>
        <w:tc>
          <w:tcPr>
            <w:tcW w:w="709" w:type="dxa"/>
          </w:tcPr>
          <w:p w:rsidR="00861A3A" w:rsidRPr="001C6CA8" w:rsidRDefault="00861A3A" w:rsidP="00861A3A">
            <w:r w:rsidRPr="001C6CA8">
              <w:t>01</w:t>
            </w:r>
          </w:p>
        </w:tc>
        <w:tc>
          <w:tcPr>
            <w:tcW w:w="1559" w:type="dxa"/>
          </w:tcPr>
          <w:p w:rsidR="00861A3A" w:rsidRPr="001C6CA8" w:rsidRDefault="00861A3A" w:rsidP="00861A3A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709" w:type="dxa"/>
          </w:tcPr>
          <w:p w:rsidR="00861A3A" w:rsidRPr="001C6CA8" w:rsidRDefault="00861A3A" w:rsidP="00861A3A">
            <w:r>
              <w:t>240</w:t>
            </w:r>
          </w:p>
        </w:tc>
        <w:tc>
          <w:tcPr>
            <w:tcW w:w="1417" w:type="dxa"/>
          </w:tcPr>
          <w:p w:rsidR="00861A3A" w:rsidRPr="00C86657" w:rsidRDefault="00861A3A" w:rsidP="00861A3A">
            <w:r>
              <w:t>155,427</w:t>
            </w:r>
          </w:p>
        </w:tc>
        <w:tc>
          <w:tcPr>
            <w:tcW w:w="1418" w:type="dxa"/>
          </w:tcPr>
          <w:p w:rsidR="00861A3A" w:rsidRDefault="00861A3A" w:rsidP="00861A3A">
            <w:r>
              <w:t>287,000</w:t>
            </w:r>
          </w:p>
        </w:tc>
        <w:tc>
          <w:tcPr>
            <w:tcW w:w="1276" w:type="dxa"/>
          </w:tcPr>
          <w:p w:rsidR="00861A3A" w:rsidRDefault="00861A3A" w:rsidP="00861A3A">
            <w:r>
              <w:t>287,000</w:t>
            </w:r>
          </w:p>
        </w:tc>
      </w:tr>
      <w:tr w:rsidR="00861A3A" w:rsidRPr="001C6CA8" w:rsidTr="00861A3A">
        <w:trPr>
          <w:trHeight w:val="148"/>
        </w:trPr>
        <w:tc>
          <w:tcPr>
            <w:tcW w:w="5104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бюджетные ассигнования</w:t>
            </w:r>
          </w:p>
        </w:tc>
        <w:tc>
          <w:tcPr>
            <w:tcW w:w="992" w:type="dxa"/>
          </w:tcPr>
          <w:p w:rsidR="00861A3A" w:rsidRPr="00001006" w:rsidRDefault="00861A3A" w:rsidP="00861A3A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861A3A" w:rsidRPr="001C6CA8" w:rsidRDefault="00861A3A" w:rsidP="00861A3A">
            <w:r w:rsidRPr="001C6CA8">
              <w:t>08</w:t>
            </w:r>
          </w:p>
        </w:tc>
        <w:tc>
          <w:tcPr>
            <w:tcW w:w="709" w:type="dxa"/>
          </w:tcPr>
          <w:p w:rsidR="00861A3A" w:rsidRPr="001C6CA8" w:rsidRDefault="00861A3A" w:rsidP="00861A3A">
            <w:r w:rsidRPr="001C6CA8">
              <w:t>01</w:t>
            </w:r>
          </w:p>
        </w:tc>
        <w:tc>
          <w:tcPr>
            <w:tcW w:w="1559" w:type="dxa"/>
          </w:tcPr>
          <w:p w:rsidR="00861A3A" w:rsidRPr="001C6CA8" w:rsidRDefault="00861A3A" w:rsidP="00861A3A">
            <w:r w:rsidRPr="001C6CA8">
              <w:t xml:space="preserve">01 6 </w:t>
            </w:r>
            <w:r>
              <w:t>01 21260</w:t>
            </w:r>
          </w:p>
        </w:tc>
        <w:tc>
          <w:tcPr>
            <w:tcW w:w="709" w:type="dxa"/>
          </w:tcPr>
          <w:p w:rsidR="00861A3A" w:rsidRPr="001C6CA8" w:rsidRDefault="00861A3A" w:rsidP="00861A3A">
            <w:r>
              <w:t>800</w:t>
            </w:r>
          </w:p>
        </w:tc>
        <w:tc>
          <w:tcPr>
            <w:tcW w:w="1417" w:type="dxa"/>
          </w:tcPr>
          <w:p w:rsidR="00861A3A" w:rsidRPr="00797EEB" w:rsidRDefault="00861A3A" w:rsidP="00861A3A">
            <w:r>
              <w:t>18,000</w:t>
            </w:r>
          </w:p>
        </w:tc>
        <w:tc>
          <w:tcPr>
            <w:tcW w:w="1418" w:type="dxa"/>
          </w:tcPr>
          <w:p w:rsidR="00861A3A" w:rsidRDefault="00861A3A" w:rsidP="00861A3A">
            <w:r>
              <w:t>18,000</w:t>
            </w:r>
          </w:p>
        </w:tc>
        <w:tc>
          <w:tcPr>
            <w:tcW w:w="1276" w:type="dxa"/>
          </w:tcPr>
          <w:p w:rsidR="00861A3A" w:rsidRDefault="00861A3A" w:rsidP="00861A3A">
            <w:r>
              <w:t>18,000</w:t>
            </w:r>
          </w:p>
        </w:tc>
      </w:tr>
      <w:tr w:rsidR="00861A3A" w:rsidRPr="001C4ED2" w:rsidTr="00861A3A">
        <w:trPr>
          <w:trHeight w:val="148"/>
        </w:trPr>
        <w:tc>
          <w:tcPr>
            <w:tcW w:w="5104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Уплата налогов, сборов и иных платежей</w:t>
            </w:r>
          </w:p>
        </w:tc>
        <w:tc>
          <w:tcPr>
            <w:tcW w:w="992" w:type="dxa"/>
          </w:tcPr>
          <w:p w:rsidR="00861A3A" w:rsidRPr="001C4ED2" w:rsidRDefault="00861A3A" w:rsidP="00861A3A">
            <w:r>
              <w:t>901</w:t>
            </w:r>
          </w:p>
        </w:tc>
        <w:tc>
          <w:tcPr>
            <w:tcW w:w="850" w:type="dxa"/>
          </w:tcPr>
          <w:p w:rsidR="00861A3A" w:rsidRPr="001C6CA8" w:rsidRDefault="00861A3A" w:rsidP="00861A3A">
            <w:pPr>
              <w:snapToGrid w:val="0"/>
            </w:pPr>
            <w:r w:rsidRPr="001C6CA8">
              <w:t>08</w:t>
            </w:r>
          </w:p>
        </w:tc>
        <w:tc>
          <w:tcPr>
            <w:tcW w:w="709" w:type="dxa"/>
          </w:tcPr>
          <w:p w:rsidR="00861A3A" w:rsidRPr="001C6CA8" w:rsidRDefault="00861A3A" w:rsidP="00861A3A">
            <w:pPr>
              <w:snapToGrid w:val="0"/>
            </w:pPr>
            <w:r w:rsidRPr="001C6CA8">
              <w:t>01</w:t>
            </w:r>
          </w:p>
        </w:tc>
        <w:tc>
          <w:tcPr>
            <w:tcW w:w="1559" w:type="dxa"/>
          </w:tcPr>
          <w:p w:rsidR="00861A3A" w:rsidRPr="001C6CA8" w:rsidRDefault="00861A3A" w:rsidP="00861A3A">
            <w:pPr>
              <w:snapToGrid w:val="0"/>
            </w:pPr>
            <w:r w:rsidRPr="001C6CA8">
              <w:t>01 6</w:t>
            </w:r>
            <w:r>
              <w:t xml:space="preserve"> 01</w:t>
            </w:r>
            <w:r w:rsidRPr="001C6CA8">
              <w:t xml:space="preserve"> 21</w:t>
            </w:r>
            <w:r>
              <w:t>260</w:t>
            </w:r>
          </w:p>
        </w:tc>
        <w:tc>
          <w:tcPr>
            <w:tcW w:w="709" w:type="dxa"/>
          </w:tcPr>
          <w:p w:rsidR="00861A3A" w:rsidRPr="001C6CA8" w:rsidRDefault="00861A3A" w:rsidP="00861A3A">
            <w:pPr>
              <w:snapToGrid w:val="0"/>
            </w:pPr>
            <w:r>
              <w:t>850</w:t>
            </w:r>
          </w:p>
        </w:tc>
        <w:tc>
          <w:tcPr>
            <w:tcW w:w="1417" w:type="dxa"/>
          </w:tcPr>
          <w:p w:rsidR="00861A3A" w:rsidRPr="00ED29DE" w:rsidRDefault="00861A3A" w:rsidP="00861A3A">
            <w:pPr>
              <w:snapToGrid w:val="0"/>
              <w:rPr>
                <w:highlight w:val="yellow"/>
              </w:rPr>
            </w:pPr>
            <w:r>
              <w:t>18,000</w:t>
            </w:r>
          </w:p>
        </w:tc>
        <w:tc>
          <w:tcPr>
            <w:tcW w:w="1418" w:type="dxa"/>
          </w:tcPr>
          <w:p w:rsidR="00861A3A" w:rsidRDefault="00861A3A" w:rsidP="00861A3A">
            <w:pPr>
              <w:snapToGrid w:val="0"/>
            </w:pPr>
            <w:r>
              <w:t>18,000</w:t>
            </w:r>
          </w:p>
        </w:tc>
        <w:tc>
          <w:tcPr>
            <w:tcW w:w="1276" w:type="dxa"/>
          </w:tcPr>
          <w:p w:rsidR="00861A3A" w:rsidRDefault="00861A3A" w:rsidP="00861A3A">
            <w:pPr>
              <w:snapToGrid w:val="0"/>
            </w:pPr>
            <w:r>
              <w:t>18,000</w:t>
            </w:r>
          </w:p>
        </w:tc>
      </w:tr>
      <w:tr w:rsidR="00861A3A" w:rsidRPr="001C4ED2" w:rsidTr="00861A3A">
        <w:trPr>
          <w:trHeight w:val="148"/>
        </w:trPr>
        <w:tc>
          <w:tcPr>
            <w:tcW w:w="5104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Кредиторская задолженность по р</w:t>
            </w:r>
            <w:r w:rsidRPr="00F65051">
              <w:rPr>
                <w:rStyle w:val="afa"/>
                <w:i w:val="0"/>
              </w:rPr>
              <w:t>асход</w:t>
            </w:r>
            <w:r>
              <w:rPr>
                <w:rStyle w:val="afa"/>
                <w:i w:val="0"/>
              </w:rPr>
              <w:t>ам</w:t>
            </w:r>
            <w:r w:rsidRPr="00F65051">
              <w:rPr>
                <w:rStyle w:val="afa"/>
                <w:i w:val="0"/>
              </w:rPr>
              <w:t xml:space="preserve"> на содержание и обслуживание учреждений культуры</w:t>
            </w:r>
          </w:p>
        </w:tc>
        <w:tc>
          <w:tcPr>
            <w:tcW w:w="992" w:type="dxa"/>
          </w:tcPr>
          <w:p w:rsidR="00861A3A" w:rsidRPr="004966E6" w:rsidRDefault="00861A3A" w:rsidP="00861A3A">
            <w:pPr>
              <w:rPr>
                <w:lang w:val="en-US"/>
              </w:rPr>
            </w:pPr>
            <w:r>
              <w:rPr>
                <w:lang w:val="en-US"/>
              </w:rPr>
              <w:t>901</w:t>
            </w:r>
          </w:p>
        </w:tc>
        <w:tc>
          <w:tcPr>
            <w:tcW w:w="850" w:type="dxa"/>
          </w:tcPr>
          <w:p w:rsidR="00861A3A" w:rsidRPr="001C6CA8" w:rsidRDefault="00861A3A" w:rsidP="00861A3A">
            <w:r w:rsidRPr="001C6CA8">
              <w:t>08</w:t>
            </w:r>
          </w:p>
        </w:tc>
        <w:tc>
          <w:tcPr>
            <w:tcW w:w="709" w:type="dxa"/>
          </w:tcPr>
          <w:p w:rsidR="00861A3A" w:rsidRPr="001C6CA8" w:rsidRDefault="00861A3A" w:rsidP="00861A3A">
            <w:r w:rsidRPr="001C6CA8">
              <w:t>01</w:t>
            </w:r>
          </w:p>
        </w:tc>
        <w:tc>
          <w:tcPr>
            <w:tcW w:w="1559" w:type="dxa"/>
          </w:tcPr>
          <w:p w:rsidR="00861A3A" w:rsidRPr="001C6CA8" w:rsidRDefault="00861A3A" w:rsidP="00861A3A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2126К</w:t>
            </w:r>
          </w:p>
        </w:tc>
        <w:tc>
          <w:tcPr>
            <w:tcW w:w="709" w:type="dxa"/>
          </w:tcPr>
          <w:p w:rsidR="00861A3A" w:rsidRPr="001C6CA8" w:rsidRDefault="00861A3A" w:rsidP="00861A3A"/>
        </w:tc>
        <w:tc>
          <w:tcPr>
            <w:tcW w:w="1417" w:type="dxa"/>
          </w:tcPr>
          <w:p w:rsidR="00861A3A" w:rsidRPr="00797EEB" w:rsidRDefault="00861A3A" w:rsidP="00861A3A">
            <w:r>
              <w:t>22,339</w:t>
            </w:r>
          </w:p>
        </w:tc>
        <w:tc>
          <w:tcPr>
            <w:tcW w:w="1418" w:type="dxa"/>
          </w:tcPr>
          <w:p w:rsidR="00861A3A" w:rsidRDefault="00861A3A" w:rsidP="00861A3A">
            <w:pPr>
              <w:snapToGrid w:val="0"/>
            </w:pPr>
          </w:p>
        </w:tc>
        <w:tc>
          <w:tcPr>
            <w:tcW w:w="1276" w:type="dxa"/>
          </w:tcPr>
          <w:p w:rsidR="00861A3A" w:rsidRDefault="00861A3A" w:rsidP="00861A3A">
            <w:pPr>
              <w:snapToGrid w:val="0"/>
            </w:pPr>
          </w:p>
        </w:tc>
      </w:tr>
      <w:tr w:rsidR="00861A3A" w:rsidRPr="001C4ED2" w:rsidTr="00861A3A">
        <w:trPr>
          <w:trHeight w:val="148"/>
        </w:trPr>
        <w:tc>
          <w:tcPr>
            <w:tcW w:w="5104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</w:tcPr>
          <w:p w:rsidR="00861A3A" w:rsidRPr="004966E6" w:rsidRDefault="00861A3A" w:rsidP="00861A3A">
            <w:pPr>
              <w:rPr>
                <w:lang w:val="en-US"/>
              </w:rPr>
            </w:pPr>
            <w:r>
              <w:rPr>
                <w:lang w:val="en-US"/>
              </w:rPr>
              <w:t>901</w:t>
            </w:r>
          </w:p>
        </w:tc>
        <w:tc>
          <w:tcPr>
            <w:tcW w:w="850" w:type="dxa"/>
          </w:tcPr>
          <w:p w:rsidR="00861A3A" w:rsidRPr="001C6CA8" w:rsidRDefault="00861A3A" w:rsidP="00861A3A">
            <w:r w:rsidRPr="001C6CA8">
              <w:t>08</w:t>
            </w:r>
          </w:p>
        </w:tc>
        <w:tc>
          <w:tcPr>
            <w:tcW w:w="709" w:type="dxa"/>
          </w:tcPr>
          <w:p w:rsidR="00861A3A" w:rsidRPr="001C6CA8" w:rsidRDefault="00861A3A" w:rsidP="00861A3A">
            <w:r w:rsidRPr="001C6CA8">
              <w:t>01</w:t>
            </w:r>
          </w:p>
        </w:tc>
        <w:tc>
          <w:tcPr>
            <w:tcW w:w="1559" w:type="dxa"/>
          </w:tcPr>
          <w:p w:rsidR="00861A3A" w:rsidRPr="001C6CA8" w:rsidRDefault="00861A3A" w:rsidP="00861A3A">
            <w:r w:rsidRPr="001C6CA8">
              <w:t xml:space="preserve">01 6 </w:t>
            </w:r>
            <w:r>
              <w:t>01 2126К</w:t>
            </w:r>
          </w:p>
        </w:tc>
        <w:tc>
          <w:tcPr>
            <w:tcW w:w="709" w:type="dxa"/>
          </w:tcPr>
          <w:p w:rsidR="00861A3A" w:rsidRPr="001C6CA8" w:rsidRDefault="00861A3A" w:rsidP="00861A3A">
            <w:r>
              <w:t>200</w:t>
            </w:r>
          </w:p>
        </w:tc>
        <w:tc>
          <w:tcPr>
            <w:tcW w:w="1417" w:type="dxa"/>
          </w:tcPr>
          <w:p w:rsidR="00861A3A" w:rsidRPr="00C86657" w:rsidRDefault="00861A3A" w:rsidP="00861A3A">
            <w:r>
              <w:t>22,339</w:t>
            </w:r>
          </w:p>
        </w:tc>
        <w:tc>
          <w:tcPr>
            <w:tcW w:w="1418" w:type="dxa"/>
          </w:tcPr>
          <w:p w:rsidR="00861A3A" w:rsidRDefault="00861A3A" w:rsidP="00861A3A">
            <w:pPr>
              <w:snapToGrid w:val="0"/>
            </w:pPr>
          </w:p>
        </w:tc>
        <w:tc>
          <w:tcPr>
            <w:tcW w:w="1276" w:type="dxa"/>
          </w:tcPr>
          <w:p w:rsidR="00861A3A" w:rsidRDefault="00861A3A" w:rsidP="00861A3A">
            <w:pPr>
              <w:snapToGrid w:val="0"/>
            </w:pPr>
          </w:p>
        </w:tc>
      </w:tr>
      <w:tr w:rsidR="00861A3A" w:rsidRPr="001C4ED2" w:rsidTr="00861A3A">
        <w:trPr>
          <w:trHeight w:val="148"/>
        </w:trPr>
        <w:tc>
          <w:tcPr>
            <w:tcW w:w="5104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</w:tcPr>
          <w:p w:rsidR="00861A3A" w:rsidRPr="004966E6" w:rsidRDefault="00861A3A" w:rsidP="00861A3A">
            <w:pPr>
              <w:rPr>
                <w:lang w:val="en-US"/>
              </w:rPr>
            </w:pPr>
            <w:r>
              <w:rPr>
                <w:lang w:val="en-US"/>
              </w:rPr>
              <w:t>901</w:t>
            </w:r>
          </w:p>
        </w:tc>
        <w:tc>
          <w:tcPr>
            <w:tcW w:w="850" w:type="dxa"/>
          </w:tcPr>
          <w:p w:rsidR="00861A3A" w:rsidRPr="001C6CA8" w:rsidRDefault="00861A3A" w:rsidP="00861A3A">
            <w:r w:rsidRPr="001C6CA8">
              <w:t>08</w:t>
            </w:r>
          </w:p>
        </w:tc>
        <w:tc>
          <w:tcPr>
            <w:tcW w:w="709" w:type="dxa"/>
          </w:tcPr>
          <w:p w:rsidR="00861A3A" w:rsidRPr="001C6CA8" w:rsidRDefault="00861A3A" w:rsidP="00861A3A">
            <w:r w:rsidRPr="001C6CA8">
              <w:t>01</w:t>
            </w:r>
          </w:p>
        </w:tc>
        <w:tc>
          <w:tcPr>
            <w:tcW w:w="1559" w:type="dxa"/>
          </w:tcPr>
          <w:p w:rsidR="00861A3A" w:rsidRPr="001C6CA8" w:rsidRDefault="00861A3A" w:rsidP="00861A3A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2126К</w:t>
            </w:r>
          </w:p>
        </w:tc>
        <w:tc>
          <w:tcPr>
            <w:tcW w:w="709" w:type="dxa"/>
          </w:tcPr>
          <w:p w:rsidR="00861A3A" w:rsidRPr="001C6CA8" w:rsidRDefault="00861A3A" w:rsidP="00861A3A">
            <w:r>
              <w:t>240</w:t>
            </w:r>
          </w:p>
        </w:tc>
        <w:tc>
          <w:tcPr>
            <w:tcW w:w="1417" w:type="dxa"/>
          </w:tcPr>
          <w:p w:rsidR="00861A3A" w:rsidRPr="00C86657" w:rsidRDefault="00861A3A" w:rsidP="00861A3A">
            <w:r>
              <w:t>22,339</w:t>
            </w:r>
          </w:p>
        </w:tc>
        <w:tc>
          <w:tcPr>
            <w:tcW w:w="1418" w:type="dxa"/>
          </w:tcPr>
          <w:p w:rsidR="00861A3A" w:rsidRDefault="00861A3A" w:rsidP="00861A3A">
            <w:pPr>
              <w:snapToGrid w:val="0"/>
            </w:pPr>
          </w:p>
        </w:tc>
        <w:tc>
          <w:tcPr>
            <w:tcW w:w="1276" w:type="dxa"/>
          </w:tcPr>
          <w:p w:rsidR="00861A3A" w:rsidRDefault="00861A3A" w:rsidP="00861A3A">
            <w:pPr>
              <w:snapToGrid w:val="0"/>
            </w:pPr>
          </w:p>
        </w:tc>
      </w:tr>
      <w:tr w:rsidR="00861A3A" w:rsidRPr="001C4ED2" w:rsidTr="00861A3A">
        <w:trPr>
          <w:trHeight w:val="148"/>
        </w:trPr>
        <w:tc>
          <w:tcPr>
            <w:tcW w:w="5104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Социальная политика</w:t>
            </w:r>
          </w:p>
        </w:tc>
        <w:tc>
          <w:tcPr>
            <w:tcW w:w="992" w:type="dxa"/>
          </w:tcPr>
          <w:p w:rsidR="00861A3A" w:rsidRPr="00001006" w:rsidRDefault="00861A3A" w:rsidP="00861A3A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861A3A" w:rsidRPr="001C4ED2" w:rsidRDefault="00861A3A" w:rsidP="00861A3A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861A3A" w:rsidRPr="001C4ED2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861A3A" w:rsidRPr="001C4ED2" w:rsidRDefault="00861A3A" w:rsidP="00861A3A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861A3A" w:rsidRPr="001C4ED2" w:rsidRDefault="00861A3A" w:rsidP="00861A3A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861A3A" w:rsidRPr="00797EEB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54</w:t>
            </w:r>
            <w:r w:rsidRPr="00797EEB">
              <w:rPr>
                <w:b/>
                <w:bCs/>
              </w:rPr>
              <w:t>,</w:t>
            </w:r>
            <w:r>
              <w:rPr>
                <w:b/>
                <w:bCs/>
              </w:rPr>
              <w:t>500</w:t>
            </w:r>
          </w:p>
        </w:tc>
        <w:tc>
          <w:tcPr>
            <w:tcW w:w="1418" w:type="dxa"/>
          </w:tcPr>
          <w:p w:rsidR="00861A3A" w:rsidRPr="00797EEB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54</w:t>
            </w:r>
            <w:r w:rsidRPr="00797EEB">
              <w:rPr>
                <w:b/>
                <w:bCs/>
              </w:rPr>
              <w:t>,</w:t>
            </w:r>
            <w:r>
              <w:rPr>
                <w:b/>
                <w:bCs/>
              </w:rPr>
              <w:t>500</w:t>
            </w:r>
          </w:p>
        </w:tc>
        <w:tc>
          <w:tcPr>
            <w:tcW w:w="1276" w:type="dxa"/>
          </w:tcPr>
          <w:p w:rsidR="00861A3A" w:rsidRPr="00797EEB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54</w:t>
            </w:r>
            <w:r w:rsidRPr="00797EEB">
              <w:rPr>
                <w:b/>
                <w:bCs/>
              </w:rPr>
              <w:t>,</w:t>
            </w:r>
            <w:r>
              <w:rPr>
                <w:b/>
                <w:bCs/>
              </w:rPr>
              <w:t>500</w:t>
            </w:r>
          </w:p>
        </w:tc>
      </w:tr>
      <w:tr w:rsidR="00861A3A" w:rsidRPr="001C4ED2" w:rsidTr="00861A3A">
        <w:trPr>
          <w:trHeight w:val="148"/>
        </w:trPr>
        <w:tc>
          <w:tcPr>
            <w:tcW w:w="5104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Пенсионное обеспечение</w:t>
            </w:r>
          </w:p>
        </w:tc>
        <w:tc>
          <w:tcPr>
            <w:tcW w:w="992" w:type="dxa"/>
          </w:tcPr>
          <w:p w:rsidR="00861A3A" w:rsidRPr="00001006" w:rsidRDefault="00861A3A" w:rsidP="00861A3A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861A3A" w:rsidRPr="001C4ED2" w:rsidRDefault="00861A3A" w:rsidP="00861A3A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861A3A" w:rsidRPr="001C4ED2" w:rsidRDefault="00861A3A" w:rsidP="00861A3A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861A3A" w:rsidRPr="001C4ED2" w:rsidRDefault="00861A3A" w:rsidP="00861A3A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861A3A" w:rsidRPr="001C4ED2" w:rsidRDefault="00861A3A" w:rsidP="00861A3A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861A3A" w:rsidRDefault="00861A3A" w:rsidP="00861A3A">
            <w:r>
              <w:rPr>
                <w:b/>
                <w:bCs/>
              </w:rPr>
              <w:t>54</w:t>
            </w:r>
            <w:r w:rsidRPr="0083700A">
              <w:rPr>
                <w:b/>
                <w:bCs/>
              </w:rPr>
              <w:t>,</w:t>
            </w:r>
            <w:r>
              <w:rPr>
                <w:b/>
                <w:bCs/>
              </w:rPr>
              <w:t>5</w:t>
            </w:r>
            <w:r w:rsidRPr="0083700A">
              <w:rPr>
                <w:b/>
                <w:bCs/>
              </w:rPr>
              <w:t>00</w:t>
            </w:r>
          </w:p>
        </w:tc>
        <w:tc>
          <w:tcPr>
            <w:tcW w:w="1418" w:type="dxa"/>
          </w:tcPr>
          <w:p w:rsidR="00861A3A" w:rsidRDefault="00861A3A" w:rsidP="00861A3A">
            <w:r>
              <w:rPr>
                <w:b/>
                <w:bCs/>
              </w:rPr>
              <w:t>54</w:t>
            </w:r>
            <w:r w:rsidRPr="0083700A">
              <w:rPr>
                <w:b/>
                <w:bCs/>
              </w:rPr>
              <w:t>,</w:t>
            </w:r>
            <w:r>
              <w:rPr>
                <w:b/>
                <w:bCs/>
              </w:rPr>
              <w:t>5</w:t>
            </w:r>
            <w:r w:rsidRPr="0083700A">
              <w:rPr>
                <w:b/>
                <w:bCs/>
              </w:rPr>
              <w:t>00</w:t>
            </w:r>
          </w:p>
        </w:tc>
        <w:tc>
          <w:tcPr>
            <w:tcW w:w="1276" w:type="dxa"/>
          </w:tcPr>
          <w:p w:rsidR="00861A3A" w:rsidRDefault="00861A3A" w:rsidP="00861A3A">
            <w:r>
              <w:rPr>
                <w:b/>
                <w:bCs/>
              </w:rPr>
              <w:t>54</w:t>
            </w:r>
            <w:r w:rsidRPr="0083700A">
              <w:rPr>
                <w:b/>
                <w:bCs/>
              </w:rPr>
              <w:t>,</w:t>
            </w:r>
            <w:r>
              <w:rPr>
                <w:b/>
                <w:bCs/>
              </w:rPr>
              <w:t>5</w:t>
            </w:r>
            <w:r w:rsidRPr="0083700A">
              <w:rPr>
                <w:b/>
                <w:bCs/>
              </w:rPr>
              <w:t>00</w:t>
            </w:r>
          </w:p>
        </w:tc>
      </w:tr>
      <w:tr w:rsidR="00861A3A" w:rsidRPr="001C4ED2" w:rsidTr="00861A3A">
        <w:trPr>
          <w:trHeight w:val="148"/>
        </w:trPr>
        <w:tc>
          <w:tcPr>
            <w:tcW w:w="5104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Социальные выплаты</w:t>
            </w:r>
          </w:p>
        </w:tc>
        <w:tc>
          <w:tcPr>
            <w:tcW w:w="992" w:type="dxa"/>
          </w:tcPr>
          <w:p w:rsidR="00861A3A" w:rsidRPr="00001006" w:rsidRDefault="00861A3A" w:rsidP="00861A3A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861A3A" w:rsidRPr="001C4ED2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861A3A" w:rsidRPr="001C4ED2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861A3A" w:rsidRPr="001C4ED2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73 0 00 00000</w:t>
            </w:r>
          </w:p>
        </w:tc>
        <w:tc>
          <w:tcPr>
            <w:tcW w:w="709" w:type="dxa"/>
          </w:tcPr>
          <w:p w:rsidR="00861A3A" w:rsidRPr="001C4ED2" w:rsidRDefault="00861A3A" w:rsidP="00861A3A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861A3A" w:rsidRDefault="00861A3A" w:rsidP="00861A3A">
            <w:r>
              <w:rPr>
                <w:b/>
                <w:bCs/>
              </w:rPr>
              <w:t>54</w:t>
            </w:r>
            <w:r w:rsidRPr="0083700A">
              <w:rPr>
                <w:b/>
                <w:bCs/>
              </w:rPr>
              <w:t>,</w:t>
            </w:r>
            <w:r>
              <w:rPr>
                <w:b/>
                <w:bCs/>
              </w:rPr>
              <w:t>5</w:t>
            </w:r>
            <w:r w:rsidRPr="0083700A">
              <w:rPr>
                <w:b/>
                <w:bCs/>
              </w:rPr>
              <w:t>00</w:t>
            </w:r>
          </w:p>
        </w:tc>
        <w:tc>
          <w:tcPr>
            <w:tcW w:w="1418" w:type="dxa"/>
          </w:tcPr>
          <w:p w:rsidR="00861A3A" w:rsidRDefault="00861A3A" w:rsidP="00861A3A">
            <w:r>
              <w:rPr>
                <w:b/>
                <w:bCs/>
              </w:rPr>
              <w:t>54</w:t>
            </w:r>
            <w:r w:rsidRPr="0083700A">
              <w:rPr>
                <w:b/>
                <w:bCs/>
              </w:rPr>
              <w:t>,</w:t>
            </w:r>
            <w:r>
              <w:rPr>
                <w:b/>
                <w:bCs/>
              </w:rPr>
              <w:t>5</w:t>
            </w:r>
            <w:r w:rsidRPr="0083700A">
              <w:rPr>
                <w:b/>
                <w:bCs/>
              </w:rPr>
              <w:t>00</w:t>
            </w:r>
          </w:p>
        </w:tc>
        <w:tc>
          <w:tcPr>
            <w:tcW w:w="1276" w:type="dxa"/>
          </w:tcPr>
          <w:p w:rsidR="00861A3A" w:rsidRDefault="00861A3A" w:rsidP="00861A3A">
            <w:r>
              <w:rPr>
                <w:b/>
                <w:bCs/>
              </w:rPr>
              <w:t>54</w:t>
            </w:r>
            <w:r w:rsidRPr="0083700A">
              <w:rPr>
                <w:b/>
                <w:bCs/>
              </w:rPr>
              <w:t>,</w:t>
            </w:r>
            <w:r>
              <w:rPr>
                <w:b/>
                <w:bCs/>
              </w:rPr>
              <w:t>5</w:t>
            </w:r>
            <w:r w:rsidRPr="0083700A">
              <w:rPr>
                <w:b/>
                <w:bCs/>
              </w:rPr>
              <w:t>00</w:t>
            </w:r>
          </w:p>
        </w:tc>
      </w:tr>
      <w:tr w:rsidR="00861A3A" w:rsidRPr="001C4ED2" w:rsidTr="00861A3A">
        <w:trPr>
          <w:trHeight w:val="148"/>
        </w:trPr>
        <w:tc>
          <w:tcPr>
            <w:tcW w:w="5104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Доплаты к пенсиям муниципальных служащих администрации Соловцовского сельсовета </w:t>
            </w:r>
          </w:p>
        </w:tc>
        <w:tc>
          <w:tcPr>
            <w:tcW w:w="992" w:type="dxa"/>
          </w:tcPr>
          <w:p w:rsidR="00861A3A" w:rsidRPr="00001006" w:rsidRDefault="00861A3A" w:rsidP="00861A3A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861A3A" w:rsidRPr="001C4ED2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861A3A" w:rsidRPr="001C4ED2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861A3A" w:rsidRPr="001C4ED2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73 0 00 28550</w:t>
            </w:r>
          </w:p>
        </w:tc>
        <w:tc>
          <w:tcPr>
            <w:tcW w:w="709" w:type="dxa"/>
          </w:tcPr>
          <w:p w:rsidR="00861A3A" w:rsidRPr="001C4ED2" w:rsidRDefault="00861A3A" w:rsidP="00861A3A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861A3A" w:rsidRDefault="00861A3A" w:rsidP="00861A3A">
            <w:r>
              <w:rPr>
                <w:b/>
                <w:bCs/>
              </w:rPr>
              <w:t>54</w:t>
            </w:r>
            <w:r w:rsidRPr="0083700A">
              <w:rPr>
                <w:b/>
                <w:bCs/>
              </w:rPr>
              <w:t>,</w:t>
            </w:r>
            <w:r>
              <w:rPr>
                <w:b/>
                <w:bCs/>
              </w:rPr>
              <w:t>5</w:t>
            </w:r>
            <w:r w:rsidRPr="0083700A">
              <w:rPr>
                <w:b/>
                <w:bCs/>
              </w:rPr>
              <w:t>00</w:t>
            </w:r>
          </w:p>
        </w:tc>
        <w:tc>
          <w:tcPr>
            <w:tcW w:w="1418" w:type="dxa"/>
          </w:tcPr>
          <w:p w:rsidR="00861A3A" w:rsidRDefault="00861A3A" w:rsidP="00861A3A">
            <w:r>
              <w:rPr>
                <w:b/>
                <w:bCs/>
              </w:rPr>
              <w:t>54</w:t>
            </w:r>
            <w:r w:rsidRPr="0083700A">
              <w:rPr>
                <w:b/>
                <w:bCs/>
              </w:rPr>
              <w:t>,</w:t>
            </w:r>
            <w:r>
              <w:rPr>
                <w:b/>
                <w:bCs/>
              </w:rPr>
              <w:t>5</w:t>
            </w:r>
            <w:r w:rsidRPr="0083700A">
              <w:rPr>
                <w:b/>
                <w:bCs/>
              </w:rPr>
              <w:t>00</w:t>
            </w:r>
          </w:p>
        </w:tc>
        <w:tc>
          <w:tcPr>
            <w:tcW w:w="1276" w:type="dxa"/>
          </w:tcPr>
          <w:p w:rsidR="00861A3A" w:rsidRDefault="00861A3A" w:rsidP="00861A3A">
            <w:r>
              <w:rPr>
                <w:b/>
                <w:bCs/>
              </w:rPr>
              <w:t>54</w:t>
            </w:r>
            <w:r w:rsidRPr="0083700A">
              <w:rPr>
                <w:b/>
                <w:bCs/>
              </w:rPr>
              <w:t>,</w:t>
            </w:r>
            <w:r>
              <w:rPr>
                <w:b/>
                <w:bCs/>
              </w:rPr>
              <w:t>5</w:t>
            </w:r>
            <w:r w:rsidRPr="0083700A">
              <w:rPr>
                <w:b/>
                <w:bCs/>
              </w:rPr>
              <w:t>00</w:t>
            </w:r>
          </w:p>
        </w:tc>
      </w:tr>
      <w:tr w:rsidR="00861A3A" w:rsidRPr="00CF56DB" w:rsidTr="00861A3A">
        <w:trPr>
          <w:trHeight w:val="148"/>
        </w:trPr>
        <w:tc>
          <w:tcPr>
            <w:tcW w:w="5104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Социальное обеспечение и иные выплаты населению</w:t>
            </w:r>
          </w:p>
        </w:tc>
        <w:tc>
          <w:tcPr>
            <w:tcW w:w="992" w:type="dxa"/>
          </w:tcPr>
          <w:p w:rsidR="00861A3A" w:rsidRPr="00001006" w:rsidRDefault="00861A3A" w:rsidP="00861A3A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861A3A" w:rsidRPr="00CF56DB" w:rsidRDefault="00861A3A" w:rsidP="00861A3A">
            <w:r w:rsidRPr="00CF56DB">
              <w:t>10</w:t>
            </w:r>
          </w:p>
        </w:tc>
        <w:tc>
          <w:tcPr>
            <w:tcW w:w="709" w:type="dxa"/>
          </w:tcPr>
          <w:p w:rsidR="00861A3A" w:rsidRPr="00CF56DB" w:rsidRDefault="00861A3A" w:rsidP="00861A3A">
            <w:r w:rsidRPr="00CF56DB">
              <w:t>01</w:t>
            </w:r>
          </w:p>
        </w:tc>
        <w:tc>
          <w:tcPr>
            <w:tcW w:w="1559" w:type="dxa"/>
          </w:tcPr>
          <w:p w:rsidR="00861A3A" w:rsidRPr="00CF56DB" w:rsidRDefault="00861A3A" w:rsidP="00861A3A">
            <w:r w:rsidRPr="00CF56DB">
              <w:t xml:space="preserve">73 0 </w:t>
            </w:r>
            <w:r>
              <w:t xml:space="preserve">00 </w:t>
            </w:r>
            <w:r w:rsidRPr="00CF56DB">
              <w:t>2855</w:t>
            </w:r>
            <w:r>
              <w:t>0</w:t>
            </w:r>
          </w:p>
        </w:tc>
        <w:tc>
          <w:tcPr>
            <w:tcW w:w="709" w:type="dxa"/>
          </w:tcPr>
          <w:p w:rsidR="00861A3A" w:rsidRPr="00CF56DB" w:rsidRDefault="00861A3A" w:rsidP="00861A3A">
            <w:r w:rsidRPr="00CF56DB">
              <w:t>300</w:t>
            </w:r>
          </w:p>
        </w:tc>
        <w:tc>
          <w:tcPr>
            <w:tcW w:w="1417" w:type="dxa"/>
          </w:tcPr>
          <w:p w:rsidR="00861A3A" w:rsidRPr="00D019BC" w:rsidRDefault="00861A3A" w:rsidP="00861A3A">
            <w:r>
              <w:rPr>
                <w:bCs/>
              </w:rPr>
              <w:t>54</w:t>
            </w:r>
            <w:r w:rsidRPr="00D019BC">
              <w:rPr>
                <w:bCs/>
              </w:rPr>
              <w:t>,</w:t>
            </w:r>
            <w:r>
              <w:rPr>
                <w:bCs/>
              </w:rPr>
              <w:t>5</w:t>
            </w:r>
            <w:r w:rsidRPr="00D019BC">
              <w:rPr>
                <w:bCs/>
              </w:rPr>
              <w:t>00</w:t>
            </w:r>
          </w:p>
        </w:tc>
        <w:tc>
          <w:tcPr>
            <w:tcW w:w="1418" w:type="dxa"/>
          </w:tcPr>
          <w:p w:rsidR="00861A3A" w:rsidRPr="00D019BC" w:rsidRDefault="00861A3A" w:rsidP="00861A3A">
            <w:r>
              <w:rPr>
                <w:bCs/>
              </w:rPr>
              <w:t>54</w:t>
            </w:r>
            <w:r w:rsidRPr="00D019BC">
              <w:rPr>
                <w:bCs/>
              </w:rPr>
              <w:t>,</w:t>
            </w:r>
            <w:r>
              <w:rPr>
                <w:bCs/>
              </w:rPr>
              <w:t>5</w:t>
            </w:r>
            <w:r w:rsidRPr="00D019BC">
              <w:rPr>
                <w:bCs/>
              </w:rPr>
              <w:t>00</w:t>
            </w:r>
          </w:p>
        </w:tc>
        <w:tc>
          <w:tcPr>
            <w:tcW w:w="1276" w:type="dxa"/>
          </w:tcPr>
          <w:p w:rsidR="00861A3A" w:rsidRPr="00D019BC" w:rsidRDefault="00861A3A" w:rsidP="00861A3A">
            <w:r>
              <w:rPr>
                <w:bCs/>
              </w:rPr>
              <w:t>54</w:t>
            </w:r>
            <w:r w:rsidRPr="00D019BC">
              <w:rPr>
                <w:bCs/>
              </w:rPr>
              <w:t>,</w:t>
            </w:r>
            <w:r>
              <w:rPr>
                <w:bCs/>
              </w:rPr>
              <w:t>5</w:t>
            </w:r>
            <w:r w:rsidRPr="00D019BC">
              <w:rPr>
                <w:bCs/>
              </w:rPr>
              <w:t>00</w:t>
            </w:r>
          </w:p>
        </w:tc>
      </w:tr>
      <w:tr w:rsidR="00861A3A" w:rsidRPr="001C4ED2" w:rsidTr="00861A3A">
        <w:trPr>
          <w:trHeight w:val="148"/>
        </w:trPr>
        <w:tc>
          <w:tcPr>
            <w:tcW w:w="5104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992" w:type="dxa"/>
          </w:tcPr>
          <w:p w:rsidR="00861A3A" w:rsidRPr="00001006" w:rsidRDefault="00861A3A" w:rsidP="00861A3A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861A3A" w:rsidRPr="001C4ED2" w:rsidRDefault="00861A3A" w:rsidP="00861A3A">
            <w:r>
              <w:t>10</w:t>
            </w:r>
          </w:p>
        </w:tc>
        <w:tc>
          <w:tcPr>
            <w:tcW w:w="709" w:type="dxa"/>
          </w:tcPr>
          <w:p w:rsidR="00861A3A" w:rsidRPr="001C4ED2" w:rsidRDefault="00861A3A" w:rsidP="00861A3A">
            <w:r>
              <w:t>01</w:t>
            </w:r>
          </w:p>
        </w:tc>
        <w:tc>
          <w:tcPr>
            <w:tcW w:w="1559" w:type="dxa"/>
          </w:tcPr>
          <w:p w:rsidR="00861A3A" w:rsidRPr="001C4ED2" w:rsidRDefault="00861A3A" w:rsidP="00861A3A">
            <w:r>
              <w:t>73 0 00 28550</w:t>
            </w:r>
          </w:p>
        </w:tc>
        <w:tc>
          <w:tcPr>
            <w:tcW w:w="709" w:type="dxa"/>
          </w:tcPr>
          <w:p w:rsidR="00861A3A" w:rsidRPr="001C4ED2" w:rsidRDefault="00861A3A" w:rsidP="00861A3A">
            <w:r w:rsidRPr="001C4ED2">
              <w:t>320</w:t>
            </w:r>
          </w:p>
        </w:tc>
        <w:tc>
          <w:tcPr>
            <w:tcW w:w="1417" w:type="dxa"/>
          </w:tcPr>
          <w:p w:rsidR="00861A3A" w:rsidRPr="00D019BC" w:rsidRDefault="00861A3A" w:rsidP="00861A3A">
            <w:r>
              <w:rPr>
                <w:bCs/>
              </w:rPr>
              <w:t>54</w:t>
            </w:r>
            <w:r w:rsidRPr="00D019BC">
              <w:rPr>
                <w:bCs/>
              </w:rPr>
              <w:t>,</w:t>
            </w:r>
            <w:r>
              <w:rPr>
                <w:bCs/>
              </w:rPr>
              <w:t>5</w:t>
            </w:r>
            <w:r w:rsidRPr="00D019BC">
              <w:rPr>
                <w:bCs/>
              </w:rPr>
              <w:t>00</w:t>
            </w:r>
          </w:p>
        </w:tc>
        <w:tc>
          <w:tcPr>
            <w:tcW w:w="1418" w:type="dxa"/>
          </w:tcPr>
          <w:p w:rsidR="00861A3A" w:rsidRPr="00D019BC" w:rsidRDefault="00861A3A" w:rsidP="00861A3A">
            <w:r>
              <w:rPr>
                <w:bCs/>
              </w:rPr>
              <w:t>54</w:t>
            </w:r>
            <w:r w:rsidRPr="00D019BC">
              <w:rPr>
                <w:bCs/>
              </w:rPr>
              <w:t>,</w:t>
            </w:r>
            <w:r>
              <w:rPr>
                <w:bCs/>
              </w:rPr>
              <w:t>5</w:t>
            </w:r>
            <w:r w:rsidRPr="00D019BC">
              <w:rPr>
                <w:bCs/>
              </w:rPr>
              <w:t>00</w:t>
            </w:r>
          </w:p>
        </w:tc>
        <w:tc>
          <w:tcPr>
            <w:tcW w:w="1276" w:type="dxa"/>
          </w:tcPr>
          <w:p w:rsidR="00861A3A" w:rsidRPr="00D019BC" w:rsidRDefault="00861A3A" w:rsidP="00861A3A">
            <w:r>
              <w:rPr>
                <w:bCs/>
              </w:rPr>
              <w:t>54</w:t>
            </w:r>
            <w:r w:rsidRPr="00D019BC">
              <w:rPr>
                <w:bCs/>
              </w:rPr>
              <w:t>,</w:t>
            </w:r>
            <w:r>
              <w:rPr>
                <w:bCs/>
              </w:rPr>
              <w:t>5</w:t>
            </w:r>
            <w:r w:rsidRPr="00D019BC">
              <w:rPr>
                <w:bCs/>
              </w:rPr>
              <w:t>00</w:t>
            </w:r>
          </w:p>
        </w:tc>
      </w:tr>
      <w:tr w:rsidR="00861A3A" w:rsidRPr="007420FE" w:rsidTr="00861A3A">
        <w:trPr>
          <w:trHeight w:val="148"/>
        </w:trPr>
        <w:tc>
          <w:tcPr>
            <w:tcW w:w="5104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992" w:type="dxa"/>
          </w:tcPr>
          <w:p w:rsidR="00861A3A" w:rsidRPr="001C4ED2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00</w:t>
            </w:r>
          </w:p>
        </w:tc>
        <w:tc>
          <w:tcPr>
            <w:tcW w:w="1559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09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417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413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0</w:t>
            </w:r>
            <w:r w:rsidRPr="00F65051">
              <w:rPr>
                <w:rStyle w:val="afa"/>
                <w:b/>
                <w:i w:val="0"/>
              </w:rPr>
              <w:t>19</w:t>
            </w:r>
          </w:p>
        </w:tc>
        <w:tc>
          <w:tcPr>
            <w:tcW w:w="1418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413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0</w:t>
            </w:r>
            <w:r w:rsidRPr="00F65051">
              <w:rPr>
                <w:rStyle w:val="afa"/>
                <w:b/>
                <w:i w:val="0"/>
              </w:rPr>
              <w:t>19</w:t>
            </w:r>
          </w:p>
        </w:tc>
        <w:tc>
          <w:tcPr>
            <w:tcW w:w="1276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413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0</w:t>
            </w:r>
            <w:r w:rsidRPr="00F65051">
              <w:rPr>
                <w:rStyle w:val="afa"/>
                <w:b/>
                <w:i w:val="0"/>
              </w:rPr>
              <w:t>19</w:t>
            </w:r>
          </w:p>
        </w:tc>
      </w:tr>
      <w:tr w:rsidR="00861A3A" w:rsidRPr="001C4ED2" w:rsidTr="00861A3A">
        <w:trPr>
          <w:trHeight w:val="148"/>
        </w:trPr>
        <w:tc>
          <w:tcPr>
            <w:tcW w:w="5104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Прочие межбюджетные трансферты общего характера</w:t>
            </w:r>
          </w:p>
        </w:tc>
        <w:tc>
          <w:tcPr>
            <w:tcW w:w="992" w:type="dxa"/>
          </w:tcPr>
          <w:p w:rsidR="00861A3A" w:rsidRPr="004962ED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09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417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413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0</w:t>
            </w:r>
            <w:r w:rsidRPr="00F65051">
              <w:rPr>
                <w:rStyle w:val="afa"/>
                <w:b/>
                <w:i w:val="0"/>
              </w:rPr>
              <w:t>19</w:t>
            </w:r>
          </w:p>
        </w:tc>
        <w:tc>
          <w:tcPr>
            <w:tcW w:w="1418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413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0</w:t>
            </w:r>
            <w:r w:rsidRPr="00F65051">
              <w:rPr>
                <w:rStyle w:val="afa"/>
                <w:b/>
                <w:i w:val="0"/>
              </w:rPr>
              <w:t>19</w:t>
            </w:r>
          </w:p>
        </w:tc>
        <w:tc>
          <w:tcPr>
            <w:tcW w:w="1276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413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0</w:t>
            </w:r>
            <w:r w:rsidRPr="00F65051">
              <w:rPr>
                <w:rStyle w:val="afa"/>
                <w:b/>
                <w:i w:val="0"/>
              </w:rPr>
              <w:t>19</w:t>
            </w:r>
          </w:p>
        </w:tc>
      </w:tr>
      <w:tr w:rsidR="00861A3A" w:rsidRPr="001C4ED2" w:rsidTr="00861A3A">
        <w:trPr>
          <w:trHeight w:val="148"/>
        </w:trPr>
        <w:tc>
          <w:tcPr>
            <w:tcW w:w="5104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Муниципальная программа  </w:t>
            </w:r>
          </w:p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«Устойчивое развитие территории Соловцовского сельсовета Иссинского района Пензенской области  на 2014-2020 годы»</w:t>
            </w:r>
          </w:p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992" w:type="dxa"/>
          </w:tcPr>
          <w:p w:rsidR="00861A3A" w:rsidRPr="004962ED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01 0 00 00000</w:t>
            </w:r>
          </w:p>
        </w:tc>
        <w:tc>
          <w:tcPr>
            <w:tcW w:w="709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417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413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0</w:t>
            </w:r>
            <w:r w:rsidRPr="00F65051">
              <w:rPr>
                <w:rStyle w:val="afa"/>
                <w:b/>
                <w:i w:val="0"/>
              </w:rPr>
              <w:t>19</w:t>
            </w:r>
          </w:p>
        </w:tc>
        <w:tc>
          <w:tcPr>
            <w:tcW w:w="1418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413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0</w:t>
            </w:r>
            <w:r w:rsidRPr="00F65051">
              <w:rPr>
                <w:rStyle w:val="afa"/>
                <w:b/>
                <w:i w:val="0"/>
              </w:rPr>
              <w:t>19</w:t>
            </w:r>
          </w:p>
        </w:tc>
        <w:tc>
          <w:tcPr>
            <w:tcW w:w="1276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413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0</w:t>
            </w:r>
            <w:r w:rsidRPr="00F65051">
              <w:rPr>
                <w:rStyle w:val="afa"/>
                <w:b/>
                <w:i w:val="0"/>
              </w:rPr>
              <w:t>19</w:t>
            </w:r>
          </w:p>
        </w:tc>
      </w:tr>
      <w:tr w:rsidR="00861A3A" w:rsidRPr="00CF56DB" w:rsidTr="00861A3A">
        <w:trPr>
          <w:trHeight w:val="148"/>
        </w:trPr>
        <w:tc>
          <w:tcPr>
            <w:tcW w:w="5104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Подпрограмма «Предоставление межбюджетных трансфертов из бюджета Соловцовского сельсовета  Иссинского района Пензенской области»  </w:t>
            </w:r>
          </w:p>
        </w:tc>
        <w:tc>
          <w:tcPr>
            <w:tcW w:w="992" w:type="dxa"/>
          </w:tcPr>
          <w:p w:rsidR="00861A3A" w:rsidRPr="001C4ED2" w:rsidRDefault="00861A3A" w:rsidP="00861A3A">
            <w:r>
              <w:t>901</w:t>
            </w:r>
          </w:p>
        </w:tc>
        <w:tc>
          <w:tcPr>
            <w:tcW w:w="850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709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559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01 2 00 00000</w:t>
            </w:r>
          </w:p>
        </w:tc>
        <w:tc>
          <w:tcPr>
            <w:tcW w:w="709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417" w:type="dxa"/>
          </w:tcPr>
          <w:p w:rsidR="00861A3A" w:rsidRPr="00DC5063" w:rsidRDefault="00861A3A" w:rsidP="00861A3A">
            <w:pPr>
              <w:pStyle w:val="af6"/>
              <w:rPr>
                <w:rStyle w:val="afa"/>
                <w:i w:val="0"/>
              </w:rPr>
            </w:pPr>
            <w:r w:rsidRPr="00DC5063">
              <w:rPr>
                <w:rStyle w:val="afa"/>
                <w:i w:val="0"/>
              </w:rPr>
              <w:t>413,019</w:t>
            </w:r>
          </w:p>
        </w:tc>
        <w:tc>
          <w:tcPr>
            <w:tcW w:w="1418" w:type="dxa"/>
          </w:tcPr>
          <w:p w:rsidR="00861A3A" w:rsidRPr="00DC5063" w:rsidRDefault="00861A3A" w:rsidP="00861A3A">
            <w:pPr>
              <w:pStyle w:val="af6"/>
              <w:rPr>
                <w:rStyle w:val="afa"/>
                <w:i w:val="0"/>
              </w:rPr>
            </w:pPr>
            <w:r w:rsidRPr="00DC5063">
              <w:rPr>
                <w:rStyle w:val="afa"/>
                <w:i w:val="0"/>
              </w:rPr>
              <w:t>413,019</w:t>
            </w:r>
          </w:p>
        </w:tc>
        <w:tc>
          <w:tcPr>
            <w:tcW w:w="1276" w:type="dxa"/>
          </w:tcPr>
          <w:p w:rsidR="00861A3A" w:rsidRPr="00DC5063" w:rsidRDefault="00861A3A" w:rsidP="00861A3A">
            <w:pPr>
              <w:pStyle w:val="af6"/>
              <w:rPr>
                <w:rStyle w:val="afa"/>
                <w:i w:val="0"/>
              </w:rPr>
            </w:pPr>
            <w:r w:rsidRPr="00DC5063">
              <w:rPr>
                <w:rStyle w:val="afa"/>
                <w:i w:val="0"/>
              </w:rPr>
              <w:t>413,019</w:t>
            </w:r>
          </w:p>
        </w:tc>
      </w:tr>
      <w:tr w:rsidR="00861A3A" w:rsidRPr="00CF56DB" w:rsidTr="00861A3A">
        <w:trPr>
          <w:trHeight w:val="148"/>
        </w:trPr>
        <w:tc>
          <w:tcPr>
            <w:tcW w:w="5104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Основное мероприятие «Создание условий для эффективного выполнения переданных полномочий Соловцовского сельсовета Иссинского района Пензенской области»</w:t>
            </w:r>
          </w:p>
        </w:tc>
        <w:tc>
          <w:tcPr>
            <w:tcW w:w="992" w:type="dxa"/>
          </w:tcPr>
          <w:p w:rsidR="00861A3A" w:rsidRDefault="00861A3A" w:rsidP="00861A3A">
            <w:r>
              <w:t>901</w:t>
            </w:r>
          </w:p>
        </w:tc>
        <w:tc>
          <w:tcPr>
            <w:tcW w:w="850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709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559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01 2 01 00000</w:t>
            </w:r>
          </w:p>
        </w:tc>
        <w:tc>
          <w:tcPr>
            <w:tcW w:w="709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417" w:type="dxa"/>
          </w:tcPr>
          <w:p w:rsidR="00861A3A" w:rsidRPr="00DC5063" w:rsidRDefault="00861A3A" w:rsidP="00861A3A">
            <w:pPr>
              <w:pStyle w:val="af6"/>
              <w:rPr>
                <w:rStyle w:val="afa"/>
                <w:i w:val="0"/>
              </w:rPr>
            </w:pPr>
            <w:r w:rsidRPr="00DC5063">
              <w:rPr>
                <w:rStyle w:val="afa"/>
                <w:i w:val="0"/>
              </w:rPr>
              <w:t>413,019</w:t>
            </w:r>
          </w:p>
        </w:tc>
        <w:tc>
          <w:tcPr>
            <w:tcW w:w="1418" w:type="dxa"/>
          </w:tcPr>
          <w:p w:rsidR="00861A3A" w:rsidRPr="00DC5063" w:rsidRDefault="00861A3A" w:rsidP="00861A3A">
            <w:pPr>
              <w:pStyle w:val="af6"/>
              <w:rPr>
                <w:rStyle w:val="afa"/>
                <w:i w:val="0"/>
              </w:rPr>
            </w:pPr>
            <w:r w:rsidRPr="00DC5063">
              <w:rPr>
                <w:rStyle w:val="afa"/>
                <w:i w:val="0"/>
              </w:rPr>
              <w:t>413,019</w:t>
            </w:r>
          </w:p>
        </w:tc>
        <w:tc>
          <w:tcPr>
            <w:tcW w:w="1276" w:type="dxa"/>
          </w:tcPr>
          <w:p w:rsidR="00861A3A" w:rsidRPr="00DC5063" w:rsidRDefault="00861A3A" w:rsidP="00861A3A">
            <w:pPr>
              <w:pStyle w:val="af6"/>
              <w:rPr>
                <w:rStyle w:val="afa"/>
                <w:i w:val="0"/>
              </w:rPr>
            </w:pPr>
            <w:r w:rsidRPr="00DC5063">
              <w:rPr>
                <w:rStyle w:val="afa"/>
                <w:i w:val="0"/>
              </w:rPr>
              <w:t>413,019</w:t>
            </w:r>
          </w:p>
        </w:tc>
      </w:tr>
      <w:tr w:rsidR="00861A3A" w:rsidRPr="00291CB7" w:rsidTr="00861A3A">
        <w:trPr>
          <w:trHeight w:val="148"/>
        </w:trPr>
        <w:tc>
          <w:tcPr>
            <w:tcW w:w="5104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Расходы по межбюджетным трансфертам, </w:t>
            </w:r>
            <w:r w:rsidRPr="00F65051">
              <w:rPr>
                <w:rStyle w:val="afa"/>
                <w:b/>
                <w:i w:val="0"/>
              </w:rPr>
              <w:lastRenderedPageBreak/>
              <w:t>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992" w:type="dxa"/>
          </w:tcPr>
          <w:p w:rsidR="00861A3A" w:rsidRPr="004962ED" w:rsidRDefault="00861A3A" w:rsidP="00861A3A">
            <w:pPr>
              <w:rPr>
                <w:b/>
              </w:rPr>
            </w:pPr>
            <w:r>
              <w:rPr>
                <w:b/>
              </w:rPr>
              <w:lastRenderedPageBreak/>
              <w:t>901</w:t>
            </w:r>
          </w:p>
        </w:tc>
        <w:tc>
          <w:tcPr>
            <w:tcW w:w="850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01 2 01 86010</w:t>
            </w:r>
          </w:p>
        </w:tc>
        <w:tc>
          <w:tcPr>
            <w:tcW w:w="709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417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1,000</w:t>
            </w:r>
          </w:p>
        </w:tc>
        <w:tc>
          <w:tcPr>
            <w:tcW w:w="1418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1,000</w:t>
            </w:r>
          </w:p>
        </w:tc>
        <w:tc>
          <w:tcPr>
            <w:tcW w:w="1276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1,000</w:t>
            </w:r>
          </w:p>
        </w:tc>
      </w:tr>
      <w:tr w:rsidR="00861A3A" w:rsidRPr="00291CB7" w:rsidTr="00861A3A">
        <w:trPr>
          <w:trHeight w:val="232"/>
        </w:trPr>
        <w:tc>
          <w:tcPr>
            <w:tcW w:w="5104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lastRenderedPageBreak/>
              <w:t xml:space="preserve"> Межбюджетные трансферты</w:t>
            </w:r>
          </w:p>
        </w:tc>
        <w:tc>
          <w:tcPr>
            <w:tcW w:w="992" w:type="dxa"/>
          </w:tcPr>
          <w:p w:rsidR="00861A3A" w:rsidRPr="001C4ED2" w:rsidRDefault="00861A3A" w:rsidP="00861A3A">
            <w:r>
              <w:t>901</w:t>
            </w:r>
          </w:p>
        </w:tc>
        <w:tc>
          <w:tcPr>
            <w:tcW w:w="850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709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559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01 2 01 86010</w:t>
            </w:r>
          </w:p>
        </w:tc>
        <w:tc>
          <w:tcPr>
            <w:tcW w:w="709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500</w:t>
            </w:r>
          </w:p>
        </w:tc>
        <w:tc>
          <w:tcPr>
            <w:tcW w:w="1417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  <w:tc>
          <w:tcPr>
            <w:tcW w:w="1418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  <w:tc>
          <w:tcPr>
            <w:tcW w:w="1276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861A3A" w:rsidRPr="00291CB7" w:rsidTr="00861A3A">
        <w:trPr>
          <w:trHeight w:val="232"/>
        </w:trPr>
        <w:tc>
          <w:tcPr>
            <w:tcW w:w="5104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межбюджетные трансферты</w:t>
            </w:r>
          </w:p>
        </w:tc>
        <w:tc>
          <w:tcPr>
            <w:tcW w:w="992" w:type="dxa"/>
          </w:tcPr>
          <w:p w:rsidR="00861A3A" w:rsidRPr="00001006" w:rsidRDefault="00861A3A" w:rsidP="00861A3A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709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559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01 2 01 86010</w:t>
            </w:r>
          </w:p>
        </w:tc>
        <w:tc>
          <w:tcPr>
            <w:tcW w:w="709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540</w:t>
            </w:r>
          </w:p>
        </w:tc>
        <w:tc>
          <w:tcPr>
            <w:tcW w:w="1417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  <w:tc>
          <w:tcPr>
            <w:tcW w:w="1418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  <w:tc>
          <w:tcPr>
            <w:tcW w:w="1276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861A3A" w:rsidRPr="00291CB7" w:rsidTr="00861A3A">
        <w:trPr>
          <w:trHeight w:val="348"/>
        </w:trPr>
        <w:tc>
          <w:tcPr>
            <w:tcW w:w="5104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992" w:type="dxa"/>
          </w:tcPr>
          <w:p w:rsidR="00861A3A" w:rsidRDefault="00861A3A" w:rsidP="00861A3A">
            <w:pPr>
              <w:rPr>
                <w:b/>
                <w:bCs/>
              </w:rPr>
            </w:pPr>
          </w:p>
          <w:p w:rsidR="00861A3A" w:rsidRDefault="00861A3A" w:rsidP="00861A3A">
            <w:pPr>
              <w:rPr>
                <w:b/>
                <w:bCs/>
              </w:rPr>
            </w:pPr>
          </w:p>
          <w:p w:rsidR="00861A3A" w:rsidRDefault="00861A3A" w:rsidP="00861A3A">
            <w:pPr>
              <w:rPr>
                <w:b/>
                <w:bCs/>
              </w:rPr>
            </w:pPr>
          </w:p>
          <w:p w:rsidR="00861A3A" w:rsidRDefault="00861A3A" w:rsidP="00861A3A">
            <w:pPr>
              <w:rPr>
                <w:b/>
                <w:bCs/>
              </w:rPr>
            </w:pPr>
          </w:p>
          <w:p w:rsidR="00861A3A" w:rsidRDefault="00861A3A" w:rsidP="00861A3A">
            <w:pPr>
              <w:rPr>
                <w:b/>
                <w:bCs/>
              </w:rPr>
            </w:pPr>
          </w:p>
          <w:p w:rsidR="00861A3A" w:rsidRPr="00206BA3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861A3A" w:rsidRDefault="00861A3A" w:rsidP="00861A3A">
            <w:pPr>
              <w:pStyle w:val="af6"/>
              <w:rPr>
                <w:rStyle w:val="afa"/>
                <w:b/>
                <w:i w:val="0"/>
              </w:rPr>
            </w:pPr>
          </w:p>
          <w:p w:rsidR="00861A3A" w:rsidRDefault="00861A3A" w:rsidP="00861A3A">
            <w:pPr>
              <w:pStyle w:val="af6"/>
              <w:rPr>
                <w:rStyle w:val="afa"/>
                <w:b/>
                <w:i w:val="0"/>
              </w:rPr>
            </w:pPr>
          </w:p>
          <w:p w:rsidR="00861A3A" w:rsidRDefault="00861A3A" w:rsidP="00861A3A">
            <w:pPr>
              <w:pStyle w:val="af6"/>
              <w:rPr>
                <w:rStyle w:val="afa"/>
                <w:b/>
                <w:i w:val="0"/>
              </w:rPr>
            </w:pPr>
          </w:p>
          <w:p w:rsidR="00861A3A" w:rsidRDefault="00861A3A" w:rsidP="00861A3A">
            <w:pPr>
              <w:pStyle w:val="af6"/>
              <w:rPr>
                <w:rStyle w:val="afa"/>
                <w:b/>
                <w:i w:val="0"/>
              </w:rPr>
            </w:pPr>
          </w:p>
          <w:p w:rsidR="00861A3A" w:rsidRDefault="00861A3A" w:rsidP="00861A3A">
            <w:pPr>
              <w:pStyle w:val="af6"/>
              <w:rPr>
                <w:rStyle w:val="afa"/>
                <w:b/>
                <w:i w:val="0"/>
              </w:rPr>
            </w:pPr>
          </w:p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861A3A" w:rsidRDefault="00861A3A" w:rsidP="00861A3A">
            <w:pPr>
              <w:pStyle w:val="af6"/>
              <w:rPr>
                <w:rStyle w:val="afa"/>
                <w:b/>
                <w:i w:val="0"/>
              </w:rPr>
            </w:pPr>
          </w:p>
          <w:p w:rsidR="00861A3A" w:rsidRDefault="00861A3A" w:rsidP="00861A3A">
            <w:pPr>
              <w:pStyle w:val="af6"/>
              <w:rPr>
                <w:rStyle w:val="afa"/>
                <w:b/>
                <w:i w:val="0"/>
              </w:rPr>
            </w:pPr>
          </w:p>
          <w:p w:rsidR="00861A3A" w:rsidRDefault="00861A3A" w:rsidP="00861A3A">
            <w:pPr>
              <w:pStyle w:val="af6"/>
              <w:rPr>
                <w:rStyle w:val="afa"/>
                <w:b/>
                <w:i w:val="0"/>
              </w:rPr>
            </w:pPr>
          </w:p>
          <w:p w:rsidR="00861A3A" w:rsidRDefault="00861A3A" w:rsidP="00861A3A">
            <w:pPr>
              <w:pStyle w:val="af6"/>
              <w:rPr>
                <w:rStyle w:val="afa"/>
                <w:b/>
                <w:i w:val="0"/>
              </w:rPr>
            </w:pPr>
          </w:p>
          <w:p w:rsidR="00861A3A" w:rsidRDefault="00861A3A" w:rsidP="00861A3A">
            <w:pPr>
              <w:pStyle w:val="af6"/>
              <w:rPr>
                <w:rStyle w:val="afa"/>
                <w:b/>
                <w:i w:val="0"/>
              </w:rPr>
            </w:pPr>
          </w:p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861A3A" w:rsidRDefault="00861A3A" w:rsidP="00861A3A">
            <w:pPr>
              <w:pStyle w:val="af6"/>
              <w:rPr>
                <w:rStyle w:val="afa"/>
                <w:b/>
                <w:i w:val="0"/>
              </w:rPr>
            </w:pPr>
          </w:p>
          <w:p w:rsidR="00861A3A" w:rsidRDefault="00861A3A" w:rsidP="00861A3A">
            <w:pPr>
              <w:pStyle w:val="af6"/>
              <w:rPr>
                <w:rStyle w:val="afa"/>
                <w:b/>
                <w:i w:val="0"/>
              </w:rPr>
            </w:pPr>
          </w:p>
          <w:p w:rsidR="00861A3A" w:rsidRDefault="00861A3A" w:rsidP="00861A3A">
            <w:pPr>
              <w:pStyle w:val="af6"/>
              <w:rPr>
                <w:rStyle w:val="afa"/>
                <w:b/>
                <w:i w:val="0"/>
              </w:rPr>
            </w:pPr>
          </w:p>
          <w:p w:rsidR="00861A3A" w:rsidRDefault="00861A3A" w:rsidP="00861A3A">
            <w:pPr>
              <w:pStyle w:val="af6"/>
              <w:rPr>
                <w:rStyle w:val="afa"/>
                <w:b/>
                <w:i w:val="0"/>
              </w:rPr>
            </w:pPr>
          </w:p>
          <w:p w:rsidR="00861A3A" w:rsidRDefault="00861A3A" w:rsidP="00861A3A">
            <w:pPr>
              <w:pStyle w:val="af6"/>
              <w:rPr>
                <w:rStyle w:val="afa"/>
                <w:b/>
                <w:i w:val="0"/>
              </w:rPr>
            </w:pPr>
          </w:p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01 2 01 86020</w:t>
            </w:r>
          </w:p>
        </w:tc>
        <w:tc>
          <w:tcPr>
            <w:tcW w:w="709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417" w:type="dxa"/>
          </w:tcPr>
          <w:p w:rsidR="00861A3A" w:rsidRDefault="00861A3A" w:rsidP="00861A3A">
            <w:pPr>
              <w:pStyle w:val="af6"/>
              <w:rPr>
                <w:rStyle w:val="afa"/>
                <w:b/>
                <w:i w:val="0"/>
              </w:rPr>
            </w:pPr>
          </w:p>
          <w:p w:rsidR="00861A3A" w:rsidRDefault="00861A3A" w:rsidP="00861A3A">
            <w:pPr>
              <w:pStyle w:val="af6"/>
              <w:rPr>
                <w:rStyle w:val="afa"/>
                <w:b/>
                <w:i w:val="0"/>
              </w:rPr>
            </w:pPr>
          </w:p>
          <w:p w:rsidR="00861A3A" w:rsidRDefault="00861A3A" w:rsidP="00861A3A">
            <w:pPr>
              <w:pStyle w:val="af6"/>
              <w:rPr>
                <w:rStyle w:val="afa"/>
                <w:b/>
                <w:i w:val="0"/>
              </w:rPr>
            </w:pPr>
          </w:p>
          <w:p w:rsidR="00861A3A" w:rsidRDefault="00861A3A" w:rsidP="00861A3A">
            <w:pPr>
              <w:pStyle w:val="af6"/>
              <w:rPr>
                <w:rStyle w:val="afa"/>
                <w:b/>
                <w:i w:val="0"/>
              </w:rPr>
            </w:pPr>
          </w:p>
          <w:p w:rsidR="00861A3A" w:rsidRDefault="00861A3A" w:rsidP="00861A3A">
            <w:pPr>
              <w:pStyle w:val="af6"/>
              <w:rPr>
                <w:rStyle w:val="afa"/>
                <w:b/>
                <w:i w:val="0"/>
              </w:rPr>
            </w:pPr>
          </w:p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203,900</w:t>
            </w:r>
          </w:p>
        </w:tc>
        <w:tc>
          <w:tcPr>
            <w:tcW w:w="1418" w:type="dxa"/>
            <w:vAlign w:val="bottom"/>
          </w:tcPr>
          <w:p w:rsidR="00861A3A" w:rsidRPr="00DC5063" w:rsidRDefault="00861A3A" w:rsidP="00861A3A">
            <w:pPr>
              <w:pStyle w:val="af6"/>
              <w:rPr>
                <w:rStyle w:val="aff6"/>
              </w:rPr>
            </w:pPr>
            <w:r>
              <w:rPr>
                <w:rStyle w:val="aff6"/>
              </w:rPr>
              <w:t>203,900</w:t>
            </w:r>
          </w:p>
        </w:tc>
        <w:tc>
          <w:tcPr>
            <w:tcW w:w="1276" w:type="dxa"/>
          </w:tcPr>
          <w:p w:rsidR="00861A3A" w:rsidRDefault="00861A3A" w:rsidP="00861A3A">
            <w:pPr>
              <w:pStyle w:val="af6"/>
              <w:rPr>
                <w:rStyle w:val="afa"/>
                <w:b/>
                <w:i w:val="0"/>
              </w:rPr>
            </w:pPr>
          </w:p>
          <w:p w:rsidR="00861A3A" w:rsidRDefault="00861A3A" w:rsidP="00861A3A">
            <w:pPr>
              <w:pStyle w:val="af6"/>
              <w:rPr>
                <w:rStyle w:val="afa"/>
                <w:b/>
                <w:i w:val="0"/>
              </w:rPr>
            </w:pPr>
          </w:p>
          <w:p w:rsidR="00861A3A" w:rsidRDefault="00861A3A" w:rsidP="00861A3A">
            <w:pPr>
              <w:pStyle w:val="af6"/>
              <w:rPr>
                <w:rStyle w:val="afa"/>
                <w:b/>
                <w:i w:val="0"/>
              </w:rPr>
            </w:pPr>
          </w:p>
          <w:p w:rsidR="00861A3A" w:rsidRDefault="00861A3A" w:rsidP="00861A3A">
            <w:pPr>
              <w:pStyle w:val="af6"/>
              <w:rPr>
                <w:rStyle w:val="afa"/>
                <w:b/>
                <w:i w:val="0"/>
              </w:rPr>
            </w:pPr>
          </w:p>
          <w:p w:rsidR="00861A3A" w:rsidRDefault="00861A3A" w:rsidP="00861A3A">
            <w:pPr>
              <w:pStyle w:val="af6"/>
              <w:rPr>
                <w:rStyle w:val="afa"/>
                <w:b/>
                <w:i w:val="0"/>
              </w:rPr>
            </w:pPr>
          </w:p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203,900</w:t>
            </w:r>
          </w:p>
        </w:tc>
      </w:tr>
      <w:tr w:rsidR="00861A3A" w:rsidRPr="00291CB7" w:rsidTr="00861A3A">
        <w:trPr>
          <w:trHeight w:val="232"/>
        </w:trPr>
        <w:tc>
          <w:tcPr>
            <w:tcW w:w="5104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Межбюджетные трансферты</w:t>
            </w:r>
          </w:p>
        </w:tc>
        <w:tc>
          <w:tcPr>
            <w:tcW w:w="992" w:type="dxa"/>
          </w:tcPr>
          <w:p w:rsidR="00861A3A" w:rsidRPr="00001006" w:rsidRDefault="00861A3A" w:rsidP="00861A3A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709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559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01 2 01 86020</w:t>
            </w:r>
          </w:p>
        </w:tc>
        <w:tc>
          <w:tcPr>
            <w:tcW w:w="709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500</w:t>
            </w:r>
          </w:p>
        </w:tc>
        <w:tc>
          <w:tcPr>
            <w:tcW w:w="1417" w:type="dxa"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>
              <w:t>203</w:t>
            </w:r>
            <w:r w:rsidRPr="000A2A34">
              <w:t>,</w:t>
            </w:r>
            <w:r>
              <w:t>9</w:t>
            </w:r>
            <w:r w:rsidRPr="000A2A34">
              <w:t>00</w:t>
            </w:r>
          </w:p>
        </w:tc>
        <w:tc>
          <w:tcPr>
            <w:tcW w:w="1418" w:type="dxa"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>
              <w:t>203</w:t>
            </w:r>
            <w:r w:rsidRPr="000A2A34">
              <w:t>,</w:t>
            </w:r>
            <w:r>
              <w:t>9</w:t>
            </w:r>
            <w:r w:rsidRPr="000A2A34">
              <w:t>00</w:t>
            </w:r>
          </w:p>
        </w:tc>
        <w:tc>
          <w:tcPr>
            <w:tcW w:w="1276" w:type="dxa"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>
              <w:t>203</w:t>
            </w:r>
            <w:r w:rsidRPr="000A2A34">
              <w:t>,</w:t>
            </w:r>
            <w:r>
              <w:t>9</w:t>
            </w:r>
            <w:r w:rsidRPr="000A2A34">
              <w:t>00</w:t>
            </w:r>
          </w:p>
        </w:tc>
      </w:tr>
      <w:tr w:rsidR="00861A3A" w:rsidRPr="00291CB7" w:rsidTr="00861A3A">
        <w:trPr>
          <w:trHeight w:val="232"/>
        </w:trPr>
        <w:tc>
          <w:tcPr>
            <w:tcW w:w="5104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межбюджетные трансферты</w:t>
            </w:r>
          </w:p>
        </w:tc>
        <w:tc>
          <w:tcPr>
            <w:tcW w:w="992" w:type="dxa"/>
          </w:tcPr>
          <w:p w:rsidR="00861A3A" w:rsidRPr="00001006" w:rsidRDefault="00861A3A" w:rsidP="00861A3A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709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559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01 2 01 86020</w:t>
            </w:r>
          </w:p>
        </w:tc>
        <w:tc>
          <w:tcPr>
            <w:tcW w:w="709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540</w:t>
            </w:r>
          </w:p>
        </w:tc>
        <w:tc>
          <w:tcPr>
            <w:tcW w:w="1417" w:type="dxa"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>
              <w:t>203</w:t>
            </w:r>
            <w:r w:rsidRPr="000A2A34">
              <w:t>,</w:t>
            </w:r>
            <w:r>
              <w:t>9</w:t>
            </w:r>
            <w:r w:rsidRPr="000A2A34">
              <w:t>00</w:t>
            </w:r>
          </w:p>
        </w:tc>
        <w:tc>
          <w:tcPr>
            <w:tcW w:w="1418" w:type="dxa"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>
              <w:t>203</w:t>
            </w:r>
            <w:r w:rsidRPr="000A2A34">
              <w:t>,</w:t>
            </w:r>
            <w:r>
              <w:t>9</w:t>
            </w:r>
            <w:r w:rsidRPr="000A2A34">
              <w:t>00</w:t>
            </w:r>
          </w:p>
        </w:tc>
        <w:tc>
          <w:tcPr>
            <w:tcW w:w="1276" w:type="dxa"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>
              <w:t>203</w:t>
            </w:r>
            <w:r w:rsidRPr="000A2A34">
              <w:t>,</w:t>
            </w:r>
            <w:r>
              <w:t>9</w:t>
            </w:r>
            <w:r w:rsidRPr="000A2A34">
              <w:t>00</w:t>
            </w:r>
          </w:p>
        </w:tc>
      </w:tr>
      <w:tr w:rsidR="00861A3A" w:rsidRPr="00291CB7" w:rsidTr="00861A3A">
        <w:trPr>
          <w:trHeight w:val="1174"/>
        </w:trPr>
        <w:tc>
          <w:tcPr>
            <w:tcW w:w="5104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992" w:type="dxa"/>
          </w:tcPr>
          <w:p w:rsidR="00861A3A" w:rsidRPr="00001006" w:rsidRDefault="00861A3A" w:rsidP="00861A3A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709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559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01 2 01 86040</w:t>
            </w:r>
          </w:p>
        </w:tc>
        <w:tc>
          <w:tcPr>
            <w:tcW w:w="709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417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204,518</w:t>
            </w:r>
          </w:p>
        </w:tc>
        <w:tc>
          <w:tcPr>
            <w:tcW w:w="1418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204,518</w:t>
            </w:r>
          </w:p>
        </w:tc>
        <w:tc>
          <w:tcPr>
            <w:tcW w:w="1276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204,518</w:t>
            </w:r>
          </w:p>
        </w:tc>
      </w:tr>
      <w:tr w:rsidR="00861A3A" w:rsidRPr="00291CB7" w:rsidTr="00861A3A">
        <w:trPr>
          <w:trHeight w:val="484"/>
        </w:trPr>
        <w:tc>
          <w:tcPr>
            <w:tcW w:w="5104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Межбюджетные трансферты</w:t>
            </w:r>
          </w:p>
        </w:tc>
        <w:tc>
          <w:tcPr>
            <w:tcW w:w="992" w:type="dxa"/>
          </w:tcPr>
          <w:p w:rsidR="00861A3A" w:rsidRPr="00001006" w:rsidRDefault="00861A3A" w:rsidP="00861A3A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709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559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01 2 01 86040</w:t>
            </w:r>
          </w:p>
        </w:tc>
        <w:tc>
          <w:tcPr>
            <w:tcW w:w="709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500</w:t>
            </w:r>
          </w:p>
        </w:tc>
        <w:tc>
          <w:tcPr>
            <w:tcW w:w="1417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204,518</w:t>
            </w:r>
          </w:p>
        </w:tc>
        <w:tc>
          <w:tcPr>
            <w:tcW w:w="1418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204,518</w:t>
            </w:r>
          </w:p>
        </w:tc>
        <w:tc>
          <w:tcPr>
            <w:tcW w:w="1276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204,518</w:t>
            </w:r>
          </w:p>
        </w:tc>
      </w:tr>
      <w:tr w:rsidR="00861A3A" w:rsidRPr="00291CB7" w:rsidTr="00861A3A">
        <w:trPr>
          <w:trHeight w:val="291"/>
        </w:trPr>
        <w:tc>
          <w:tcPr>
            <w:tcW w:w="5104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межбюджетные трансферты</w:t>
            </w:r>
          </w:p>
        </w:tc>
        <w:tc>
          <w:tcPr>
            <w:tcW w:w="992" w:type="dxa"/>
          </w:tcPr>
          <w:p w:rsidR="00861A3A" w:rsidRPr="001C4ED2" w:rsidRDefault="00861A3A" w:rsidP="00861A3A">
            <w:r>
              <w:t>901</w:t>
            </w:r>
          </w:p>
        </w:tc>
        <w:tc>
          <w:tcPr>
            <w:tcW w:w="850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709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559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01 2 01 86040</w:t>
            </w:r>
          </w:p>
        </w:tc>
        <w:tc>
          <w:tcPr>
            <w:tcW w:w="709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540</w:t>
            </w:r>
          </w:p>
        </w:tc>
        <w:tc>
          <w:tcPr>
            <w:tcW w:w="1417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204,518</w:t>
            </w:r>
          </w:p>
        </w:tc>
        <w:tc>
          <w:tcPr>
            <w:tcW w:w="1418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204,518</w:t>
            </w:r>
          </w:p>
        </w:tc>
        <w:tc>
          <w:tcPr>
            <w:tcW w:w="1276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204,518</w:t>
            </w:r>
          </w:p>
        </w:tc>
      </w:tr>
      <w:tr w:rsidR="00861A3A" w:rsidRPr="00291CB7" w:rsidTr="00861A3A">
        <w:trPr>
          <w:trHeight w:val="1174"/>
        </w:trPr>
        <w:tc>
          <w:tcPr>
            <w:tcW w:w="5104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992" w:type="dxa"/>
          </w:tcPr>
          <w:p w:rsidR="00861A3A" w:rsidRPr="00001006" w:rsidRDefault="00861A3A" w:rsidP="00861A3A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03 </w:t>
            </w:r>
          </w:p>
        </w:tc>
        <w:tc>
          <w:tcPr>
            <w:tcW w:w="1559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01 2 01 86060</w:t>
            </w:r>
          </w:p>
        </w:tc>
        <w:tc>
          <w:tcPr>
            <w:tcW w:w="709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417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1,000</w:t>
            </w:r>
          </w:p>
        </w:tc>
        <w:tc>
          <w:tcPr>
            <w:tcW w:w="1418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1,000</w:t>
            </w:r>
          </w:p>
        </w:tc>
        <w:tc>
          <w:tcPr>
            <w:tcW w:w="1276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1,000</w:t>
            </w:r>
          </w:p>
        </w:tc>
      </w:tr>
      <w:tr w:rsidR="00861A3A" w:rsidRPr="00291CB7" w:rsidTr="00861A3A">
        <w:trPr>
          <w:trHeight w:val="232"/>
        </w:trPr>
        <w:tc>
          <w:tcPr>
            <w:tcW w:w="5104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Межбюджетные трансферты</w:t>
            </w:r>
          </w:p>
        </w:tc>
        <w:tc>
          <w:tcPr>
            <w:tcW w:w="992" w:type="dxa"/>
          </w:tcPr>
          <w:p w:rsidR="00861A3A" w:rsidRPr="00001006" w:rsidRDefault="00861A3A" w:rsidP="00861A3A">
            <w:r w:rsidRPr="00001006">
              <w:t>901</w:t>
            </w:r>
          </w:p>
        </w:tc>
        <w:tc>
          <w:tcPr>
            <w:tcW w:w="850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709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559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01 2 01 86060</w:t>
            </w:r>
          </w:p>
        </w:tc>
        <w:tc>
          <w:tcPr>
            <w:tcW w:w="709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500</w:t>
            </w:r>
          </w:p>
        </w:tc>
        <w:tc>
          <w:tcPr>
            <w:tcW w:w="1417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  <w:tc>
          <w:tcPr>
            <w:tcW w:w="1418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  <w:tc>
          <w:tcPr>
            <w:tcW w:w="1276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861A3A" w:rsidRPr="00291CB7" w:rsidTr="00861A3A">
        <w:trPr>
          <w:trHeight w:val="232"/>
        </w:trPr>
        <w:tc>
          <w:tcPr>
            <w:tcW w:w="5104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межбюджетные трансферты</w:t>
            </w:r>
          </w:p>
        </w:tc>
        <w:tc>
          <w:tcPr>
            <w:tcW w:w="992" w:type="dxa"/>
          </w:tcPr>
          <w:p w:rsidR="00861A3A" w:rsidRPr="001C4ED2" w:rsidRDefault="00861A3A" w:rsidP="00861A3A">
            <w:r>
              <w:t>901</w:t>
            </w:r>
          </w:p>
        </w:tc>
        <w:tc>
          <w:tcPr>
            <w:tcW w:w="850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709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559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01 2 01 86060</w:t>
            </w:r>
          </w:p>
        </w:tc>
        <w:tc>
          <w:tcPr>
            <w:tcW w:w="709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540</w:t>
            </w:r>
          </w:p>
        </w:tc>
        <w:tc>
          <w:tcPr>
            <w:tcW w:w="1417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  <w:tc>
          <w:tcPr>
            <w:tcW w:w="1418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  <w:tc>
          <w:tcPr>
            <w:tcW w:w="1276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861A3A" w:rsidRPr="00291CB7" w:rsidTr="00861A3A">
        <w:trPr>
          <w:trHeight w:val="1174"/>
        </w:trPr>
        <w:tc>
          <w:tcPr>
            <w:tcW w:w="5104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lastRenderedPageBreak/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992" w:type="dxa"/>
          </w:tcPr>
          <w:p w:rsidR="00861A3A" w:rsidRPr="00206BA3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01 2 01 86080</w:t>
            </w:r>
          </w:p>
        </w:tc>
        <w:tc>
          <w:tcPr>
            <w:tcW w:w="709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417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2,201</w:t>
            </w:r>
          </w:p>
        </w:tc>
        <w:tc>
          <w:tcPr>
            <w:tcW w:w="1418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2,201</w:t>
            </w:r>
          </w:p>
        </w:tc>
        <w:tc>
          <w:tcPr>
            <w:tcW w:w="1276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2,201</w:t>
            </w:r>
          </w:p>
        </w:tc>
      </w:tr>
      <w:tr w:rsidR="00861A3A" w:rsidRPr="00291CB7" w:rsidTr="00861A3A">
        <w:trPr>
          <w:trHeight w:val="463"/>
        </w:trPr>
        <w:tc>
          <w:tcPr>
            <w:tcW w:w="5104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Межбюджетные трансферты</w:t>
            </w:r>
          </w:p>
        </w:tc>
        <w:tc>
          <w:tcPr>
            <w:tcW w:w="992" w:type="dxa"/>
          </w:tcPr>
          <w:p w:rsidR="00861A3A" w:rsidRPr="00001006" w:rsidRDefault="00861A3A" w:rsidP="00861A3A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709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559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01 2 01 86080</w:t>
            </w:r>
          </w:p>
        </w:tc>
        <w:tc>
          <w:tcPr>
            <w:tcW w:w="709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500</w:t>
            </w:r>
          </w:p>
        </w:tc>
        <w:tc>
          <w:tcPr>
            <w:tcW w:w="1417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2,201</w:t>
            </w:r>
          </w:p>
        </w:tc>
        <w:tc>
          <w:tcPr>
            <w:tcW w:w="1418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2,201</w:t>
            </w:r>
          </w:p>
        </w:tc>
        <w:tc>
          <w:tcPr>
            <w:tcW w:w="1276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2,201</w:t>
            </w:r>
          </w:p>
        </w:tc>
      </w:tr>
      <w:tr w:rsidR="00861A3A" w:rsidRPr="00291CB7" w:rsidTr="00861A3A">
        <w:trPr>
          <w:trHeight w:val="232"/>
        </w:trPr>
        <w:tc>
          <w:tcPr>
            <w:tcW w:w="5104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межбюджетные трансферты</w:t>
            </w:r>
          </w:p>
        </w:tc>
        <w:tc>
          <w:tcPr>
            <w:tcW w:w="992" w:type="dxa"/>
          </w:tcPr>
          <w:p w:rsidR="00861A3A" w:rsidRPr="00001006" w:rsidRDefault="00861A3A" w:rsidP="00861A3A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709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559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01 2 01 86080</w:t>
            </w:r>
          </w:p>
        </w:tc>
        <w:tc>
          <w:tcPr>
            <w:tcW w:w="709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540</w:t>
            </w:r>
          </w:p>
        </w:tc>
        <w:tc>
          <w:tcPr>
            <w:tcW w:w="1417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2,201</w:t>
            </w:r>
          </w:p>
        </w:tc>
        <w:tc>
          <w:tcPr>
            <w:tcW w:w="1418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2,201</w:t>
            </w:r>
          </w:p>
        </w:tc>
        <w:tc>
          <w:tcPr>
            <w:tcW w:w="1276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2,201</w:t>
            </w:r>
          </w:p>
        </w:tc>
      </w:tr>
      <w:tr w:rsidR="00861A3A" w:rsidRPr="00D43B60" w:rsidTr="00861A3A">
        <w:trPr>
          <w:trHeight w:val="1421"/>
        </w:trPr>
        <w:tc>
          <w:tcPr>
            <w:tcW w:w="5104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поселений.</w:t>
            </w:r>
          </w:p>
        </w:tc>
        <w:tc>
          <w:tcPr>
            <w:tcW w:w="992" w:type="dxa"/>
          </w:tcPr>
          <w:p w:rsidR="00861A3A" w:rsidRPr="001C4ED2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01 2 01 86100</w:t>
            </w:r>
          </w:p>
        </w:tc>
        <w:tc>
          <w:tcPr>
            <w:tcW w:w="709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417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0,400</w:t>
            </w:r>
          </w:p>
        </w:tc>
        <w:tc>
          <w:tcPr>
            <w:tcW w:w="1418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0,400</w:t>
            </w:r>
          </w:p>
        </w:tc>
        <w:tc>
          <w:tcPr>
            <w:tcW w:w="1276" w:type="dxa"/>
          </w:tcPr>
          <w:p w:rsidR="00861A3A" w:rsidRPr="00F65051" w:rsidRDefault="00861A3A" w:rsidP="00861A3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0,400</w:t>
            </w:r>
          </w:p>
        </w:tc>
      </w:tr>
      <w:tr w:rsidR="00861A3A" w:rsidRPr="004E35C6" w:rsidTr="00861A3A">
        <w:trPr>
          <w:trHeight w:val="463"/>
        </w:trPr>
        <w:tc>
          <w:tcPr>
            <w:tcW w:w="5104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Межбюджетные трансферты</w:t>
            </w:r>
          </w:p>
        </w:tc>
        <w:tc>
          <w:tcPr>
            <w:tcW w:w="992" w:type="dxa"/>
          </w:tcPr>
          <w:p w:rsidR="00861A3A" w:rsidRPr="00001006" w:rsidRDefault="00861A3A" w:rsidP="00861A3A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709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559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01 2 01 86100</w:t>
            </w:r>
          </w:p>
        </w:tc>
        <w:tc>
          <w:tcPr>
            <w:tcW w:w="709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500</w:t>
            </w:r>
          </w:p>
        </w:tc>
        <w:tc>
          <w:tcPr>
            <w:tcW w:w="1417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0,400</w:t>
            </w:r>
          </w:p>
        </w:tc>
        <w:tc>
          <w:tcPr>
            <w:tcW w:w="1418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0,400</w:t>
            </w:r>
          </w:p>
        </w:tc>
        <w:tc>
          <w:tcPr>
            <w:tcW w:w="1276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0,400</w:t>
            </w:r>
          </w:p>
        </w:tc>
      </w:tr>
      <w:tr w:rsidR="00861A3A" w:rsidRPr="004E35C6" w:rsidTr="00861A3A">
        <w:trPr>
          <w:trHeight w:val="247"/>
        </w:trPr>
        <w:tc>
          <w:tcPr>
            <w:tcW w:w="5104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межбюджетные трансферты</w:t>
            </w:r>
          </w:p>
        </w:tc>
        <w:tc>
          <w:tcPr>
            <w:tcW w:w="992" w:type="dxa"/>
          </w:tcPr>
          <w:p w:rsidR="00861A3A" w:rsidRPr="00001006" w:rsidRDefault="00861A3A" w:rsidP="00861A3A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709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559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01 2 01 86100</w:t>
            </w:r>
          </w:p>
        </w:tc>
        <w:tc>
          <w:tcPr>
            <w:tcW w:w="709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540</w:t>
            </w:r>
          </w:p>
        </w:tc>
        <w:tc>
          <w:tcPr>
            <w:tcW w:w="1417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0,400</w:t>
            </w:r>
          </w:p>
        </w:tc>
        <w:tc>
          <w:tcPr>
            <w:tcW w:w="1418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0,400</w:t>
            </w:r>
          </w:p>
        </w:tc>
        <w:tc>
          <w:tcPr>
            <w:tcW w:w="1276" w:type="dxa"/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0,400</w:t>
            </w:r>
          </w:p>
        </w:tc>
      </w:tr>
    </w:tbl>
    <w:p w:rsidR="00861A3A" w:rsidRDefault="00861A3A" w:rsidP="00861A3A">
      <w:pPr>
        <w:rPr>
          <w:snapToGrid w:val="0"/>
        </w:rPr>
      </w:pPr>
    </w:p>
    <w:p w:rsidR="00861A3A" w:rsidRPr="00001006" w:rsidRDefault="00861A3A" w:rsidP="00861A3A"/>
    <w:p w:rsidR="00861A3A" w:rsidRPr="00001006" w:rsidRDefault="00861A3A" w:rsidP="00861A3A"/>
    <w:p w:rsidR="00861A3A" w:rsidRPr="00001006" w:rsidRDefault="00861A3A" w:rsidP="00861A3A"/>
    <w:p w:rsidR="00861A3A" w:rsidRPr="00001006" w:rsidRDefault="00861A3A" w:rsidP="00861A3A"/>
    <w:p w:rsidR="00861A3A" w:rsidRPr="00001006" w:rsidRDefault="00861A3A" w:rsidP="00861A3A"/>
    <w:p w:rsidR="00861A3A" w:rsidRPr="00001006" w:rsidRDefault="00861A3A" w:rsidP="00861A3A"/>
    <w:p w:rsidR="00861A3A" w:rsidRPr="00001006" w:rsidRDefault="00861A3A" w:rsidP="00861A3A"/>
    <w:p w:rsidR="00861A3A" w:rsidRPr="00001006" w:rsidRDefault="00861A3A" w:rsidP="00861A3A"/>
    <w:p w:rsidR="00861A3A" w:rsidRPr="00001006" w:rsidRDefault="00861A3A" w:rsidP="00861A3A"/>
    <w:p w:rsidR="00861A3A" w:rsidRPr="00001006" w:rsidRDefault="00861A3A" w:rsidP="00861A3A"/>
    <w:p w:rsidR="00861A3A" w:rsidRPr="00001006" w:rsidRDefault="00861A3A" w:rsidP="00861A3A"/>
    <w:p w:rsidR="00861A3A" w:rsidRPr="00001006" w:rsidRDefault="00861A3A" w:rsidP="00861A3A"/>
    <w:p w:rsidR="00861A3A" w:rsidRPr="00001006" w:rsidRDefault="00861A3A" w:rsidP="00861A3A"/>
    <w:p w:rsidR="00861A3A" w:rsidRPr="00001006" w:rsidRDefault="00861A3A" w:rsidP="00861A3A"/>
    <w:p w:rsidR="00861A3A" w:rsidRPr="00001006" w:rsidRDefault="00861A3A" w:rsidP="00861A3A"/>
    <w:p w:rsidR="00861A3A" w:rsidRPr="00001006" w:rsidRDefault="00861A3A" w:rsidP="00861A3A"/>
    <w:p w:rsidR="00861A3A" w:rsidRPr="00001006" w:rsidRDefault="00861A3A" w:rsidP="00861A3A"/>
    <w:p w:rsidR="00861A3A" w:rsidRPr="00866213" w:rsidRDefault="00861A3A" w:rsidP="00861A3A">
      <w:pPr>
        <w:jc w:val="right"/>
        <w:rPr>
          <w:snapToGrid w:val="0"/>
          <w:sz w:val="18"/>
          <w:szCs w:val="18"/>
        </w:rPr>
      </w:pPr>
      <w:r w:rsidRPr="00866213">
        <w:rPr>
          <w:snapToGrid w:val="0"/>
          <w:sz w:val="18"/>
          <w:szCs w:val="18"/>
        </w:rPr>
        <w:t xml:space="preserve">Приложение № </w:t>
      </w:r>
      <w:r>
        <w:rPr>
          <w:snapToGrid w:val="0"/>
          <w:sz w:val="18"/>
          <w:szCs w:val="18"/>
        </w:rPr>
        <w:t>9</w:t>
      </w:r>
      <w:r w:rsidRPr="00866213">
        <w:rPr>
          <w:snapToGrid w:val="0"/>
          <w:sz w:val="18"/>
          <w:szCs w:val="18"/>
        </w:rPr>
        <w:t xml:space="preserve">    </w:t>
      </w:r>
    </w:p>
    <w:p w:rsidR="00861A3A" w:rsidRPr="00866213" w:rsidRDefault="00861A3A" w:rsidP="00861A3A">
      <w:pPr>
        <w:ind w:right="-426"/>
        <w:jc w:val="right"/>
        <w:rPr>
          <w:sz w:val="18"/>
          <w:szCs w:val="18"/>
        </w:rPr>
      </w:pPr>
      <w:r w:rsidRPr="00866213">
        <w:rPr>
          <w:sz w:val="18"/>
          <w:szCs w:val="18"/>
        </w:rPr>
        <w:t xml:space="preserve">                                                                                          к решению Комитета местного самоуправления </w:t>
      </w:r>
    </w:p>
    <w:p w:rsidR="00861A3A" w:rsidRPr="00866213" w:rsidRDefault="00861A3A" w:rsidP="00861A3A">
      <w:pPr>
        <w:ind w:right="-426"/>
        <w:jc w:val="right"/>
        <w:rPr>
          <w:sz w:val="18"/>
          <w:szCs w:val="18"/>
        </w:rPr>
      </w:pPr>
      <w:r w:rsidRPr="00866213">
        <w:rPr>
          <w:sz w:val="18"/>
          <w:szCs w:val="18"/>
        </w:rPr>
        <w:t xml:space="preserve">Соловцовского сельсовета Иссинского района Пензенской области </w:t>
      </w:r>
    </w:p>
    <w:p w:rsidR="00861A3A" w:rsidRPr="00866213" w:rsidRDefault="00861A3A" w:rsidP="00861A3A">
      <w:pPr>
        <w:ind w:right="-709"/>
        <w:rPr>
          <w:sz w:val="18"/>
          <w:szCs w:val="18"/>
        </w:rPr>
      </w:pPr>
      <w:r w:rsidRPr="00866213">
        <w:rPr>
          <w:bCs/>
          <w:sz w:val="18"/>
          <w:szCs w:val="18"/>
        </w:rPr>
        <w:lastRenderedPageBreak/>
        <w:t xml:space="preserve">              </w:t>
      </w:r>
      <w:r>
        <w:rPr>
          <w:bCs/>
          <w:sz w:val="18"/>
          <w:szCs w:val="18"/>
        </w:rPr>
        <w:t xml:space="preserve">                                                                                                       </w:t>
      </w:r>
      <w:r w:rsidRPr="00866213">
        <w:rPr>
          <w:bCs/>
          <w:sz w:val="18"/>
          <w:szCs w:val="18"/>
        </w:rPr>
        <w:t xml:space="preserve">  </w:t>
      </w:r>
      <w:r>
        <w:rPr>
          <w:bCs/>
          <w:sz w:val="18"/>
          <w:szCs w:val="18"/>
        </w:rPr>
        <w:t xml:space="preserve">                                                                                                                                 </w:t>
      </w:r>
      <w:r w:rsidRPr="00866213">
        <w:rPr>
          <w:sz w:val="18"/>
          <w:szCs w:val="18"/>
        </w:rPr>
        <w:t xml:space="preserve"> </w:t>
      </w:r>
      <w:r w:rsidRPr="00866213">
        <w:rPr>
          <w:bCs/>
          <w:sz w:val="18"/>
          <w:szCs w:val="18"/>
        </w:rPr>
        <w:t xml:space="preserve"> </w:t>
      </w:r>
      <w:r w:rsidRPr="00866213">
        <w:rPr>
          <w:snapToGrid w:val="0"/>
          <w:sz w:val="18"/>
          <w:szCs w:val="18"/>
        </w:rPr>
        <w:t>от</w:t>
      </w:r>
      <w:r>
        <w:rPr>
          <w:snapToGrid w:val="0"/>
          <w:sz w:val="18"/>
          <w:szCs w:val="18"/>
        </w:rPr>
        <w:t xml:space="preserve"> 2</w:t>
      </w:r>
      <w:r w:rsidRPr="00BF5CC6">
        <w:rPr>
          <w:snapToGrid w:val="0"/>
          <w:sz w:val="18"/>
          <w:szCs w:val="18"/>
        </w:rPr>
        <w:t>6</w:t>
      </w:r>
      <w:r>
        <w:rPr>
          <w:snapToGrid w:val="0"/>
          <w:sz w:val="18"/>
          <w:szCs w:val="18"/>
        </w:rPr>
        <w:t>.</w:t>
      </w:r>
      <w:r w:rsidRPr="00BF5CC6">
        <w:rPr>
          <w:snapToGrid w:val="0"/>
          <w:sz w:val="18"/>
          <w:szCs w:val="18"/>
        </w:rPr>
        <w:t>01</w:t>
      </w:r>
      <w:r>
        <w:rPr>
          <w:snapToGrid w:val="0"/>
          <w:sz w:val="18"/>
          <w:szCs w:val="18"/>
        </w:rPr>
        <w:t>.201</w:t>
      </w:r>
      <w:r w:rsidRPr="00BF5CC6">
        <w:rPr>
          <w:snapToGrid w:val="0"/>
          <w:sz w:val="18"/>
          <w:szCs w:val="18"/>
        </w:rPr>
        <w:t>8</w:t>
      </w:r>
      <w:r>
        <w:rPr>
          <w:snapToGrid w:val="0"/>
          <w:sz w:val="18"/>
          <w:szCs w:val="18"/>
        </w:rPr>
        <w:t xml:space="preserve">г  </w:t>
      </w:r>
      <w:r w:rsidRPr="00866213">
        <w:rPr>
          <w:snapToGrid w:val="0"/>
          <w:sz w:val="18"/>
          <w:szCs w:val="18"/>
        </w:rPr>
        <w:t xml:space="preserve"> № </w:t>
      </w:r>
      <w:r>
        <w:rPr>
          <w:snapToGrid w:val="0"/>
          <w:sz w:val="18"/>
          <w:szCs w:val="18"/>
        </w:rPr>
        <w:t xml:space="preserve"> 2</w:t>
      </w:r>
      <w:r w:rsidRPr="00BF5CC6">
        <w:rPr>
          <w:snapToGrid w:val="0"/>
          <w:sz w:val="18"/>
          <w:szCs w:val="18"/>
        </w:rPr>
        <w:t>77</w:t>
      </w:r>
      <w:r>
        <w:rPr>
          <w:snapToGrid w:val="0"/>
          <w:sz w:val="18"/>
          <w:szCs w:val="18"/>
        </w:rPr>
        <w:t>-5</w:t>
      </w:r>
      <w:r w:rsidRPr="00BF5CC6">
        <w:rPr>
          <w:snapToGrid w:val="0"/>
          <w:sz w:val="18"/>
          <w:szCs w:val="18"/>
        </w:rPr>
        <w:t>9</w:t>
      </w:r>
      <w:r>
        <w:rPr>
          <w:snapToGrid w:val="0"/>
          <w:sz w:val="18"/>
          <w:szCs w:val="18"/>
        </w:rPr>
        <w:t>/2</w:t>
      </w:r>
    </w:p>
    <w:p w:rsidR="00861A3A" w:rsidRPr="00866213" w:rsidRDefault="00861A3A" w:rsidP="00861A3A">
      <w:pPr>
        <w:ind w:right="-426"/>
        <w:jc w:val="both"/>
        <w:rPr>
          <w:b/>
          <w:bCs/>
          <w:sz w:val="18"/>
          <w:szCs w:val="18"/>
        </w:rPr>
      </w:pPr>
      <w:r w:rsidRPr="00866213">
        <w:rPr>
          <w:sz w:val="18"/>
          <w:szCs w:val="18"/>
        </w:rPr>
        <w:t xml:space="preserve">                                                                 </w:t>
      </w:r>
    </w:p>
    <w:p w:rsidR="00861A3A" w:rsidRPr="000A2A34" w:rsidRDefault="00861A3A" w:rsidP="00861A3A">
      <w:pPr>
        <w:pStyle w:val="af6"/>
        <w:ind w:left="284" w:hanging="284"/>
        <w:rPr>
          <w:b/>
          <w:bCs/>
        </w:rPr>
      </w:pPr>
      <w:r w:rsidRPr="000A2A34">
        <w:rPr>
          <w:b/>
          <w:bCs/>
        </w:rPr>
        <w:t>Распределение бюджетных ассигнований по целевым статьям (муниципальным программам Соловцовского сельсовета Иссинского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расходов бюджета Соловцовского сельсовета Иссинского района Пензенской области на 2017 год и на плановый период  2018 и 2019 годов</w:t>
      </w:r>
    </w:p>
    <w:p w:rsidR="00861A3A" w:rsidRPr="000A2A34" w:rsidRDefault="00861A3A" w:rsidP="00861A3A">
      <w:pPr>
        <w:pStyle w:val="af6"/>
        <w:ind w:left="284" w:hanging="284"/>
      </w:pPr>
      <w:r w:rsidRPr="000A2A34">
        <w:rPr>
          <w:b/>
          <w:bCs/>
        </w:rPr>
        <w:t xml:space="preserve"> </w:t>
      </w:r>
    </w:p>
    <w:p w:rsidR="00861A3A" w:rsidRPr="000A2A34" w:rsidRDefault="00861A3A" w:rsidP="00861A3A">
      <w:pPr>
        <w:pStyle w:val="af6"/>
        <w:ind w:left="284" w:hanging="284"/>
      </w:pPr>
      <w:r w:rsidRPr="000A2A34">
        <w:t xml:space="preserve">  тыс. рублей</w:t>
      </w:r>
    </w:p>
    <w:tbl>
      <w:tblPr>
        <w:tblW w:w="16378" w:type="dxa"/>
        <w:tblInd w:w="-34" w:type="dxa"/>
        <w:tblLayout w:type="fixed"/>
        <w:tblLook w:val="0000"/>
      </w:tblPr>
      <w:tblGrid>
        <w:gridCol w:w="7590"/>
        <w:gridCol w:w="1701"/>
        <w:gridCol w:w="992"/>
        <w:gridCol w:w="1417"/>
        <w:gridCol w:w="851"/>
        <w:gridCol w:w="1417"/>
        <w:gridCol w:w="1276"/>
        <w:gridCol w:w="1134"/>
      </w:tblGrid>
      <w:tr w:rsidR="00861A3A" w:rsidRPr="000A2A34" w:rsidTr="00861A3A">
        <w:trPr>
          <w:trHeight w:val="964"/>
          <w:tblHeader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Наименование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ЦСР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ВР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Рз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ПР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</w:pPr>
          </w:p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Сумма</w:t>
            </w:r>
          </w:p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 xml:space="preserve"> на 201</w:t>
            </w:r>
            <w:r>
              <w:t>8</w:t>
            </w:r>
            <w:r w:rsidRPr="000A2A34">
              <w:t>г.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</w:pPr>
          </w:p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Сумма</w:t>
            </w:r>
          </w:p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 xml:space="preserve"> на 201</w:t>
            </w:r>
            <w:r>
              <w:t>9</w:t>
            </w:r>
            <w:r w:rsidRPr="000A2A34"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</w:pPr>
          </w:p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Сумма</w:t>
            </w:r>
          </w:p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 xml:space="preserve"> на 20</w:t>
            </w:r>
            <w:r>
              <w:t>20</w:t>
            </w:r>
            <w:r w:rsidRPr="000A2A34">
              <w:t>г.</w:t>
            </w: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ВСЕГО</w:t>
            </w:r>
          </w:p>
          <w:p w:rsidR="00861A3A" w:rsidRPr="000A2A34" w:rsidRDefault="00861A3A" w:rsidP="00861A3A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ED29DE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3670,903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3743,648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Default="00861A3A" w:rsidP="00861A3A">
            <w:pPr>
              <w:rPr>
                <w:b/>
                <w:bCs/>
              </w:rPr>
            </w:pPr>
            <w:r>
              <w:rPr>
                <w:b/>
                <w:bCs/>
              </w:rPr>
              <w:t>3771,710</w:t>
            </w: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Муниципальная программа  </w:t>
            </w:r>
          </w:p>
          <w:p w:rsidR="00861A3A" w:rsidRPr="000A2A34" w:rsidRDefault="00861A3A" w:rsidP="00861A3A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«Устойчивое развитие территории Соловцовского сельсовета Иссинского района Пензенской области  на 2014-2020 гг.»</w:t>
            </w:r>
          </w:p>
          <w:p w:rsidR="00861A3A" w:rsidRPr="000A2A34" w:rsidRDefault="00861A3A" w:rsidP="00861A3A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106263" w:rsidRDefault="00861A3A" w:rsidP="00861A3A">
            <w:pPr>
              <w:pStyle w:val="af6"/>
              <w:ind w:left="284" w:hanging="284"/>
              <w:rPr>
                <w:b/>
                <w:bCs/>
                <w:lang w:val="en-US"/>
              </w:rPr>
            </w:pPr>
            <w:r w:rsidRPr="000A2A34">
              <w:rPr>
                <w:b/>
                <w:bCs/>
              </w:rPr>
              <w:t>3</w:t>
            </w:r>
            <w:r>
              <w:rPr>
                <w:b/>
                <w:bCs/>
                <w:lang w:val="en-US"/>
              </w:rPr>
              <w:t>606</w:t>
            </w:r>
            <w:r>
              <w:rPr>
                <w:b/>
                <w:bCs/>
              </w:rPr>
              <w:t>,4</w:t>
            </w:r>
            <w:r>
              <w:rPr>
                <w:b/>
                <w:bCs/>
                <w:lang w:val="en-US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3</w:t>
            </w:r>
            <w:r>
              <w:rPr>
                <w:b/>
                <w:bCs/>
              </w:rPr>
              <w:t>429</w:t>
            </w:r>
            <w:r w:rsidRPr="000A2A34">
              <w:rPr>
                <w:b/>
                <w:bCs/>
              </w:rPr>
              <w:t>,</w:t>
            </w:r>
            <w:r>
              <w:rPr>
                <w:b/>
                <w:bCs/>
              </w:rPr>
              <w:t>148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3</w:t>
            </w:r>
            <w:r>
              <w:rPr>
                <w:b/>
                <w:bCs/>
              </w:rPr>
              <w:t>657,21</w:t>
            </w: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Подпрограмма «Обеспечение деятельности   администрации Соловцовского сельсовета Иссинского района Пензенской области»</w:t>
            </w:r>
          </w:p>
          <w:p w:rsidR="00861A3A" w:rsidRPr="000A2A34" w:rsidRDefault="00861A3A" w:rsidP="00861A3A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01 1 00 00000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106263" w:rsidRDefault="00861A3A" w:rsidP="00861A3A">
            <w:pPr>
              <w:pStyle w:val="af6"/>
              <w:ind w:left="284" w:hanging="284"/>
              <w:rPr>
                <w:b/>
                <w:bCs/>
                <w:lang w:val="en-US"/>
              </w:rPr>
            </w:pPr>
            <w:r w:rsidRPr="000A2A34">
              <w:rPr>
                <w:b/>
                <w:bCs/>
              </w:rPr>
              <w:t>2</w:t>
            </w:r>
            <w:r>
              <w:rPr>
                <w:b/>
                <w:bCs/>
                <w:lang w:val="en-US"/>
              </w:rPr>
              <w:t>189</w:t>
            </w:r>
            <w:r w:rsidRPr="000A2A34">
              <w:rPr>
                <w:b/>
                <w:bCs/>
              </w:rPr>
              <w:t>,</w:t>
            </w:r>
            <w:r>
              <w:rPr>
                <w:b/>
                <w:bCs/>
                <w:lang w:val="en-US"/>
              </w:rPr>
              <w:t>026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22</w:t>
            </w:r>
            <w:r>
              <w:rPr>
                <w:b/>
                <w:bCs/>
              </w:rPr>
              <w:t>19</w:t>
            </w:r>
            <w:r w:rsidRPr="000A2A34">
              <w:rPr>
                <w:b/>
                <w:bCs/>
              </w:rPr>
              <w:t>,</w:t>
            </w:r>
            <w:r>
              <w:rPr>
                <w:b/>
                <w:bCs/>
              </w:rPr>
              <w:t>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2</w:t>
            </w:r>
            <w:r>
              <w:rPr>
                <w:b/>
                <w:bCs/>
              </w:rPr>
              <w:t>256,091</w:t>
            </w: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«Осуществление полномочий, возложенных на главу, аппарат управления администрации»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01 1 01 00000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106263" w:rsidRDefault="00861A3A" w:rsidP="00861A3A">
            <w:pPr>
              <w:pStyle w:val="af6"/>
              <w:ind w:left="284" w:hanging="284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2122</w:t>
            </w:r>
            <w:r w:rsidRPr="000A2A34">
              <w:rPr>
                <w:b/>
                <w:bCs/>
              </w:rPr>
              <w:t>,</w:t>
            </w:r>
            <w:r>
              <w:rPr>
                <w:b/>
                <w:bCs/>
                <w:lang w:val="en-US"/>
              </w:rPr>
              <w:t>026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2</w:t>
            </w:r>
            <w:r>
              <w:rPr>
                <w:b/>
                <w:bCs/>
              </w:rPr>
              <w:t>151</w:t>
            </w:r>
            <w:r w:rsidRPr="000A2A34">
              <w:rPr>
                <w:b/>
                <w:bCs/>
              </w:rPr>
              <w:t>,</w:t>
            </w:r>
            <w:r>
              <w:rPr>
                <w:b/>
                <w:bCs/>
              </w:rPr>
              <w:t>729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2</w:t>
            </w:r>
            <w:r>
              <w:rPr>
                <w:b/>
                <w:bCs/>
              </w:rPr>
              <w:t>185,891</w:t>
            </w: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01 1 01 02100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F97BFB" w:rsidRDefault="00861A3A" w:rsidP="00861A3A">
            <w:pPr>
              <w:snapToGrid w:val="0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860</w:t>
            </w:r>
            <w:r>
              <w:rPr>
                <w:bCs/>
              </w:rPr>
              <w:t>,</w:t>
            </w:r>
            <w:r>
              <w:rPr>
                <w:bCs/>
                <w:lang w:val="en-US"/>
              </w:rPr>
              <w:t>768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C51B99" w:rsidRDefault="00861A3A" w:rsidP="00861A3A">
            <w:r w:rsidRPr="00C51B99">
              <w:rPr>
                <w:bCs/>
              </w:rPr>
              <w:t>977</w:t>
            </w:r>
            <w:r>
              <w:rPr>
                <w:bCs/>
              </w:rPr>
              <w:t>,</w:t>
            </w:r>
            <w:r w:rsidRPr="00C51B99">
              <w:rPr>
                <w:bCs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C51B99" w:rsidRDefault="00861A3A" w:rsidP="00861A3A">
            <w:r w:rsidRPr="00C51B99">
              <w:rPr>
                <w:bCs/>
              </w:rPr>
              <w:t>977</w:t>
            </w:r>
            <w:r>
              <w:rPr>
                <w:bCs/>
              </w:rPr>
              <w:t>,</w:t>
            </w:r>
            <w:r w:rsidRPr="00C51B99">
              <w:rPr>
                <w:bCs/>
              </w:rPr>
              <w:t>200</w:t>
            </w: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F97BFB" w:rsidRDefault="00861A3A" w:rsidP="00861A3A">
            <w:pPr>
              <w:snapToGrid w:val="0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860</w:t>
            </w:r>
            <w:r>
              <w:rPr>
                <w:bCs/>
              </w:rPr>
              <w:t>,</w:t>
            </w:r>
            <w:r>
              <w:rPr>
                <w:bCs/>
                <w:lang w:val="en-US"/>
              </w:rPr>
              <w:t>768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C51B99" w:rsidRDefault="00861A3A" w:rsidP="00861A3A">
            <w:r w:rsidRPr="00C51B99">
              <w:rPr>
                <w:bCs/>
              </w:rPr>
              <w:t>977</w:t>
            </w:r>
            <w:r>
              <w:rPr>
                <w:bCs/>
              </w:rPr>
              <w:t>,</w:t>
            </w:r>
            <w:r w:rsidRPr="00C51B99">
              <w:rPr>
                <w:bCs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C51B99" w:rsidRDefault="00861A3A" w:rsidP="00861A3A">
            <w:r w:rsidRPr="00C51B99">
              <w:rPr>
                <w:bCs/>
              </w:rPr>
              <w:t>977</w:t>
            </w:r>
            <w:r>
              <w:rPr>
                <w:bCs/>
              </w:rPr>
              <w:t>,</w:t>
            </w:r>
            <w:r w:rsidRPr="00C51B99">
              <w:rPr>
                <w:bCs/>
              </w:rPr>
              <w:t>200</w:t>
            </w: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F97BFB" w:rsidRDefault="00861A3A" w:rsidP="00861A3A">
            <w:pPr>
              <w:snapToGrid w:val="0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860</w:t>
            </w:r>
            <w:r>
              <w:rPr>
                <w:bCs/>
              </w:rPr>
              <w:t>,</w:t>
            </w:r>
            <w:r>
              <w:rPr>
                <w:bCs/>
                <w:lang w:val="en-US"/>
              </w:rPr>
              <w:t>768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C51B99" w:rsidRDefault="00861A3A" w:rsidP="00861A3A">
            <w:r w:rsidRPr="00C51B99">
              <w:rPr>
                <w:bCs/>
              </w:rPr>
              <w:t>977</w:t>
            </w:r>
            <w:r>
              <w:rPr>
                <w:bCs/>
              </w:rPr>
              <w:t>,</w:t>
            </w:r>
            <w:r w:rsidRPr="00C51B99">
              <w:rPr>
                <w:bCs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C51B99" w:rsidRDefault="00861A3A" w:rsidP="00861A3A">
            <w:r w:rsidRPr="00C51B99">
              <w:rPr>
                <w:bCs/>
              </w:rPr>
              <w:t>977</w:t>
            </w:r>
            <w:r>
              <w:rPr>
                <w:bCs/>
              </w:rPr>
              <w:t>,</w:t>
            </w:r>
            <w:r w:rsidRPr="00C51B99">
              <w:rPr>
                <w:bCs/>
              </w:rPr>
              <w:t>200</w:t>
            </w: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F97BFB" w:rsidRDefault="00861A3A" w:rsidP="00861A3A">
            <w:pPr>
              <w:snapToGrid w:val="0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860</w:t>
            </w:r>
            <w:r>
              <w:rPr>
                <w:bCs/>
              </w:rPr>
              <w:t>,</w:t>
            </w:r>
            <w:r>
              <w:rPr>
                <w:bCs/>
                <w:lang w:val="en-US"/>
              </w:rPr>
              <w:t>768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C51B99" w:rsidRDefault="00861A3A" w:rsidP="00861A3A">
            <w:r w:rsidRPr="00C51B99">
              <w:rPr>
                <w:bCs/>
              </w:rPr>
              <w:t>977</w:t>
            </w:r>
            <w:r>
              <w:rPr>
                <w:bCs/>
              </w:rPr>
              <w:t>,</w:t>
            </w:r>
            <w:r w:rsidRPr="00C51B99">
              <w:rPr>
                <w:bCs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C51B99" w:rsidRDefault="00861A3A" w:rsidP="00861A3A">
            <w:r w:rsidRPr="00C51B99">
              <w:rPr>
                <w:bCs/>
              </w:rPr>
              <w:t>977</w:t>
            </w:r>
            <w:r>
              <w:rPr>
                <w:bCs/>
              </w:rPr>
              <w:t>,,</w:t>
            </w:r>
            <w:r w:rsidRPr="00C51B99">
              <w:rPr>
                <w:bCs/>
              </w:rPr>
              <w:t>200</w:t>
            </w: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F97BFB" w:rsidRDefault="00861A3A" w:rsidP="00861A3A">
            <w:pPr>
              <w:snapToGrid w:val="0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860</w:t>
            </w:r>
            <w:r>
              <w:rPr>
                <w:bCs/>
              </w:rPr>
              <w:t>,</w:t>
            </w:r>
            <w:r>
              <w:rPr>
                <w:bCs/>
                <w:lang w:val="en-US"/>
              </w:rPr>
              <w:t>768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C51B99" w:rsidRDefault="00861A3A" w:rsidP="00861A3A">
            <w:r w:rsidRPr="00C51B99">
              <w:rPr>
                <w:bCs/>
              </w:rPr>
              <w:t>977</w:t>
            </w:r>
            <w:r>
              <w:rPr>
                <w:bCs/>
              </w:rPr>
              <w:t>,</w:t>
            </w:r>
            <w:r w:rsidRPr="00C51B99">
              <w:rPr>
                <w:bCs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C51B99" w:rsidRDefault="00861A3A" w:rsidP="00861A3A">
            <w:r w:rsidRPr="00C51B99">
              <w:rPr>
                <w:bCs/>
              </w:rPr>
              <w:t>977</w:t>
            </w:r>
            <w:r>
              <w:rPr>
                <w:bCs/>
              </w:rPr>
              <w:t>,</w:t>
            </w:r>
            <w:r w:rsidRPr="00C51B99">
              <w:rPr>
                <w:bCs/>
              </w:rPr>
              <w:t>200</w:t>
            </w: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47162" w:rsidRDefault="00861A3A" w:rsidP="00861A3A">
            <w:r w:rsidRPr="00047162">
              <w:t xml:space="preserve">Кредиторская задолженность по расходам на выплаты по оплате труда работников органов местного самоуправления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47162" w:rsidRDefault="00861A3A" w:rsidP="00861A3A">
            <w:r w:rsidRPr="00047162">
              <w:t>01 1 01 0210К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47162" w:rsidRDefault="00861A3A" w:rsidP="00861A3A"/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47162" w:rsidRDefault="00861A3A" w:rsidP="00861A3A"/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47162" w:rsidRDefault="00861A3A" w:rsidP="00861A3A"/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47162" w:rsidRDefault="00861A3A" w:rsidP="00861A3A">
            <w:r w:rsidRPr="00047162">
              <w:t>122,765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C51B99" w:rsidRDefault="00861A3A" w:rsidP="00861A3A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C51B99" w:rsidRDefault="00861A3A" w:rsidP="00861A3A">
            <w:pPr>
              <w:rPr>
                <w:bCs/>
              </w:rPr>
            </w:pP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47162" w:rsidRDefault="00861A3A" w:rsidP="00861A3A">
            <w:r w:rsidRPr="00047162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47162" w:rsidRDefault="00861A3A" w:rsidP="00861A3A">
            <w:r w:rsidRPr="00047162">
              <w:t>01 1 01 0210К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47162" w:rsidRDefault="00861A3A" w:rsidP="00861A3A">
            <w:r w:rsidRPr="00047162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47162" w:rsidRDefault="00861A3A" w:rsidP="00861A3A"/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47162" w:rsidRDefault="00861A3A" w:rsidP="00861A3A"/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047162" w:rsidRDefault="00861A3A" w:rsidP="00861A3A">
            <w:r w:rsidRPr="00047162">
              <w:t>122,765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C51B99" w:rsidRDefault="00861A3A" w:rsidP="00861A3A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C51B99" w:rsidRDefault="00861A3A" w:rsidP="00861A3A">
            <w:pPr>
              <w:rPr>
                <w:bCs/>
              </w:rPr>
            </w:pP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47162" w:rsidRDefault="00861A3A" w:rsidP="00861A3A">
            <w:r w:rsidRPr="00047162"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47162" w:rsidRDefault="00861A3A" w:rsidP="00861A3A">
            <w:r w:rsidRPr="00047162">
              <w:t>01 1 01 0210К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47162" w:rsidRDefault="00861A3A" w:rsidP="00861A3A">
            <w:r w:rsidRPr="00047162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47162" w:rsidRDefault="00861A3A" w:rsidP="00861A3A"/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47162" w:rsidRDefault="00861A3A" w:rsidP="00861A3A"/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047162" w:rsidRDefault="00861A3A" w:rsidP="00861A3A">
            <w:r w:rsidRPr="00047162">
              <w:t>122,765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C51B99" w:rsidRDefault="00861A3A" w:rsidP="00861A3A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C51B99" w:rsidRDefault="00861A3A" w:rsidP="00861A3A">
            <w:pPr>
              <w:rPr>
                <w:bCs/>
              </w:rPr>
            </w:pP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47162" w:rsidRDefault="00861A3A" w:rsidP="00861A3A">
            <w:r w:rsidRPr="00047162">
              <w:t>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47162" w:rsidRDefault="00861A3A" w:rsidP="00861A3A">
            <w:r w:rsidRPr="00047162">
              <w:t>01 1 01 0210К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47162" w:rsidRDefault="00861A3A" w:rsidP="00861A3A"/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47162" w:rsidRDefault="00861A3A" w:rsidP="00861A3A">
            <w:r w:rsidRPr="00047162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47162" w:rsidRDefault="00861A3A" w:rsidP="00861A3A">
            <w:r w:rsidRPr="00047162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047162" w:rsidRDefault="00861A3A" w:rsidP="00861A3A">
            <w:r w:rsidRPr="00047162">
              <w:t>122,765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C51B99" w:rsidRDefault="00861A3A" w:rsidP="00861A3A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C51B99" w:rsidRDefault="00861A3A" w:rsidP="00861A3A">
            <w:pPr>
              <w:rPr>
                <w:bCs/>
              </w:rPr>
            </w:pP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47162" w:rsidRDefault="00861A3A" w:rsidP="00861A3A">
            <w:r w:rsidRPr="00047162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47162" w:rsidRDefault="00861A3A" w:rsidP="00861A3A">
            <w:r w:rsidRPr="00047162">
              <w:t>01 1 01 0210К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47162" w:rsidRDefault="00861A3A" w:rsidP="00861A3A"/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47162" w:rsidRDefault="00861A3A" w:rsidP="00861A3A">
            <w:r w:rsidRPr="00047162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47162" w:rsidRDefault="00861A3A" w:rsidP="00861A3A">
            <w:r w:rsidRPr="00047162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047162" w:rsidRDefault="00861A3A" w:rsidP="00861A3A">
            <w:r w:rsidRPr="00047162">
              <w:t>122,765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C51B99" w:rsidRDefault="00861A3A" w:rsidP="00861A3A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C51B99" w:rsidRDefault="00861A3A" w:rsidP="00861A3A">
            <w:pPr>
              <w:rPr>
                <w:bCs/>
              </w:rPr>
            </w:pPr>
          </w:p>
        </w:tc>
      </w:tr>
      <w:tr w:rsidR="00861A3A" w:rsidRPr="000A2A34" w:rsidTr="00861A3A">
        <w:trPr>
          <w:trHeight w:val="55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lastRenderedPageBreak/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  <w:p w:rsidR="00861A3A" w:rsidRPr="000A2A34" w:rsidRDefault="00861A3A" w:rsidP="00861A3A">
            <w:pPr>
              <w:pStyle w:val="af6"/>
              <w:ind w:left="284" w:hanging="284"/>
            </w:pPr>
          </w:p>
          <w:p w:rsidR="00861A3A" w:rsidRPr="000A2A34" w:rsidRDefault="00861A3A" w:rsidP="00861A3A">
            <w:pPr>
              <w:pStyle w:val="af6"/>
              <w:ind w:left="284" w:hanging="284"/>
            </w:pPr>
          </w:p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>
              <w:t>475</w:t>
            </w:r>
            <w:r w:rsidRPr="000A2A34">
              <w:t>,</w:t>
            </w:r>
            <w:r>
              <w:t>684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>
              <w:t>623,529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>
              <w:t>677,691</w:t>
            </w: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8D2F4D" w:rsidRDefault="00861A3A" w:rsidP="00861A3A">
            <w:pPr>
              <w:snapToGrid w:val="0"/>
              <w:rPr>
                <w:bCs/>
              </w:rPr>
            </w:pPr>
            <w:r w:rsidRPr="008D2F4D">
              <w:rPr>
                <w:bCs/>
              </w:rPr>
              <w:t>445</w:t>
            </w:r>
            <w:r>
              <w:rPr>
                <w:bCs/>
              </w:rPr>
              <w:t>,</w:t>
            </w:r>
            <w:r w:rsidRPr="008D2F4D">
              <w:rPr>
                <w:bCs/>
              </w:rPr>
              <w:t>184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8D2F4D" w:rsidRDefault="00861A3A" w:rsidP="00861A3A">
            <w:pPr>
              <w:snapToGrid w:val="0"/>
            </w:pPr>
            <w:r w:rsidRPr="008D2F4D">
              <w:t>593</w:t>
            </w:r>
            <w:r>
              <w:t>,</w:t>
            </w:r>
            <w:r w:rsidRPr="008D2F4D">
              <w:t>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8D2F4D" w:rsidRDefault="00861A3A" w:rsidP="00861A3A">
            <w:pPr>
              <w:snapToGrid w:val="0"/>
            </w:pPr>
            <w:r w:rsidRPr="008D2F4D">
              <w:t>647</w:t>
            </w:r>
            <w:r>
              <w:t>,</w:t>
            </w:r>
            <w:r w:rsidRPr="008D2F4D">
              <w:t>191</w:t>
            </w: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8D2F4D" w:rsidRDefault="00861A3A" w:rsidP="00861A3A">
            <w:pPr>
              <w:snapToGrid w:val="0"/>
              <w:rPr>
                <w:bCs/>
              </w:rPr>
            </w:pPr>
            <w:r w:rsidRPr="008D2F4D">
              <w:rPr>
                <w:bCs/>
              </w:rPr>
              <w:t>445</w:t>
            </w:r>
            <w:r>
              <w:rPr>
                <w:bCs/>
              </w:rPr>
              <w:t>,</w:t>
            </w:r>
            <w:r w:rsidRPr="008D2F4D">
              <w:rPr>
                <w:bCs/>
              </w:rPr>
              <w:t>184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8D2F4D" w:rsidRDefault="00861A3A" w:rsidP="00861A3A">
            <w:pPr>
              <w:snapToGrid w:val="0"/>
            </w:pPr>
            <w:r w:rsidRPr="008D2F4D">
              <w:t>593</w:t>
            </w:r>
            <w:r>
              <w:t>,</w:t>
            </w:r>
            <w:r w:rsidRPr="008D2F4D">
              <w:t>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8D2F4D" w:rsidRDefault="00861A3A" w:rsidP="00861A3A">
            <w:pPr>
              <w:snapToGrid w:val="0"/>
            </w:pPr>
            <w:r w:rsidRPr="008D2F4D">
              <w:t>647</w:t>
            </w:r>
            <w:r>
              <w:t>,</w:t>
            </w:r>
            <w:r w:rsidRPr="008D2F4D">
              <w:t>191</w:t>
            </w: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3</w:t>
            </w:r>
            <w:r>
              <w:t>0</w:t>
            </w:r>
            <w:r w:rsidRPr="000A2A34">
              <w:t>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30,500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30,500</w:t>
            </w: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Уплата налогов, сборов и иных платежей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850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3</w:t>
            </w:r>
            <w:r>
              <w:t>0</w:t>
            </w:r>
            <w:r w:rsidRPr="000A2A34">
              <w:t>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30,500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30,500</w:t>
            </w: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>
              <w:t>475,684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>
              <w:t>623,529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>
              <w:t>677,691</w:t>
            </w: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>
              <w:t>475,684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>
              <w:t>623,529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>
              <w:t>677,691</w:t>
            </w: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1232DC" w:rsidRDefault="00861A3A" w:rsidP="00861A3A">
            <w:r>
              <w:t>Кредиторская задолженность по р</w:t>
            </w:r>
            <w:r w:rsidRPr="001232DC">
              <w:t>асход</w:t>
            </w:r>
            <w:r>
              <w:t>ам</w:t>
            </w:r>
            <w:r w:rsidRPr="001232DC">
              <w:t xml:space="preserve"> на обеспечение функций органов местного самоуправления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AE0ACB" w:rsidRDefault="00861A3A" w:rsidP="00861A3A">
            <w:r w:rsidRPr="00AE0ACB">
              <w:t>01 1 01 0220К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AE0ACB" w:rsidRDefault="00861A3A" w:rsidP="00861A3A"/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AE0ACB" w:rsidRDefault="00861A3A" w:rsidP="00861A3A"/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AE0ACB" w:rsidRDefault="00861A3A" w:rsidP="00861A3A"/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AE0ACB" w:rsidRDefault="00861A3A" w:rsidP="00861A3A">
            <w:r w:rsidRPr="00AE0ACB">
              <w:t>12</w:t>
            </w:r>
            <w:r>
              <w:t>7</w:t>
            </w:r>
            <w:r w:rsidRPr="00AE0ACB">
              <w:t>,</w:t>
            </w:r>
            <w:r>
              <w:t>675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Default="00861A3A" w:rsidP="00861A3A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Default="00861A3A" w:rsidP="00861A3A">
            <w:pPr>
              <w:pStyle w:val="af6"/>
              <w:ind w:left="284" w:hanging="284"/>
            </w:pP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1232DC" w:rsidRDefault="00861A3A" w:rsidP="00861A3A">
            <w:r w:rsidRPr="001232D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AE0ACB" w:rsidRDefault="00861A3A" w:rsidP="00861A3A">
            <w:r w:rsidRPr="00AE0ACB">
              <w:t>01 1 01 0220К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AE0ACB" w:rsidRDefault="00861A3A" w:rsidP="00861A3A">
            <w:r w:rsidRPr="00AE0ACB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AE0ACB" w:rsidRDefault="00861A3A" w:rsidP="00861A3A"/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AE0ACB" w:rsidRDefault="00861A3A" w:rsidP="00861A3A"/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AE0ACB" w:rsidRDefault="00861A3A" w:rsidP="00861A3A"/>
          <w:p w:rsidR="00861A3A" w:rsidRPr="00AE0ACB" w:rsidRDefault="00861A3A" w:rsidP="00861A3A">
            <w:r w:rsidRPr="00AE0ACB">
              <w:t>121,380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Default="00861A3A" w:rsidP="00861A3A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Default="00861A3A" w:rsidP="00861A3A">
            <w:pPr>
              <w:pStyle w:val="af6"/>
              <w:ind w:left="284" w:hanging="284"/>
            </w:pP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1232DC" w:rsidRDefault="00861A3A" w:rsidP="00861A3A">
            <w:r w:rsidRPr="001232D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AE0ACB" w:rsidRDefault="00861A3A" w:rsidP="00861A3A">
            <w:r w:rsidRPr="00AE0ACB">
              <w:t>01 1 01 0220К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AE0ACB" w:rsidRDefault="00861A3A" w:rsidP="00861A3A">
            <w:r w:rsidRPr="00AE0ACB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AE0ACB" w:rsidRDefault="00861A3A" w:rsidP="00861A3A"/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AE0ACB" w:rsidRDefault="00861A3A" w:rsidP="00861A3A"/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AE0ACB" w:rsidRDefault="00861A3A" w:rsidP="00861A3A">
            <w:r w:rsidRPr="00AE0ACB">
              <w:t>121,380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Default="00861A3A" w:rsidP="00861A3A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Default="00861A3A" w:rsidP="00861A3A">
            <w:pPr>
              <w:pStyle w:val="af6"/>
              <w:ind w:left="284" w:hanging="284"/>
            </w:pP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01 1 01 0220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>
              <w:t>6</w:t>
            </w:r>
            <w:r w:rsidRPr="000A2A34">
              <w:t>,</w:t>
            </w:r>
            <w:r>
              <w:t>295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Default="00861A3A" w:rsidP="00861A3A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Default="00861A3A" w:rsidP="00861A3A">
            <w:pPr>
              <w:pStyle w:val="af6"/>
              <w:ind w:left="284" w:hanging="284"/>
            </w:pP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Уплата налогов, сборов и иных платежей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01 1 01 0220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850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>
              <w:t>6</w:t>
            </w:r>
            <w:r w:rsidRPr="000A2A34">
              <w:t>,</w:t>
            </w:r>
            <w:r>
              <w:t>295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Default="00861A3A" w:rsidP="00861A3A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Default="00861A3A" w:rsidP="00861A3A">
            <w:pPr>
              <w:pStyle w:val="af6"/>
              <w:ind w:left="284" w:hanging="284"/>
            </w:pP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4C7663" w:rsidRDefault="00861A3A" w:rsidP="00861A3A">
            <w:r w:rsidRPr="004C7663">
              <w:t>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AE0ACB" w:rsidRDefault="00861A3A" w:rsidP="00861A3A">
            <w:r w:rsidRPr="00AE0ACB">
              <w:t>01 1 01 0220К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AE0ACB" w:rsidRDefault="00861A3A" w:rsidP="00861A3A"/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AE0ACB" w:rsidRDefault="00861A3A" w:rsidP="00861A3A">
            <w:r w:rsidRPr="00AE0ACB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AE0ACB" w:rsidRDefault="00861A3A" w:rsidP="00861A3A">
            <w:r w:rsidRPr="00AE0ACB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Default="00861A3A" w:rsidP="00861A3A">
            <w:r w:rsidRPr="00236B22">
              <w:t>127,675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Default="00861A3A" w:rsidP="00861A3A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Default="00861A3A" w:rsidP="00861A3A">
            <w:pPr>
              <w:pStyle w:val="af6"/>
              <w:ind w:left="284" w:hanging="284"/>
            </w:pP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4C7663" w:rsidRDefault="00861A3A" w:rsidP="00861A3A">
            <w:r w:rsidRPr="004C7663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AE0ACB" w:rsidRDefault="00861A3A" w:rsidP="00861A3A">
            <w:r w:rsidRPr="00AE0ACB">
              <w:t>01 1 01 0220К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AE0ACB" w:rsidRDefault="00861A3A" w:rsidP="00861A3A"/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AE0ACB" w:rsidRDefault="00861A3A" w:rsidP="00861A3A">
            <w:r w:rsidRPr="00AE0ACB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AE0ACB" w:rsidRDefault="00861A3A" w:rsidP="00861A3A">
            <w:r w:rsidRPr="00AE0ACB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Default="00861A3A" w:rsidP="00861A3A"/>
          <w:p w:rsidR="00861A3A" w:rsidRDefault="00861A3A" w:rsidP="00861A3A"/>
          <w:p w:rsidR="00861A3A" w:rsidRDefault="00861A3A" w:rsidP="00861A3A">
            <w:r w:rsidRPr="00236B22">
              <w:t>127,675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Default="00861A3A" w:rsidP="00861A3A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Default="00861A3A" w:rsidP="00861A3A">
            <w:pPr>
              <w:pStyle w:val="af6"/>
              <w:ind w:left="284" w:hanging="284"/>
            </w:pP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2</w:t>
            </w:r>
            <w:r>
              <w:t>0</w:t>
            </w:r>
            <w:r w:rsidRPr="000A2A34"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2</w:t>
            </w:r>
            <w:r>
              <w:t>0</w:t>
            </w:r>
            <w:r w:rsidRPr="000A2A34"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2</w:t>
            </w:r>
            <w:r>
              <w:t>0</w:t>
            </w:r>
            <w:r w:rsidRPr="000A2A34"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01 1 01 02200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2</w:t>
            </w:r>
            <w:r>
              <w:t>0</w:t>
            </w:r>
            <w:r w:rsidRPr="000A2A34"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Другие 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2</w:t>
            </w:r>
            <w:r>
              <w:t>0</w:t>
            </w:r>
            <w:r w:rsidRPr="000A2A34"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8D2F4D" w:rsidRDefault="00861A3A" w:rsidP="00861A3A">
            <w:pPr>
              <w:snapToGrid w:val="0"/>
              <w:rPr>
                <w:bCs/>
              </w:rPr>
            </w:pPr>
            <w:r>
              <w:rPr>
                <w:bCs/>
                <w:lang w:val="en-US"/>
              </w:rPr>
              <w:t>486</w:t>
            </w:r>
            <w:r>
              <w:rPr>
                <w:bCs/>
              </w:rPr>
              <w:t>,</w:t>
            </w:r>
            <w:r>
              <w:rPr>
                <w:bCs/>
                <w:lang w:val="en-US"/>
              </w:rPr>
              <w:t>2</w:t>
            </w:r>
            <w:r w:rsidRPr="008D2F4D">
              <w:rPr>
                <w:bCs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8D2F4D" w:rsidRDefault="00861A3A" w:rsidP="00861A3A">
            <w:pPr>
              <w:snapToGrid w:val="0"/>
              <w:rPr>
                <w:bCs/>
              </w:rPr>
            </w:pPr>
            <w:r w:rsidRPr="008D2F4D">
              <w:rPr>
                <w:bCs/>
              </w:rPr>
              <w:t>531</w:t>
            </w:r>
            <w:r>
              <w:rPr>
                <w:bCs/>
              </w:rPr>
              <w:t>,</w:t>
            </w:r>
            <w:r w:rsidRPr="008D2F4D">
              <w:rPr>
                <w:bCs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8D2F4D" w:rsidRDefault="00861A3A" w:rsidP="00861A3A">
            <w:pPr>
              <w:snapToGrid w:val="0"/>
              <w:rPr>
                <w:bCs/>
              </w:rPr>
            </w:pPr>
            <w:r w:rsidRPr="008D2F4D">
              <w:rPr>
                <w:bCs/>
              </w:rPr>
              <w:t>531</w:t>
            </w:r>
            <w:r>
              <w:rPr>
                <w:bCs/>
              </w:rPr>
              <w:t>,</w:t>
            </w:r>
            <w:r w:rsidRPr="008D2F4D">
              <w:rPr>
                <w:bCs/>
              </w:rPr>
              <w:t>000</w:t>
            </w: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8D2F4D" w:rsidRDefault="00861A3A" w:rsidP="00861A3A">
            <w:pPr>
              <w:snapToGrid w:val="0"/>
              <w:rPr>
                <w:bCs/>
              </w:rPr>
            </w:pPr>
            <w:r>
              <w:rPr>
                <w:bCs/>
                <w:lang w:val="en-US"/>
              </w:rPr>
              <w:t>486</w:t>
            </w:r>
            <w:r>
              <w:rPr>
                <w:bCs/>
              </w:rPr>
              <w:t>,</w:t>
            </w:r>
            <w:r>
              <w:rPr>
                <w:bCs/>
                <w:lang w:val="en-US"/>
              </w:rPr>
              <w:t>2</w:t>
            </w:r>
            <w:r w:rsidRPr="008D2F4D">
              <w:rPr>
                <w:bCs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8D2F4D" w:rsidRDefault="00861A3A" w:rsidP="00861A3A">
            <w:pPr>
              <w:snapToGrid w:val="0"/>
              <w:rPr>
                <w:bCs/>
              </w:rPr>
            </w:pPr>
            <w:r w:rsidRPr="008D2F4D">
              <w:rPr>
                <w:bCs/>
              </w:rPr>
              <w:t>531</w:t>
            </w:r>
            <w:r>
              <w:rPr>
                <w:bCs/>
              </w:rPr>
              <w:t>,</w:t>
            </w:r>
            <w:r w:rsidRPr="008D2F4D">
              <w:rPr>
                <w:bCs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8D2F4D" w:rsidRDefault="00861A3A" w:rsidP="00861A3A">
            <w:pPr>
              <w:snapToGrid w:val="0"/>
              <w:rPr>
                <w:bCs/>
              </w:rPr>
            </w:pPr>
            <w:r w:rsidRPr="008D2F4D">
              <w:rPr>
                <w:bCs/>
              </w:rPr>
              <w:t>531</w:t>
            </w:r>
            <w:r>
              <w:rPr>
                <w:bCs/>
              </w:rPr>
              <w:t>,</w:t>
            </w:r>
            <w:r w:rsidRPr="008D2F4D">
              <w:rPr>
                <w:bCs/>
              </w:rPr>
              <w:t>000</w:t>
            </w: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Default="00861A3A" w:rsidP="00861A3A">
            <w:r w:rsidRPr="008B7541">
              <w:rPr>
                <w:bCs/>
                <w:lang w:val="en-US"/>
              </w:rPr>
              <w:t>486</w:t>
            </w:r>
            <w:r w:rsidRPr="008B7541">
              <w:rPr>
                <w:bCs/>
              </w:rPr>
              <w:t>,</w:t>
            </w:r>
            <w:r w:rsidRPr="008B7541">
              <w:rPr>
                <w:bCs/>
                <w:lang w:val="en-US"/>
              </w:rPr>
              <w:t>2</w:t>
            </w:r>
            <w:r w:rsidRPr="008B7541">
              <w:rPr>
                <w:bCs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8D2F4D" w:rsidRDefault="00861A3A" w:rsidP="00861A3A">
            <w:pPr>
              <w:snapToGrid w:val="0"/>
              <w:rPr>
                <w:bCs/>
              </w:rPr>
            </w:pPr>
            <w:r w:rsidRPr="008D2F4D">
              <w:rPr>
                <w:bCs/>
              </w:rPr>
              <w:t>531</w:t>
            </w:r>
            <w:r>
              <w:rPr>
                <w:bCs/>
              </w:rPr>
              <w:t>,</w:t>
            </w:r>
            <w:r w:rsidRPr="008D2F4D">
              <w:rPr>
                <w:bCs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8D2F4D" w:rsidRDefault="00861A3A" w:rsidP="00861A3A">
            <w:pPr>
              <w:snapToGrid w:val="0"/>
              <w:rPr>
                <w:bCs/>
              </w:rPr>
            </w:pPr>
            <w:r w:rsidRPr="008D2F4D">
              <w:rPr>
                <w:bCs/>
              </w:rPr>
              <w:t>531</w:t>
            </w:r>
            <w:r>
              <w:rPr>
                <w:bCs/>
              </w:rPr>
              <w:t>,</w:t>
            </w:r>
            <w:r w:rsidRPr="008D2F4D">
              <w:rPr>
                <w:bCs/>
              </w:rPr>
              <w:t>000</w:t>
            </w: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Default="00861A3A" w:rsidP="00861A3A">
            <w:r w:rsidRPr="008B7541">
              <w:rPr>
                <w:bCs/>
                <w:lang w:val="en-US"/>
              </w:rPr>
              <w:t>486</w:t>
            </w:r>
            <w:r w:rsidRPr="008B7541">
              <w:rPr>
                <w:bCs/>
              </w:rPr>
              <w:t>,</w:t>
            </w:r>
            <w:r w:rsidRPr="008B7541">
              <w:rPr>
                <w:bCs/>
                <w:lang w:val="en-US"/>
              </w:rPr>
              <w:t>2</w:t>
            </w:r>
            <w:r w:rsidRPr="008B7541">
              <w:rPr>
                <w:bCs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8D2F4D" w:rsidRDefault="00861A3A" w:rsidP="00861A3A">
            <w:pPr>
              <w:snapToGrid w:val="0"/>
              <w:rPr>
                <w:bCs/>
              </w:rPr>
            </w:pPr>
            <w:r w:rsidRPr="008D2F4D">
              <w:rPr>
                <w:bCs/>
              </w:rPr>
              <w:t>531</w:t>
            </w:r>
            <w:r>
              <w:rPr>
                <w:bCs/>
              </w:rPr>
              <w:t>,</w:t>
            </w:r>
            <w:r w:rsidRPr="008D2F4D">
              <w:rPr>
                <w:bCs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8D2F4D" w:rsidRDefault="00861A3A" w:rsidP="00861A3A">
            <w:pPr>
              <w:snapToGrid w:val="0"/>
              <w:rPr>
                <w:bCs/>
              </w:rPr>
            </w:pPr>
            <w:r w:rsidRPr="008D2F4D">
              <w:rPr>
                <w:bCs/>
              </w:rPr>
              <w:t>531</w:t>
            </w:r>
            <w:r>
              <w:rPr>
                <w:bCs/>
              </w:rPr>
              <w:t>,</w:t>
            </w:r>
            <w:r w:rsidRPr="008D2F4D">
              <w:rPr>
                <w:bCs/>
              </w:rPr>
              <w:t>000</w:t>
            </w: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Default="00861A3A" w:rsidP="00861A3A">
            <w:r w:rsidRPr="008B7541">
              <w:rPr>
                <w:bCs/>
                <w:lang w:val="en-US"/>
              </w:rPr>
              <w:t>486</w:t>
            </w:r>
            <w:r w:rsidRPr="008B7541">
              <w:rPr>
                <w:bCs/>
              </w:rPr>
              <w:t>,</w:t>
            </w:r>
            <w:r w:rsidRPr="008B7541">
              <w:rPr>
                <w:bCs/>
                <w:lang w:val="en-US"/>
              </w:rPr>
              <w:t>2</w:t>
            </w:r>
            <w:r w:rsidRPr="008B7541">
              <w:rPr>
                <w:bCs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8D2F4D" w:rsidRDefault="00861A3A" w:rsidP="00861A3A">
            <w:pPr>
              <w:snapToGrid w:val="0"/>
              <w:rPr>
                <w:bCs/>
              </w:rPr>
            </w:pPr>
            <w:r w:rsidRPr="008D2F4D">
              <w:rPr>
                <w:bCs/>
              </w:rPr>
              <w:t>531</w:t>
            </w:r>
            <w:r>
              <w:rPr>
                <w:bCs/>
              </w:rPr>
              <w:t>,</w:t>
            </w:r>
            <w:r w:rsidRPr="008D2F4D">
              <w:rPr>
                <w:bCs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8D2F4D" w:rsidRDefault="00861A3A" w:rsidP="00861A3A">
            <w:pPr>
              <w:snapToGrid w:val="0"/>
              <w:rPr>
                <w:bCs/>
              </w:rPr>
            </w:pPr>
            <w:r w:rsidRPr="008D2F4D">
              <w:rPr>
                <w:bCs/>
              </w:rPr>
              <w:t>531</w:t>
            </w:r>
            <w:r>
              <w:rPr>
                <w:bCs/>
              </w:rPr>
              <w:t>,</w:t>
            </w:r>
            <w:r w:rsidRPr="008D2F4D">
              <w:rPr>
                <w:bCs/>
              </w:rPr>
              <w:t>000</w:t>
            </w: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BE1D21" w:rsidRDefault="00861A3A" w:rsidP="00861A3A">
            <w:r w:rsidRPr="00BE1D21">
              <w:t xml:space="preserve">Кредиторская задолженность по расходам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BE1D21" w:rsidRDefault="00861A3A" w:rsidP="00861A3A">
            <w:r w:rsidRPr="00BE1D21">
              <w:t>01 1 01 0230К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BE1D21" w:rsidRDefault="00861A3A" w:rsidP="00861A3A"/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BE1D21" w:rsidRDefault="00861A3A" w:rsidP="00861A3A"/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BE1D21" w:rsidRDefault="00861A3A" w:rsidP="00861A3A"/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BE1D21" w:rsidRDefault="00861A3A" w:rsidP="00861A3A">
            <w:r w:rsidRPr="00BE1D21">
              <w:t>48,934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8D2F4D" w:rsidRDefault="00861A3A" w:rsidP="00861A3A">
            <w:pPr>
              <w:snapToGrid w:val="0"/>
              <w:rPr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8D2F4D" w:rsidRDefault="00861A3A" w:rsidP="00861A3A">
            <w:pPr>
              <w:snapToGrid w:val="0"/>
              <w:rPr>
                <w:bCs/>
              </w:rPr>
            </w:pP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BE1D21" w:rsidRDefault="00861A3A" w:rsidP="00861A3A">
            <w:r w:rsidRPr="00BE1D21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BE1D21" w:rsidRDefault="00861A3A" w:rsidP="00861A3A">
            <w:r w:rsidRPr="00BE1D21">
              <w:t>01 1 01 0230К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BE1D21" w:rsidRDefault="00861A3A" w:rsidP="00861A3A">
            <w:r w:rsidRPr="00BE1D21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BE1D21" w:rsidRDefault="00861A3A" w:rsidP="00861A3A"/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BE1D21" w:rsidRDefault="00861A3A" w:rsidP="00861A3A"/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BE1D21" w:rsidRDefault="00861A3A" w:rsidP="00861A3A">
            <w:r w:rsidRPr="00BE1D21">
              <w:t>48,934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8D2F4D" w:rsidRDefault="00861A3A" w:rsidP="00861A3A">
            <w:pPr>
              <w:snapToGrid w:val="0"/>
              <w:rPr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8D2F4D" w:rsidRDefault="00861A3A" w:rsidP="00861A3A">
            <w:pPr>
              <w:snapToGrid w:val="0"/>
              <w:rPr>
                <w:bCs/>
              </w:rPr>
            </w:pP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BE1D21" w:rsidRDefault="00861A3A" w:rsidP="00861A3A">
            <w:r w:rsidRPr="00BE1D21"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BE1D21" w:rsidRDefault="00861A3A" w:rsidP="00861A3A">
            <w:r w:rsidRPr="00BE1D21">
              <w:t>01 1 01 0230К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BE1D21" w:rsidRDefault="00861A3A" w:rsidP="00861A3A">
            <w:r w:rsidRPr="00BE1D21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BE1D21" w:rsidRDefault="00861A3A" w:rsidP="00861A3A"/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BE1D21" w:rsidRDefault="00861A3A" w:rsidP="00861A3A"/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BE1D21" w:rsidRDefault="00861A3A" w:rsidP="00861A3A">
            <w:r w:rsidRPr="00BE1D21">
              <w:t>48,934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8D2F4D" w:rsidRDefault="00861A3A" w:rsidP="00861A3A">
            <w:pPr>
              <w:snapToGrid w:val="0"/>
              <w:rPr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8D2F4D" w:rsidRDefault="00861A3A" w:rsidP="00861A3A">
            <w:pPr>
              <w:snapToGrid w:val="0"/>
              <w:rPr>
                <w:bCs/>
              </w:rPr>
            </w:pP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BE1D21" w:rsidRDefault="00861A3A" w:rsidP="00861A3A">
            <w:r w:rsidRPr="00BE1D21">
              <w:t>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BE1D21" w:rsidRDefault="00861A3A" w:rsidP="00861A3A">
            <w:r w:rsidRPr="00BE1D21">
              <w:t>01 1 01 0230К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BE1D21" w:rsidRDefault="00861A3A" w:rsidP="00861A3A"/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BE1D21" w:rsidRDefault="00861A3A" w:rsidP="00861A3A">
            <w:r w:rsidRPr="00BE1D21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BE1D21" w:rsidRDefault="00861A3A" w:rsidP="00861A3A">
            <w:r w:rsidRPr="00BE1D21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BE1D21" w:rsidRDefault="00861A3A" w:rsidP="00861A3A">
            <w:r w:rsidRPr="00BE1D21">
              <w:t>48,934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8D2F4D" w:rsidRDefault="00861A3A" w:rsidP="00861A3A">
            <w:pPr>
              <w:snapToGrid w:val="0"/>
              <w:rPr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8D2F4D" w:rsidRDefault="00861A3A" w:rsidP="00861A3A">
            <w:pPr>
              <w:snapToGrid w:val="0"/>
              <w:rPr>
                <w:bCs/>
              </w:rPr>
            </w:pP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BE1D21" w:rsidRDefault="00861A3A" w:rsidP="00861A3A">
            <w:r w:rsidRPr="00BE1D21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BE1D21" w:rsidRDefault="00861A3A" w:rsidP="00861A3A">
            <w:r w:rsidRPr="00BE1D21">
              <w:t>01 1 01 0230К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BE1D21" w:rsidRDefault="00861A3A" w:rsidP="00861A3A"/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BE1D21" w:rsidRDefault="00861A3A" w:rsidP="00861A3A">
            <w:r w:rsidRPr="00BE1D21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BE1D21" w:rsidRDefault="00861A3A" w:rsidP="00861A3A">
            <w:r w:rsidRPr="00BE1D21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BE1D21" w:rsidRDefault="00861A3A" w:rsidP="00861A3A">
            <w:r w:rsidRPr="00BE1D21">
              <w:t>48,934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8D2F4D" w:rsidRDefault="00861A3A" w:rsidP="00861A3A">
            <w:pPr>
              <w:snapToGrid w:val="0"/>
              <w:rPr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8D2F4D" w:rsidRDefault="00861A3A" w:rsidP="00861A3A">
            <w:pPr>
              <w:snapToGrid w:val="0"/>
              <w:rPr>
                <w:bCs/>
              </w:rPr>
            </w:pP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01 1 02 00000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6</w:t>
            </w:r>
            <w:r>
              <w:rPr>
                <w:b/>
              </w:rPr>
              <w:t>7</w:t>
            </w:r>
            <w:r w:rsidRPr="000A2A34">
              <w:rPr>
                <w:b/>
              </w:rPr>
              <w:t>,</w:t>
            </w:r>
            <w:r>
              <w:rPr>
                <w:b/>
              </w:rPr>
              <w:t>0</w:t>
            </w:r>
            <w:r w:rsidRPr="000A2A34">
              <w:rPr>
                <w:b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6</w:t>
            </w:r>
            <w:r>
              <w:rPr>
                <w:b/>
              </w:rPr>
              <w:t>7</w:t>
            </w:r>
            <w:r w:rsidRPr="000A2A34">
              <w:rPr>
                <w:b/>
              </w:rPr>
              <w:t>,</w:t>
            </w:r>
            <w:r>
              <w:rPr>
                <w:b/>
              </w:rPr>
              <w:t>7</w:t>
            </w:r>
            <w:r w:rsidRPr="000A2A34">
              <w:rPr>
                <w:b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</w:rPr>
            </w:pPr>
            <w:r>
              <w:rPr>
                <w:b/>
              </w:rPr>
              <w:t>70</w:t>
            </w:r>
            <w:r w:rsidRPr="000A2A34">
              <w:rPr>
                <w:b/>
              </w:rPr>
              <w:t>,200</w:t>
            </w: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 xml:space="preserve">Субвенции на осуществление полномочий РФ  по первичному воинскому учету на территориях, где отсутствуют военные комиссариаты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6</w:t>
            </w:r>
            <w:r>
              <w:t>7</w:t>
            </w:r>
            <w:r w:rsidRPr="000A2A34">
              <w:t>,</w:t>
            </w:r>
            <w:r>
              <w:t>0</w:t>
            </w:r>
            <w:r w:rsidRPr="000A2A34"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6</w:t>
            </w:r>
            <w:r>
              <w:t>7</w:t>
            </w:r>
            <w:r w:rsidRPr="000A2A34">
              <w:t>,</w:t>
            </w:r>
            <w:r>
              <w:t>7</w:t>
            </w:r>
            <w:r w:rsidRPr="000A2A34"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>
              <w:t>70</w:t>
            </w:r>
            <w:r w:rsidRPr="000A2A34">
              <w:t>,200</w:t>
            </w: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>
              <w:t>64</w:t>
            </w:r>
            <w:r w:rsidRPr="000A2A34">
              <w:t>,</w:t>
            </w:r>
            <w:r>
              <w:t>3</w:t>
            </w:r>
            <w:r w:rsidRPr="000A2A34"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>
              <w:t>64</w:t>
            </w:r>
            <w:r w:rsidRPr="000A2A34">
              <w:t>,</w:t>
            </w:r>
            <w:r>
              <w:t>4</w:t>
            </w:r>
            <w:r w:rsidRPr="000A2A34"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>
              <w:t>64</w:t>
            </w:r>
            <w:r w:rsidRPr="000A2A34">
              <w:t>,</w:t>
            </w:r>
            <w:r>
              <w:t>6</w:t>
            </w:r>
            <w:r w:rsidRPr="000A2A34">
              <w:t>00</w:t>
            </w: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>
              <w:t>64</w:t>
            </w:r>
            <w:r w:rsidRPr="000A2A34">
              <w:t>,</w:t>
            </w:r>
            <w:r>
              <w:t>3</w:t>
            </w:r>
            <w:r w:rsidRPr="000A2A34"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>
              <w:t>64</w:t>
            </w:r>
            <w:r w:rsidRPr="000A2A34">
              <w:t>,</w:t>
            </w:r>
            <w:r>
              <w:t>4</w:t>
            </w:r>
            <w:r w:rsidRPr="000A2A34"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>
              <w:t>64</w:t>
            </w:r>
            <w:r w:rsidRPr="000A2A34">
              <w:t>,</w:t>
            </w:r>
            <w:r>
              <w:t>6</w:t>
            </w:r>
            <w:r w:rsidRPr="000A2A34">
              <w:t>00</w:t>
            </w: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>
              <w:t>2</w:t>
            </w:r>
            <w:r w:rsidRPr="000A2A34">
              <w:t>,</w:t>
            </w:r>
            <w:r>
              <w:t>7</w:t>
            </w:r>
            <w:r w:rsidRPr="000A2A34"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>
              <w:t>3</w:t>
            </w:r>
            <w:r w:rsidRPr="000A2A34">
              <w:t>,</w:t>
            </w:r>
            <w:r>
              <w:t>3</w:t>
            </w:r>
            <w:r w:rsidRPr="000A2A34"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>
              <w:t>5</w:t>
            </w:r>
            <w:r w:rsidRPr="000A2A34">
              <w:t>,</w:t>
            </w:r>
            <w:r>
              <w:t>6</w:t>
            </w:r>
            <w:r w:rsidRPr="000A2A34">
              <w:t>00</w:t>
            </w:r>
          </w:p>
        </w:tc>
      </w:tr>
      <w:tr w:rsidR="00861A3A" w:rsidRPr="000A2A34" w:rsidTr="00861A3A">
        <w:trPr>
          <w:trHeight w:val="307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  <w:p w:rsidR="00861A3A" w:rsidRPr="000A2A34" w:rsidRDefault="00861A3A" w:rsidP="00861A3A">
            <w:pPr>
              <w:pStyle w:val="af6"/>
              <w:ind w:left="284" w:hanging="284"/>
            </w:pPr>
          </w:p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>
              <w:t>2</w:t>
            </w:r>
            <w:r w:rsidRPr="000A2A34">
              <w:t>,</w:t>
            </w:r>
            <w:r>
              <w:t>7</w:t>
            </w:r>
            <w:r w:rsidRPr="000A2A34"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>
              <w:t>3</w:t>
            </w:r>
            <w:r w:rsidRPr="000A2A34">
              <w:t>,</w:t>
            </w:r>
            <w:r>
              <w:t>3</w:t>
            </w:r>
            <w:r w:rsidRPr="000A2A34"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>
              <w:t>5</w:t>
            </w:r>
            <w:r w:rsidRPr="000A2A34">
              <w:t>,</w:t>
            </w:r>
            <w:r>
              <w:t>6</w:t>
            </w:r>
            <w:r w:rsidRPr="000A2A34">
              <w:t>00</w:t>
            </w:r>
          </w:p>
        </w:tc>
      </w:tr>
      <w:tr w:rsidR="00861A3A" w:rsidRPr="000A2A34" w:rsidTr="00861A3A">
        <w:trPr>
          <w:trHeight w:val="307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Национальная оборона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6</w:t>
            </w:r>
            <w:r>
              <w:t>7</w:t>
            </w:r>
            <w:r w:rsidRPr="000A2A34">
              <w:t>,</w:t>
            </w:r>
            <w:r>
              <w:t>0</w:t>
            </w:r>
            <w:r w:rsidRPr="000A2A34"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6</w:t>
            </w:r>
            <w:r>
              <w:t>7</w:t>
            </w:r>
            <w:r w:rsidRPr="000A2A34">
              <w:t>,</w:t>
            </w:r>
            <w:r>
              <w:t>7</w:t>
            </w:r>
            <w:r w:rsidRPr="000A2A34"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>
              <w:t>70</w:t>
            </w:r>
            <w:r w:rsidRPr="000A2A34">
              <w:t>,</w:t>
            </w:r>
            <w:r>
              <w:t>2</w:t>
            </w:r>
            <w:r w:rsidRPr="000A2A34">
              <w:t>00</w:t>
            </w: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  <w:rPr>
                <w:bCs/>
              </w:rPr>
            </w:pPr>
            <w:r w:rsidRPr="000A2A34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Cs/>
              </w:rPr>
            </w:pPr>
            <w:r w:rsidRPr="000A2A34">
              <w:rPr>
                <w:bCs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Cs/>
              </w:rPr>
            </w:pPr>
            <w:r w:rsidRPr="000A2A34">
              <w:rPr>
                <w:bCs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6</w:t>
            </w:r>
            <w:r>
              <w:t>7</w:t>
            </w:r>
            <w:r w:rsidRPr="000A2A34">
              <w:t>,</w:t>
            </w:r>
            <w:r>
              <w:t>0</w:t>
            </w:r>
            <w:r w:rsidRPr="000A2A34"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6</w:t>
            </w:r>
            <w:r>
              <w:t>7</w:t>
            </w:r>
            <w:r w:rsidRPr="000A2A34">
              <w:t>,</w:t>
            </w:r>
            <w:r>
              <w:t>7</w:t>
            </w:r>
            <w:r w:rsidRPr="000A2A34"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>
              <w:t>70</w:t>
            </w:r>
            <w:r w:rsidRPr="000A2A34">
              <w:t>,200</w:t>
            </w: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r w:rsidRPr="000A2A34">
              <w:rPr>
                <w:b/>
                <w:bCs/>
                <w:spacing w:val="-2"/>
              </w:rPr>
              <w:t xml:space="preserve">Соловцовского </w:t>
            </w:r>
            <w:r w:rsidRPr="000A2A34">
              <w:rPr>
                <w:b/>
                <w:bCs/>
              </w:rPr>
              <w:t xml:space="preserve">сельсовета  Иссинского района Пензенской области»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01 2 00 00000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413</w:t>
            </w:r>
            <w:r w:rsidRPr="000A2A34">
              <w:rPr>
                <w:b/>
                <w:bCs/>
              </w:rPr>
              <w:t>,</w:t>
            </w:r>
            <w:r>
              <w:rPr>
                <w:b/>
                <w:bCs/>
              </w:rPr>
              <w:t>0</w:t>
            </w:r>
            <w:r w:rsidRPr="000A2A34">
              <w:rPr>
                <w:b/>
                <w:bCs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413</w:t>
            </w:r>
            <w:r w:rsidRPr="000A2A34">
              <w:rPr>
                <w:b/>
                <w:bCs/>
              </w:rPr>
              <w:t>,</w:t>
            </w:r>
            <w:r>
              <w:rPr>
                <w:b/>
                <w:bCs/>
              </w:rPr>
              <w:t>0</w:t>
            </w:r>
            <w:r w:rsidRPr="000A2A34">
              <w:rPr>
                <w:b/>
                <w:bCs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413</w:t>
            </w:r>
            <w:r w:rsidRPr="000A2A34">
              <w:rPr>
                <w:b/>
                <w:bCs/>
              </w:rPr>
              <w:t>,</w:t>
            </w:r>
            <w:r>
              <w:rPr>
                <w:b/>
                <w:bCs/>
              </w:rPr>
              <w:t>0</w:t>
            </w:r>
            <w:r w:rsidRPr="000A2A34">
              <w:rPr>
                <w:b/>
                <w:bCs/>
              </w:rPr>
              <w:t>19</w:t>
            </w: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>Создание условий для эффективного выполнения переданных полномочий Соловцовского сельсовета Иссинского района Пензенской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01 2 01 00000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413</w:t>
            </w:r>
            <w:r w:rsidRPr="000A2A34">
              <w:rPr>
                <w:b/>
                <w:bCs/>
              </w:rPr>
              <w:t>,</w:t>
            </w:r>
            <w:r>
              <w:rPr>
                <w:b/>
                <w:bCs/>
              </w:rPr>
              <w:t>0</w:t>
            </w:r>
            <w:r w:rsidRPr="000A2A34">
              <w:rPr>
                <w:b/>
                <w:bCs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413</w:t>
            </w:r>
            <w:r w:rsidRPr="000A2A34">
              <w:rPr>
                <w:b/>
                <w:bCs/>
              </w:rPr>
              <w:t>,</w:t>
            </w:r>
            <w:r>
              <w:rPr>
                <w:b/>
                <w:bCs/>
              </w:rPr>
              <w:t>0</w:t>
            </w:r>
            <w:r w:rsidRPr="000A2A34">
              <w:rPr>
                <w:b/>
                <w:bCs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413</w:t>
            </w:r>
            <w:r w:rsidRPr="000A2A34">
              <w:rPr>
                <w:b/>
                <w:bCs/>
              </w:rPr>
              <w:t>,</w:t>
            </w:r>
            <w:r>
              <w:rPr>
                <w:b/>
                <w:bCs/>
              </w:rPr>
              <w:t>0</w:t>
            </w:r>
            <w:r w:rsidRPr="000A2A34">
              <w:rPr>
                <w:b/>
                <w:bCs/>
              </w:rPr>
              <w:t>19</w:t>
            </w: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</w:t>
            </w:r>
            <w:r w:rsidRPr="000A2A34">
              <w:lastRenderedPageBreak/>
              <w:t>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lastRenderedPageBreak/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Иные 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  <w:rPr>
                <w:bCs/>
              </w:rPr>
            </w:pPr>
            <w:r w:rsidRPr="000A2A34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0A2A34">
              <w:rPr>
                <w:bCs/>
              </w:rPr>
              <w:t>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Default="00861A3A" w:rsidP="00861A3A"/>
          <w:p w:rsidR="00861A3A" w:rsidRDefault="00861A3A" w:rsidP="00861A3A"/>
          <w:p w:rsidR="00861A3A" w:rsidRDefault="00861A3A" w:rsidP="00861A3A"/>
          <w:p w:rsidR="00861A3A" w:rsidRDefault="00861A3A" w:rsidP="00861A3A"/>
          <w:p w:rsidR="00861A3A" w:rsidRDefault="00861A3A" w:rsidP="00861A3A">
            <w:r w:rsidRPr="00EE0D63">
              <w:t>203,900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>
              <w:t>203</w:t>
            </w:r>
            <w:r w:rsidRPr="000A2A34">
              <w:t>,</w:t>
            </w:r>
            <w:r>
              <w:t>9</w:t>
            </w:r>
            <w:r w:rsidRPr="000A2A34"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>
              <w:t>203</w:t>
            </w:r>
            <w:r w:rsidRPr="000A2A34">
              <w:t>,</w:t>
            </w:r>
            <w:r>
              <w:t>9</w:t>
            </w:r>
            <w:r w:rsidRPr="000A2A34">
              <w:t>00</w:t>
            </w: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Default="00861A3A" w:rsidP="00861A3A">
            <w:r w:rsidRPr="00EE0D63">
              <w:t>203,900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>
              <w:t>203</w:t>
            </w:r>
            <w:r w:rsidRPr="000A2A34">
              <w:t>,</w:t>
            </w:r>
            <w:r>
              <w:t>9</w:t>
            </w:r>
            <w:r w:rsidRPr="000A2A34"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>
              <w:t>203</w:t>
            </w:r>
            <w:r w:rsidRPr="000A2A34">
              <w:t>,</w:t>
            </w:r>
            <w:r>
              <w:t>9</w:t>
            </w:r>
            <w:r w:rsidRPr="000A2A34">
              <w:t>00</w:t>
            </w: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Default="00861A3A" w:rsidP="00861A3A">
            <w:r w:rsidRPr="00EE0D63">
              <w:t>203,900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>
              <w:t>203</w:t>
            </w:r>
            <w:r w:rsidRPr="000A2A34">
              <w:t>,</w:t>
            </w:r>
            <w:r>
              <w:t>9</w:t>
            </w:r>
            <w:r w:rsidRPr="000A2A34"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>
              <w:t>203</w:t>
            </w:r>
            <w:r w:rsidRPr="000A2A34">
              <w:t>,</w:t>
            </w:r>
            <w:r>
              <w:t>9</w:t>
            </w:r>
            <w:r w:rsidRPr="000A2A34">
              <w:t>00</w:t>
            </w: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Default="00861A3A" w:rsidP="00861A3A"/>
          <w:p w:rsidR="00861A3A" w:rsidRDefault="00861A3A" w:rsidP="00861A3A">
            <w:r w:rsidRPr="00EE0D63">
              <w:t>203,900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>
              <w:t>203</w:t>
            </w:r>
            <w:r w:rsidRPr="000A2A34">
              <w:t>,</w:t>
            </w:r>
            <w:r>
              <w:t>9</w:t>
            </w:r>
            <w:r w:rsidRPr="000A2A34"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>
              <w:t>203</w:t>
            </w:r>
            <w:r w:rsidRPr="000A2A34">
              <w:t>,</w:t>
            </w:r>
            <w:r>
              <w:t>9</w:t>
            </w:r>
            <w:r w:rsidRPr="000A2A34">
              <w:t>00</w:t>
            </w: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Default="00861A3A" w:rsidP="00861A3A">
            <w:r w:rsidRPr="00EE0D63">
              <w:t>203,900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>
              <w:t>203</w:t>
            </w:r>
            <w:r w:rsidRPr="000A2A34">
              <w:t>,</w:t>
            </w:r>
            <w:r>
              <w:t>9</w:t>
            </w:r>
            <w:r w:rsidRPr="000A2A34"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>
              <w:t>203</w:t>
            </w:r>
            <w:r w:rsidRPr="000A2A34">
              <w:t>,</w:t>
            </w:r>
            <w:r>
              <w:t>9</w:t>
            </w:r>
            <w:r w:rsidRPr="000A2A34">
              <w:t>00</w:t>
            </w: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0A2A34">
              <w:rPr>
                <w:bCs/>
              </w:rPr>
              <w:t>о о</w:t>
            </w:r>
            <w:r w:rsidRPr="000A2A34">
              <w:t>беспечению жителей поселений услугами организаций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204,518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204,518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204,518</w:t>
            </w: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204,518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204,518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204,518</w:t>
            </w: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204,518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204,518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204,518</w:t>
            </w: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204,518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204,518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204,518</w:t>
            </w: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204,518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204,518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204,518</w:t>
            </w: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  <w:rPr>
                <w:bCs/>
              </w:rPr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 xml:space="preserve">Межбюджетные трансферты общего характера бюджетам субъектов Российской </w:t>
            </w:r>
            <w:r w:rsidRPr="000A2A34">
              <w:rPr>
                <w:snapToGrid w:val="0"/>
              </w:rPr>
              <w:lastRenderedPageBreak/>
              <w:t>Федерации и муниципальным образованиям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lastRenderedPageBreak/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lastRenderedPageBreak/>
              <w:t>Прочие межбюджетные трансферты общего характера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  <w:rPr>
                <w:bCs/>
                <w:snapToGrid w:val="0"/>
              </w:rPr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0,800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0,800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0,800</w:t>
            </w: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0,800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0,800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0,800</w:t>
            </w: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0,800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0,800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0,800</w:t>
            </w: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0,800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0,800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0,800</w:t>
            </w: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 xml:space="preserve">14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0,800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0,800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0,800</w:t>
            </w: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  <w:rPr>
                <w:bCs/>
                <w:snapToGrid w:val="0"/>
              </w:rPr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2,201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2,201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2,201</w:t>
            </w: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  <w:rPr>
                <w:snapToGrid w:val="0"/>
              </w:rPr>
            </w:pPr>
            <w:r w:rsidRPr="000A2A34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2,201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2,201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2,201</w:t>
            </w: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2,201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2,201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2,201</w:t>
            </w: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2,201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2,201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2,201</w:t>
            </w: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2,201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2,201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2,201</w:t>
            </w: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Подпрограмма «Профилактика террористической и экстремистской деятельности на территории Соловцовского сельсовета Иссинского района Пензенской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01 3 00 00000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4,000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4,000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4,000</w:t>
            </w: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«П</w:t>
            </w:r>
            <w:r w:rsidRPr="000A2A34">
              <w:rPr>
                <w:b/>
              </w:rPr>
              <w:t>овышение защищенности населения и территорий Соловцовского  сельсовета Иссинского района Пензенской области от террористических и экстремистских угроз»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01 3 01 00000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4,000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4,000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4,000</w:t>
            </w:r>
          </w:p>
        </w:tc>
      </w:tr>
      <w:tr w:rsidR="00861A3A" w:rsidRPr="000A2A34" w:rsidTr="00861A3A">
        <w:trPr>
          <w:trHeight w:val="572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 xml:space="preserve">Пропагандистские мероприятия в сфере террористической и экстремистской деятельности </w:t>
            </w:r>
          </w:p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4,000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4,000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4,000</w:t>
            </w:r>
          </w:p>
        </w:tc>
      </w:tr>
      <w:tr w:rsidR="00861A3A" w:rsidRPr="000A2A34" w:rsidTr="00861A3A">
        <w:trPr>
          <w:trHeight w:val="651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4,000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4,000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4,000</w:t>
            </w:r>
          </w:p>
        </w:tc>
      </w:tr>
      <w:tr w:rsidR="00861A3A" w:rsidRPr="000A2A34" w:rsidTr="00861A3A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4,000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4,000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4,000</w:t>
            </w:r>
          </w:p>
        </w:tc>
      </w:tr>
      <w:tr w:rsidR="00861A3A" w:rsidRPr="000A2A34" w:rsidTr="00861A3A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4,000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4,000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4,000</w:t>
            </w:r>
          </w:p>
        </w:tc>
      </w:tr>
      <w:tr w:rsidR="00861A3A" w:rsidRPr="000A2A34" w:rsidTr="00861A3A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Защита населения и территорий от чрезвычайных ситуаций природного и </w:t>
            </w:r>
            <w:r w:rsidRPr="000A2A34">
              <w:rPr>
                <w:b/>
              </w:rPr>
              <w:lastRenderedPageBreak/>
              <w:t>техногенного характера, гражданская оборона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lastRenderedPageBreak/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4,000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4,000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4,000</w:t>
            </w:r>
          </w:p>
        </w:tc>
      </w:tr>
      <w:tr w:rsidR="00861A3A" w:rsidRPr="000A2A34" w:rsidTr="00861A3A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lastRenderedPageBreak/>
              <w:t>Подпрограмма «Благоустройство населенных пунктов Соловцовского сельсовета  Иссинского района Пензенской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01 4 00 00000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861A3A" w:rsidRPr="002C5D5D" w:rsidRDefault="00861A3A" w:rsidP="00861A3A">
            <w:pPr>
              <w:pStyle w:val="af6"/>
              <w:ind w:left="284" w:hanging="284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60</w:t>
            </w:r>
            <w:r>
              <w:rPr>
                <w:b/>
                <w:bCs/>
              </w:rPr>
              <w:t>1,</w:t>
            </w:r>
            <w:r>
              <w:rPr>
                <w:b/>
                <w:bCs/>
                <w:lang w:val="en-US"/>
              </w:rPr>
              <w:t>592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679,700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676,100</w:t>
            </w:r>
          </w:p>
        </w:tc>
      </w:tr>
      <w:tr w:rsidR="00861A3A" w:rsidRPr="000A2A34" w:rsidTr="00861A3A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>Создание условий для проведения работ по благоустройству населенных пунктов   Соловцовского сельсовета Иссинского районаПензенской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01 4 01 00000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861A3A" w:rsidRPr="002C5D5D" w:rsidRDefault="00861A3A" w:rsidP="00861A3A">
            <w:pPr>
              <w:pStyle w:val="af6"/>
              <w:ind w:left="284" w:hanging="284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60</w:t>
            </w:r>
            <w:r>
              <w:rPr>
                <w:b/>
                <w:bCs/>
              </w:rPr>
              <w:t>1,</w:t>
            </w:r>
            <w:r>
              <w:rPr>
                <w:b/>
                <w:bCs/>
                <w:lang w:val="en-US"/>
              </w:rPr>
              <w:t>592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679,700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676,100</w:t>
            </w: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 xml:space="preserve">Уличное освещение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271582" w:rsidRDefault="00861A3A" w:rsidP="00861A3A">
            <w:pPr>
              <w:snapToGrid w:val="0"/>
              <w:rPr>
                <w:bCs/>
              </w:rPr>
            </w:pPr>
            <w:r w:rsidRPr="00271582">
              <w:rPr>
                <w:bCs/>
              </w:rPr>
              <w:t>153</w:t>
            </w:r>
            <w:r>
              <w:rPr>
                <w:bCs/>
              </w:rPr>
              <w:t>,</w:t>
            </w:r>
            <w:r w:rsidRPr="00271582">
              <w:rPr>
                <w:bCs/>
              </w:rPr>
              <w:t>900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271582" w:rsidRDefault="00861A3A" w:rsidP="00861A3A">
            <w:pPr>
              <w:snapToGrid w:val="0"/>
              <w:rPr>
                <w:bCs/>
              </w:rPr>
            </w:pPr>
            <w:r w:rsidRPr="00271582">
              <w:rPr>
                <w:bCs/>
              </w:rPr>
              <w:t>160</w:t>
            </w:r>
            <w:r>
              <w:rPr>
                <w:bCs/>
              </w:rPr>
              <w:t>,</w:t>
            </w:r>
            <w:r w:rsidRPr="00271582">
              <w:rPr>
                <w:bCs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271582" w:rsidRDefault="00861A3A" w:rsidP="00861A3A">
            <w:pPr>
              <w:snapToGrid w:val="0"/>
              <w:rPr>
                <w:bCs/>
              </w:rPr>
            </w:pPr>
            <w:r w:rsidRPr="00271582">
              <w:rPr>
                <w:bCs/>
              </w:rPr>
              <w:t>173</w:t>
            </w:r>
            <w:r>
              <w:rPr>
                <w:bCs/>
              </w:rPr>
              <w:t>,</w:t>
            </w:r>
            <w:r w:rsidRPr="00271582">
              <w:rPr>
                <w:bCs/>
              </w:rPr>
              <w:t>900</w:t>
            </w: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271582" w:rsidRDefault="00861A3A" w:rsidP="00861A3A">
            <w:pPr>
              <w:snapToGrid w:val="0"/>
              <w:rPr>
                <w:bCs/>
              </w:rPr>
            </w:pPr>
            <w:r w:rsidRPr="00271582">
              <w:rPr>
                <w:bCs/>
              </w:rPr>
              <w:t>153</w:t>
            </w:r>
            <w:r>
              <w:rPr>
                <w:bCs/>
              </w:rPr>
              <w:t>,</w:t>
            </w:r>
            <w:r w:rsidRPr="00271582">
              <w:rPr>
                <w:bCs/>
              </w:rPr>
              <w:t>900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271582" w:rsidRDefault="00861A3A" w:rsidP="00861A3A">
            <w:pPr>
              <w:snapToGrid w:val="0"/>
              <w:rPr>
                <w:bCs/>
              </w:rPr>
            </w:pPr>
            <w:r w:rsidRPr="00271582">
              <w:rPr>
                <w:bCs/>
              </w:rPr>
              <w:t>160</w:t>
            </w:r>
            <w:r>
              <w:rPr>
                <w:bCs/>
              </w:rPr>
              <w:t>,</w:t>
            </w:r>
            <w:r w:rsidRPr="00271582">
              <w:rPr>
                <w:bCs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271582" w:rsidRDefault="00861A3A" w:rsidP="00861A3A">
            <w:pPr>
              <w:snapToGrid w:val="0"/>
              <w:rPr>
                <w:bCs/>
              </w:rPr>
            </w:pPr>
            <w:r w:rsidRPr="00271582">
              <w:rPr>
                <w:bCs/>
              </w:rPr>
              <w:t>173</w:t>
            </w:r>
            <w:r>
              <w:rPr>
                <w:bCs/>
              </w:rPr>
              <w:t>,</w:t>
            </w:r>
            <w:r w:rsidRPr="00271582">
              <w:rPr>
                <w:bCs/>
              </w:rPr>
              <w:t>900</w:t>
            </w: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271582" w:rsidRDefault="00861A3A" w:rsidP="00861A3A">
            <w:pPr>
              <w:snapToGrid w:val="0"/>
              <w:rPr>
                <w:bCs/>
              </w:rPr>
            </w:pPr>
            <w:r w:rsidRPr="00271582">
              <w:rPr>
                <w:bCs/>
              </w:rPr>
              <w:t>153</w:t>
            </w:r>
            <w:r>
              <w:rPr>
                <w:bCs/>
              </w:rPr>
              <w:t>,</w:t>
            </w:r>
            <w:r w:rsidRPr="00271582">
              <w:rPr>
                <w:bCs/>
              </w:rPr>
              <w:t>900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271582" w:rsidRDefault="00861A3A" w:rsidP="00861A3A">
            <w:pPr>
              <w:snapToGrid w:val="0"/>
              <w:rPr>
                <w:bCs/>
              </w:rPr>
            </w:pPr>
            <w:r w:rsidRPr="00271582">
              <w:rPr>
                <w:bCs/>
              </w:rPr>
              <w:t>160</w:t>
            </w:r>
            <w:r>
              <w:rPr>
                <w:bCs/>
              </w:rPr>
              <w:t>,</w:t>
            </w:r>
            <w:r w:rsidRPr="00271582">
              <w:rPr>
                <w:bCs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271582" w:rsidRDefault="00861A3A" w:rsidP="00861A3A">
            <w:pPr>
              <w:snapToGrid w:val="0"/>
              <w:rPr>
                <w:bCs/>
              </w:rPr>
            </w:pPr>
            <w:r w:rsidRPr="00271582">
              <w:rPr>
                <w:bCs/>
              </w:rPr>
              <w:t>173</w:t>
            </w:r>
            <w:r>
              <w:rPr>
                <w:bCs/>
              </w:rPr>
              <w:t>,</w:t>
            </w:r>
            <w:r w:rsidRPr="00271582">
              <w:rPr>
                <w:bCs/>
              </w:rPr>
              <w:t>900</w:t>
            </w: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Жилищно-коммунальное хозяйство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271582" w:rsidRDefault="00861A3A" w:rsidP="00861A3A">
            <w:pPr>
              <w:snapToGrid w:val="0"/>
              <w:rPr>
                <w:bCs/>
              </w:rPr>
            </w:pPr>
            <w:r w:rsidRPr="00271582">
              <w:rPr>
                <w:bCs/>
              </w:rPr>
              <w:t>153</w:t>
            </w:r>
            <w:r>
              <w:rPr>
                <w:bCs/>
              </w:rPr>
              <w:t>,</w:t>
            </w:r>
            <w:r w:rsidRPr="00271582">
              <w:rPr>
                <w:bCs/>
              </w:rPr>
              <w:t>900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271582" w:rsidRDefault="00861A3A" w:rsidP="00861A3A">
            <w:pPr>
              <w:snapToGrid w:val="0"/>
              <w:rPr>
                <w:bCs/>
              </w:rPr>
            </w:pPr>
            <w:r w:rsidRPr="00271582">
              <w:rPr>
                <w:bCs/>
              </w:rPr>
              <w:t>160</w:t>
            </w:r>
            <w:r>
              <w:rPr>
                <w:bCs/>
              </w:rPr>
              <w:t>,</w:t>
            </w:r>
            <w:r w:rsidRPr="00271582">
              <w:rPr>
                <w:bCs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271582" w:rsidRDefault="00861A3A" w:rsidP="00861A3A">
            <w:pPr>
              <w:snapToGrid w:val="0"/>
              <w:rPr>
                <w:bCs/>
              </w:rPr>
            </w:pPr>
            <w:r w:rsidRPr="00271582">
              <w:rPr>
                <w:bCs/>
              </w:rPr>
              <w:t>173</w:t>
            </w:r>
            <w:r>
              <w:rPr>
                <w:bCs/>
              </w:rPr>
              <w:t>,</w:t>
            </w:r>
            <w:r w:rsidRPr="00271582">
              <w:rPr>
                <w:bCs/>
              </w:rPr>
              <w:t>900</w:t>
            </w: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Благоустройство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271582" w:rsidRDefault="00861A3A" w:rsidP="00861A3A">
            <w:pPr>
              <w:snapToGrid w:val="0"/>
              <w:rPr>
                <w:bCs/>
              </w:rPr>
            </w:pPr>
            <w:r w:rsidRPr="00271582">
              <w:rPr>
                <w:bCs/>
              </w:rPr>
              <w:t>153</w:t>
            </w:r>
            <w:r>
              <w:rPr>
                <w:bCs/>
              </w:rPr>
              <w:t>,</w:t>
            </w:r>
            <w:r w:rsidRPr="00271582">
              <w:rPr>
                <w:bCs/>
              </w:rPr>
              <w:t>900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271582" w:rsidRDefault="00861A3A" w:rsidP="00861A3A">
            <w:pPr>
              <w:snapToGrid w:val="0"/>
              <w:rPr>
                <w:bCs/>
              </w:rPr>
            </w:pPr>
            <w:r w:rsidRPr="00271582">
              <w:rPr>
                <w:bCs/>
              </w:rPr>
              <w:t>160</w:t>
            </w:r>
            <w:r>
              <w:rPr>
                <w:bCs/>
              </w:rPr>
              <w:t>,</w:t>
            </w:r>
            <w:r w:rsidRPr="00271582">
              <w:rPr>
                <w:bCs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271582" w:rsidRDefault="00861A3A" w:rsidP="00861A3A">
            <w:pPr>
              <w:snapToGrid w:val="0"/>
              <w:rPr>
                <w:bCs/>
              </w:rPr>
            </w:pPr>
            <w:r w:rsidRPr="00271582">
              <w:rPr>
                <w:bCs/>
              </w:rPr>
              <w:t>173</w:t>
            </w:r>
            <w:r>
              <w:rPr>
                <w:bCs/>
              </w:rPr>
              <w:t>,</w:t>
            </w:r>
            <w:r w:rsidRPr="00271582">
              <w:rPr>
                <w:bCs/>
              </w:rPr>
              <w:t>900</w:t>
            </w: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00D8E" w:rsidRDefault="00861A3A" w:rsidP="00861A3A">
            <w:r w:rsidRPr="00F00D8E">
              <w:t xml:space="preserve">Кредиторская задолженность по расходам на уличное освещение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F00D8E" w:rsidRDefault="00861A3A" w:rsidP="00861A3A">
            <w:r w:rsidRPr="00F00D8E">
              <w:t>01 4 01 2129К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F00D8E" w:rsidRDefault="00861A3A" w:rsidP="00861A3A"/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F00D8E" w:rsidRDefault="00861A3A" w:rsidP="00861A3A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F00D8E" w:rsidRDefault="00861A3A" w:rsidP="00861A3A"/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F00D8E" w:rsidRDefault="00861A3A" w:rsidP="00861A3A">
            <w:r w:rsidRPr="00F00D8E">
              <w:t>2,584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271582" w:rsidRDefault="00861A3A" w:rsidP="00861A3A">
            <w:pPr>
              <w:snapToGrid w:val="0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271582" w:rsidRDefault="00861A3A" w:rsidP="00861A3A">
            <w:pPr>
              <w:snapToGrid w:val="0"/>
              <w:rPr>
                <w:bCs/>
              </w:rPr>
            </w:pP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00D8E" w:rsidRDefault="00861A3A" w:rsidP="00861A3A">
            <w:r w:rsidRPr="00F00D8E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F00D8E" w:rsidRDefault="00861A3A" w:rsidP="00861A3A">
            <w:r w:rsidRPr="00F00D8E">
              <w:t>01 4 01 2129К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F00D8E" w:rsidRDefault="00861A3A" w:rsidP="00861A3A">
            <w:r w:rsidRPr="00F00D8E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F00D8E" w:rsidRDefault="00861A3A" w:rsidP="00861A3A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F00D8E" w:rsidRDefault="00861A3A" w:rsidP="00861A3A"/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F00D8E" w:rsidRDefault="00861A3A" w:rsidP="00861A3A">
            <w:r w:rsidRPr="00F00D8E">
              <w:t>2,584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271582" w:rsidRDefault="00861A3A" w:rsidP="00861A3A">
            <w:pPr>
              <w:snapToGrid w:val="0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271582" w:rsidRDefault="00861A3A" w:rsidP="00861A3A">
            <w:pPr>
              <w:snapToGrid w:val="0"/>
              <w:rPr>
                <w:bCs/>
              </w:rPr>
            </w:pP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00D8E" w:rsidRDefault="00861A3A" w:rsidP="00861A3A">
            <w:r w:rsidRPr="00F00D8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F00D8E" w:rsidRDefault="00861A3A" w:rsidP="00861A3A">
            <w:r w:rsidRPr="00F00D8E">
              <w:t>01 4 01 2129К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F00D8E" w:rsidRDefault="00861A3A" w:rsidP="00861A3A">
            <w:r w:rsidRPr="00F00D8E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F00D8E" w:rsidRDefault="00861A3A" w:rsidP="00861A3A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F00D8E" w:rsidRDefault="00861A3A" w:rsidP="00861A3A"/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F00D8E" w:rsidRDefault="00861A3A" w:rsidP="00861A3A">
            <w:r w:rsidRPr="00F00D8E">
              <w:t>2,584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271582" w:rsidRDefault="00861A3A" w:rsidP="00861A3A">
            <w:pPr>
              <w:snapToGrid w:val="0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271582" w:rsidRDefault="00861A3A" w:rsidP="00861A3A">
            <w:pPr>
              <w:snapToGrid w:val="0"/>
              <w:rPr>
                <w:bCs/>
              </w:rPr>
            </w:pP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00D8E" w:rsidRDefault="00861A3A" w:rsidP="00861A3A">
            <w:r w:rsidRPr="00F00D8E">
              <w:t>Жилищно-коммунальное хозяйство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F00D8E" w:rsidRDefault="00861A3A" w:rsidP="00861A3A">
            <w:r w:rsidRPr="00F00D8E">
              <w:t>01 4 01 2129К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F00D8E" w:rsidRDefault="00861A3A" w:rsidP="00861A3A"/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F00D8E" w:rsidRDefault="00861A3A" w:rsidP="00861A3A">
            <w:r w:rsidRPr="00F00D8E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F00D8E" w:rsidRDefault="00861A3A" w:rsidP="00861A3A">
            <w:r w:rsidRPr="00F00D8E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F00D8E" w:rsidRDefault="00861A3A" w:rsidP="00861A3A">
            <w:r w:rsidRPr="00F00D8E">
              <w:t>2,584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271582" w:rsidRDefault="00861A3A" w:rsidP="00861A3A">
            <w:pPr>
              <w:snapToGrid w:val="0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271582" w:rsidRDefault="00861A3A" w:rsidP="00861A3A">
            <w:pPr>
              <w:snapToGrid w:val="0"/>
              <w:rPr>
                <w:bCs/>
              </w:rPr>
            </w:pP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F00D8E" w:rsidRDefault="00861A3A" w:rsidP="00861A3A">
            <w:r w:rsidRPr="00F00D8E">
              <w:t>Благоустройство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F00D8E" w:rsidRDefault="00861A3A" w:rsidP="00861A3A">
            <w:r w:rsidRPr="00F00D8E">
              <w:t>01 4 01 2129К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F00D8E" w:rsidRDefault="00861A3A" w:rsidP="00861A3A"/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F00D8E" w:rsidRDefault="00861A3A" w:rsidP="00861A3A">
            <w:r w:rsidRPr="00F00D8E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F00D8E" w:rsidRDefault="00861A3A" w:rsidP="00861A3A">
            <w:r w:rsidRPr="00F00D8E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F00D8E" w:rsidRDefault="00861A3A" w:rsidP="00861A3A">
            <w:r w:rsidRPr="00F00D8E">
              <w:t>2,584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271582" w:rsidRDefault="00861A3A" w:rsidP="00861A3A">
            <w:pPr>
              <w:snapToGrid w:val="0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271582" w:rsidRDefault="00861A3A" w:rsidP="00861A3A">
            <w:pPr>
              <w:snapToGrid w:val="0"/>
              <w:rPr>
                <w:bCs/>
              </w:rPr>
            </w:pP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271582" w:rsidRDefault="00861A3A" w:rsidP="00861A3A">
            <w:pPr>
              <w:snapToGrid w:val="0"/>
            </w:pPr>
            <w:r w:rsidRPr="00271582">
              <w:t>337</w:t>
            </w:r>
            <w:r>
              <w:t>,</w:t>
            </w:r>
            <w:r w:rsidRPr="00271582">
              <w:t>218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271582" w:rsidRDefault="00861A3A" w:rsidP="00861A3A">
            <w:pPr>
              <w:snapToGrid w:val="0"/>
              <w:rPr>
                <w:bCs/>
              </w:rPr>
            </w:pPr>
            <w:r w:rsidRPr="00271582">
              <w:rPr>
                <w:bCs/>
              </w:rPr>
              <w:t>471</w:t>
            </w:r>
            <w:r>
              <w:rPr>
                <w:bCs/>
              </w:rPr>
              <w:t>,</w:t>
            </w:r>
            <w:r w:rsidRPr="00271582">
              <w:rPr>
                <w:bCs/>
              </w:rPr>
              <w:t>900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271582" w:rsidRDefault="00861A3A" w:rsidP="00861A3A">
            <w:pPr>
              <w:snapToGrid w:val="0"/>
              <w:rPr>
                <w:bCs/>
              </w:rPr>
            </w:pPr>
            <w:r w:rsidRPr="00271582">
              <w:rPr>
                <w:bCs/>
              </w:rPr>
              <w:t>484</w:t>
            </w:r>
            <w:r>
              <w:rPr>
                <w:bCs/>
              </w:rPr>
              <w:t>,</w:t>
            </w:r>
            <w:r w:rsidRPr="00271582">
              <w:rPr>
                <w:bCs/>
              </w:rPr>
              <w:t>300</w:t>
            </w: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271582" w:rsidRDefault="00861A3A" w:rsidP="00861A3A">
            <w:pPr>
              <w:snapToGrid w:val="0"/>
            </w:pPr>
            <w:r w:rsidRPr="00271582">
              <w:t>337</w:t>
            </w:r>
            <w:r>
              <w:t>,</w:t>
            </w:r>
            <w:r w:rsidRPr="00271582">
              <w:t>218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271582" w:rsidRDefault="00861A3A" w:rsidP="00861A3A">
            <w:pPr>
              <w:snapToGrid w:val="0"/>
              <w:rPr>
                <w:bCs/>
              </w:rPr>
            </w:pPr>
            <w:r w:rsidRPr="00271582">
              <w:rPr>
                <w:bCs/>
              </w:rPr>
              <w:t>471</w:t>
            </w:r>
            <w:r>
              <w:rPr>
                <w:bCs/>
              </w:rPr>
              <w:t>,</w:t>
            </w:r>
            <w:r w:rsidRPr="00271582">
              <w:rPr>
                <w:bCs/>
              </w:rPr>
              <w:t>900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271582" w:rsidRDefault="00861A3A" w:rsidP="00861A3A">
            <w:pPr>
              <w:snapToGrid w:val="0"/>
              <w:rPr>
                <w:bCs/>
              </w:rPr>
            </w:pPr>
            <w:r w:rsidRPr="00271582">
              <w:rPr>
                <w:bCs/>
              </w:rPr>
              <w:t>484</w:t>
            </w:r>
            <w:r>
              <w:rPr>
                <w:bCs/>
              </w:rPr>
              <w:t>,</w:t>
            </w:r>
            <w:r w:rsidRPr="00271582">
              <w:rPr>
                <w:bCs/>
              </w:rPr>
              <w:t>300</w:t>
            </w: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271582" w:rsidRDefault="00861A3A" w:rsidP="00861A3A">
            <w:pPr>
              <w:snapToGrid w:val="0"/>
            </w:pPr>
            <w:r w:rsidRPr="00271582">
              <w:t>337</w:t>
            </w:r>
            <w:r>
              <w:t>,</w:t>
            </w:r>
            <w:r w:rsidRPr="00271582">
              <w:t>218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271582" w:rsidRDefault="00861A3A" w:rsidP="00861A3A">
            <w:pPr>
              <w:snapToGrid w:val="0"/>
              <w:rPr>
                <w:bCs/>
              </w:rPr>
            </w:pPr>
            <w:r w:rsidRPr="00271582">
              <w:rPr>
                <w:bCs/>
              </w:rPr>
              <w:t>471</w:t>
            </w:r>
            <w:r>
              <w:rPr>
                <w:bCs/>
              </w:rPr>
              <w:t>,</w:t>
            </w:r>
            <w:r w:rsidRPr="00271582">
              <w:rPr>
                <w:bCs/>
              </w:rPr>
              <w:t>900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271582" w:rsidRDefault="00861A3A" w:rsidP="00861A3A">
            <w:pPr>
              <w:snapToGrid w:val="0"/>
              <w:rPr>
                <w:bCs/>
              </w:rPr>
            </w:pPr>
            <w:r w:rsidRPr="00271582">
              <w:rPr>
                <w:bCs/>
              </w:rPr>
              <w:t>484</w:t>
            </w:r>
            <w:r>
              <w:rPr>
                <w:bCs/>
              </w:rPr>
              <w:t>,</w:t>
            </w:r>
            <w:r w:rsidRPr="00271582">
              <w:rPr>
                <w:bCs/>
              </w:rPr>
              <w:t>300</w:t>
            </w: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Национальная экономика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271582" w:rsidRDefault="00861A3A" w:rsidP="00861A3A">
            <w:pPr>
              <w:snapToGrid w:val="0"/>
            </w:pPr>
            <w:r w:rsidRPr="00271582">
              <w:t>337</w:t>
            </w:r>
            <w:r>
              <w:t>,</w:t>
            </w:r>
            <w:r w:rsidRPr="00271582">
              <w:t>218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271582" w:rsidRDefault="00861A3A" w:rsidP="00861A3A">
            <w:pPr>
              <w:snapToGrid w:val="0"/>
              <w:rPr>
                <w:bCs/>
              </w:rPr>
            </w:pPr>
            <w:r w:rsidRPr="00271582">
              <w:rPr>
                <w:bCs/>
              </w:rPr>
              <w:t>471</w:t>
            </w:r>
            <w:r>
              <w:rPr>
                <w:bCs/>
              </w:rPr>
              <w:t>,</w:t>
            </w:r>
            <w:r w:rsidRPr="00271582">
              <w:rPr>
                <w:bCs/>
              </w:rPr>
              <w:t>900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271582" w:rsidRDefault="00861A3A" w:rsidP="00861A3A">
            <w:pPr>
              <w:snapToGrid w:val="0"/>
              <w:rPr>
                <w:bCs/>
              </w:rPr>
            </w:pPr>
            <w:r w:rsidRPr="00271582">
              <w:rPr>
                <w:bCs/>
              </w:rPr>
              <w:t>484</w:t>
            </w:r>
            <w:r>
              <w:rPr>
                <w:bCs/>
              </w:rPr>
              <w:t>,</w:t>
            </w:r>
            <w:r w:rsidRPr="00271582">
              <w:rPr>
                <w:bCs/>
              </w:rPr>
              <w:t>300</w:t>
            </w:r>
          </w:p>
        </w:tc>
      </w:tr>
      <w:tr w:rsidR="00861A3A" w:rsidRPr="000A2A34" w:rsidTr="00861A3A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  <w:rPr>
                <w:bCs/>
              </w:rPr>
            </w:pPr>
            <w:r w:rsidRPr="000A2A34">
              <w:rPr>
                <w:bCs/>
              </w:rPr>
              <w:t>Дорожное хозяйство (дорожные фонды)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Cs/>
              </w:rPr>
            </w:pPr>
            <w:r w:rsidRPr="000A2A34">
              <w:rPr>
                <w:bCs/>
              </w:rPr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Cs/>
              </w:rPr>
            </w:pPr>
            <w:r w:rsidRPr="000A2A34">
              <w:rPr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Cs/>
              </w:rPr>
            </w:pPr>
            <w:r w:rsidRPr="000A2A34"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61A3A" w:rsidRPr="00271582" w:rsidRDefault="00861A3A" w:rsidP="00861A3A">
            <w:pPr>
              <w:snapToGrid w:val="0"/>
            </w:pPr>
            <w:r w:rsidRPr="00271582">
              <w:t>337</w:t>
            </w:r>
            <w:r>
              <w:t>,</w:t>
            </w:r>
            <w:r w:rsidRPr="00271582">
              <w:t>218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61A3A" w:rsidRPr="00271582" w:rsidRDefault="00861A3A" w:rsidP="00861A3A">
            <w:pPr>
              <w:snapToGrid w:val="0"/>
              <w:rPr>
                <w:bCs/>
              </w:rPr>
            </w:pPr>
            <w:r w:rsidRPr="00271582">
              <w:rPr>
                <w:bCs/>
              </w:rPr>
              <w:t>471</w:t>
            </w:r>
            <w:r>
              <w:rPr>
                <w:bCs/>
              </w:rPr>
              <w:t>,</w:t>
            </w:r>
            <w:r w:rsidRPr="00271582">
              <w:rPr>
                <w:bCs/>
              </w:rPr>
              <w:t>900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61A3A" w:rsidRPr="00271582" w:rsidRDefault="00861A3A" w:rsidP="00861A3A">
            <w:pPr>
              <w:snapToGrid w:val="0"/>
              <w:rPr>
                <w:bCs/>
              </w:rPr>
            </w:pPr>
            <w:r w:rsidRPr="00271582">
              <w:rPr>
                <w:bCs/>
              </w:rPr>
              <w:t>484</w:t>
            </w:r>
            <w:r>
              <w:rPr>
                <w:bCs/>
              </w:rPr>
              <w:t>,</w:t>
            </w:r>
            <w:r w:rsidRPr="00271582">
              <w:rPr>
                <w:bCs/>
              </w:rPr>
              <w:t>300</w:t>
            </w:r>
          </w:p>
        </w:tc>
      </w:tr>
      <w:tr w:rsidR="00861A3A" w:rsidRPr="000A2A34" w:rsidTr="00861A3A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</w:pPr>
            <w:r>
              <w:t>Кредиторская задолженность на с</w:t>
            </w:r>
            <w:r w:rsidRPr="000A2A34">
              <w:t xml:space="preserve">одержание дорог и инженерных сооружений на них в границах сельских поселений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01 4 01 2130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61A3A" w:rsidRPr="00271582" w:rsidRDefault="00861A3A" w:rsidP="00861A3A">
            <w:pPr>
              <w:snapToGrid w:val="0"/>
            </w:pPr>
            <w:r>
              <w:t>17,890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61A3A" w:rsidRPr="00271582" w:rsidRDefault="00861A3A" w:rsidP="00861A3A">
            <w:pPr>
              <w:snapToGrid w:val="0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61A3A" w:rsidRPr="00271582" w:rsidRDefault="00861A3A" w:rsidP="00861A3A">
            <w:pPr>
              <w:snapToGrid w:val="0"/>
              <w:rPr>
                <w:bCs/>
              </w:rPr>
            </w:pPr>
          </w:p>
        </w:tc>
      </w:tr>
      <w:tr w:rsidR="00861A3A" w:rsidRPr="000A2A34" w:rsidTr="00861A3A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01 4 01 2130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61A3A" w:rsidRDefault="00861A3A" w:rsidP="00861A3A">
            <w:r w:rsidRPr="00347866">
              <w:t>17,890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61A3A" w:rsidRPr="00271582" w:rsidRDefault="00861A3A" w:rsidP="00861A3A">
            <w:pPr>
              <w:snapToGrid w:val="0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61A3A" w:rsidRPr="00271582" w:rsidRDefault="00861A3A" w:rsidP="00861A3A">
            <w:pPr>
              <w:snapToGrid w:val="0"/>
              <w:rPr>
                <w:bCs/>
              </w:rPr>
            </w:pPr>
          </w:p>
        </w:tc>
      </w:tr>
      <w:tr w:rsidR="00861A3A" w:rsidRPr="000A2A34" w:rsidTr="00861A3A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01 4 01 2130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61A3A" w:rsidRDefault="00861A3A" w:rsidP="00861A3A">
            <w:r w:rsidRPr="00347866">
              <w:t>17,890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61A3A" w:rsidRPr="00271582" w:rsidRDefault="00861A3A" w:rsidP="00861A3A">
            <w:pPr>
              <w:snapToGrid w:val="0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61A3A" w:rsidRPr="00271582" w:rsidRDefault="00861A3A" w:rsidP="00861A3A">
            <w:pPr>
              <w:snapToGrid w:val="0"/>
              <w:rPr>
                <w:bCs/>
              </w:rPr>
            </w:pPr>
          </w:p>
        </w:tc>
      </w:tr>
      <w:tr w:rsidR="00861A3A" w:rsidRPr="000A2A34" w:rsidTr="00861A3A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Национальная экономика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01 4 01 2130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61A3A" w:rsidRDefault="00861A3A" w:rsidP="00861A3A">
            <w:r w:rsidRPr="00347866">
              <w:t>17,890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61A3A" w:rsidRPr="00271582" w:rsidRDefault="00861A3A" w:rsidP="00861A3A">
            <w:pPr>
              <w:snapToGrid w:val="0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61A3A" w:rsidRPr="00271582" w:rsidRDefault="00861A3A" w:rsidP="00861A3A">
            <w:pPr>
              <w:snapToGrid w:val="0"/>
              <w:rPr>
                <w:bCs/>
              </w:rPr>
            </w:pPr>
          </w:p>
        </w:tc>
      </w:tr>
      <w:tr w:rsidR="00861A3A" w:rsidRPr="000A2A34" w:rsidTr="00861A3A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  <w:rPr>
                <w:bCs/>
              </w:rPr>
            </w:pPr>
            <w:r w:rsidRPr="000A2A34">
              <w:rPr>
                <w:bCs/>
              </w:rPr>
              <w:t>Дорожное хозяйство (дорожные фонды)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Cs/>
              </w:rPr>
            </w:pPr>
            <w:r w:rsidRPr="000A2A34">
              <w:rPr>
                <w:bCs/>
              </w:rPr>
              <w:t>01 4 01 2130</w:t>
            </w:r>
            <w:r>
              <w:rPr>
                <w:bCs/>
              </w:rP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Cs/>
              </w:rPr>
            </w:pPr>
            <w:r w:rsidRPr="000A2A34">
              <w:rPr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Cs/>
              </w:rPr>
            </w:pPr>
            <w:r w:rsidRPr="000A2A34"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61A3A" w:rsidRDefault="00861A3A" w:rsidP="00861A3A">
            <w:r w:rsidRPr="00347866">
              <w:t>17,890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61A3A" w:rsidRPr="00271582" w:rsidRDefault="00861A3A" w:rsidP="00861A3A">
            <w:pPr>
              <w:snapToGrid w:val="0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61A3A" w:rsidRPr="00271582" w:rsidRDefault="00861A3A" w:rsidP="00861A3A">
            <w:pPr>
              <w:snapToGrid w:val="0"/>
              <w:rPr>
                <w:bCs/>
              </w:rPr>
            </w:pPr>
          </w:p>
        </w:tc>
      </w:tr>
      <w:tr w:rsidR="00861A3A" w:rsidRPr="000A2A34" w:rsidTr="00861A3A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61A3A" w:rsidRPr="00F65051" w:rsidRDefault="00861A3A" w:rsidP="00861A3A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 xml:space="preserve">Расходы на изыскательские, проектные, сметные, экспертные, научно-исследовательские, опытно-конструкторские и внедренческие работы в сфере </w:t>
            </w:r>
            <w:r>
              <w:rPr>
                <w:rStyle w:val="afa"/>
                <w:i w:val="0"/>
              </w:rPr>
              <w:lastRenderedPageBreak/>
              <w:t xml:space="preserve">дорожного хозяйства.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Cs/>
              </w:rPr>
            </w:pPr>
            <w:r>
              <w:rPr>
                <w:bCs/>
              </w:rPr>
              <w:lastRenderedPageBreak/>
              <w:t>01 4 01 21870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61A3A" w:rsidRDefault="00861A3A" w:rsidP="00861A3A">
            <w:pPr>
              <w:snapToGrid w:val="0"/>
            </w:pPr>
          </w:p>
          <w:p w:rsidR="00861A3A" w:rsidRDefault="00861A3A" w:rsidP="00861A3A">
            <w:pPr>
              <w:snapToGrid w:val="0"/>
            </w:pPr>
          </w:p>
          <w:p w:rsidR="00861A3A" w:rsidRPr="00271582" w:rsidRDefault="00861A3A" w:rsidP="00861A3A">
            <w:pPr>
              <w:snapToGrid w:val="0"/>
            </w:pPr>
            <w:r>
              <w:lastRenderedPageBreak/>
              <w:t>70,000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61A3A" w:rsidRPr="00271582" w:rsidRDefault="00861A3A" w:rsidP="00861A3A">
            <w:pPr>
              <w:snapToGrid w:val="0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61A3A" w:rsidRPr="00271582" w:rsidRDefault="00861A3A" w:rsidP="00861A3A">
            <w:pPr>
              <w:snapToGrid w:val="0"/>
              <w:rPr>
                <w:bCs/>
              </w:rPr>
            </w:pPr>
          </w:p>
        </w:tc>
      </w:tr>
      <w:tr w:rsidR="00861A3A" w:rsidRPr="000A2A34" w:rsidTr="00861A3A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01 4 01 21</w:t>
            </w:r>
            <w:r>
              <w:t>87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61A3A" w:rsidRDefault="00861A3A" w:rsidP="00861A3A">
            <w:pPr>
              <w:snapToGrid w:val="0"/>
            </w:pPr>
          </w:p>
          <w:p w:rsidR="00861A3A" w:rsidRPr="00271582" w:rsidRDefault="00861A3A" w:rsidP="00861A3A">
            <w:pPr>
              <w:snapToGrid w:val="0"/>
            </w:pPr>
            <w:r>
              <w:t>70,000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61A3A" w:rsidRPr="00271582" w:rsidRDefault="00861A3A" w:rsidP="00861A3A">
            <w:pPr>
              <w:snapToGrid w:val="0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61A3A" w:rsidRPr="00271582" w:rsidRDefault="00861A3A" w:rsidP="00861A3A">
            <w:pPr>
              <w:snapToGrid w:val="0"/>
              <w:rPr>
                <w:bCs/>
              </w:rPr>
            </w:pPr>
          </w:p>
        </w:tc>
      </w:tr>
      <w:tr w:rsidR="00861A3A" w:rsidRPr="000A2A34" w:rsidTr="00861A3A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01 4 01 21</w:t>
            </w:r>
            <w:r>
              <w:t>87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61A3A" w:rsidRDefault="00861A3A" w:rsidP="00861A3A">
            <w:pPr>
              <w:snapToGrid w:val="0"/>
            </w:pPr>
          </w:p>
          <w:p w:rsidR="00861A3A" w:rsidRPr="00271582" w:rsidRDefault="00861A3A" w:rsidP="00861A3A">
            <w:pPr>
              <w:snapToGrid w:val="0"/>
            </w:pPr>
            <w:r>
              <w:t>70,000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61A3A" w:rsidRPr="00271582" w:rsidRDefault="00861A3A" w:rsidP="00861A3A">
            <w:pPr>
              <w:snapToGrid w:val="0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61A3A" w:rsidRPr="00271582" w:rsidRDefault="00861A3A" w:rsidP="00861A3A">
            <w:pPr>
              <w:snapToGrid w:val="0"/>
              <w:rPr>
                <w:bCs/>
              </w:rPr>
            </w:pPr>
          </w:p>
        </w:tc>
      </w:tr>
      <w:tr w:rsidR="00861A3A" w:rsidRPr="000A2A34" w:rsidTr="00861A3A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Национальная экономика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01 4 01 21</w:t>
            </w:r>
            <w:r>
              <w:t>87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61A3A" w:rsidRPr="00271582" w:rsidRDefault="00861A3A" w:rsidP="00861A3A">
            <w:pPr>
              <w:snapToGrid w:val="0"/>
            </w:pPr>
            <w:r>
              <w:t>70,000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61A3A" w:rsidRPr="00271582" w:rsidRDefault="00861A3A" w:rsidP="00861A3A">
            <w:pPr>
              <w:snapToGrid w:val="0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61A3A" w:rsidRPr="00271582" w:rsidRDefault="00861A3A" w:rsidP="00861A3A">
            <w:pPr>
              <w:snapToGrid w:val="0"/>
              <w:rPr>
                <w:bCs/>
              </w:rPr>
            </w:pPr>
          </w:p>
        </w:tc>
      </w:tr>
      <w:tr w:rsidR="00861A3A" w:rsidRPr="000A2A34" w:rsidTr="00861A3A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  <w:rPr>
                <w:bCs/>
              </w:rPr>
            </w:pPr>
            <w:r w:rsidRPr="000A2A34">
              <w:rPr>
                <w:bCs/>
              </w:rPr>
              <w:t>Дорожное хозяйство (дорожные фонды)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Cs/>
              </w:rPr>
            </w:pPr>
            <w:r w:rsidRPr="000A2A34">
              <w:rPr>
                <w:bCs/>
              </w:rPr>
              <w:t>01 4 01 21</w:t>
            </w:r>
            <w:r>
              <w:rPr>
                <w:bCs/>
              </w:rPr>
              <w:t>87</w:t>
            </w:r>
            <w:r w:rsidRPr="000A2A34">
              <w:rPr>
                <w:bCs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Cs/>
              </w:rPr>
            </w:pPr>
            <w:r w:rsidRPr="000A2A34">
              <w:rPr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Cs/>
              </w:rPr>
            </w:pPr>
            <w:r w:rsidRPr="000A2A34"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61A3A" w:rsidRPr="00271582" w:rsidRDefault="00861A3A" w:rsidP="00861A3A">
            <w:pPr>
              <w:snapToGrid w:val="0"/>
            </w:pPr>
            <w:r>
              <w:t>70,000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61A3A" w:rsidRPr="00271582" w:rsidRDefault="00861A3A" w:rsidP="00861A3A">
            <w:pPr>
              <w:snapToGrid w:val="0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61A3A" w:rsidRPr="00271582" w:rsidRDefault="00861A3A" w:rsidP="00861A3A">
            <w:pPr>
              <w:snapToGrid w:val="0"/>
              <w:rPr>
                <w:bCs/>
              </w:rPr>
            </w:pPr>
          </w:p>
        </w:tc>
      </w:tr>
      <w:tr w:rsidR="00861A3A" w:rsidRPr="000A2A34" w:rsidTr="00861A3A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61A3A" w:rsidRPr="00E0751B" w:rsidRDefault="00861A3A" w:rsidP="00861A3A">
            <w:r w:rsidRPr="00E0751B">
              <w:t>Мероприятия в сфере энергосбережения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861A3A" w:rsidRPr="00E0751B" w:rsidRDefault="00861A3A" w:rsidP="00861A3A">
            <w:r w:rsidRPr="00E0751B">
              <w:t>01 4 01 64080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61A3A" w:rsidRPr="00E0751B" w:rsidRDefault="00861A3A" w:rsidP="00861A3A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61A3A" w:rsidRPr="00E0751B" w:rsidRDefault="00861A3A" w:rsidP="00861A3A">
            <w:pPr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61A3A" w:rsidRPr="00E0751B" w:rsidRDefault="00861A3A" w:rsidP="00861A3A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61A3A" w:rsidRDefault="00861A3A" w:rsidP="00861A3A">
            <w:r w:rsidRPr="005C0C98">
              <w:t>20,000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61A3A" w:rsidRPr="00E0751B" w:rsidRDefault="00861A3A" w:rsidP="00861A3A">
            <w:r w:rsidRPr="00E0751B">
              <w:t>47,000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61A3A" w:rsidRPr="00E0751B" w:rsidRDefault="00861A3A" w:rsidP="00861A3A">
            <w:r>
              <w:t>17</w:t>
            </w:r>
            <w:r w:rsidRPr="00E0751B">
              <w:t>,</w:t>
            </w:r>
            <w:r>
              <w:t>9</w:t>
            </w:r>
            <w:r w:rsidRPr="00E0751B">
              <w:t>00</w:t>
            </w:r>
          </w:p>
        </w:tc>
      </w:tr>
      <w:tr w:rsidR="00861A3A" w:rsidRPr="000A2A34" w:rsidTr="00861A3A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61A3A" w:rsidRPr="00E0751B" w:rsidRDefault="00861A3A" w:rsidP="00861A3A">
            <w:r w:rsidRPr="00E0751B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861A3A" w:rsidRPr="00E0751B" w:rsidRDefault="00861A3A" w:rsidP="00861A3A">
            <w:r w:rsidRPr="00E0751B">
              <w:t>01 4 01 64080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61A3A" w:rsidRPr="00E0751B" w:rsidRDefault="00861A3A" w:rsidP="00861A3A">
            <w:pPr>
              <w:rPr>
                <w:bCs/>
              </w:rPr>
            </w:pPr>
            <w:r w:rsidRPr="00E0751B"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61A3A" w:rsidRPr="00E0751B" w:rsidRDefault="00861A3A" w:rsidP="00861A3A">
            <w:pPr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61A3A" w:rsidRPr="00E0751B" w:rsidRDefault="00861A3A" w:rsidP="00861A3A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61A3A" w:rsidRDefault="00861A3A" w:rsidP="00861A3A">
            <w:r w:rsidRPr="005C0C98">
              <w:t>20,000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61A3A" w:rsidRPr="00E0751B" w:rsidRDefault="00861A3A" w:rsidP="00861A3A">
            <w:r w:rsidRPr="00E0751B">
              <w:t>47,000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61A3A" w:rsidRDefault="00861A3A" w:rsidP="00861A3A">
            <w:r w:rsidRPr="002629BA">
              <w:t>17,900</w:t>
            </w:r>
          </w:p>
        </w:tc>
      </w:tr>
      <w:tr w:rsidR="00861A3A" w:rsidRPr="000A2A34" w:rsidTr="00861A3A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61A3A" w:rsidRPr="00E0751B" w:rsidRDefault="00861A3A" w:rsidP="00861A3A">
            <w:r w:rsidRPr="00E0751B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861A3A" w:rsidRPr="00E0751B" w:rsidRDefault="00861A3A" w:rsidP="00861A3A">
            <w:r w:rsidRPr="00E0751B">
              <w:t>01 4 01 64080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61A3A" w:rsidRPr="00E0751B" w:rsidRDefault="00861A3A" w:rsidP="00861A3A">
            <w:pPr>
              <w:rPr>
                <w:bCs/>
              </w:rPr>
            </w:pPr>
            <w:r w:rsidRPr="00E0751B"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61A3A" w:rsidRPr="00E0751B" w:rsidRDefault="00861A3A" w:rsidP="00861A3A">
            <w:pPr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61A3A" w:rsidRPr="00E0751B" w:rsidRDefault="00861A3A" w:rsidP="00861A3A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61A3A" w:rsidRDefault="00861A3A" w:rsidP="00861A3A">
            <w:r w:rsidRPr="005C0C98">
              <w:t>20,000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61A3A" w:rsidRPr="00E0751B" w:rsidRDefault="00861A3A" w:rsidP="00861A3A">
            <w:r w:rsidRPr="00E0751B">
              <w:t>47,000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61A3A" w:rsidRDefault="00861A3A" w:rsidP="00861A3A">
            <w:r w:rsidRPr="002629BA">
              <w:t>17,900</w:t>
            </w:r>
          </w:p>
        </w:tc>
      </w:tr>
      <w:tr w:rsidR="00861A3A" w:rsidRPr="000A2A34" w:rsidTr="00861A3A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61A3A" w:rsidRPr="00E0751B" w:rsidRDefault="00861A3A" w:rsidP="00861A3A">
            <w:r w:rsidRPr="00E0751B">
              <w:t>Жилищно-коммунальное хозяйство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861A3A" w:rsidRPr="00E0751B" w:rsidRDefault="00861A3A" w:rsidP="00861A3A">
            <w:r w:rsidRPr="00E0751B">
              <w:t>01 4 01 64080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61A3A" w:rsidRPr="00E0751B" w:rsidRDefault="00861A3A" w:rsidP="00861A3A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61A3A" w:rsidRPr="00E0751B" w:rsidRDefault="00861A3A" w:rsidP="00861A3A">
            <w:pPr>
              <w:rPr>
                <w:bCs/>
              </w:rPr>
            </w:pPr>
            <w:r w:rsidRPr="00E0751B">
              <w:rPr>
                <w:bCs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61A3A" w:rsidRPr="00E0751B" w:rsidRDefault="00861A3A" w:rsidP="00861A3A">
            <w:pPr>
              <w:rPr>
                <w:bCs/>
              </w:rPr>
            </w:pPr>
            <w:r w:rsidRPr="00E0751B">
              <w:rPr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61A3A" w:rsidRDefault="00861A3A" w:rsidP="00861A3A">
            <w:r w:rsidRPr="005C0C98">
              <w:t>20,000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61A3A" w:rsidRPr="00E0751B" w:rsidRDefault="00861A3A" w:rsidP="00861A3A">
            <w:r w:rsidRPr="00E0751B">
              <w:t>47,000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61A3A" w:rsidRDefault="00861A3A" w:rsidP="00861A3A">
            <w:r w:rsidRPr="002629BA">
              <w:t>17,900</w:t>
            </w:r>
          </w:p>
        </w:tc>
      </w:tr>
      <w:tr w:rsidR="00861A3A" w:rsidRPr="000A2A34" w:rsidTr="00861A3A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61A3A" w:rsidRPr="00E0751B" w:rsidRDefault="00861A3A" w:rsidP="00861A3A">
            <w:r w:rsidRPr="00E0751B">
              <w:t>Благоустройство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861A3A" w:rsidRPr="00E0751B" w:rsidRDefault="00861A3A" w:rsidP="00861A3A">
            <w:r w:rsidRPr="00E0751B">
              <w:t>01 4 01 64080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61A3A" w:rsidRPr="00E0751B" w:rsidRDefault="00861A3A" w:rsidP="00861A3A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61A3A" w:rsidRPr="00E0751B" w:rsidRDefault="00861A3A" w:rsidP="00861A3A">
            <w:pPr>
              <w:rPr>
                <w:bCs/>
              </w:rPr>
            </w:pPr>
            <w:r w:rsidRPr="00E0751B">
              <w:rPr>
                <w:bCs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61A3A" w:rsidRPr="00E0751B" w:rsidRDefault="00861A3A" w:rsidP="00861A3A">
            <w:pPr>
              <w:rPr>
                <w:bCs/>
              </w:rPr>
            </w:pPr>
            <w:r w:rsidRPr="00E0751B">
              <w:rPr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61A3A" w:rsidRPr="00E0751B" w:rsidRDefault="00861A3A" w:rsidP="00861A3A">
            <w:r>
              <w:t>2</w:t>
            </w:r>
            <w:r w:rsidRPr="00E0751B"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61A3A" w:rsidRPr="00E0751B" w:rsidRDefault="00861A3A" w:rsidP="00861A3A">
            <w:r w:rsidRPr="00E0751B">
              <w:t>47,000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61A3A" w:rsidRDefault="00861A3A" w:rsidP="00861A3A">
            <w:r w:rsidRPr="002629BA">
              <w:t>17,900</w:t>
            </w: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«Организация  досугаи обеспечение жителей </w:t>
            </w:r>
            <w:r w:rsidRPr="000A2A34">
              <w:rPr>
                <w:b/>
                <w:bCs/>
                <w:lang w:eastAsia="en-US"/>
              </w:rPr>
              <w:t xml:space="preserve">Соловцовского </w:t>
            </w:r>
            <w:r w:rsidRPr="000A2A34">
              <w:rPr>
                <w:b/>
                <w:bCs/>
              </w:rPr>
              <w:t xml:space="preserve">сельсовета Иссинского района Пензенской области услугами культуры»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01 6 00 00000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2C5D5D" w:rsidRDefault="00861A3A" w:rsidP="00861A3A">
            <w:pPr>
              <w:pStyle w:val="af6"/>
              <w:ind w:left="284" w:hanging="284"/>
              <w:rPr>
                <w:b/>
                <w:color w:val="000000"/>
                <w:lang w:val="en-US"/>
              </w:rPr>
            </w:pPr>
            <w:r w:rsidRPr="008F7F7F">
              <w:rPr>
                <w:b/>
                <w:color w:val="000000"/>
              </w:rPr>
              <w:t>1</w:t>
            </w:r>
            <w:r>
              <w:rPr>
                <w:b/>
                <w:color w:val="000000"/>
                <w:lang w:val="en-US"/>
              </w:rPr>
              <w:t>95</w:t>
            </w:r>
            <w:r w:rsidRPr="008F7F7F">
              <w:rPr>
                <w:b/>
                <w:color w:val="000000"/>
              </w:rPr>
              <w:t>,</w:t>
            </w:r>
            <w:r>
              <w:rPr>
                <w:b/>
                <w:color w:val="000000"/>
                <w:lang w:val="en-US"/>
              </w:rPr>
              <w:t>766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8F7F7F" w:rsidRDefault="00861A3A" w:rsidP="00861A3A">
            <w:pPr>
              <w:pStyle w:val="af6"/>
              <w:ind w:left="284" w:hanging="284"/>
              <w:rPr>
                <w:b/>
                <w:color w:val="000000"/>
              </w:rPr>
            </w:pPr>
            <w:r w:rsidRPr="008F7F7F">
              <w:rPr>
                <w:b/>
                <w:color w:val="000000"/>
              </w:rPr>
              <w:t>305,000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8F7F7F" w:rsidRDefault="00861A3A" w:rsidP="00861A3A">
            <w:pPr>
              <w:pStyle w:val="af6"/>
              <w:ind w:left="284" w:hanging="284"/>
              <w:rPr>
                <w:b/>
                <w:color w:val="000000"/>
              </w:rPr>
            </w:pPr>
            <w:r w:rsidRPr="008F7F7F">
              <w:rPr>
                <w:b/>
                <w:color w:val="000000"/>
              </w:rPr>
              <w:t>305,000</w:t>
            </w: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>Обеспечение устойчивого функционирования учреждений культуры Соловцовского сельсовета Иссинского района Пензенской области».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01 6 01 00000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2C5D5D" w:rsidRDefault="00861A3A" w:rsidP="00861A3A">
            <w:pPr>
              <w:pStyle w:val="af6"/>
              <w:ind w:left="284" w:hanging="284"/>
              <w:rPr>
                <w:b/>
                <w:color w:val="000000"/>
                <w:lang w:val="en-US"/>
              </w:rPr>
            </w:pPr>
            <w:r w:rsidRPr="008F7F7F">
              <w:rPr>
                <w:b/>
                <w:color w:val="000000"/>
              </w:rPr>
              <w:t>1</w:t>
            </w:r>
            <w:r>
              <w:rPr>
                <w:b/>
                <w:color w:val="000000"/>
                <w:lang w:val="en-US"/>
              </w:rPr>
              <w:t>95</w:t>
            </w:r>
            <w:r w:rsidRPr="008F7F7F">
              <w:rPr>
                <w:b/>
                <w:color w:val="000000"/>
              </w:rPr>
              <w:t>,</w:t>
            </w:r>
            <w:r>
              <w:rPr>
                <w:b/>
                <w:color w:val="000000"/>
                <w:lang w:val="en-US"/>
              </w:rPr>
              <w:t>766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8F7F7F" w:rsidRDefault="00861A3A" w:rsidP="00861A3A">
            <w:pPr>
              <w:pStyle w:val="af6"/>
              <w:ind w:left="284" w:hanging="284"/>
              <w:rPr>
                <w:b/>
                <w:color w:val="000000"/>
              </w:rPr>
            </w:pPr>
            <w:r w:rsidRPr="008F7F7F">
              <w:rPr>
                <w:b/>
                <w:color w:val="000000"/>
              </w:rPr>
              <w:t>305,000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8F7F7F" w:rsidRDefault="00861A3A" w:rsidP="00861A3A">
            <w:pPr>
              <w:pStyle w:val="af6"/>
              <w:ind w:left="284" w:hanging="284"/>
              <w:rPr>
                <w:b/>
                <w:color w:val="000000"/>
              </w:rPr>
            </w:pPr>
            <w:r w:rsidRPr="008F7F7F">
              <w:rPr>
                <w:b/>
                <w:color w:val="000000"/>
              </w:rPr>
              <w:t>305,000</w:t>
            </w: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  <w:bCs/>
                <w:color w:val="000000"/>
              </w:rPr>
            </w:pPr>
            <w:r w:rsidRPr="000A2A34">
              <w:rPr>
                <w:color w:val="000000"/>
              </w:rPr>
              <w:t xml:space="preserve">Расходы на содержание и обслуживание учреждений культуры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861A3A" w:rsidRPr="000A2A34" w:rsidRDefault="00861A3A" w:rsidP="00861A3A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173</w:t>
            </w:r>
            <w:r w:rsidRPr="000A2A34">
              <w:rPr>
                <w:color w:val="000000"/>
              </w:rPr>
              <w:t>,</w:t>
            </w:r>
            <w:r>
              <w:rPr>
                <w:color w:val="000000"/>
              </w:rPr>
              <w:t>427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30</w:t>
            </w:r>
            <w:r>
              <w:rPr>
                <w:color w:val="000000"/>
              </w:rPr>
              <w:t>5</w:t>
            </w:r>
            <w:r w:rsidRPr="000A2A34">
              <w:rPr>
                <w:color w:val="000000"/>
              </w:rPr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30</w:t>
            </w:r>
            <w:r>
              <w:rPr>
                <w:color w:val="000000"/>
              </w:rPr>
              <w:t>5</w:t>
            </w:r>
            <w:r w:rsidRPr="000A2A34">
              <w:rPr>
                <w:color w:val="000000"/>
              </w:rPr>
              <w:t>,000</w:t>
            </w: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861A3A" w:rsidRPr="000A2A34" w:rsidRDefault="00861A3A" w:rsidP="00861A3A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200</w:t>
            </w:r>
          </w:p>
          <w:p w:rsidR="00861A3A" w:rsidRPr="000A2A34" w:rsidRDefault="00861A3A" w:rsidP="00861A3A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155</w:t>
            </w:r>
            <w:r w:rsidRPr="000A2A34">
              <w:rPr>
                <w:color w:val="000000"/>
              </w:rPr>
              <w:t>,</w:t>
            </w:r>
            <w:r>
              <w:rPr>
                <w:color w:val="000000"/>
              </w:rPr>
              <w:t>427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28</w:t>
            </w:r>
            <w:r>
              <w:rPr>
                <w:color w:val="000000"/>
              </w:rPr>
              <w:t>7</w:t>
            </w:r>
            <w:r w:rsidRPr="000A2A34">
              <w:rPr>
                <w:color w:val="000000"/>
              </w:rPr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28</w:t>
            </w:r>
            <w:r>
              <w:rPr>
                <w:color w:val="000000"/>
              </w:rPr>
              <w:t>7</w:t>
            </w:r>
            <w:r w:rsidRPr="000A2A34">
              <w:rPr>
                <w:color w:val="000000"/>
              </w:rPr>
              <w:t>,000</w:t>
            </w: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861A3A" w:rsidRPr="000A2A34" w:rsidRDefault="00861A3A" w:rsidP="00861A3A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155,427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28</w:t>
            </w:r>
            <w:r>
              <w:rPr>
                <w:color w:val="000000"/>
              </w:rPr>
              <w:t>7</w:t>
            </w:r>
            <w:r w:rsidRPr="000A2A34">
              <w:rPr>
                <w:color w:val="000000"/>
              </w:rPr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28</w:t>
            </w:r>
            <w:r>
              <w:rPr>
                <w:color w:val="000000"/>
              </w:rPr>
              <w:t>7</w:t>
            </w:r>
            <w:r w:rsidRPr="000A2A34">
              <w:rPr>
                <w:color w:val="000000"/>
              </w:rPr>
              <w:t>,000</w:t>
            </w: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861A3A" w:rsidRPr="000A2A34" w:rsidRDefault="00861A3A" w:rsidP="00861A3A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1</w:t>
            </w:r>
            <w:r>
              <w:rPr>
                <w:color w:val="000000"/>
              </w:rPr>
              <w:t>8</w:t>
            </w:r>
            <w:r w:rsidRPr="000A2A34">
              <w:rPr>
                <w:color w:val="000000"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18,000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18,000</w:t>
            </w: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Уплата налогов, сборов и иных платежей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861A3A" w:rsidRPr="000A2A34" w:rsidRDefault="00861A3A" w:rsidP="00861A3A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850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1</w:t>
            </w:r>
            <w:r>
              <w:rPr>
                <w:color w:val="000000"/>
              </w:rPr>
              <w:t>8</w:t>
            </w:r>
            <w:r w:rsidRPr="000A2A34">
              <w:rPr>
                <w:color w:val="000000"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18,000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18,000</w:t>
            </w: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Культура, кинематография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861A3A" w:rsidRPr="000A2A34" w:rsidRDefault="00861A3A" w:rsidP="00861A3A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>
              <w:t>173,427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30</w:t>
            </w:r>
            <w:r>
              <w:t>5</w:t>
            </w:r>
            <w:r w:rsidRPr="000A2A34"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30</w:t>
            </w:r>
            <w:r>
              <w:t>5</w:t>
            </w:r>
            <w:r w:rsidRPr="000A2A34">
              <w:t>,000</w:t>
            </w: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Культура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861A3A" w:rsidRPr="000A2A34" w:rsidRDefault="00861A3A" w:rsidP="00861A3A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>
              <w:t>173</w:t>
            </w:r>
            <w:r w:rsidRPr="000A2A34">
              <w:t>,</w:t>
            </w:r>
            <w:r>
              <w:t>427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30</w:t>
            </w:r>
            <w:r>
              <w:t>5</w:t>
            </w:r>
            <w:r w:rsidRPr="000A2A34"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30</w:t>
            </w:r>
            <w:r>
              <w:t>5</w:t>
            </w:r>
            <w:r w:rsidRPr="000A2A34">
              <w:t>,000</w:t>
            </w: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296C65" w:rsidRDefault="00861A3A" w:rsidP="00861A3A">
            <w:pPr>
              <w:rPr>
                <w:b/>
                <w:bCs/>
                <w:color w:val="000000"/>
              </w:rPr>
            </w:pPr>
            <w:r w:rsidRPr="00296C65">
              <w:rPr>
                <w:color w:val="000000"/>
              </w:rPr>
              <w:t xml:space="preserve">Кредиторская задолженность по расходам  на содержание и обслуживание учреждений культуры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296C65" w:rsidRDefault="00861A3A" w:rsidP="00861A3A">
            <w:pPr>
              <w:rPr>
                <w:color w:val="000000"/>
              </w:rPr>
            </w:pPr>
            <w:r w:rsidRPr="00296C65">
              <w:rPr>
                <w:color w:val="000000"/>
              </w:rPr>
              <w:t>01 6 01 2126К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296C65" w:rsidRDefault="00861A3A" w:rsidP="00861A3A"/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296C65" w:rsidRDefault="00861A3A" w:rsidP="00861A3A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296C65" w:rsidRDefault="00861A3A" w:rsidP="00861A3A"/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296C65" w:rsidRDefault="00861A3A" w:rsidP="00861A3A">
            <w:pPr>
              <w:rPr>
                <w:bCs/>
              </w:rPr>
            </w:pPr>
            <w:r>
              <w:rPr>
                <w:bCs/>
              </w:rPr>
              <w:t>2</w:t>
            </w:r>
            <w:r w:rsidRPr="00296C65">
              <w:rPr>
                <w:bCs/>
              </w:rPr>
              <w:t>2</w:t>
            </w:r>
            <w:r>
              <w:rPr>
                <w:bCs/>
              </w:rPr>
              <w:t>,339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296C65" w:rsidRDefault="00861A3A" w:rsidP="00861A3A">
            <w:pPr>
              <w:rPr>
                <w:color w:val="000000"/>
              </w:rPr>
            </w:pPr>
            <w:r w:rsidRPr="00296C65">
              <w:rPr>
                <w:color w:val="000000"/>
              </w:rPr>
              <w:t xml:space="preserve">Закупка товаров, работ и услуг для обеспечения государственных (муниципальных) </w:t>
            </w:r>
            <w:r w:rsidRPr="00296C65">
              <w:rPr>
                <w:color w:val="000000"/>
              </w:rPr>
              <w:lastRenderedPageBreak/>
              <w:t>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296C65" w:rsidRDefault="00861A3A" w:rsidP="00861A3A">
            <w:pPr>
              <w:rPr>
                <w:color w:val="000000"/>
              </w:rPr>
            </w:pPr>
            <w:r w:rsidRPr="00296C65">
              <w:rPr>
                <w:color w:val="000000"/>
              </w:rPr>
              <w:lastRenderedPageBreak/>
              <w:t>01 6 01 2126К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296C65" w:rsidRDefault="00861A3A" w:rsidP="00861A3A">
            <w:r w:rsidRPr="00296C65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296C65" w:rsidRDefault="00861A3A" w:rsidP="00861A3A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296C65" w:rsidRDefault="00861A3A" w:rsidP="00861A3A"/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Default="00861A3A" w:rsidP="00861A3A">
            <w:pPr>
              <w:rPr>
                <w:bCs/>
              </w:rPr>
            </w:pPr>
          </w:p>
          <w:p w:rsidR="00861A3A" w:rsidRPr="00296C65" w:rsidRDefault="00861A3A" w:rsidP="00861A3A">
            <w:r w:rsidRPr="00296C65">
              <w:rPr>
                <w:bCs/>
              </w:rPr>
              <w:lastRenderedPageBreak/>
              <w:t>22,339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296C65" w:rsidRDefault="00861A3A" w:rsidP="00861A3A">
            <w:pPr>
              <w:rPr>
                <w:color w:val="000000"/>
              </w:rPr>
            </w:pPr>
            <w:r w:rsidRPr="00296C65">
              <w:rPr>
                <w:color w:val="00000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296C65" w:rsidRDefault="00861A3A" w:rsidP="00861A3A">
            <w:pPr>
              <w:rPr>
                <w:color w:val="000000"/>
              </w:rPr>
            </w:pPr>
            <w:r w:rsidRPr="00296C65">
              <w:rPr>
                <w:color w:val="000000"/>
              </w:rPr>
              <w:t>01 6 01 2126К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296C65" w:rsidRDefault="00861A3A" w:rsidP="00861A3A">
            <w:r w:rsidRPr="00296C65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296C65" w:rsidRDefault="00861A3A" w:rsidP="00861A3A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296C65" w:rsidRDefault="00861A3A" w:rsidP="00861A3A"/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Default="00861A3A" w:rsidP="00861A3A">
            <w:pPr>
              <w:rPr>
                <w:bCs/>
              </w:rPr>
            </w:pPr>
          </w:p>
          <w:p w:rsidR="00861A3A" w:rsidRPr="00296C65" w:rsidRDefault="00861A3A" w:rsidP="00861A3A">
            <w:r w:rsidRPr="00296C65">
              <w:rPr>
                <w:bCs/>
              </w:rPr>
              <w:t>22,339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296C65" w:rsidRDefault="00861A3A" w:rsidP="00861A3A">
            <w:r w:rsidRPr="00296C65">
              <w:t>Культура, кинематография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296C65" w:rsidRDefault="00861A3A" w:rsidP="00861A3A">
            <w:pPr>
              <w:rPr>
                <w:color w:val="000000"/>
              </w:rPr>
            </w:pPr>
            <w:r w:rsidRPr="00296C65">
              <w:rPr>
                <w:color w:val="000000"/>
              </w:rPr>
              <w:t>01 6 01 2126К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296C65" w:rsidRDefault="00861A3A" w:rsidP="00861A3A"/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296C65" w:rsidRDefault="00861A3A" w:rsidP="00861A3A">
            <w:r w:rsidRPr="00296C65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296C65" w:rsidRDefault="00861A3A" w:rsidP="00861A3A">
            <w:r w:rsidRPr="00296C65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296C65" w:rsidRDefault="00861A3A" w:rsidP="00861A3A">
            <w:r w:rsidRPr="00296C65">
              <w:rPr>
                <w:bCs/>
              </w:rPr>
              <w:t>22,339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296C65" w:rsidRDefault="00861A3A" w:rsidP="00861A3A">
            <w:r w:rsidRPr="00296C65">
              <w:t>Культура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296C65" w:rsidRDefault="00861A3A" w:rsidP="00861A3A">
            <w:pPr>
              <w:rPr>
                <w:color w:val="000000"/>
              </w:rPr>
            </w:pPr>
            <w:r w:rsidRPr="00296C65">
              <w:rPr>
                <w:color w:val="000000"/>
              </w:rPr>
              <w:t>01 6 01 2126К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296C65" w:rsidRDefault="00861A3A" w:rsidP="00861A3A"/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296C65" w:rsidRDefault="00861A3A" w:rsidP="00861A3A">
            <w:r w:rsidRPr="00296C65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296C65" w:rsidRDefault="00861A3A" w:rsidP="00861A3A">
            <w:r w:rsidRPr="00296C65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296C65" w:rsidRDefault="00861A3A" w:rsidP="00861A3A">
            <w:r w:rsidRPr="00296C65">
              <w:rPr>
                <w:bCs/>
              </w:rPr>
              <w:t>22,339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CD7BD2" w:rsidRDefault="00861A3A" w:rsidP="00861A3A">
            <w:r w:rsidRPr="00CD7BD2">
              <w:rPr>
                <w:b/>
                <w:bCs/>
              </w:rPr>
              <w:t>Подпрограмма «Чистая вода»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CD7BD2" w:rsidRDefault="00861A3A" w:rsidP="00861A3A">
            <w:pPr>
              <w:rPr>
                <w:b/>
                <w:color w:val="000000"/>
              </w:rPr>
            </w:pPr>
            <w:r w:rsidRPr="00CD7BD2">
              <w:rPr>
                <w:b/>
                <w:color w:val="000000"/>
              </w:rPr>
              <w:t>01 7 00 00000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CD7BD2" w:rsidRDefault="00861A3A" w:rsidP="00861A3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1A3A" w:rsidRPr="00CD7BD2" w:rsidRDefault="00861A3A" w:rsidP="00861A3A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1A3A" w:rsidRPr="00CD7BD2" w:rsidRDefault="00861A3A" w:rsidP="00861A3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Default="00861A3A" w:rsidP="00861A3A">
            <w:r w:rsidRPr="00DD3249">
              <w:rPr>
                <w:b/>
              </w:rPr>
              <w:t>1</w:t>
            </w:r>
            <w:r>
              <w:rPr>
                <w:b/>
              </w:rPr>
              <w:t>95</w:t>
            </w:r>
            <w:r w:rsidRPr="00DD3249">
              <w:rPr>
                <w:b/>
              </w:rPr>
              <w:t>,</w:t>
            </w:r>
            <w:r>
              <w:rPr>
                <w:b/>
              </w:rPr>
              <w:t>0</w:t>
            </w:r>
            <w:r w:rsidRPr="00DD3249">
              <w:rPr>
                <w:b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>
              <w:t>-</w:t>
            </w: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CD7BD2" w:rsidRDefault="00861A3A" w:rsidP="00861A3A">
            <w:pPr>
              <w:rPr>
                <w:b/>
                <w:bCs/>
              </w:rPr>
            </w:pPr>
            <w:r w:rsidRPr="00CD7BD2">
              <w:rPr>
                <w:b/>
                <w:spacing w:val="-2"/>
              </w:rPr>
              <w:t xml:space="preserve">Основное мероприятие «Мероприятия по модернизации систем водоснабжения </w:t>
            </w:r>
            <w:r>
              <w:rPr>
                <w:b/>
                <w:spacing w:val="-2"/>
              </w:rPr>
              <w:t>Соловцо</w:t>
            </w:r>
            <w:r w:rsidRPr="00CD7BD2">
              <w:rPr>
                <w:b/>
              </w:rPr>
              <w:t>вского сельсовета Иссинского района Пензенской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CD7BD2" w:rsidRDefault="00861A3A" w:rsidP="00861A3A">
            <w:pPr>
              <w:rPr>
                <w:color w:val="000000"/>
              </w:rPr>
            </w:pPr>
            <w:r w:rsidRPr="00CD7BD2">
              <w:rPr>
                <w:b/>
                <w:color w:val="000000"/>
              </w:rPr>
              <w:t>01 7 01 00000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CD7BD2" w:rsidRDefault="00861A3A" w:rsidP="00861A3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1A3A" w:rsidRPr="00CD7BD2" w:rsidRDefault="00861A3A" w:rsidP="00861A3A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1A3A" w:rsidRPr="00CD7BD2" w:rsidRDefault="00861A3A" w:rsidP="00861A3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Default="00861A3A" w:rsidP="00861A3A">
            <w:r w:rsidRPr="005628D0">
              <w:rPr>
                <w:b/>
              </w:rPr>
              <w:t>1</w:t>
            </w:r>
            <w:r>
              <w:rPr>
                <w:b/>
              </w:rPr>
              <w:t>95</w:t>
            </w:r>
            <w:r w:rsidRPr="005628D0">
              <w:rPr>
                <w:b/>
              </w:rPr>
              <w:t>,</w:t>
            </w:r>
            <w:r>
              <w:rPr>
                <w:b/>
              </w:rPr>
              <w:t>0</w:t>
            </w:r>
            <w:r w:rsidRPr="005628D0">
              <w:rPr>
                <w:b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>
              <w:t>-</w:t>
            </w: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CD7BD2" w:rsidRDefault="00861A3A" w:rsidP="00861A3A">
            <w:pPr>
              <w:rPr>
                <w:b/>
                <w:spacing w:val="-2"/>
              </w:rPr>
            </w:pPr>
            <w:r>
              <w:rPr>
                <w:b/>
                <w:spacing w:val="-2"/>
              </w:rPr>
              <w:t>Расходы на м</w:t>
            </w:r>
            <w:r w:rsidRPr="002939F4">
              <w:rPr>
                <w:b/>
                <w:spacing w:val="-2"/>
              </w:rPr>
              <w:t xml:space="preserve">ероприятия по </w:t>
            </w:r>
            <w:r>
              <w:rPr>
                <w:b/>
                <w:spacing w:val="-2"/>
              </w:rPr>
              <w:t>подпрограмме «Чистая вода»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CD7BD2" w:rsidRDefault="00861A3A" w:rsidP="00861A3A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CD7BD2" w:rsidRDefault="00861A3A" w:rsidP="00861A3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1A3A" w:rsidRPr="00CD7BD2" w:rsidRDefault="00861A3A" w:rsidP="00861A3A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1A3A" w:rsidRPr="00CD7BD2" w:rsidRDefault="00861A3A" w:rsidP="00861A3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Default="00861A3A" w:rsidP="00861A3A">
            <w:r w:rsidRPr="005628D0">
              <w:rPr>
                <w:b/>
              </w:rPr>
              <w:t>1</w:t>
            </w:r>
            <w:r>
              <w:rPr>
                <w:b/>
              </w:rPr>
              <w:t>95</w:t>
            </w:r>
            <w:r w:rsidRPr="005628D0">
              <w:rPr>
                <w:b/>
              </w:rPr>
              <w:t>,</w:t>
            </w:r>
            <w:r>
              <w:rPr>
                <w:b/>
              </w:rPr>
              <w:t>0</w:t>
            </w:r>
            <w:r w:rsidRPr="005628D0">
              <w:rPr>
                <w:b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>
              <w:t>-</w:t>
            </w: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CD7BD2" w:rsidRDefault="00861A3A" w:rsidP="00861A3A">
            <w:r w:rsidRPr="00CD7BD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CD7BD2" w:rsidRDefault="00861A3A" w:rsidP="00861A3A">
            <w:pPr>
              <w:rPr>
                <w:color w:val="000000"/>
              </w:rPr>
            </w:pPr>
            <w:r w:rsidRPr="00CD7BD2">
              <w:rPr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CD7BD2" w:rsidRDefault="00861A3A" w:rsidP="00861A3A">
            <w:pPr>
              <w:jc w:val="center"/>
            </w:pPr>
            <w:r w:rsidRPr="00CD7BD2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1A3A" w:rsidRPr="00CD7BD2" w:rsidRDefault="00861A3A" w:rsidP="00861A3A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1A3A" w:rsidRPr="00CD7BD2" w:rsidRDefault="00861A3A" w:rsidP="00861A3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F4771D" w:rsidRDefault="00861A3A" w:rsidP="00861A3A">
            <w:r w:rsidRPr="00F4771D">
              <w:t>1</w:t>
            </w:r>
            <w:r>
              <w:t>05</w:t>
            </w:r>
            <w:r w:rsidRPr="00F4771D">
              <w:t>,</w:t>
            </w:r>
            <w:r>
              <w:t>0</w:t>
            </w:r>
            <w:r w:rsidRPr="00F4771D"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>
              <w:t>-</w:t>
            </w: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CD7BD2" w:rsidRDefault="00861A3A" w:rsidP="00861A3A">
            <w:r w:rsidRPr="00CD7B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CD7BD2" w:rsidRDefault="00861A3A" w:rsidP="00861A3A">
            <w:pPr>
              <w:rPr>
                <w:color w:val="000000"/>
              </w:rPr>
            </w:pPr>
            <w:r w:rsidRPr="00CD7BD2">
              <w:rPr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CD7BD2" w:rsidRDefault="00861A3A" w:rsidP="00861A3A">
            <w:pPr>
              <w:jc w:val="center"/>
            </w:pPr>
            <w:r w:rsidRPr="00CD7BD2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1A3A" w:rsidRPr="00CD7BD2" w:rsidRDefault="00861A3A" w:rsidP="00861A3A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1A3A" w:rsidRPr="00CD7BD2" w:rsidRDefault="00861A3A" w:rsidP="00861A3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F4771D" w:rsidRDefault="00861A3A" w:rsidP="00861A3A">
            <w:r w:rsidRPr="00F4771D">
              <w:t>1</w:t>
            </w:r>
            <w:r>
              <w:t>05</w:t>
            </w:r>
            <w:r w:rsidRPr="00F4771D">
              <w:t>,</w:t>
            </w:r>
            <w:r>
              <w:t>0</w:t>
            </w:r>
            <w:r w:rsidRPr="00F4771D"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>
              <w:t>-</w:t>
            </w: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CD7BD2" w:rsidRDefault="00861A3A" w:rsidP="00861A3A">
            <w:pPr>
              <w:rPr>
                <w:bCs/>
              </w:rPr>
            </w:pPr>
            <w:r w:rsidRPr="00CD7BD2">
              <w:rPr>
                <w:bCs/>
              </w:rPr>
              <w:t>ЖИЛИЩНО-КОММУНАЛЬНОЕ ХОЗЯЙСТВО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CD7BD2" w:rsidRDefault="00861A3A" w:rsidP="00861A3A">
            <w:pPr>
              <w:rPr>
                <w:color w:val="000000"/>
              </w:rPr>
            </w:pPr>
            <w:r w:rsidRPr="00CD7BD2">
              <w:rPr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CD7BD2" w:rsidRDefault="00861A3A" w:rsidP="00861A3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1A3A" w:rsidRPr="00CD7BD2" w:rsidRDefault="00861A3A" w:rsidP="00861A3A">
            <w:pPr>
              <w:jc w:val="center"/>
            </w:pPr>
            <w:r w:rsidRPr="00CD7BD2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1A3A" w:rsidRPr="00CD7BD2" w:rsidRDefault="00861A3A" w:rsidP="00861A3A">
            <w:pPr>
              <w:jc w:val="center"/>
            </w:pPr>
            <w:r w:rsidRPr="00CD7BD2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F4771D" w:rsidRDefault="00861A3A" w:rsidP="00861A3A">
            <w:r w:rsidRPr="00F4771D">
              <w:t>1</w:t>
            </w:r>
            <w:r>
              <w:t>05</w:t>
            </w:r>
            <w:r w:rsidRPr="00F4771D">
              <w:t>,</w:t>
            </w:r>
            <w:r>
              <w:t>0</w:t>
            </w:r>
            <w:r w:rsidRPr="00F4771D"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>
              <w:t>-</w:t>
            </w: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CD7BD2" w:rsidRDefault="00861A3A" w:rsidP="00861A3A">
            <w:pPr>
              <w:rPr>
                <w:bCs/>
              </w:rPr>
            </w:pPr>
            <w:r w:rsidRPr="00CD7BD2">
              <w:rPr>
                <w:bCs/>
              </w:rPr>
              <w:t>Коммунальное хозяйство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CD7BD2" w:rsidRDefault="00861A3A" w:rsidP="00861A3A">
            <w:pPr>
              <w:rPr>
                <w:color w:val="000000"/>
              </w:rPr>
            </w:pPr>
            <w:r w:rsidRPr="00CD7BD2">
              <w:rPr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CD7BD2" w:rsidRDefault="00861A3A" w:rsidP="00861A3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1A3A" w:rsidRPr="00CD7BD2" w:rsidRDefault="00861A3A" w:rsidP="00861A3A">
            <w:pPr>
              <w:jc w:val="center"/>
            </w:pPr>
            <w:r w:rsidRPr="00CD7BD2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1A3A" w:rsidRPr="00CD7BD2" w:rsidRDefault="00861A3A" w:rsidP="00861A3A">
            <w:pPr>
              <w:jc w:val="center"/>
            </w:pPr>
            <w:r w:rsidRPr="00CD7BD2"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F4771D" w:rsidRDefault="00861A3A" w:rsidP="00861A3A">
            <w:r w:rsidRPr="00F4771D">
              <w:t>1</w:t>
            </w:r>
            <w:r>
              <w:t>05</w:t>
            </w:r>
            <w:r w:rsidRPr="00F4771D">
              <w:t>,</w:t>
            </w:r>
            <w:r>
              <w:t>0</w:t>
            </w:r>
            <w:r w:rsidRPr="00F4771D"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>
              <w:t>-</w:t>
            </w: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CD7BD2" w:rsidRDefault="00861A3A" w:rsidP="00861A3A">
            <w:pPr>
              <w:rPr>
                <w:bCs/>
              </w:rPr>
            </w:pPr>
            <w:r>
              <w:rPr>
                <w:b/>
                <w:spacing w:val="-2"/>
              </w:rPr>
              <w:t>Расходы по софинансированию</w:t>
            </w:r>
            <w:r w:rsidRPr="002939F4">
              <w:rPr>
                <w:b/>
                <w:spacing w:val="-2"/>
              </w:rPr>
              <w:t xml:space="preserve"> по </w:t>
            </w:r>
            <w:r>
              <w:rPr>
                <w:b/>
                <w:spacing w:val="-2"/>
              </w:rPr>
              <w:t>подпрограмме «Чистая вода»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CD7BD2" w:rsidRDefault="00861A3A" w:rsidP="00861A3A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01 7 01 </w:t>
            </w:r>
            <w:r>
              <w:rPr>
                <w:b/>
                <w:color w:val="000000"/>
                <w:lang w:val="en-US"/>
              </w:rPr>
              <w:t>S</w:t>
            </w:r>
            <w:r>
              <w:rPr>
                <w:b/>
                <w:color w:val="000000"/>
              </w:rPr>
              <w:t>2127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CD7BD2" w:rsidRDefault="00861A3A" w:rsidP="00861A3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1A3A" w:rsidRPr="00CD7BD2" w:rsidRDefault="00861A3A" w:rsidP="00861A3A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1A3A" w:rsidRPr="00CD7BD2" w:rsidRDefault="00861A3A" w:rsidP="00861A3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Default="00861A3A" w:rsidP="00861A3A">
            <w:r>
              <w:rPr>
                <w:b/>
              </w:rPr>
              <w:t>90</w:t>
            </w:r>
            <w:r w:rsidRPr="005628D0">
              <w:rPr>
                <w:b/>
              </w:rPr>
              <w:t>,</w:t>
            </w:r>
            <w:r>
              <w:rPr>
                <w:b/>
              </w:rPr>
              <w:t>0</w:t>
            </w:r>
            <w:r w:rsidRPr="005628D0">
              <w:rPr>
                <w:b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Default="00861A3A" w:rsidP="00861A3A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Default="00861A3A" w:rsidP="00861A3A">
            <w:pPr>
              <w:pStyle w:val="af6"/>
              <w:ind w:left="284" w:hanging="284"/>
            </w:pP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CD7BD2" w:rsidRDefault="00861A3A" w:rsidP="00861A3A">
            <w:r w:rsidRPr="00CD7BD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CD7BD2" w:rsidRDefault="00861A3A" w:rsidP="00861A3A">
            <w:pPr>
              <w:rPr>
                <w:color w:val="000000"/>
              </w:rPr>
            </w:pPr>
            <w:r w:rsidRPr="00CD7BD2">
              <w:rPr>
                <w:color w:val="000000"/>
              </w:rPr>
              <w:t xml:space="preserve">01 7 01 </w:t>
            </w:r>
            <w:r>
              <w:rPr>
                <w:color w:val="000000"/>
                <w:lang w:val="en-US"/>
              </w:rPr>
              <w:t>S</w:t>
            </w:r>
            <w:r w:rsidRPr="00CD7BD2">
              <w:rPr>
                <w:color w:val="000000"/>
              </w:rPr>
              <w:t>2127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CD7BD2" w:rsidRDefault="00861A3A" w:rsidP="00861A3A">
            <w:pPr>
              <w:jc w:val="center"/>
            </w:pPr>
            <w:r w:rsidRPr="00CD7BD2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1A3A" w:rsidRPr="00CD7BD2" w:rsidRDefault="00861A3A" w:rsidP="00861A3A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1A3A" w:rsidRPr="00CD7BD2" w:rsidRDefault="00861A3A" w:rsidP="00861A3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F4771D" w:rsidRDefault="00861A3A" w:rsidP="00861A3A">
            <w:r>
              <w:t>90</w:t>
            </w:r>
            <w:r w:rsidRPr="00F4771D">
              <w:t>,</w:t>
            </w:r>
            <w:r>
              <w:t>0</w:t>
            </w:r>
            <w:r w:rsidRPr="00F4771D"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Default="00861A3A" w:rsidP="00861A3A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Default="00861A3A" w:rsidP="00861A3A">
            <w:pPr>
              <w:pStyle w:val="af6"/>
              <w:ind w:left="284" w:hanging="284"/>
            </w:pP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CD7BD2" w:rsidRDefault="00861A3A" w:rsidP="00861A3A">
            <w:r w:rsidRPr="00CD7B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CD7BD2" w:rsidRDefault="00861A3A" w:rsidP="00861A3A">
            <w:pPr>
              <w:rPr>
                <w:color w:val="000000"/>
              </w:rPr>
            </w:pPr>
            <w:r w:rsidRPr="00CD7BD2">
              <w:rPr>
                <w:color w:val="000000"/>
              </w:rPr>
              <w:t>01 7 01</w:t>
            </w:r>
            <w:r>
              <w:rPr>
                <w:color w:val="000000"/>
                <w:lang w:val="en-US"/>
              </w:rPr>
              <w:t xml:space="preserve"> S</w:t>
            </w:r>
            <w:r w:rsidRPr="00CD7BD2">
              <w:rPr>
                <w:color w:val="000000"/>
              </w:rPr>
              <w:t>2127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CD7BD2" w:rsidRDefault="00861A3A" w:rsidP="00861A3A">
            <w:pPr>
              <w:jc w:val="center"/>
            </w:pPr>
            <w:r w:rsidRPr="00CD7BD2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1A3A" w:rsidRPr="00CD7BD2" w:rsidRDefault="00861A3A" w:rsidP="00861A3A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1A3A" w:rsidRPr="00CD7BD2" w:rsidRDefault="00861A3A" w:rsidP="00861A3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F4771D" w:rsidRDefault="00861A3A" w:rsidP="00861A3A">
            <w:r>
              <w:t>90</w:t>
            </w:r>
            <w:r w:rsidRPr="00F4771D">
              <w:t>,</w:t>
            </w:r>
            <w:r>
              <w:t>0</w:t>
            </w:r>
            <w:r w:rsidRPr="00F4771D"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Default="00861A3A" w:rsidP="00861A3A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Default="00861A3A" w:rsidP="00861A3A">
            <w:pPr>
              <w:pStyle w:val="af6"/>
              <w:ind w:left="284" w:hanging="284"/>
            </w:pP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CD7BD2" w:rsidRDefault="00861A3A" w:rsidP="00861A3A">
            <w:pPr>
              <w:rPr>
                <w:bCs/>
              </w:rPr>
            </w:pPr>
            <w:r w:rsidRPr="00CD7BD2">
              <w:rPr>
                <w:bCs/>
              </w:rPr>
              <w:t>ЖИЛИЩНО-КОММУНАЛЬНОЕ ХОЗЯЙСТВО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CD7BD2" w:rsidRDefault="00861A3A" w:rsidP="00861A3A">
            <w:pPr>
              <w:rPr>
                <w:color w:val="000000"/>
              </w:rPr>
            </w:pPr>
            <w:r w:rsidRPr="00CD7BD2">
              <w:rPr>
                <w:color w:val="000000"/>
              </w:rPr>
              <w:t xml:space="preserve">01 7 01 </w:t>
            </w:r>
            <w:r>
              <w:rPr>
                <w:color w:val="000000"/>
                <w:lang w:val="en-US"/>
              </w:rPr>
              <w:t>S</w:t>
            </w:r>
            <w:r w:rsidRPr="00CD7BD2">
              <w:rPr>
                <w:color w:val="000000"/>
              </w:rPr>
              <w:t>2127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CD7BD2" w:rsidRDefault="00861A3A" w:rsidP="00861A3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1A3A" w:rsidRPr="00CD7BD2" w:rsidRDefault="00861A3A" w:rsidP="00861A3A">
            <w:pPr>
              <w:jc w:val="center"/>
            </w:pPr>
            <w:r w:rsidRPr="00CD7BD2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1A3A" w:rsidRPr="00CD7BD2" w:rsidRDefault="00861A3A" w:rsidP="00861A3A">
            <w:pPr>
              <w:jc w:val="center"/>
            </w:pPr>
            <w:r w:rsidRPr="00CD7BD2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F4771D" w:rsidRDefault="00861A3A" w:rsidP="00861A3A">
            <w:r>
              <w:t>90</w:t>
            </w:r>
            <w:r w:rsidRPr="00F4771D">
              <w:t>,</w:t>
            </w:r>
            <w:r>
              <w:t>0</w:t>
            </w:r>
            <w:r w:rsidRPr="00F4771D"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Default="00861A3A" w:rsidP="00861A3A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Default="00861A3A" w:rsidP="00861A3A">
            <w:pPr>
              <w:pStyle w:val="af6"/>
              <w:ind w:left="284" w:hanging="284"/>
            </w:pP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CD7BD2" w:rsidRDefault="00861A3A" w:rsidP="00861A3A">
            <w:pPr>
              <w:rPr>
                <w:bCs/>
              </w:rPr>
            </w:pPr>
            <w:r w:rsidRPr="00CD7BD2">
              <w:rPr>
                <w:bCs/>
              </w:rPr>
              <w:t>Коммунальное хозяйство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CD7BD2" w:rsidRDefault="00861A3A" w:rsidP="00861A3A">
            <w:pPr>
              <w:rPr>
                <w:color w:val="000000"/>
              </w:rPr>
            </w:pPr>
            <w:r w:rsidRPr="00CD7BD2">
              <w:rPr>
                <w:color w:val="000000"/>
              </w:rPr>
              <w:t xml:space="preserve">01 7 01 </w:t>
            </w:r>
            <w:r>
              <w:rPr>
                <w:color w:val="000000"/>
                <w:lang w:val="en-US"/>
              </w:rPr>
              <w:t>S</w:t>
            </w:r>
            <w:r w:rsidRPr="00CD7BD2">
              <w:rPr>
                <w:color w:val="000000"/>
              </w:rPr>
              <w:t>2127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CD7BD2" w:rsidRDefault="00861A3A" w:rsidP="00861A3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1A3A" w:rsidRPr="00CD7BD2" w:rsidRDefault="00861A3A" w:rsidP="00861A3A">
            <w:pPr>
              <w:jc w:val="center"/>
            </w:pPr>
            <w:r w:rsidRPr="00CD7BD2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1A3A" w:rsidRPr="00CD7BD2" w:rsidRDefault="00861A3A" w:rsidP="00861A3A">
            <w:pPr>
              <w:jc w:val="center"/>
            </w:pPr>
            <w:r w:rsidRPr="00CD7BD2"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F4771D" w:rsidRDefault="00861A3A" w:rsidP="00861A3A">
            <w:r>
              <w:t>90</w:t>
            </w:r>
            <w:r w:rsidRPr="00F4771D">
              <w:t>,</w:t>
            </w:r>
            <w:r>
              <w:t>0</w:t>
            </w:r>
            <w:r w:rsidRPr="00F4771D"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Default="00861A3A" w:rsidP="00861A3A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Default="00861A3A" w:rsidP="00861A3A">
            <w:pPr>
              <w:pStyle w:val="af6"/>
              <w:ind w:left="284" w:hanging="284"/>
            </w:pP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Подпрограмма «Профилактика правонарушений на территории Соловцовского сельсовета Иссинского района Пензенской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01 8 00 00000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6</w:t>
            </w:r>
            <w:r w:rsidRPr="000A2A34">
              <w:rPr>
                <w:b/>
                <w:bCs/>
              </w:rPr>
              <w:t>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Pr="000A2A34">
              <w:rPr>
                <w:b/>
                <w:bCs/>
              </w:rPr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Pr="000A2A34">
              <w:rPr>
                <w:b/>
                <w:bCs/>
              </w:rPr>
              <w:t>,000</w:t>
            </w: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Снижение уровня преступности </w:t>
            </w:r>
            <w:r w:rsidRPr="000A2A34">
              <w:rPr>
                <w:b/>
                <w:iCs/>
              </w:rPr>
              <w:t>на территории Соловцовского сельсовета Иссинского района  Пензенской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01 8 01 00000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6</w:t>
            </w:r>
            <w:r w:rsidRPr="000A2A34">
              <w:rPr>
                <w:b/>
                <w:bCs/>
              </w:rPr>
              <w:t>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Pr="000A2A34">
              <w:rPr>
                <w:b/>
                <w:bCs/>
              </w:rPr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Pr="000A2A34">
              <w:rPr>
                <w:b/>
                <w:bCs/>
              </w:rPr>
              <w:t>,000</w:t>
            </w: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D53387" w:rsidRDefault="00861A3A" w:rsidP="00861A3A">
            <w:pPr>
              <w:rPr>
                <w:b/>
              </w:rPr>
            </w:pPr>
            <w:r w:rsidRPr="00D53387">
              <w:rPr>
                <w:b/>
              </w:rPr>
              <w:t>Обеспечение деятельности ДНД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D53387" w:rsidRDefault="00861A3A" w:rsidP="00861A3A">
            <w:pPr>
              <w:rPr>
                <w:b/>
                <w:bCs/>
              </w:rPr>
            </w:pPr>
            <w:r w:rsidRPr="00D53387">
              <w:rPr>
                <w:b/>
                <w:bCs/>
              </w:rPr>
              <w:t>01</w:t>
            </w:r>
            <w:r>
              <w:rPr>
                <w:b/>
                <w:bCs/>
              </w:rPr>
              <w:t xml:space="preserve"> 8</w:t>
            </w:r>
            <w:r w:rsidRPr="00D53387">
              <w:rPr>
                <w:b/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D53387" w:rsidRDefault="00861A3A" w:rsidP="00861A3A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1A3A" w:rsidRPr="00D53387" w:rsidRDefault="00861A3A" w:rsidP="00861A3A">
            <w:pPr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1A3A" w:rsidRPr="00D53387" w:rsidRDefault="00861A3A" w:rsidP="00861A3A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D53387" w:rsidRDefault="00861A3A" w:rsidP="00861A3A">
            <w:pPr>
              <w:rPr>
                <w:b/>
              </w:rPr>
            </w:pPr>
            <w:r>
              <w:rPr>
                <w:b/>
              </w:rPr>
              <w:t>5</w:t>
            </w:r>
            <w:r w:rsidRPr="00D53387">
              <w:rPr>
                <w:b/>
              </w:rPr>
              <w:t>,</w:t>
            </w:r>
            <w:r>
              <w:rPr>
                <w:b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D53387" w:rsidRDefault="00861A3A" w:rsidP="00861A3A">
            <w:pPr>
              <w:rPr>
                <w:b/>
              </w:rPr>
            </w:pPr>
            <w:r>
              <w:rPr>
                <w:b/>
              </w:rPr>
              <w:t>5</w:t>
            </w:r>
            <w:r w:rsidRPr="00D53387">
              <w:rPr>
                <w:b/>
              </w:rPr>
              <w:t>,</w:t>
            </w:r>
            <w:r>
              <w:rPr>
                <w:b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D53387" w:rsidRDefault="00861A3A" w:rsidP="00861A3A">
            <w:pPr>
              <w:rPr>
                <w:b/>
              </w:rPr>
            </w:pP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D53387" w:rsidRDefault="00861A3A" w:rsidP="00861A3A">
            <w:r w:rsidRPr="00D53387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D53387" w:rsidRDefault="00861A3A" w:rsidP="00861A3A">
            <w:pPr>
              <w:rPr>
                <w:bCs/>
              </w:rPr>
            </w:pPr>
            <w:r w:rsidRPr="00D53387">
              <w:rPr>
                <w:bCs/>
              </w:rPr>
              <w:t>01</w:t>
            </w:r>
            <w:r>
              <w:rPr>
                <w:bCs/>
              </w:rPr>
              <w:t xml:space="preserve"> 8</w:t>
            </w:r>
            <w:r w:rsidRPr="00D53387">
              <w:rPr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D53387" w:rsidRDefault="00861A3A" w:rsidP="00861A3A">
            <w:pPr>
              <w:rPr>
                <w:bCs/>
              </w:rPr>
            </w:pPr>
            <w:r w:rsidRPr="00D53387"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1A3A" w:rsidRPr="00D53387" w:rsidRDefault="00861A3A" w:rsidP="00861A3A">
            <w:pPr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1A3A" w:rsidRPr="00D53387" w:rsidRDefault="00861A3A" w:rsidP="00861A3A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D53387" w:rsidRDefault="00861A3A" w:rsidP="00861A3A">
            <w:r>
              <w:t>5</w:t>
            </w:r>
            <w:r w:rsidRPr="00D53387">
              <w:t>,</w:t>
            </w:r>
            <w: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D53387" w:rsidRDefault="00861A3A" w:rsidP="00861A3A">
            <w:r>
              <w:t>5</w:t>
            </w:r>
            <w:r w:rsidRPr="00D53387">
              <w:t>,</w:t>
            </w:r>
            <w: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D53387" w:rsidRDefault="00861A3A" w:rsidP="00861A3A"/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D53387" w:rsidRDefault="00861A3A" w:rsidP="00861A3A">
            <w:r w:rsidRPr="00D5338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D53387" w:rsidRDefault="00861A3A" w:rsidP="00861A3A">
            <w:pPr>
              <w:rPr>
                <w:bCs/>
              </w:rPr>
            </w:pPr>
            <w:r w:rsidRPr="00D53387">
              <w:rPr>
                <w:bCs/>
              </w:rPr>
              <w:t xml:space="preserve">01 </w:t>
            </w:r>
            <w:r>
              <w:rPr>
                <w:bCs/>
              </w:rPr>
              <w:t>8</w:t>
            </w:r>
            <w:r w:rsidRPr="00D53387">
              <w:rPr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D53387" w:rsidRDefault="00861A3A" w:rsidP="00861A3A">
            <w:pPr>
              <w:rPr>
                <w:bCs/>
              </w:rPr>
            </w:pPr>
            <w:r w:rsidRPr="00D53387"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1A3A" w:rsidRPr="00D53387" w:rsidRDefault="00861A3A" w:rsidP="00861A3A">
            <w:pPr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1A3A" w:rsidRPr="00D53387" w:rsidRDefault="00861A3A" w:rsidP="00861A3A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D53387" w:rsidRDefault="00861A3A" w:rsidP="00861A3A">
            <w:r>
              <w:t>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D53387" w:rsidRDefault="00861A3A" w:rsidP="00861A3A">
            <w:r>
              <w:t>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D53387" w:rsidRDefault="00861A3A" w:rsidP="00861A3A"/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D53387" w:rsidRDefault="00861A3A" w:rsidP="00861A3A">
            <w:r w:rsidRPr="00D53387">
              <w:t>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D53387" w:rsidRDefault="00861A3A" w:rsidP="00861A3A">
            <w:pPr>
              <w:rPr>
                <w:bCs/>
              </w:rPr>
            </w:pPr>
            <w:r w:rsidRPr="00D53387">
              <w:rPr>
                <w:bCs/>
              </w:rPr>
              <w:t xml:space="preserve">01 </w:t>
            </w:r>
            <w:r>
              <w:rPr>
                <w:bCs/>
              </w:rPr>
              <w:t>8</w:t>
            </w:r>
            <w:r w:rsidRPr="00D53387">
              <w:rPr>
                <w:bCs/>
              </w:rPr>
              <w:t xml:space="preserve"> 01 21830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D53387" w:rsidRDefault="00861A3A" w:rsidP="00861A3A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1A3A" w:rsidRPr="00D53387" w:rsidRDefault="00861A3A" w:rsidP="00861A3A">
            <w:pPr>
              <w:rPr>
                <w:bCs/>
              </w:rPr>
            </w:pPr>
            <w:r w:rsidRPr="00D53387">
              <w:rPr>
                <w:bCs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1A3A" w:rsidRPr="00D53387" w:rsidRDefault="00861A3A" w:rsidP="00861A3A">
            <w:pPr>
              <w:rPr>
                <w:bCs/>
              </w:rPr>
            </w:pPr>
            <w:r w:rsidRPr="00D53387">
              <w:rPr>
                <w:bCs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D53387" w:rsidRDefault="00861A3A" w:rsidP="00861A3A">
            <w:r>
              <w:t>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D53387" w:rsidRDefault="00861A3A" w:rsidP="00861A3A">
            <w:r>
              <w:t>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D53387" w:rsidRDefault="00861A3A" w:rsidP="00861A3A"/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D53387" w:rsidRDefault="00861A3A" w:rsidP="00861A3A">
            <w:r w:rsidRPr="00D53387">
              <w:t>Другие 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D53387" w:rsidRDefault="00861A3A" w:rsidP="00861A3A">
            <w:pPr>
              <w:rPr>
                <w:bCs/>
              </w:rPr>
            </w:pPr>
            <w:r w:rsidRPr="00D53387">
              <w:rPr>
                <w:bCs/>
              </w:rPr>
              <w:t xml:space="preserve">01 </w:t>
            </w:r>
            <w:r>
              <w:rPr>
                <w:bCs/>
              </w:rPr>
              <w:t>8</w:t>
            </w:r>
            <w:r w:rsidRPr="00D53387">
              <w:rPr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D53387" w:rsidRDefault="00861A3A" w:rsidP="00861A3A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1A3A" w:rsidRPr="00D53387" w:rsidRDefault="00861A3A" w:rsidP="00861A3A">
            <w:pPr>
              <w:rPr>
                <w:bCs/>
              </w:rPr>
            </w:pPr>
            <w:r w:rsidRPr="00D53387">
              <w:rPr>
                <w:bCs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1A3A" w:rsidRPr="00D53387" w:rsidRDefault="00861A3A" w:rsidP="00861A3A">
            <w:pPr>
              <w:rPr>
                <w:bCs/>
              </w:rPr>
            </w:pPr>
            <w:r w:rsidRPr="00D53387">
              <w:rPr>
                <w:bCs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D53387" w:rsidRDefault="00861A3A" w:rsidP="00861A3A">
            <w:r>
              <w:t>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D53387" w:rsidRDefault="00861A3A" w:rsidP="00861A3A">
            <w:r>
              <w:t>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D53387" w:rsidRDefault="00861A3A" w:rsidP="00861A3A"/>
        </w:tc>
      </w:tr>
      <w:tr w:rsidR="00861A3A" w:rsidRPr="000A2A34" w:rsidTr="00861A3A">
        <w:trPr>
          <w:trHeight w:val="775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 xml:space="preserve">Пропагандистские мероприятия в сфере профилактики правонарушений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Другие 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Подпрограмма «Меры противодействия злоупотреблению наркотиками и их незаконному обороту на территории Соловцовского </w:t>
            </w:r>
            <w:r w:rsidRPr="000A2A34">
              <w:rPr>
                <w:b/>
                <w:iCs/>
              </w:rPr>
              <w:t>сельсовета Иссинского района  Пензенской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01 9 00 00000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2,000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2,000</w:t>
            </w: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Противодействие распространению и немедицинского потребления наркотиков на территории Соловцовского </w:t>
            </w:r>
            <w:r w:rsidRPr="000A2A34">
              <w:rPr>
                <w:b/>
                <w:iCs/>
              </w:rPr>
              <w:t>сельсовета Иссинского района  Пензенской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01 9 01 00000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2,000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2,000</w:t>
            </w: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2,000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2,000</w:t>
            </w: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2,000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2,000</w:t>
            </w: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2,000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2,000</w:t>
            </w: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2,000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2,000</w:t>
            </w: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Другие 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2,000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2,000</w:t>
            </w: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Резервные фонды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71 0 00 00000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10,000</w:t>
            </w: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Резервный фонд администрации Соловцовского сельсовета Иссинского района Пензенской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10,000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10,000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10,000</w:t>
            </w: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10,000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10,000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10,000</w:t>
            </w: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Резервные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870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10,000</w:t>
            </w: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870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10,000</w:t>
            </w: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Резервные фонды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870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10,000</w:t>
            </w: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Социальные выплаты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73 0 00 00000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54,500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54,500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54,500</w:t>
            </w:r>
          </w:p>
        </w:tc>
      </w:tr>
      <w:tr w:rsidR="00861A3A" w:rsidRPr="000A2A34" w:rsidTr="00861A3A">
        <w:trPr>
          <w:trHeight w:val="332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 xml:space="preserve">Доплаты к пенсиям муниципальных служащих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highlight w:val="yellow"/>
              </w:rPr>
            </w:pPr>
            <w:r w:rsidRPr="000A2A34">
              <w:rPr>
                <w:highlight w:val="yellow"/>
              </w:rPr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</w:pPr>
            <w:r>
              <w:t>54</w:t>
            </w:r>
            <w:r w:rsidRPr="000A2A34">
              <w:t>,</w:t>
            </w:r>
            <w:r>
              <w:t>50</w:t>
            </w:r>
            <w:r w:rsidRPr="000A2A34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</w:pPr>
            <w:r>
              <w:t>54</w:t>
            </w:r>
            <w:r w:rsidRPr="000A2A34">
              <w:t>,</w:t>
            </w:r>
            <w:r>
              <w:t>50</w:t>
            </w:r>
            <w:r w:rsidRPr="000A2A34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</w:pPr>
            <w:r>
              <w:t>54</w:t>
            </w:r>
            <w:r w:rsidRPr="000A2A34">
              <w:t>,</w:t>
            </w:r>
            <w:r>
              <w:t>50</w:t>
            </w:r>
            <w:r w:rsidRPr="000A2A34">
              <w:t>0</w:t>
            </w: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</w:pPr>
            <w:r>
              <w:t>54</w:t>
            </w:r>
            <w:r w:rsidRPr="000A2A34">
              <w:t>,</w:t>
            </w:r>
            <w:r>
              <w:t>50</w:t>
            </w:r>
            <w:r w:rsidRPr="000A2A34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</w:pPr>
            <w:r>
              <w:t>54</w:t>
            </w:r>
            <w:r w:rsidRPr="000A2A34">
              <w:t>,</w:t>
            </w:r>
            <w:r>
              <w:t>50</w:t>
            </w:r>
            <w:r w:rsidRPr="000A2A34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</w:pPr>
            <w:r>
              <w:t>54</w:t>
            </w:r>
            <w:r w:rsidRPr="000A2A34">
              <w:t>,</w:t>
            </w:r>
            <w:r>
              <w:t>50</w:t>
            </w:r>
            <w:r w:rsidRPr="000A2A34">
              <w:t>0</w:t>
            </w: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rPr>
                <w:snapToGrid w:val="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320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</w:pPr>
            <w:r>
              <w:t>54</w:t>
            </w:r>
            <w:r w:rsidRPr="000A2A34">
              <w:t>,</w:t>
            </w:r>
            <w:r>
              <w:t>50</w:t>
            </w:r>
            <w:r w:rsidRPr="000A2A34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</w:pPr>
            <w:r>
              <w:t>54</w:t>
            </w:r>
            <w:r w:rsidRPr="000A2A34">
              <w:t>,</w:t>
            </w:r>
            <w:r>
              <w:t>50</w:t>
            </w:r>
            <w:r w:rsidRPr="000A2A34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</w:pPr>
            <w:r>
              <w:t>54</w:t>
            </w:r>
            <w:r w:rsidRPr="000A2A34">
              <w:t>,</w:t>
            </w:r>
            <w:r>
              <w:t>50</w:t>
            </w:r>
            <w:r w:rsidRPr="000A2A34">
              <w:t>0</w:t>
            </w: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Социальная политика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320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</w:pPr>
            <w:r>
              <w:t>54</w:t>
            </w:r>
            <w:r w:rsidRPr="000A2A34">
              <w:t>,</w:t>
            </w:r>
            <w:r>
              <w:t>50</w:t>
            </w:r>
            <w:r w:rsidRPr="000A2A34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</w:pPr>
            <w:r>
              <w:t>54</w:t>
            </w:r>
            <w:r w:rsidRPr="000A2A34">
              <w:t>,</w:t>
            </w:r>
            <w:r>
              <w:t>50</w:t>
            </w:r>
            <w:r w:rsidRPr="000A2A34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</w:pPr>
            <w:r>
              <w:t>54</w:t>
            </w:r>
            <w:r w:rsidRPr="000A2A34">
              <w:t>,</w:t>
            </w:r>
            <w:r>
              <w:t>50</w:t>
            </w:r>
            <w:r w:rsidRPr="000A2A34">
              <w:t>0</w:t>
            </w: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Пенсионное обеспечение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320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</w:pPr>
            <w:r>
              <w:t>54</w:t>
            </w:r>
            <w:r w:rsidRPr="000A2A34">
              <w:t>,</w:t>
            </w:r>
            <w:r>
              <w:t>50</w:t>
            </w:r>
            <w:r w:rsidRPr="000A2A34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</w:pPr>
            <w:r>
              <w:t>54</w:t>
            </w:r>
            <w:r w:rsidRPr="000A2A34">
              <w:t>,</w:t>
            </w:r>
            <w:r>
              <w:t>50</w:t>
            </w:r>
            <w:r w:rsidRPr="000A2A34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</w:pPr>
            <w:r>
              <w:t>54</w:t>
            </w:r>
            <w:r w:rsidRPr="000A2A34">
              <w:t>,</w:t>
            </w:r>
            <w:r>
              <w:t>50</w:t>
            </w:r>
            <w:r w:rsidRPr="000A2A34">
              <w:t>0</w:t>
            </w: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  <w:snapToGrid w:val="0"/>
              </w:rPr>
            </w:pPr>
            <w:r w:rsidRPr="000A2A34">
              <w:rPr>
                <w:b/>
                <w:color w:val="000000"/>
              </w:rPr>
              <w:t>Градостроительная деятельность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76 0 00 00000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5</w:t>
            </w:r>
            <w:r>
              <w:t>0</w:t>
            </w:r>
            <w:r w:rsidRPr="000A2A34"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5</w:t>
            </w:r>
            <w:r>
              <w:t>0</w:t>
            </w:r>
            <w:r w:rsidRPr="000A2A34">
              <w:t>,000</w:t>
            </w: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color w:val="000000"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</w:pPr>
          </w:p>
          <w:p w:rsidR="00861A3A" w:rsidRPr="000A2A34" w:rsidRDefault="00861A3A" w:rsidP="00861A3A">
            <w:pPr>
              <w:pStyle w:val="af6"/>
              <w:ind w:left="284" w:hanging="284"/>
            </w:pPr>
          </w:p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5</w:t>
            </w:r>
            <w:r>
              <w:t>0</w:t>
            </w:r>
            <w:r w:rsidRPr="000A2A34"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</w:pPr>
          </w:p>
          <w:p w:rsidR="00861A3A" w:rsidRPr="000A2A34" w:rsidRDefault="00861A3A" w:rsidP="00861A3A">
            <w:pPr>
              <w:pStyle w:val="af6"/>
              <w:ind w:left="284" w:hanging="284"/>
            </w:pPr>
          </w:p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5</w:t>
            </w:r>
            <w:r>
              <w:t>0</w:t>
            </w:r>
            <w:r w:rsidRPr="000A2A34">
              <w:t>,000</w:t>
            </w: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lastRenderedPageBreak/>
              <w:t>Закупка товаров, работ и услуг для 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5</w:t>
            </w:r>
            <w:r>
              <w:t>0</w:t>
            </w:r>
            <w:r w:rsidRPr="000A2A34"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5</w:t>
            </w:r>
            <w:r>
              <w:t>0</w:t>
            </w:r>
            <w:r w:rsidRPr="000A2A34">
              <w:t>,000</w:t>
            </w: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5</w:t>
            </w:r>
            <w:r>
              <w:t>0</w:t>
            </w:r>
            <w:r w:rsidRPr="000A2A34"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5</w:t>
            </w:r>
            <w:r>
              <w:t>0</w:t>
            </w:r>
            <w:r w:rsidRPr="000A2A34">
              <w:t>,000</w:t>
            </w: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b/>
                <w:bCs/>
              </w:rPr>
              <w:t>Национальная экономика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5</w:t>
            </w:r>
            <w:r>
              <w:t>0</w:t>
            </w:r>
            <w:r w:rsidRPr="000A2A34"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5</w:t>
            </w:r>
            <w:r>
              <w:t>0</w:t>
            </w:r>
            <w:r w:rsidRPr="000A2A34">
              <w:t>,000</w:t>
            </w:r>
          </w:p>
        </w:tc>
      </w:tr>
      <w:tr w:rsidR="00861A3A" w:rsidRPr="000A2A34" w:rsidTr="00861A3A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5</w:t>
            </w:r>
            <w:r>
              <w:t>0</w:t>
            </w:r>
            <w:r w:rsidRPr="000A2A34"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1A3A" w:rsidRPr="000A2A34" w:rsidRDefault="00861A3A" w:rsidP="00861A3A">
            <w:pPr>
              <w:pStyle w:val="af6"/>
              <w:ind w:left="284" w:hanging="284"/>
            </w:pPr>
            <w:r w:rsidRPr="000A2A34">
              <w:t>5</w:t>
            </w:r>
            <w:r>
              <w:t>0</w:t>
            </w:r>
            <w:r w:rsidRPr="000A2A34">
              <w:t>,000</w:t>
            </w:r>
          </w:p>
        </w:tc>
      </w:tr>
    </w:tbl>
    <w:p w:rsidR="0064545E" w:rsidRDefault="0064545E" w:rsidP="0064545E">
      <w:pPr>
        <w:jc w:val="center"/>
        <w:rPr>
          <w:b/>
          <w:sz w:val="24"/>
          <w:szCs w:val="24"/>
        </w:rPr>
      </w:pPr>
    </w:p>
    <w:p w:rsidR="00861A3A" w:rsidRDefault="00861A3A" w:rsidP="005E2855">
      <w:pPr>
        <w:jc w:val="center"/>
      </w:pPr>
    </w:p>
    <w:p w:rsidR="00861A3A" w:rsidRDefault="00861A3A" w:rsidP="005E2855">
      <w:pPr>
        <w:jc w:val="center"/>
      </w:pPr>
    </w:p>
    <w:p w:rsidR="00861A3A" w:rsidRDefault="00861A3A" w:rsidP="005E2855">
      <w:pPr>
        <w:jc w:val="center"/>
      </w:pPr>
    </w:p>
    <w:p w:rsidR="00861A3A" w:rsidRDefault="00861A3A" w:rsidP="005E2855">
      <w:pPr>
        <w:jc w:val="center"/>
      </w:pPr>
    </w:p>
    <w:p w:rsidR="00861A3A" w:rsidRDefault="00861A3A" w:rsidP="005E2855">
      <w:pPr>
        <w:jc w:val="center"/>
      </w:pPr>
    </w:p>
    <w:p w:rsidR="00861A3A" w:rsidRDefault="00861A3A" w:rsidP="005E2855">
      <w:pPr>
        <w:jc w:val="center"/>
      </w:pPr>
    </w:p>
    <w:p w:rsidR="00861A3A" w:rsidRDefault="00861A3A" w:rsidP="005E2855">
      <w:pPr>
        <w:jc w:val="center"/>
      </w:pPr>
    </w:p>
    <w:p w:rsidR="00861A3A" w:rsidRDefault="00861A3A" w:rsidP="005E2855">
      <w:pPr>
        <w:jc w:val="center"/>
      </w:pPr>
    </w:p>
    <w:p w:rsidR="00861A3A" w:rsidRDefault="00861A3A" w:rsidP="005E2855">
      <w:pPr>
        <w:jc w:val="center"/>
      </w:pPr>
    </w:p>
    <w:p w:rsidR="00861A3A" w:rsidRDefault="00861A3A" w:rsidP="005E2855">
      <w:pPr>
        <w:jc w:val="center"/>
      </w:pPr>
    </w:p>
    <w:p w:rsidR="00861A3A" w:rsidRDefault="00861A3A" w:rsidP="005E2855">
      <w:pPr>
        <w:jc w:val="center"/>
      </w:pPr>
    </w:p>
    <w:p w:rsidR="00861A3A" w:rsidRDefault="00861A3A" w:rsidP="005E2855">
      <w:pPr>
        <w:jc w:val="center"/>
      </w:pPr>
    </w:p>
    <w:p w:rsidR="00861A3A" w:rsidRDefault="00861A3A" w:rsidP="005E2855">
      <w:pPr>
        <w:jc w:val="center"/>
      </w:pPr>
    </w:p>
    <w:p w:rsidR="00861A3A" w:rsidRDefault="00861A3A" w:rsidP="005E2855">
      <w:pPr>
        <w:jc w:val="center"/>
      </w:pPr>
    </w:p>
    <w:p w:rsidR="00861A3A" w:rsidRDefault="00861A3A" w:rsidP="005E2855">
      <w:pPr>
        <w:jc w:val="center"/>
      </w:pPr>
    </w:p>
    <w:p w:rsidR="00861A3A" w:rsidRDefault="00861A3A" w:rsidP="005E2855">
      <w:pPr>
        <w:jc w:val="center"/>
      </w:pPr>
    </w:p>
    <w:p w:rsidR="00861A3A" w:rsidRDefault="00861A3A" w:rsidP="005E2855">
      <w:pPr>
        <w:jc w:val="center"/>
      </w:pPr>
    </w:p>
    <w:p w:rsidR="00861A3A" w:rsidRDefault="00861A3A" w:rsidP="005E2855">
      <w:pPr>
        <w:jc w:val="center"/>
      </w:pPr>
    </w:p>
    <w:p w:rsidR="00861A3A" w:rsidRDefault="00861A3A" w:rsidP="005E2855">
      <w:pPr>
        <w:jc w:val="center"/>
      </w:pPr>
    </w:p>
    <w:p w:rsidR="00861A3A" w:rsidRDefault="00861A3A" w:rsidP="005E2855">
      <w:pPr>
        <w:jc w:val="center"/>
      </w:pPr>
    </w:p>
    <w:p w:rsidR="00861A3A" w:rsidRDefault="00861A3A" w:rsidP="005E2855">
      <w:pPr>
        <w:jc w:val="center"/>
      </w:pPr>
    </w:p>
    <w:p w:rsidR="00861A3A" w:rsidRDefault="00861A3A" w:rsidP="005E2855">
      <w:pPr>
        <w:jc w:val="center"/>
      </w:pPr>
    </w:p>
    <w:p w:rsidR="00861A3A" w:rsidRDefault="00861A3A" w:rsidP="005E2855">
      <w:pPr>
        <w:jc w:val="center"/>
      </w:pPr>
    </w:p>
    <w:p w:rsidR="00861A3A" w:rsidRDefault="00861A3A" w:rsidP="005E2855">
      <w:pPr>
        <w:jc w:val="center"/>
      </w:pPr>
    </w:p>
    <w:p w:rsidR="00861A3A" w:rsidRDefault="00861A3A" w:rsidP="005E2855">
      <w:pPr>
        <w:jc w:val="center"/>
      </w:pPr>
    </w:p>
    <w:p w:rsidR="00861A3A" w:rsidRDefault="00861A3A" w:rsidP="005E2855">
      <w:pPr>
        <w:jc w:val="center"/>
      </w:pPr>
    </w:p>
    <w:p w:rsidR="00861A3A" w:rsidRDefault="00861A3A" w:rsidP="005E2855">
      <w:pPr>
        <w:jc w:val="center"/>
      </w:pPr>
    </w:p>
    <w:p w:rsidR="00861A3A" w:rsidRDefault="00861A3A" w:rsidP="005E2855">
      <w:pPr>
        <w:jc w:val="center"/>
      </w:pPr>
    </w:p>
    <w:p w:rsidR="00861A3A" w:rsidRDefault="00861A3A" w:rsidP="005E2855">
      <w:pPr>
        <w:jc w:val="center"/>
      </w:pPr>
    </w:p>
    <w:p w:rsidR="00861A3A" w:rsidRDefault="00861A3A" w:rsidP="005E2855">
      <w:pPr>
        <w:jc w:val="center"/>
      </w:pPr>
    </w:p>
    <w:p w:rsidR="00861A3A" w:rsidRDefault="00861A3A" w:rsidP="005E2855">
      <w:pPr>
        <w:jc w:val="center"/>
      </w:pPr>
    </w:p>
    <w:p w:rsidR="00861A3A" w:rsidRDefault="00861A3A" w:rsidP="005E2855">
      <w:pPr>
        <w:jc w:val="center"/>
      </w:pPr>
    </w:p>
    <w:p w:rsidR="00861A3A" w:rsidRDefault="00861A3A" w:rsidP="005E2855">
      <w:pPr>
        <w:jc w:val="center"/>
      </w:pPr>
    </w:p>
    <w:p w:rsidR="00796657" w:rsidRDefault="00796657" w:rsidP="005E2855">
      <w:pPr>
        <w:jc w:val="center"/>
        <w:sectPr w:rsidR="00796657" w:rsidSect="00861A3A">
          <w:headerReference w:type="default" r:id="rId8"/>
          <w:pgSz w:w="16838" w:h="11906" w:orient="landscape"/>
          <w:pgMar w:top="851" w:right="567" w:bottom="902" w:left="567" w:header="709" w:footer="709" w:gutter="0"/>
          <w:cols w:space="708"/>
          <w:docGrid w:linePitch="36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9606"/>
      </w:tblGrid>
      <w:tr w:rsidR="00861A3A" w:rsidTr="00861A3A">
        <w:tc>
          <w:tcPr>
            <w:tcW w:w="9606" w:type="dxa"/>
          </w:tcPr>
          <w:p w:rsidR="00861A3A" w:rsidRPr="00861A3A" w:rsidRDefault="00861A3A" w:rsidP="00861A3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lastRenderedPageBreak/>
              <w:t xml:space="preserve">   </w:t>
            </w:r>
            <w:r w:rsidRPr="00861A3A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861A3A" w:rsidRPr="00861A3A" w:rsidRDefault="00861A3A" w:rsidP="00861A3A">
            <w:pPr>
              <w:jc w:val="center"/>
              <w:rPr>
                <w:b/>
                <w:sz w:val="28"/>
                <w:szCs w:val="28"/>
              </w:rPr>
            </w:pPr>
            <w:r w:rsidRPr="00861A3A">
              <w:rPr>
                <w:b/>
                <w:sz w:val="28"/>
                <w:szCs w:val="28"/>
              </w:rPr>
              <w:t>СОЛОВЦОВСКОГО СЕЛЬСОВЕТА</w:t>
            </w:r>
          </w:p>
          <w:p w:rsidR="00861A3A" w:rsidRDefault="00861A3A" w:rsidP="00861A3A">
            <w:pPr>
              <w:jc w:val="center"/>
              <w:rPr>
                <w:b/>
                <w:sz w:val="36"/>
              </w:rPr>
            </w:pPr>
            <w:r w:rsidRPr="00861A3A">
              <w:rPr>
                <w:b/>
                <w:sz w:val="28"/>
                <w:szCs w:val="28"/>
              </w:rPr>
              <w:t>ИССИНСКОГО РАЙОНА ПЕНЗЕНСКОЙ ОБЛАСТИ</w:t>
            </w:r>
          </w:p>
        </w:tc>
      </w:tr>
      <w:tr w:rsidR="00861A3A" w:rsidTr="00861A3A">
        <w:trPr>
          <w:trHeight w:val="80"/>
        </w:trPr>
        <w:tc>
          <w:tcPr>
            <w:tcW w:w="9606" w:type="dxa"/>
          </w:tcPr>
          <w:p w:rsidR="00861A3A" w:rsidRDefault="00861A3A" w:rsidP="00861A3A">
            <w:pPr>
              <w:jc w:val="both"/>
              <w:rPr>
                <w:sz w:val="16"/>
                <w:szCs w:val="16"/>
              </w:rPr>
            </w:pPr>
          </w:p>
        </w:tc>
      </w:tr>
      <w:tr w:rsidR="00861A3A" w:rsidTr="00861A3A">
        <w:trPr>
          <w:trHeight w:val="391"/>
        </w:trPr>
        <w:tc>
          <w:tcPr>
            <w:tcW w:w="9606" w:type="dxa"/>
          </w:tcPr>
          <w:p w:rsidR="00861A3A" w:rsidRDefault="00861A3A" w:rsidP="00861A3A">
            <w:pPr>
              <w:pStyle w:val="3"/>
              <w:tabs>
                <w:tab w:val="clear" w:pos="0"/>
              </w:tabs>
              <w:ind w:left="567" w:firstLine="0"/>
              <w:jc w:val="center"/>
              <w:rPr>
                <w:szCs w:val="28"/>
              </w:rPr>
            </w:pPr>
            <w:r>
              <w:rPr>
                <w:szCs w:val="28"/>
              </w:rPr>
              <w:t>Р Е Ш Е Н И Е</w:t>
            </w:r>
          </w:p>
        </w:tc>
      </w:tr>
      <w:tr w:rsidR="00861A3A" w:rsidTr="00861A3A">
        <w:trPr>
          <w:trHeight w:val="255"/>
        </w:trPr>
        <w:tc>
          <w:tcPr>
            <w:tcW w:w="9606" w:type="dxa"/>
          </w:tcPr>
          <w:p w:rsidR="00861A3A" w:rsidRPr="00EE245C" w:rsidRDefault="00861A3A" w:rsidP="00861A3A">
            <w:pPr>
              <w:pStyle w:val="3"/>
              <w:tabs>
                <w:tab w:val="clear" w:pos="0"/>
              </w:tabs>
              <w:ind w:left="567" w:firstLine="0"/>
              <w:jc w:val="center"/>
              <w:rPr>
                <w:szCs w:val="28"/>
              </w:rPr>
            </w:pPr>
            <w:r>
              <w:rPr>
                <w:sz w:val="16"/>
                <w:szCs w:val="16"/>
              </w:rPr>
              <w:t xml:space="preserve">                               </w:t>
            </w:r>
          </w:p>
        </w:tc>
      </w:tr>
      <w:tr w:rsidR="00861A3A" w:rsidRPr="00151D77" w:rsidTr="00861A3A">
        <w:trPr>
          <w:trHeight w:val="340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margin" w:tblpXSpec="center" w:tblpY="4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861A3A" w:rsidRPr="00151D77" w:rsidTr="00861A3A">
              <w:tc>
                <w:tcPr>
                  <w:tcW w:w="284" w:type="dxa"/>
                  <w:vAlign w:val="bottom"/>
                </w:tcPr>
                <w:p w:rsidR="00861A3A" w:rsidRPr="00151D77" w:rsidRDefault="00861A3A" w:rsidP="00861A3A">
                  <w:pPr>
                    <w:rPr>
                      <w:sz w:val="24"/>
                      <w:szCs w:val="24"/>
                    </w:rPr>
                  </w:pPr>
                  <w:r w:rsidRPr="00151D77"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861A3A" w:rsidRPr="00151D77" w:rsidRDefault="00861A3A" w:rsidP="00861A3A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26.01.2018</w:t>
                  </w:r>
                </w:p>
              </w:tc>
              <w:tc>
                <w:tcPr>
                  <w:tcW w:w="397" w:type="dxa"/>
                </w:tcPr>
                <w:p w:rsidR="00861A3A" w:rsidRPr="00151D77" w:rsidRDefault="00861A3A" w:rsidP="00861A3A">
                  <w:pPr>
                    <w:jc w:val="center"/>
                    <w:rPr>
                      <w:sz w:val="24"/>
                      <w:szCs w:val="24"/>
                    </w:rPr>
                  </w:pPr>
                  <w:r w:rsidRPr="00151D77">
                    <w:rPr>
                      <w:sz w:val="24"/>
                      <w:szCs w:val="24"/>
                    </w:rPr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861A3A" w:rsidRPr="00151D77" w:rsidRDefault="00861A3A" w:rsidP="00861A3A">
                  <w:pPr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278-59/2</w:t>
                  </w:r>
                </w:p>
              </w:tc>
            </w:tr>
            <w:tr w:rsidR="00861A3A" w:rsidRPr="00151D77" w:rsidTr="00861A3A">
              <w:tc>
                <w:tcPr>
                  <w:tcW w:w="4650" w:type="dxa"/>
                  <w:gridSpan w:val="4"/>
                </w:tcPr>
                <w:p w:rsidR="00861A3A" w:rsidRPr="00151D77" w:rsidRDefault="00861A3A" w:rsidP="00861A3A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151D77">
                    <w:rPr>
                      <w:b/>
                      <w:sz w:val="24"/>
                      <w:szCs w:val="24"/>
                    </w:rPr>
                    <w:t>с.Соловцово</w:t>
                  </w:r>
                </w:p>
              </w:tc>
            </w:tr>
          </w:tbl>
          <w:p w:rsidR="00861A3A" w:rsidRPr="00151D77" w:rsidRDefault="00861A3A" w:rsidP="00861A3A">
            <w:pPr>
              <w:pStyle w:val="3"/>
              <w:tabs>
                <w:tab w:val="clear" w:pos="0"/>
              </w:tabs>
              <w:ind w:left="1800" w:firstLine="0"/>
              <w:rPr>
                <w:szCs w:val="28"/>
              </w:rPr>
            </w:pPr>
          </w:p>
        </w:tc>
      </w:tr>
    </w:tbl>
    <w:p w:rsidR="00861A3A" w:rsidRPr="00151D77" w:rsidRDefault="00861A3A" w:rsidP="00861A3A">
      <w:pPr>
        <w:jc w:val="center"/>
        <w:rPr>
          <w:b/>
          <w:i/>
        </w:rPr>
      </w:pPr>
      <w:r w:rsidRPr="00151D77">
        <w:t xml:space="preserve">  </w:t>
      </w:r>
    </w:p>
    <w:p w:rsidR="00861A3A" w:rsidRPr="005C090D" w:rsidRDefault="00861A3A" w:rsidP="00861A3A">
      <w:pPr>
        <w:ind w:firstLine="540"/>
        <w:jc w:val="center"/>
        <w:rPr>
          <w:b/>
          <w:sz w:val="26"/>
          <w:szCs w:val="26"/>
        </w:rPr>
      </w:pPr>
      <w:r>
        <w:rPr>
          <w:b/>
        </w:rPr>
        <w:t xml:space="preserve"> </w:t>
      </w:r>
      <w:r w:rsidRPr="005C090D">
        <w:rPr>
          <w:b/>
          <w:sz w:val="26"/>
          <w:szCs w:val="26"/>
        </w:rPr>
        <w:t>О внесении изменений в Положение об оплате труда муниципальных служащих Соловцовского сельсовета Иссинского района Пензенской области</w:t>
      </w:r>
    </w:p>
    <w:p w:rsidR="00861A3A" w:rsidRPr="005C090D" w:rsidRDefault="00861A3A" w:rsidP="00861A3A">
      <w:pPr>
        <w:ind w:firstLine="540"/>
        <w:jc w:val="center"/>
        <w:rPr>
          <w:sz w:val="26"/>
          <w:szCs w:val="26"/>
        </w:rPr>
      </w:pPr>
    </w:p>
    <w:p w:rsidR="00861A3A" w:rsidRPr="005C090D" w:rsidRDefault="00861A3A" w:rsidP="00861A3A">
      <w:pPr>
        <w:ind w:firstLine="540"/>
        <w:jc w:val="both"/>
        <w:rPr>
          <w:sz w:val="26"/>
          <w:szCs w:val="26"/>
        </w:rPr>
      </w:pPr>
      <w:r w:rsidRPr="005C090D">
        <w:rPr>
          <w:sz w:val="26"/>
          <w:szCs w:val="26"/>
        </w:rPr>
        <w:t>В соответствии Федеральным законом от 6 октября 2003г.  № 131-ФЗ «Об общих принципах организации местного самоуправления в Российской Федерации» (с последующими изменениями), Федеральным законом от 2 марта 2007г. №25-ФЗ «О муниципальной службе в Российской Федерации» (с последующими изменениями), Законом Пензенской области от 10 октября 2007г.  № 1390-ЗПО «О муниципальной службе в Пензенской области (с последующим изменением), Уставом Соловцовского сельсовета. Иссинского района Пензенской области (с последующими изменениями),</w:t>
      </w:r>
    </w:p>
    <w:p w:rsidR="00861A3A" w:rsidRDefault="00861A3A" w:rsidP="00861A3A">
      <w:pPr>
        <w:ind w:firstLine="540"/>
        <w:jc w:val="center"/>
        <w:rPr>
          <w:b/>
          <w:sz w:val="26"/>
          <w:szCs w:val="26"/>
        </w:rPr>
      </w:pPr>
    </w:p>
    <w:p w:rsidR="00861A3A" w:rsidRPr="005C090D" w:rsidRDefault="00861A3A" w:rsidP="00861A3A">
      <w:pPr>
        <w:ind w:firstLine="540"/>
        <w:jc w:val="center"/>
        <w:rPr>
          <w:b/>
          <w:sz w:val="26"/>
          <w:szCs w:val="26"/>
        </w:rPr>
      </w:pPr>
      <w:r w:rsidRPr="005C090D">
        <w:rPr>
          <w:b/>
          <w:sz w:val="26"/>
          <w:szCs w:val="26"/>
        </w:rPr>
        <w:t>Комитет местного самоуправления Соловцовского сельсовета.                    Иссинского района Пензенской области решил:</w:t>
      </w:r>
    </w:p>
    <w:p w:rsidR="00861A3A" w:rsidRPr="005C090D" w:rsidRDefault="00861A3A" w:rsidP="00861A3A">
      <w:pPr>
        <w:ind w:firstLine="539"/>
        <w:jc w:val="both"/>
        <w:rPr>
          <w:b/>
          <w:sz w:val="26"/>
          <w:szCs w:val="26"/>
        </w:rPr>
      </w:pPr>
    </w:p>
    <w:p w:rsidR="00861A3A" w:rsidRPr="005C090D" w:rsidRDefault="00861A3A" w:rsidP="00861A3A">
      <w:pPr>
        <w:ind w:firstLine="540"/>
        <w:jc w:val="both"/>
        <w:rPr>
          <w:sz w:val="26"/>
          <w:szCs w:val="26"/>
        </w:rPr>
      </w:pPr>
      <w:r w:rsidRPr="005C090D">
        <w:rPr>
          <w:sz w:val="26"/>
          <w:szCs w:val="26"/>
        </w:rPr>
        <w:t>1.Внести в Положение об оплате труда муниципальных служащих Соловцовского сельсовета Иссинского района Пензенской области, утвержденного решением Комитета местного самоуправления Соловцовского сельсовета от 05.12.2013 № 253-53/1 следующие изменения:</w:t>
      </w:r>
    </w:p>
    <w:p w:rsidR="00861A3A" w:rsidRDefault="00861A3A" w:rsidP="00861A3A">
      <w:pPr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7A1FAF">
        <w:rPr>
          <w:sz w:val="26"/>
          <w:szCs w:val="26"/>
        </w:rPr>
        <w:t xml:space="preserve">1) </w:t>
      </w:r>
      <w:r w:rsidRPr="007A1FAF">
        <w:rPr>
          <w:b/>
          <w:sz w:val="26"/>
          <w:szCs w:val="26"/>
        </w:rPr>
        <w:t>Приложение №1</w:t>
      </w:r>
      <w:r w:rsidRPr="007A1FAF">
        <w:rPr>
          <w:rStyle w:val="aff7"/>
          <w:b w:val="0"/>
          <w:bCs w:val="0"/>
          <w:sz w:val="24"/>
          <w:szCs w:val="24"/>
        </w:rPr>
        <w:t xml:space="preserve"> к </w:t>
      </w:r>
      <w:r w:rsidRPr="007A1FAF">
        <w:rPr>
          <w:rStyle w:val="aff8"/>
          <w:b w:val="0"/>
          <w:sz w:val="24"/>
          <w:szCs w:val="24"/>
        </w:rPr>
        <w:t>Положению</w:t>
      </w:r>
      <w:r>
        <w:rPr>
          <w:rStyle w:val="aff8"/>
          <w:sz w:val="24"/>
          <w:szCs w:val="24"/>
        </w:rPr>
        <w:t xml:space="preserve"> </w:t>
      </w:r>
      <w:r w:rsidRPr="007A1FAF">
        <w:rPr>
          <w:rStyle w:val="aff7"/>
          <w:b w:val="0"/>
          <w:bCs w:val="0"/>
          <w:sz w:val="24"/>
          <w:szCs w:val="24"/>
        </w:rPr>
        <w:t>об оплате труда муниципальных служащих</w:t>
      </w:r>
      <w:r>
        <w:rPr>
          <w:rStyle w:val="aff7"/>
          <w:b w:val="0"/>
          <w:bCs w:val="0"/>
          <w:sz w:val="24"/>
          <w:szCs w:val="24"/>
        </w:rPr>
        <w:t xml:space="preserve"> Соловцовского сельсовета </w:t>
      </w:r>
      <w:r w:rsidRPr="007A1FAF">
        <w:rPr>
          <w:rStyle w:val="aff7"/>
          <w:b w:val="0"/>
          <w:bCs w:val="0"/>
          <w:sz w:val="24"/>
          <w:szCs w:val="24"/>
        </w:rPr>
        <w:t>Иссинского района Пензенской области</w:t>
      </w:r>
      <w:r>
        <w:rPr>
          <w:rStyle w:val="aff7"/>
          <w:b w:val="0"/>
          <w:bCs w:val="0"/>
          <w:sz w:val="24"/>
          <w:szCs w:val="24"/>
        </w:rPr>
        <w:t xml:space="preserve"> </w:t>
      </w:r>
      <w:r w:rsidRPr="005C090D">
        <w:rPr>
          <w:sz w:val="26"/>
          <w:szCs w:val="26"/>
        </w:rPr>
        <w:t>изложить в следующей редакции (прилагается).</w:t>
      </w:r>
    </w:p>
    <w:p w:rsidR="00861A3A" w:rsidRDefault="00861A3A" w:rsidP="00861A3A">
      <w:pPr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2)</w:t>
      </w:r>
      <w:r w:rsidRPr="00AC4139">
        <w:rPr>
          <w:sz w:val="26"/>
          <w:szCs w:val="26"/>
        </w:rPr>
        <w:t xml:space="preserve"> </w:t>
      </w:r>
      <w:r w:rsidRPr="007A1FAF"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>Приложение №2</w:t>
      </w:r>
      <w:r w:rsidRPr="007A1FAF">
        <w:rPr>
          <w:rStyle w:val="aff7"/>
          <w:b w:val="0"/>
          <w:bCs w:val="0"/>
          <w:sz w:val="24"/>
          <w:szCs w:val="24"/>
        </w:rPr>
        <w:t xml:space="preserve"> к </w:t>
      </w:r>
      <w:r w:rsidRPr="007A1FAF">
        <w:rPr>
          <w:rStyle w:val="aff8"/>
          <w:b w:val="0"/>
          <w:sz w:val="24"/>
          <w:szCs w:val="24"/>
        </w:rPr>
        <w:t>Положению</w:t>
      </w:r>
      <w:r>
        <w:rPr>
          <w:rStyle w:val="aff8"/>
          <w:sz w:val="24"/>
          <w:szCs w:val="24"/>
        </w:rPr>
        <w:t xml:space="preserve"> </w:t>
      </w:r>
      <w:r w:rsidRPr="007A1FAF">
        <w:rPr>
          <w:rStyle w:val="aff7"/>
          <w:b w:val="0"/>
          <w:bCs w:val="0"/>
          <w:sz w:val="24"/>
          <w:szCs w:val="24"/>
        </w:rPr>
        <w:t>об оплате труда муниципальных служащих</w:t>
      </w:r>
      <w:r>
        <w:rPr>
          <w:rStyle w:val="aff7"/>
          <w:b w:val="0"/>
          <w:bCs w:val="0"/>
          <w:sz w:val="24"/>
          <w:szCs w:val="24"/>
        </w:rPr>
        <w:t xml:space="preserve"> Соловцовского сельсовета </w:t>
      </w:r>
      <w:r w:rsidRPr="007A1FAF">
        <w:rPr>
          <w:rStyle w:val="aff7"/>
          <w:b w:val="0"/>
          <w:bCs w:val="0"/>
          <w:sz w:val="24"/>
          <w:szCs w:val="24"/>
        </w:rPr>
        <w:t>Иссинского района Пензенской области</w:t>
      </w:r>
      <w:r>
        <w:rPr>
          <w:rStyle w:val="aff7"/>
          <w:b w:val="0"/>
          <w:bCs w:val="0"/>
          <w:sz w:val="24"/>
          <w:szCs w:val="24"/>
        </w:rPr>
        <w:t xml:space="preserve"> </w:t>
      </w:r>
      <w:r w:rsidRPr="005C090D">
        <w:rPr>
          <w:sz w:val="26"/>
          <w:szCs w:val="26"/>
        </w:rPr>
        <w:t>изложить в следующей редакции (прилагается).</w:t>
      </w:r>
    </w:p>
    <w:p w:rsidR="00861A3A" w:rsidRPr="005C090D" w:rsidRDefault="00861A3A" w:rsidP="00861A3A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Pr="005C090D">
        <w:rPr>
          <w:sz w:val="26"/>
          <w:szCs w:val="26"/>
        </w:rPr>
        <w:t>2.Настоящее решение опубликовать в информационном бюллетене «Сельский вестник».</w:t>
      </w:r>
    </w:p>
    <w:p w:rsidR="00861A3A" w:rsidRPr="005C090D" w:rsidRDefault="00861A3A" w:rsidP="00861A3A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Pr="005C090D">
        <w:rPr>
          <w:sz w:val="26"/>
          <w:szCs w:val="26"/>
        </w:rPr>
        <w:t xml:space="preserve">3. </w:t>
      </w:r>
      <w:r w:rsidRPr="00B50046">
        <w:rPr>
          <w:sz w:val="26"/>
          <w:szCs w:val="26"/>
        </w:rPr>
        <w:t xml:space="preserve">Настоящее решение вступает в силу на следующий день после его официального опубликования и распространяется на правоотношения, возникшие </w:t>
      </w:r>
      <w:r>
        <w:rPr>
          <w:sz w:val="26"/>
          <w:szCs w:val="26"/>
        </w:rPr>
        <w:t>с 01.01.2018года.</w:t>
      </w:r>
    </w:p>
    <w:p w:rsidR="00861A3A" w:rsidRPr="005C090D" w:rsidRDefault="00861A3A" w:rsidP="00861A3A">
      <w:pPr>
        <w:rPr>
          <w:sz w:val="26"/>
          <w:szCs w:val="26"/>
        </w:rPr>
      </w:pPr>
      <w:r w:rsidRPr="005C090D">
        <w:rPr>
          <w:sz w:val="26"/>
          <w:szCs w:val="26"/>
        </w:rPr>
        <w:t xml:space="preserve">       4. Контроль за исполнением настоящего решения возложить на главу Соловцовского сельсовета Иссинского района Пензенской области.</w:t>
      </w:r>
    </w:p>
    <w:p w:rsidR="00861A3A" w:rsidRPr="005C090D" w:rsidRDefault="00861A3A" w:rsidP="00861A3A">
      <w:pPr>
        <w:rPr>
          <w:sz w:val="26"/>
          <w:szCs w:val="26"/>
        </w:rPr>
      </w:pPr>
    </w:p>
    <w:p w:rsidR="00861A3A" w:rsidRPr="005C090D" w:rsidRDefault="00861A3A" w:rsidP="00861A3A">
      <w:pPr>
        <w:rPr>
          <w:sz w:val="26"/>
          <w:szCs w:val="26"/>
        </w:rPr>
      </w:pPr>
      <w:r w:rsidRPr="005C090D">
        <w:rPr>
          <w:sz w:val="26"/>
          <w:szCs w:val="26"/>
        </w:rPr>
        <w:t xml:space="preserve">     Глава </w:t>
      </w:r>
    </w:p>
    <w:p w:rsidR="00861A3A" w:rsidRDefault="00861A3A" w:rsidP="00861A3A">
      <w:pPr>
        <w:rPr>
          <w:sz w:val="26"/>
          <w:szCs w:val="26"/>
        </w:rPr>
      </w:pPr>
      <w:r w:rsidRPr="005C090D">
        <w:rPr>
          <w:sz w:val="26"/>
          <w:szCs w:val="26"/>
        </w:rPr>
        <w:t xml:space="preserve">     Соловцовского сельсовета:                                              Е.В.Каширина</w:t>
      </w:r>
    </w:p>
    <w:p w:rsidR="00861A3A" w:rsidRDefault="00861A3A" w:rsidP="00861A3A">
      <w:pPr>
        <w:ind w:firstLine="698"/>
        <w:jc w:val="right"/>
        <w:rPr>
          <w:rStyle w:val="aff7"/>
          <w:b w:val="0"/>
          <w:bCs w:val="0"/>
          <w:sz w:val="24"/>
          <w:szCs w:val="24"/>
        </w:rPr>
      </w:pPr>
    </w:p>
    <w:p w:rsidR="00861A3A" w:rsidRDefault="00861A3A" w:rsidP="00861A3A">
      <w:pPr>
        <w:ind w:firstLine="698"/>
        <w:jc w:val="right"/>
        <w:rPr>
          <w:rStyle w:val="aff7"/>
          <w:b w:val="0"/>
          <w:bCs w:val="0"/>
          <w:sz w:val="24"/>
          <w:szCs w:val="24"/>
        </w:rPr>
      </w:pPr>
    </w:p>
    <w:p w:rsidR="00861A3A" w:rsidRDefault="00861A3A" w:rsidP="00861A3A">
      <w:pPr>
        <w:ind w:firstLine="698"/>
        <w:jc w:val="right"/>
        <w:rPr>
          <w:rStyle w:val="aff7"/>
          <w:b w:val="0"/>
          <w:bCs w:val="0"/>
          <w:sz w:val="24"/>
          <w:szCs w:val="24"/>
        </w:rPr>
      </w:pPr>
    </w:p>
    <w:p w:rsidR="00861A3A" w:rsidRDefault="00861A3A" w:rsidP="00861A3A">
      <w:pPr>
        <w:ind w:firstLine="698"/>
        <w:jc w:val="right"/>
        <w:rPr>
          <w:rStyle w:val="aff7"/>
          <w:b w:val="0"/>
          <w:bCs w:val="0"/>
          <w:sz w:val="24"/>
          <w:szCs w:val="24"/>
        </w:rPr>
      </w:pPr>
    </w:p>
    <w:p w:rsidR="00861A3A" w:rsidRDefault="00861A3A" w:rsidP="00861A3A">
      <w:pPr>
        <w:ind w:firstLine="698"/>
        <w:jc w:val="right"/>
        <w:rPr>
          <w:rStyle w:val="aff7"/>
          <w:b w:val="0"/>
          <w:bCs w:val="0"/>
          <w:sz w:val="24"/>
          <w:szCs w:val="24"/>
        </w:rPr>
      </w:pPr>
    </w:p>
    <w:p w:rsidR="00861A3A" w:rsidRDefault="00861A3A" w:rsidP="00861A3A">
      <w:pPr>
        <w:ind w:firstLine="698"/>
        <w:jc w:val="right"/>
        <w:rPr>
          <w:rStyle w:val="aff7"/>
          <w:b w:val="0"/>
          <w:bCs w:val="0"/>
          <w:sz w:val="24"/>
          <w:szCs w:val="24"/>
        </w:rPr>
      </w:pPr>
    </w:p>
    <w:p w:rsidR="00861A3A" w:rsidRDefault="00861A3A" w:rsidP="00861A3A">
      <w:pPr>
        <w:ind w:firstLine="698"/>
        <w:jc w:val="right"/>
        <w:rPr>
          <w:rStyle w:val="aff7"/>
          <w:b w:val="0"/>
          <w:bCs w:val="0"/>
          <w:sz w:val="24"/>
          <w:szCs w:val="24"/>
        </w:rPr>
      </w:pPr>
    </w:p>
    <w:p w:rsidR="00861A3A" w:rsidRPr="00AC4139" w:rsidRDefault="00861A3A" w:rsidP="00861A3A">
      <w:pPr>
        <w:ind w:firstLine="698"/>
        <w:jc w:val="right"/>
        <w:rPr>
          <w:sz w:val="24"/>
          <w:szCs w:val="24"/>
        </w:rPr>
      </w:pPr>
      <w:r w:rsidRPr="00AC4139">
        <w:rPr>
          <w:rStyle w:val="aff7"/>
          <w:b w:val="0"/>
          <w:bCs w:val="0"/>
          <w:sz w:val="24"/>
          <w:szCs w:val="24"/>
        </w:rPr>
        <w:lastRenderedPageBreak/>
        <w:t>Приложение № 1</w:t>
      </w:r>
    </w:p>
    <w:p w:rsidR="00861A3A" w:rsidRPr="00AC4139" w:rsidRDefault="00861A3A" w:rsidP="00861A3A">
      <w:pPr>
        <w:ind w:firstLine="698"/>
        <w:jc w:val="right"/>
        <w:rPr>
          <w:b/>
          <w:sz w:val="24"/>
          <w:szCs w:val="24"/>
        </w:rPr>
      </w:pPr>
      <w:r w:rsidRPr="00AC4139">
        <w:rPr>
          <w:rStyle w:val="aff7"/>
          <w:b w:val="0"/>
          <w:bCs w:val="0"/>
          <w:sz w:val="24"/>
          <w:szCs w:val="24"/>
        </w:rPr>
        <w:t xml:space="preserve">к </w:t>
      </w:r>
      <w:r w:rsidRPr="00AC4139">
        <w:rPr>
          <w:rStyle w:val="aff8"/>
          <w:b w:val="0"/>
          <w:sz w:val="24"/>
          <w:szCs w:val="24"/>
        </w:rPr>
        <w:t>Положению</w:t>
      </w:r>
    </w:p>
    <w:p w:rsidR="00861A3A" w:rsidRPr="00AC4139" w:rsidRDefault="00861A3A" w:rsidP="00861A3A">
      <w:pPr>
        <w:ind w:firstLine="698"/>
        <w:jc w:val="right"/>
        <w:rPr>
          <w:sz w:val="24"/>
          <w:szCs w:val="24"/>
        </w:rPr>
      </w:pPr>
      <w:r w:rsidRPr="00AC4139">
        <w:rPr>
          <w:rStyle w:val="aff7"/>
          <w:b w:val="0"/>
          <w:bCs w:val="0"/>
          <w:sz w:val="24"/>
          <w:szCs w:val="24"/>
        </w:rPr>
        <w:t>об оплате труда муниципальных служащих</w:t>
      </w:r>
    </w:p>
    <w:p w:rsidR="00861A3A" w:rsidRPr="00AC4139" w:rsidRDefault="00861A3A" w:rsidP="00861A3A">
      <w:pPr>
        <w:ind w:firstLine="698"/>
        <w:jc w:val="right"/>
        <w:rPr>
          <w:sz w:val="24"/>
          <w:szCs w:val="24"/>
        </w:rPr>
      </w:pPr>
      <w:r w:rsidRPr="00AC4139">
        <w:rPr>
          <w:rStyle w:val="aff7"/>
          <w:b w:val="0"/>
          <w:bCs w:val="0"/>
          <w:sz w:val="24"/>
          <w:szCs w:val="24"/>
        </w:rPr>
        <w:t>Соловцовского сельсовета Иссинского района Пензенской области</w:t>
      </w:r>
    </w:p>
    <w:p w:rsidR="00861A3A" w:rsidRPr="00AC4139" w:rsidRDefault="00861A3A" w:rsidP="00861A3A">
      <w:pPr>
        <w:ind w:firstLine="698"/>
        <w:jc w:val="right"/>
        <w:rPr>
          <w:b/>
          <w:bCs/>
          <w:sz w:val="24"/>
          <w:szCs w:val="24"/>
        </w:rPr>
      </w:pPr>
      <w:r w:rsidRPr="00AC4139">
        <w:rPr>
          <w:rStyle w:val="aff7"/>
          <w:b w:val="0"/>
          <w:bCs w:val="0"/>
          <w:sz w:val="24"/>
          <w:szCs w:val="24"/>
        </w:rPr>
        <w:tab/>
      </w:r>
    </w:p>
    <w:p w:rsidR="00861A3A" w:rsidRPr="00CA71E3" w:rsidRDefault="00861A3A" w:rsidP="00861A3A">
      <w:pPr>
        <w:tabs>
          <w:tab w:val="left" w:pos="8685"/>
          <w:tab w:val="right" w:pos="10000"/>
        </w:tabs>
        <w:ind w:firstLine="698"/>
        <w:rPr>
          <w:b/>
          <w:bCs/>
        </w:rPr>
      </w:pPr>
    </w:p>
    <w:p w:rsidR="00861A3A" w:rsidRPr="00D305AB" w:rsidRDefault="00861A3A" w:rsidP="00861A3A">
      <w:pPr>
        <w:ind w:firstLine="720"/>
        <w:jc w:val="both"/>
      </w:pPr>
    </w:p>
    <w:p w:rsidR="00861A3A" w:rsidRDefault="00861A3A" w:rsidP="00861A3A">
      <w:pPr>
        <w:pStyle w:val="1"/>
        <w:rPr>
          <w:sz w:val="28"/>
          <w:szCs w:val="28"/>
        </w:rPr>
      </w:pPr>
      <w:r w:rsidRPr="00CA71E3">
        <w:rPr>
          <w:sz w:val="28"/>
          <w:szCs w:val="28"/>
        </w:rPr>
        <w:t>Размеры должностных окладов</w:t>
      </w:r>
    </w:p>
    <w:p w:rsidR="00861A3A" w:rsidRPr="00CA71E3" w:rsidRDefault="00861A3A" w:rsidP="00861A3A">
      <w:pPr>
        <w:pStyle w:val="1"/>
        <w:rPr>
          <w:sz w:val="28"/>
          <w:szCs w:val="28"/>
        </w:rPr>
      </w:pPr>
      <w:r w:rsidRPr="00CA71E3">
        <w:rPr>
          <w:sz w:val="28"/>
          <w:szCs w:val="28"/>
        </w:rPr>
        <w:t>муниципальных служащих</w:t>
      </w:r>
      <w:r>
        <w:rPr>
          <w:sz w:val="28"/>
          <w:szCs w:val="28"/>
        </w:rPr>
        <w:t xml:space="preserve"> Соловцовского сельсовета </w:t>
      </w:r>
      <w:r w:rsidRPr="00CA71E3">
        <w:rPr>
          <w:sz w:val="28"/>
          <w:szCs w:val="28"/>
        </w:rPr>
        <w:t xml:space="preserve"> Иссинского района Пензенской области</w:t>
      </w:r>
    </w:p>
    <w:p w:rsidR="00861A3A" w:rsidRPr="00CA71E3" w:rsidRDefault="00861A3A" w:rsidP="00861A3A">
      <w:pPr>
        <w:ind w:firstLine="720"/>
        <w:jc w:val="both"/>
      </w:pPr>
    </w:p>
    <w:tbl>
      <w:tblPr>
        <w:tblW w:w="97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380"/>
        <w:gridCol w:w="2380"/>
      </w:tblGrid>
      <w:tr w:rsidR="00861A3A" w:rsidRPr="00CA71E3" w:rsidTr="00861A3A"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CA71E3" w:rsidRDefault="00861A3A" w:rsidP="00861A3A">
            <w:pPr>
              <w:pStyle w:val="af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71E3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CA71E3" w:rsidRDefault="00861A3A" w:rsidP="00861A3A">
            <w:pPr>
              <w:pStyle w:val="af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71E3">
              <w:rPr>
                <w:rFonts w:ascii="Times New Roman" w:hAnsi="Times New Roman" w:cs="Times New Roman"/>
                <w:sz w:val="28"/>
                <w:szCs w:val="28"/>
              </w:rPr>
              <w:t>Должностной оклад, руб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</w:p>
        </w:tc>
      </w:tr>
      <w:tr w:rsidR="00861A3A" w:rsidRPr="00CA71E3" w:rsidTr="00861A3A"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CA71E3" w:rsidRDefault="00861A3A" w:rsidP="00861A3A">
            <w:pPr>
              <w:pStyle w:val="aff9"/>
              <w:rPr>
                <w:rFonts w:ascii="Times New Roman" w:hAnsi="Times New Roman" w:cs="Times New Roman"/>
                <w:sz w:val="28"/>
                <w:szCs w:val="28"/>
              </w:rPr>
            </w:pPr>
            <w:r w:rsidRPr="00CA71E3">
              <w:rPr>
                <w:rFonts w:ascii="Times New Roman" w:hAnsi="Times New Roman" w:cs="Times New Roman"/>
                <w:sz w:val="28"/>
                <w:szCs w:val="28"/>
              </w:rPr>
              <w:t>Глава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местной </w:t>
            </w:r>
            <w:r w:rsidRPr="00CA71E3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назначаемый по контракту 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B44A69" w:rsidRDefault="00861A3A" w:rsidP="00861A3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4355</w:t>
            </w:r>
          </w:p>
        </w:tc>
      </w:tr>
      <w:tr w:rsidR="00861A3A" w:rsidRPr="00CA71E3" w:rsidTr="00861A3A"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CA71E3" w:rsidRDefault="00861A3A" w:rsidP="00861A3A">
            <w:pPr>
              <w:pStyle w:val="aff9"/>
              <w:rPr>
                <w:rFonts w:ascii="Times New Roman" w:hAnsi="Times New Roman" w:cs="Times New Roman"/>
                <w:sz w:val="28"/>
                <w:szCs w:val="28"/>
              </w:rPr>
            </w:pPr>
            <w:r w:rsidRPr="00CA71E3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CA71E3">
              <w:rPr>
                <w:rFonts w:ascii="Times New Roman" w:hAnsi="Times New Roman" w:cs="Times New Roman"/>
                <w:sz w:val="28"/>
                <w:szCs w:val="28"/>
              </w:rPr>
              <w:t xml:space="preserve"> категории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3A" w:rsidRPr="00B44A69" w:rsidRDefault="00861A3A" w:rsidP="00861A3A">
            <w:pPr>
              <w:jc w:val="center"/>
            </w:pPr>
            <w:r>
              <w:t>2663</w:t>
            </w:r>
          </w:p>
        </w:tc>
      </w:tr>
    </w:tbl>
    <w:p w:rsidR="00861A3A" w:rsidRPr="00CA71E3" w:rsidRDefault="00861A3A" w:rsidP="00861A3A">
      <w:pPr>
        <w:ind w:firstLine="720"/>
        <w:jc w:val="both"/>
      </w:pPr>
    </w:p>
    <w:p w:rsidR="00861A3A" w:rsidRDefault="00861A3A" w:rsidP="00861A3A">
      <w:pPr>
        <w:rPr>
          <w:sz w:val="26"/>
          <w:szCs w:val="26"/>
        </w:rPr>
      </w:pPr>
    </w:p>
    <w:p w:rsidR="00861A3A" w:rsidRDefault="00861A3A" w:rsidP="00861A3A">
      <w:pPr>
        <w:rPr>
          <w:sz w:val="26"/>
          <w:szCs w:val="26"/>
        </w:rPr>
      </w:pPr>
    </w:p>
    <w:p w:rsidR="00861A3A" w:rsidRDefault="00861A3A" w:rsidP="00861A3A">
      <w:pPr>
        <w:rPr>
          <w:sz w:val="26"/>
          <w:szCs w:val="26"/>
        </w:rPr>
      </w:pPr>
    </w:p>
    <w:p w:rsidR="00861A3A" w:rsidRDefault="00861A3A" w:rsidP="00861A3A">
      <w:pPr>
        <w:rPr>
          <w:sz w:val="26"/>
          <w:szCs w:val="26"/>
        </w:rPr>
      </w:pPr>
    </w:p>
    <w:p w:rsidR="00861A3A" w:rsidRDefault="00861A3A" w:rsidP="00861A3A">
      <w:pPr>
        <w:rPr>
          <w:sz w:val="26"/>
          <w:szCs w:val="26"/>
        </w:rPr>
      </w:pPr>
    </w:p>
    <w:p w:rsidR="00861A3A" w:rsidRDefault="00861A3A" w:rsidP="00861A3A">
      <w:pPr>
        <w:rPr>
          <w:sz w:val="26"/>
          <w:szCs w:val="26"/>
        </w:rPr>
      </w:pPr>
    </w:p>
    <w:p w:rsidR="00861A3A" w:rsidRDefault="00861A3A" w:rsidP="00861A3A">
      <w:pPr>
        <w:rPr>
          <w:sz w:val="26"/>
          <w:szCs w:val="26"/>
        </w:rPr>
      </w:pPr>
    </w:p>
    <w:p w:rsidR="00861A3A" w:rsidRDefault="00861A3A" w:rsidP="00861A3A">
      <w:pPr>
        <w:rPr>
          <w:sz w:val="26"/>
          <w:szCs w:val="26"/>
        </w:rPr>
      </w:pPr>
    </w:p>
    <w:p w:rsidR="00861A3A" w:rsidRPr="00AC4139" w:rsidRDefault="00861A3A" w:rsidP="00861A3A">
      <w:pPr>
        <w:ind w:firstLine="698"/>
        <w:jc w:val="right"/>
        <w:rPr>
          <w:b/>
          <w:sz w:val="24"/>
          <w:szCs w:val="24"/>
        </w:rPr>
      </w:pPr>
      <w:r w:rsidRPr="00AC4139">
        <w:rPr>
          <w:rStyle w:val="aff7"/>
          <w:b w:val="0"/>
          <w:bCs w:val="0"/>
          <w:sz w:val="24"/>
          <w:szCs w:val="24"/>
        </w:rPr>
        <w:t>Приложение № 2</w:t>
      </w:r>
    </w:p>
    <w:p w:rsidR="00861A3A" w:rsidRPr="00AC4139" w:rsidRDefault="00861A3A" w:rsidP="00861A3A">
      <w:pPr>
        <w:ind w:firstLine="698"/>
        <w:jc w:val="right"/>
        <w:rPr>
          <w:b/>
          <w:sz w:val="24"/>
          <w:szCs w:val="24"/>
        </w:rPr>
      </w:pPr>
      <w:r w:rsidRPr="00AC4139">
        <w:rPr>
          <w:rStyle w:val="aff7"/>
          <w:b w:val="0"/>
          <w:bCs w:val="0"/>
          <w:sz w:val="24"/>
          <w:szCs w:val="24"/>
        </w:rPr>
        <w:t xml:space="preserve">к </w:t>
      </w:r>
      <w:r w:rsidRPr="00AC4139">
        <w:rPr>
          <w:rStyle w:val="aff8"/>
          <w:b w:val="0"/>
          <w:sz w:val="24"/>
          <w:szCs w:val="24"/>
        </w:rPr>
        <w:t>Положению</w:t>
      </w:r>
    </w:p>
    <w:p w:rsidR="00861A3A" w:rsidRPr="00AC4139" w:rsidRDefault="00861A3A" w:rsidP="00861A3A">
      <w:pPr>
        <w:ind w:firstLine="698"/>
        <w:jc w:val="right"/>
        <w:rPr>
          <w:b/>
          <w:sz w:val="24"/>
          <w:szCs w:val="24"/>
        </w:rPr>
      </w:pPr>
      <w:r w:rsidRPr="00AC4139">
        <w:rPr>
          <w:rStyle w:val="aff7"/>
          <w:b w:val="0"/>
          <w:bCs w:val="0"/>
          <w:sz w:val="24"/>
          <w:szCs w:val="24"/>
        </w:rPr>
        <w:t>об оплате труда муниципальных служащих</w:t>
      </w:r>
      <w:r w:rsidRPr="00AC413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                                                          </w:t>
      </w:r>
      <w:r w:rsidRPr="00AC4139">
        <w:rPr>
          <w:sz w:val="24"/>
          <w:szCs w:val="24"/>
        </w:rPr>
        <w:t>Соловцовского</w:t>
      </w:r>
      <w:r>
        <w:rPr>
          <w:sz w:val="24"/>
          <w:szCs w:val="24"/>
        </w:rPr>
        <w:t xml:space="preserve"> </w:t>
      </w:r>
      <w:r w:rsidRPr="00AC4139">
        <w:rPr>
          <w:rStyle w:val="aff7"/>
          <w:b w:val="0"/>
          <w:bCs w:val="0"/>
          <w:sz w:val="24"/>
          <w:szCs w:val="24"/>
        </w:rPr>
        <w:t xml:space="preserve">сельсовета Иссинского района </w:t>
      </w:r>
      <w:r>
        <w:rPr>
          <w:rStyle w:val="aff7"/>
          <w:b w:val="0"/>
          <w:bCs w:val="0"/>
          <w:sz w:val="24"/>
          <w:szCs w:val="24"/>
        </w:rPr>
        <w:t xml:space="preserve">                                                                                    </w:t>
      </w:r>
      <w:r w:rsidRPr="00AC4139">
        <w:rPr>
          <w:rStyle w:val="aff7"/>
          <w:b w:val="0"/>
          <w:bCs w:val="0"/>
          <w:sz w:val="24"/>
          <w:szCs w:val="24"/>
        </w:rPr>
        <w:t>Пензенской области</w:t>
      </w:r>
    </w:p>
    <w:p w:rsidR="00861A3A" w:rsidRPr="00AC4139" w:rsidRDefault="00861A3A" w:rsidP="00861A3A">
      <w:pPr>
        <w:ind w:firstLine="698"/>
        <w:jc w:val="right"/>
        <w:rPr>
          <w:b/>
          <w:bCs/>
        </w:rPr>
      </w:pPr>
      <w:r w:rsidRPr="00AC4139">
        <w:rPr>
          <w:rStyle w:val="aff7"/>
          <w:b w:val="0"/>
          <w:bCs w:val="0"/>
          <w:sz w:val="24"/>
          <w:szCs w:val="24"/>
        </w:rPr>
        <w:t xml:space="preserve">             </w:t>
      </w:r>
      <w:r w:rsidRPr="00AC4139">
        <w:rPr>
          <w:rStyle w:val="aff7"/>
          <w:b w:val="0"/>
          <w:bCs w:val="0"/>
        </w:rPr>
        <w:t xml:space="preserve">     </w:t>
      </w:r>
    </w:p>
    <w:p w:rsidR="00861A3A" w:rsidRDefault="00861A3A" w:rsidP="00861A3A">
      <w:pPr>
        <w:ind w:firstLine="720"/>
        <w:jc w:val="both"/>
      </w:pPr>
    </w:p>
    <w:p w:rsidR="00861A3A" w:rsidRDefault="00861A3A" w:rsidP="00861A3A">
      <w:pPr>
        <w:pStyle w:val="1"/>
        <w:rPr>
          <w:sz w:val="28"/>
          <w:szCs w:val="28"/>
        </w:rPr>
      </w:pPr>
      <w:r>
        <w:rPr>
          <w:sz w:val="28"/>
          <w:szCs w:val="28"/>
        </w:rPr>
        <w:t xml:space="preserve">Размеры ежемесячной доплаты </w:t>
      </w:r>
      <w:r>
        <w:rPr>
          <w:sz w:val="28"/>
          <w:szCs w:val="28"/>
        </w:rPr>
        <w:br/>
        <w:t>за классный чин муниципальных служащих</w:t>
      </w:r>
      <w:r>
        <w:t xml:space="preserve"> Соловцовского</w:t>
      </w:r>
      <w:r>
        <w:rPr>
          <w:sz w:val="28"/>
          <w:szCs w:val="28"/>
        </w:rPr>
        <w:t xml:space="preserve"> сельсовета  Иссинского района Пензенской области</w:t>
      </w:r>
    </w:p>
    <w:p w:rsidR="00861A3A" w:rsidRDefault="00861A3A" w:rsidP="00861A3A"/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6840"/>
        <w:gridCol w:w="2565"/>
      </w:tblGrid>
      <w:tr w:rsidR="00861A3A" w:rsidTr="00861A3A">
        <w:trPr>
          <w:cantSplit/>
          <w:trHeight w:val="720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A3A" w:rsidRDefault="00861A3A" w:rsidP="00861A3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чин муниципальной службы       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A3A" w:rsidRDefault="00861A3A" w:rsidP="00861A3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Размер доплаты за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классный чин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муниципального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служащего (в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рублях)      </w:t>
            </w:r>
          </w:p>
        </w:tc>
      </w:tr>
      <w:tr w:rsidR="00861A3A" w:rsidTr="00861A3A">
        <w:trPr>
          <w:cantSplit/>
          <w:trHeight w:val="240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A3A" w:rsidRDefault="00861A3A" w:rsidP="00861A3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Действительный муниципальный советник 1 класса 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A3A" w:rsidRDefault="00861A3A" w:rsidP="00861A3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1435</w:t>
            </w:r>
          </w:p>
        </w:tc>
      </w:tr>
      <w:tr w:rsidR="00861A3A" w:rsidTr="00861A3A">
        <w:trPr>
          <w:cantSplit/>
          <w:trHeight w:val="240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A3A" w:rsidRDefault="00861A3A" w:rsidP="00861A3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Действительный муниципальный советник 2 класса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A3A" w:rsidRDefault="00861A3A" w:rsidP="00861A3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1234</w:t>
            </w:r>
          </w:p>
        </w:tc>
      </w:tr>
      <w:tr w:rsidR="00861A3A" w:rsidTr="00861A3A">
        <w:trPr>
          <w:cantSplit/>
          <w:trHeight w:val="240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A3A" w:rsidRDefault="00861A3A" w:rsidP="00861A3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Действительный муниципальный советник 3 класса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A3A" w:rsidRDefault="00861A3A" w:rsidP="00861A3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1130</w:t>
            </w:r>
          </w:p>
        </w:tc>
      </w:tr>
      <w:tr w:rsidR="00861A3A" w:rsidTr="00861A3A">
        <w:trPr>
          <w:cantSplit/>
          <w:trHeight w:val="240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A3A" w:rsidRDefault="00861A3A" w:rsidP="00861A3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Секретарь муниципальной службы 1 класса       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A3A" w:rsidRDefault="00861A3A" w:rsidP="00861A3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818</w:t>
            </w:r>
          </w:p>
        </w:tc>
      </w:tr>
      <w:tr w:rsidR="00861A3A" w:rsidTr="00861A3A">
        <w:trPr>
          <w:cantSplit/>
          <w:trHeight w:val="240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A3A" w:rsidRDefault="00861A3A" w:rsidP="00861A3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Секретарь муниципальной службы 2 класса       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A3A" w:rsidRDefault="00861A3A" w:rsidP="00861A3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718</w:t>
            </w:r>
          </w:p>
        </w:tc>
      </w:tr>
      <w:tr w:rsidR="00861A3A" w:rsidTr="00861A3A">
        <w:trPr>
          <w:cantSplit/>
          <w:trHeight w:val="240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A3A" w:rsidRDefault="00861A3A" w:rsidP="00861A3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Секретарь муниципальной службы 3 класса       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A3A" w:rsidRDefault="00861A3A" w:rsidP="00861A3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617</w:t>
            </w:r>
          </w:p>
        </w:tc>
      </w:tr>
    </w:tbl>
    <w:p w:rsidR="00861A3A" w:rsidRDefault="00861A3A" w:rsidP="005E2855">
      <w:pPr>
        <w:jc w:val="center"/>
      </w:pPr>
    </w:p>
    <w:p w:rsidR="005B4558" w:rsidRDefault="005B4558" w:rsidP="005E2855">
      <w:pPr>
        <w:jc w:val="center"/>
      </w:pPr>
    </w:p>
    <w:p w:rsidR="005B4558" w:rsidRDefault="005B4558" w:rsidP="005E2855">
      <w:pPr>
        <w:jc w:val="center"/>
      </w:pPr>
    </w:p>
    <w:p w:rsidR="005B4558" w:rsidRDefault="005B4558" w:rsidP="005E2855">
      <w:pPr>
        <w:jc w:val="center"/>
      </w:pPr>
    </w:p>
    <w:p w:rsidR="005B4558" w:rsidRDefault="005B4558" w:rsidP="005E2855">
      <w:pPr>
        <w:jc w:val="center"/>
      </w:pPr>
    </w:p>
    <w:p w:rsidR="005B4558" w:rsidRDefault="005B4558" w:rsidP="005E2855">
      <w:pPr>
        <w:jc w:val="center"/>
      </w:pPr>
    </w:p>
    <w:p w:rsidR="005B4558" w:rsidRDefault="005B4558" w:rsidP="005E2855">
      <w:pPr>
        <w:jc w:val="center"/>
      </w:pPr>
    </w:p>
    <w:p w:rsidR="005B4558" w:rsidRDefault="005B4558" w:rsidP="005E2855">
      <w:pPr>
        <w:jc w:val="center"/>
      </w:pPr>
    </w:p>
    <w:tbl>
      <w:tblPr>
        <w:tblpPr w:leftFromText="180" w:rightFromText="180" w:vertAnchor="text" w:tblpY="1"/>
        <w:tblOverlap w:val="never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5B4558" w:rsidTr="00083FA3">
        <w:tc>
          <w:tcPr>
            <w:tcW w:w="9606" w:type="dxa"/>
          </w:tcPr>
          <w:p w:rsidR="005B4558" w:rsidRPr="00F36553" w:rsidRDefault="005B4558" w:rsidP="00083FA3">
            <w:pPr>
              <w:jc w:val="center"/>
              <w:rPr>
                <w:b/>
                <w:sz w:val="32"/>
                <w:szCs w:val="32"/>
              </w:rPr>
            </w:pPr>
            <w:r w:rsidRPr="00F36553">
              <w:rPr>
                <w:b/>
                <w:sz w:val="32"/>
                <w:szCs w:val="32"/>
              </w:rPr>
              <w:t>КОМИТЕТ МЕСТНОГО САМОУПРАВЛЕНИЯ</w:t>
            </w:r>
          </w:p>
          <w:p w:rsidR="005B4558" w:rsidRPr="00F36553" w:rsidRDefault="005B4558" w:rsidP="00083FA3">
            <w:pPr>
              <w:jc w:val="center"/>
              <w:rPr>
                <w:b/>
                <w:sz w:val="32"/>
                <w:szCs w:val="32"/>
              </w:rPr>
            </w:pPr>
            <w:r w:rsidRPr="00F36553">
              <w:rPr>
                <w:b/>
                <w:sz w:val="32"/>
                <w:szCs w:val="32"/>
              </w:rPr>
              <w:t>СОЛОВЦОВСКОГО СЕЛЬСОВЕТА</w:t>
            </w:r>
          </w:p>
          <w:p w:rsidR="005B4558" w:rsidRDefault="005B4558" w:rsidP="00083FA3">
            <w:pPr>
              <w:jc w:val="center"/>
              <w:rPr>
                <w:b/>
                <w:sz w:val="36"/>
              </w:rPr>
            </w:pPr>
            <w:r w:rsidRPr="00F36553">
              <w:rPr>
                <w:b/>
                <w:sz w:val="32"/>
                <w:szCs w:val="32"/>
              </w:rPr>
              <w:t>ИССИНСКОГО РАЙОНА ПЕНЗЕНСКОЙ ОБЛАСТИ</w:t>
            </w:r>
          </w:p>
        </w:tc>
      </w:tr>
      <w:tr w:rsidR="005B4558" w:rsidRPr="00655D8B" w:rsidTr="00083FA3">
        <w:trPr>
          <w:trHeight w:val="80"/>
        </w:trPr>
        <w:tc>
          <w:tcPr>
            <w:tcW w:w="9606" w:type="dxa"/>
          </w:tcPr>
          <w:p w:rsidR="005B4558" w:rsidRPr="00655D8B" w:rsidRDefault="005B4558" w:rsidP="00083FA3">
            <w:pPr>
              <w:jc w:val="both"/>
              <w:rPr>
                <w:sz w:val="16"/>
                <w:szCs w:val="16"/>
              </w:rPr>
            </w:pPr>
          </w:p>
        </w:tc>
      </w:tr>
      <w:tr w:rsidR="005B4558" w:rsidTr="00083FA3">
        <w:trPr>
          <w:trHeight w:val="391"/>
        </w:trPr>
        <w:tc>
          <w:tcPr>
            <w:tcW w:w="9606" w:type="dxa"/>
          </w:tcPr>
          <w:p w:rsidR="005B4558" w:rsidRPr="000C3FC7" w:rsidRDefault="005B4558" w:rsidP="005B4558">
            <w:pPr>
              <w:pStyle w:val="3"/>
              <w:jc w:val="center"/>
              <w:rPr>
                <w:b w:val="0"/>
                <w:szCs w:val="28"/>
              </w:rPr>
            </w:pPr>
            <w:r w:rsidRPr="000C3FC7">
              <w:rPr>
                <w:b w:val="0"/>
                <w:szCs w:val="28"/>
              </w:rPr>
              <w:t>Р Е Ш Е Н И Е</w:t>
            </w:r>
          </w:p>
          <w:p w:rsidR="005B4558" w:rsidRPr="00AF6853" w:rsidRDefault="005B4558" w:rsidP="00083FA3">
            <w:pPr>
              <w:rPr>
                <w:b/>
                <w:i/>
                <w:sz w:val="28"/>
                <w:lang w:eastAsia="en-US"/>
              </w:rPr>
            </w:pPr>
          </w:p>
        </w:tc>
      </w:tr>
      <w:tr w:rsidR="005B4558" w:rsidTr="00083FA3">
        <w:trPr>
          <w:trHeight w:val="340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margin" w:tblpXSpec="center" w:tblpY="4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5B4558" w:rsidTr="00083FA3">
              <w:tc>
                <w:tcPr>
                  <w:tcW w:w="284" w:type="dxa"/>
                  <w:vAlign w:val="bottom"/>
                </w:tcPr>
                <w:p w:rsidR="005B4558" w:rsidRDefault="005B4558" w:rsidP="00083FA3">
                  <w: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5B4558" w:rsidRPr="00A1653E" w:rsidRDefault="005B4558" w:rsidP="00083FA3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26.01.2018</w:t>
                  </w:r>
                </w:p>
              </w:tc>
              <w:tc>
                <w:tcPr>
                  <w:tcW w:w="397" w:type="dxa"/>
                </w:tcPr>
                <w:p w:rsidR="005B4558" w:rsidRDefault="005B4558" w:rsidP="00083FA3">
                  <w:pPr>
                    <w:jc w:val="center"/>
                  </w:pPr>
                  <w:r>
                    <w:t xml:space="preserve">№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5B4558" w:rsidRPr="00A1653E" w:rsidRDefault="005B4558" w:rsidP="00083FA3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280-59/2</w:t>
                  </w:r>
                </w:p>
              </w:tc>
            </w:tr>
            <w:tr w:rsidR="005B4558" w:rsidTr="00083FA3">
              <w:tc>
                <w:tcPr>
                  <w:tcW w:w="4650" w:type="dxa"/>
                  <w:gridSpan w:val="4"/>
                </w:tcPr>
                <w:p w:rsidR="005B4558" w:rsidRDefault="005B4558" w:rsidP="00083FA3">
                  <w:pPr>
                    <w:jc w:val="center"/>
                    <w:rPr>
                      <w:sz w:val="10"/>
                    </w:rPr>
                  </w:pPr>
                  <w:r>
                    <w:t xml:space="preserve"> </w:t>
                  </w:r>
                </w:p>
                <w:p w:rsidR="005B4558" w:rsidRPr="00D86537" w:rsidRDefault="005B4558" w:rsidP="00083FA3">
                  <w:pPr>
                    <w:jc w:val="center"/>
                    <w:rPr>
                      <w:b/>
                    </w:rPr>
                  </w:pPr>
                  <w:r w:rsidRPr="00D86537">
                    <w:rPr>
                      <w:b/>
                    </w:rPr>
                    <w:t>с. Соловцово</w:t>
                  </w:r>
                </w:p>
              </w:tc>
            </w:tr>
          </w:tbl>
          <w:p w:rsidR="005B4558" w:rsidRDefault="005B4558" w:rsidP="00083FA3">
            <w:pPr>
              <w:pStyle w:val="3"/>
            </w:pPr>
          </w:p>
        </w:tc>
      </w:tr>
    </w:tbl>
    <w:p w:rsidR="005B4558" w:rsidRDefault="005B4558" w:rsidP="005B4558">
      <w:pPr>
        <w:jc w:val="center"/>
        <w:rPr>
          <w:sz w:val="28"/>
          <w:szCs w:val="28"/>
        </w:rPr>
      </w:pPr>
    </w:p>
    <w:p w:rsidR="005B4558" w:rsidRPr="008C2149" w:rsidRDefault="005B4558" w:rsidP="005B4558">
      <w:pPr>
        <w:pStyle w:val="ConsPlusNonformat"/>
        <w:jc w:val="center"/>
        <w:rPr>
          <w:rFonts w:ascii="Times New Roman" w:hAnsi="Times New Roman"/>
          <w:b/>
          <w:sz w:val="28"/>
          <w:szCs w:val="28"/>
        </w:rPr>
      </w:pPr>
      <w:r w:rsidRPr="008C2149">
        <w:rPr>
          <w:rFonts w:ascii="Times New Roman" w:hAnsi="Times New Roman"/>
          <w:b/>
          <w:bCs/>
          <w:sz w:val="28"/>
          <w:szCs w:val="28"/>
        </w:rPr>
        <w:t>Об отчёт</w:t>
      </w:r>
      <w:r>
        <w:rPr>
          <w:rFonts w:ascii="Times New Roman" w:hAnsi="Times New Roman"/>
          <w:b/>
          <w:bCs/>
          <w:sz w:val="28"/>
          <w:szCs w:val="28"/>
        </w:rPr>
        <w:t>е</w:t>
      </w:r>
      <w:r w:rsidRPr="008C2149">
        <w:rPr>
          <w:rFonts w:ascii="Times New Roman" w:hAnsi="Times New Roman"/>
          <w:b/>
          <w:bCs/>
          <w:sz w:val="28"/>
          <w:szCs w:val="28"/>
        </w:rPr>
        <w:t xml:space="preserve">  </w:t>
      </w:r>
      <w:r>
        <w:rPr>
          <w:rFonts w:ascii="Times New Roman" w:hAnsi="Times New Roman"/>
          <w:b/>
          <w:bCs/>
          <w:sz w:val="28"/>
          <w:szCs w:val="28"/>
        </w:rPr>
        <w:t>главы Соловцовского сельсовета Иссинского района Пензенской области об итогах деятельности  за 2017 год</w:t>
      </w:r>
    </w:p>
    <w:p w:rsidR="005B4558" w:rsidRPr="008C2149" w:rsidRDefault="005B4558" w:rsidP="005B4558">
      <w:pPr>
        <w:ind w:firstLine="567"/>
        <w:jc w:val="center"/>
        <w:rPr>
          <w:b/>
          <w:bCs/>
          <w:sz w:val="28"/>
          <w:szCs w:val="28"/>
        </w:rPr>
      </w:pPr>
    </w:p>
    <w:p w:rsidR="005B4558" w:rsidRPr="00694C51" w:rsidRDefault="005B4558" w:rsidP="005B4558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 w:rsidRPr="008C2149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Руководствуясь Уставом Соловцовского сельсовета Иссинского района Пензенской области (с последующими изменениями), </w:t>
      </w:r>
      <w:r w:rsidRPr="00694C51">
        <w:rPr>
          <w:rFonts w:ascii="Times New Roman" w:hAnsi="Times New Roman"/>
          <w:sz w:val="28"/>
          <w:szCs w:val="28"/>
        </w:rPr>
        <w:t xml:space="preserve">Регламентом </w:t>
      </w:r>
      <w:r>
        <w:rPr>
          <w:rFonts w:ascii="Times New Roman" w:hAnsi="Times New Roman"/>
          <w:sz w:val="28"/>
          <w:szCs w:val="28"/>
        </w:rPr>
        <w:t>Комитета местного самоуправления</w:t>
      </w:r>
      <w:r w:rsidRPr="00694C51">
        <w:rPr>
          <w:rFonts w:ascii="Times New Roman" w:hAnsi="Times New Roman"/>
          <w:sz w:val="28"/>
          <w:szCs w:val="28"/>
        </w:rPr>
        <w:t xml:space="preserve"> Иссинского района Пензенской области, утвержденным решением </w:t>
      </w:r>
      <w:r>
        <w:rPr>
          <w:rFonts w:ascii="Times New Roman" w:hAnsi="Times New Roman"/>
          <w:sz w:val="28"/>
          <w:szCs w:val="28"/>
        </w:rPr>
        <w:t xml:space="preserve">Комитета местного самоуправления </w:t>
      </w:r>
      <w:r w:rsidRPr="00694C51">
        <w:rPr>
          <w:rFonts w:ascii="Times New Roman" w:hAnsi="Times New Roman"/>
          <w:sz w:val="28"/>
          <w:szCs w:val="28"/>
        </w:rPr>
        <w:t>Иссинского района Пензенской облас</w:t>
      </w:r>
      <w:r>
        <w:rPr>
          <w:rFonts w:ascii="Times New Roman" w:hAnsi="Times New Roman"/>
          <w:sz w:val="28"/>
          <w:szCs w:val="28"/>
        </w:rPr>
        <w:t>ти от 29</w:t>
      </w:r>
      <w:r w:rsidRPr="00694C51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1</w:t>
      </w:r>
      <w:r w:rsidRPr="00694C51">
        <w:rPr>
          <w:rFonts w:ascii="Times New Roman" w:hAnsi="Times New Roman"/>
          <w:sz w:val="28"/>
          <w:szCs w:val="28"/>
        </w:rPr>
        <w:t>.20</w:t>
      </w:r>
      <w:r>
        <w:rPr>
          <w:rFonts w:ascii="Times New Roman" w:hAnsi="Times New Roman"/>
          <w:sz w:val="28"/>
          <w:szCs w:val="28"/>
        </w:rPr>
        <w:t>15 №41</w:t>
      </w:r>
      <w:r w:rsidRPr="00694C5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8</w:t>
      </w:r>
      <w:r w:rsidRPr="00694C51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2 (с последующими изменениями)</w:t>
      </w:r>
      <w:r w:rsidRPr="00694C51">
        <w:rPr>
          <w:rFonts w:ascii="Times New Roman" w:hAnsi="Times New Roman"/>
          <w:sz w:val="28"/>
          <w:szCs w:val="28"/>
        </w:rPr>
        <w:t xml:space="preserve">, заслушав доклад главы </w:t>
      </w:r>
      <w:r>
        <w:rPr>
          <w:rFonts w:ascii="Times New Roman" w:hAnsi="Times New Roman"/>
          <w:sz w:val="28"/>
          <w:szCs w:val="28"/>
        </w:rPr>
        <w:t>Соловцовского сельсовета Иссинского</w:t>
      </w:r>
      <w:r w:rsidRPr="00694C51">
        <w:rPr>
          <w:rFonts w:ascii="Times New Roman" w:hAnsi="Times New Roman"/>
          <w:sz w:val="28"/>
          <w:szCs w:val="28"/>
        </w:rPr>
        <w:t xml:space="preserve"> района </w:t>
      </w:r>
      <w:r>
        <w:rPr>
          <w:rFonts w:ascii="Times New Roman" w:hAnsi="Times New Roman"/>
          <w:sz w:val="28"/>
          <w:szCs w:val="28"/>
        </w:rPr>
        <w:t xml:space="preserve">Пензенской области </w:t>
      </w:r>
      <w:r w:rsidRPr="00694C51">
        <w:rPr>
          <w:rFonts w:ascii="Times New Roman" w:hAnsi="Times New Roman"/>
          <w:sz w:val="28"/>
          <w:szCs w:val="28"/>
        </w:rPr>
        <w:t>об итогах деятельности за 201</w:t>
      </w:r>
      <w:r>
        <w:rPr>
          <w:rFonts w:ascii="Times New Roman" w:hAnsi="Times New Roman"/>
          <w:sz w:val="28"/>
          <w:szCs w:val="28"/>
        </w:rPr>
        <w:t>7</w:t>
      </w:r>
      <w:r w:rsidRPr="00694C51">
        <w:rPr>
          <w:rFonts w:ascii="Times New Roman" w:hAnsi="Times New Roman"/>
          <w:sz w:val="28"/>
          <w:szCs w:val="28"/>
        </w:rPr>
        <w:t xml:space="preserve"> год,</w:t>
      </w:r>
    </w:p>
    <w:p w:rsidR="005B4558" w:rsidRPr="008C2149" w:rsidRDefault="005B4558" w:rsidP="005B4558">
      <w:pPr>
        <w:jc w:val="both"/>
        <w:rPr>
          <w:sz w:val="28"/>
          <w:szCs w:val="28"/>
        </w:rPr>
      </w:pPr>
    </w:p>
    <w:p w:rsidR="005B4558" w:rsidRPr="009A1D10" w:rsidRDefault="005B4558" w:rsidP="005B4558">
      <w:pPr>
        <w:jc w:val="center"/>
        <w:rPr>
          <w:b/>
          <w:sz w:val="28"/>
          <w:szCs w:val="28"/>
        </w:rPr>
      </w:pPr>
      <w:r w:rsidRPr="009A1D10">
        <w:rPr>
          <w:b/>
          <w:sz w:val="28"/>
          <w:szCs w:val="28"/>
        </w:rPr>
        <w:t>Комитет местного самоуправления Соловцовского сельсовета                              Иссинского района Пензенской области решил:</w:t>
      </w:r>
    </w:p>
    <w:p w:rsidR="005B4558" w:rsidRPr="00694C51" w:rsidRDefault="005B4558" w:rsidP="005B4558">
      <w:pPr>
        <w:jc w:val="center"/>
        <w:rPr>
          <w:sz w:val="28"/>
          <w:szCs w:val="28"/>
        </w:rPr>
      </w:pPr>
    </w:p>
    <w:p w:rsidR="005B4558" w:rsidRDefault="005B4558" w:rsidP="005B4558">
      <w:pPr>
        <w:numPr>
          <w:ilvl w:val="0"/>
          <w:numId w:val="31"/>
        </w:numPr>
        <w:tabs>
          <w:tab w:val="clear" w:pos="720"/>
        </w:tabs>
        <w:suppressAutoHyphens w:val="0"/>
        <w:ind w:left="0" w:firstLine="360"/>
        <w:jc w:val="both"/>
        <w:rPr>
          <w:sz w:val="28"/>
          <w:szCs w:val="28"/>
        </w:rPr>
      </w:pPr>
      <w:r w:rsidRPr="008C2149">
        <w:rPr>
          <w:sz w:val="28"/>
          <w:szCs w:val="28"/>
        </w:rPr>
        <w:t xml:space="preserve">Утвердить отчет  </w:t>
      </w:r>
      <w:r>
        <w:rPr>
          <w:sz w:val="28"/>
          <w:szCs w:val="28"/>
        </w:rPr>
        <w:t>главы Соловцовского сельсовета Иссинского</w:t>
      </w:r>
      <w:r w:rsidRPr="00694C51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>Пензенской области об итогах деятельности за 2017 год</w:t>
      </w:r>
      <w:r w:rsidRPr="008C2149">
        <w:rPr>
          <w:sz w:val="28"/>
          <w:szCs w:val="28"/>
        </w:rPr>
        <w:t xml:space="preserve"> (прилагается). </w:t>
      </w:r>
    </w:p>
    <w:p w:rsidR="005B4558" w:rsidRPr="008C2149" w:rsidRDefault="005B4558" w:rsidP="005B4558">
      <w:pPr>
        <w:numPr>
          <w:ilvl w:val="0"/>
          <w:numId w:val="31"/>
        </w:numPr>
        <w:tabs>
          <w:tab w:val="clear" w:pos="720"/>
        </w:tabs>
        <w:suppressAutoHyphens w:val="0"/>
        <w:ind w:left="0" w:firstLine="360"/>
        <w:jc w:val="both"/>
        <w:rPr>
          <w:sz w:val="28"/>
          <w:szCs w:val="28"/>
        </w:rPr>
      </w:pPr>
      <w:r w:rsidRPr="008C2149">
        <w:rPr>
          <w:sz w:val="28"/>
          <w:szCs w:val="28"/>
        </w:rPr>
        <w:t>Опубликовать настоящее решение в информационном бюллетене «</w:t>
      </w:r>
      <w:r>
        <w:rPr>
          <w:sz w:val="28"/>
          <w:szCs w:val="28"/>
        </w:rPr>
        <w:t>Сельский вестник</w:t>
      </w:r>
      <w:r w:rsidRPr="008C2149">
        <w:rPr>
          <w:sz w:val="28"/>
          <w:szCs w:val="28"/>
        </w:rPr>
        <w:t>»</w:t>
      </w:r>
      <w:r>
        <w:rPr>
          <w:sz w:val="28"/>
          <w:szCs w:val="28"/>
        </w:rPr>
        <w:t xml:space="preserve">. </w:t>
      </w:r>
    </w:p>
    <w:p w:rsidR="005B4558" w:rsidRPr="008C2149" w:rsidRDefault="005B4558" w:rsidP="005B4558">
      <w:pPr>
        <w:ind w:firstLine="360"/>
        <w:jc w:val="both"/>
        <w:rPr>
          <w:sz w:val="28"/>
          <w:szCs w:val="28"/>
        </w:rPr>
      </w:pPr>
    </w:p>
    <w:p w:rsidR="005B4558" w:rsidRPr="00304D93" w:rsidRDefault="005B4558" w:rsidP="005B455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304D93">
        <w:rPr>
          <w:sz w:val="28"/>
          <w:szCs w:val="28"/>
        </w:rPr>
        <w:t>Глава Соловцовского сельсовета</w:t>
      </w:r>
    </w:p>
    <w:p w:rsidR="005B4558" w:rsidRPr="00304D93" w:rsidRDefault="005B4558" w:rsidP="005B4558">
      <w:pPr>
        <w:jc w:val="both"/>
        <w:rPr>
          <w:sz w:val="28"/>
          <w:szCs w:val="28"/>
        </w:rPr>
      </w:pPr>
      <w:r w:rsidRPr="00304D93">
        <w:rPr>
          <w:sz w:val="28"/>
          <w:szCs w:val="28"/>
        </w:rPr>
        <w:t xml:space="preserve">Иссинского района Пензенской области                           </w:t>
      </w:r>
      <w:r w:rsidRPr="00304D93">
        <w:rPr>
          <w:sz w:val="28"/>
          <w:szCs w:val="28"/>
        </w:rPr>
        <w:tab/>
      </w:r>
      <w:r>
        <w:rPr>
          <w:sz w:val="28"/>
          <w:szCs w:val="28"/>
        </w:rPr>
        <w:t>Е.В. Каширина</w:t>
      </w:r>
    </w:p>
    <w:p w:rsidR="005B4558" w:rsidRPr="008C2149" w:rsidRDefault="005B4558" w:rsidP="005B4558">
      <w:pPr>
        <w:jc w:val="both"/>
        <w:rPr>
          <w:sz w:val="28"/>
          <w:szCs w:val="28"/>
        </w:rPr>
      </w:pPr>
    </w:p>
    <w:p w:rsidR="005B4558" w:rsidRDefault="005B4558" w:rsidP="005B4558">
      <w:pPr>
        <w:rPr>
          <w:sz w:val="28"/>
          <w:szCs w:val="28"/>
        </w:rPr>
      </w:pPr>
      <w:r w:rsidRPr="008C2149">
        <w:rPr>
          <w:sz w:val="28"/>
          <w:szCs w:val="28"/>
        </w:rPr>
        <w:t xml:space="preserve">                                                                                                                  </w:t>
      </w:r>
      <w:r>
        <w:rPr>
          <w:sz w:val="28"/>
          <w:szCs w:val="28"/>
        </w:rPr>
        <w:t xml:space="preserve">                         </w:t>
      </w:r>
    </w:p>
    <w:p w:rsidR="005B4558" w:rsidRDefault="005B4558" w:rsidP="005B4558">
      <w:r>
        <w:rPr>
          <w:sz w:val="28"/>
          <w:szCs w:val="28"/>
        </w:rPr>
        <w:t xml:space="preserve">                                                                                                    </w:t>
      </w:r>
      <w:r w:rsidRPr="008C2149">
        <w:t xml:space="preserve">                                                                                             </w:t>
      </w:r>
      <w:r>
        <w:t xml:space="preserve">                                         </w:t>
      </w:r>
    </w:p>
    <w:p w:rsidR="005B4558" w:rsidRDefault="005B4558" w:rsidP="005B4558">
      <w:r>
        <w:t xml:space="preserve">                                                                            </w:t>
      </w:r>
      <w:r w:rsidRPr="008C2149">
        <w:t xml:space="preserve">        </w:t>
      </w:r>
      <w:r>
        <w:t xml:space="preserve">            </w:t>
      </w:r>
    </w:p>
    <w:p w:rsidR="005B4558" w:rsidRPr="008C2149" w:rsidRDefault="005B4558" w:rsidP="005B4558">
      <w:r>
        <w:t xml:space="preserve">                                                                                                                                        </w:t>
      </w:r>
      <w:r w:rsidRPr="008C2149">
        <w:t xml:space="preserve">Утвержден </w:t>
      </w:r>
    </w:p>
    <w:p w:rsidR="005B4558" w:rsidRDefault="005B4558" w:rsidP="005B4558">
      <w:pPr>
        <w:jc w:val="right"/>
      </w:pPr>
      <w:r>
        <w:t xml:space="preserve">    </w:t>
      </w:r>
      <w:r w:rsidRPr="008C2149">
        <w:t xml:space="preserve">решением </w:t>
      </w:r>
      <w:r>
        <w:t xml:space="preserve">Комитета местного самоуправления </w:t>
      </w:r>
    </w:p>
    <w:p w:rsidR="005B4558" w:rsidRPr="008C2149" w:rsidRDefault="005B4558" w:rsidP="005B4558">
      <w:pPr>
        <w:jc w:val="right"/>
      </w:pPr>
      <w:r>
        <w:t>Соловцовского сельсовета</w:t>
      </w:r>
    </w:p>
    <w:p w:rsidR="005B4558" w:rsidRDefault="005B4558" w:rsidP="005B4558">
      <w:pPr>
        <w:jc w:val="right"/>
      </w:pPr>
      <w:r w:rsidRPr="008C2149">
        <w:t xml:space="preserve">                                                                              </w:t>
      </w:r>
      <w:r>
        <w:t xml:space="preserve">                             </w:t>
      </w:r>
      <w:r w:rsidRPr="008C2149">
        <w:t xml:space="preserve"> </w:t>
      </w:r>
      <w:r>
        <w:t xml:space="preserve">Иссинского района </w:t>
      </w:r>
    </w:p>
    <w:p w:rsidR="005B4558" w:rsidRPr="008C2149" w:rsidRDefault="005B4558" w:rsidP="005B4558">
      <w:pPr>
        <w:jc w:val="right"/>
      </w:pPr>
      <w:r>
        <w:t>Пензенской области</w:t>
      </w:r>
      <w:r w:rsidRPr="008C2149">
        <w:t xml:space="preserve">        </w:t>
      </w:r>
    </w:p>
    <w:p w:rsidR="005B4558" w:rsidRDefault="005B4558" w:rsidP="005B4558">
      <w:pPr>
        <w:jc w:val="right"/>
      </w:pPr>
      <w:r w:rsidRPr="008C2149">
        <w:t xml:space="preserve">                                                                                 </w:t>
      </w:r>
      <w:r>
        <w:t xml:space="preserve">                  о</w:t>
      </w:r>
      <w:r w:rsidRPr="008C2149">
        <w:t>т</w:t>
      </w:r>
      <w:r>
        <w:t xml:space="preserve"> 26.01.2018 </w:t>
      </w:r>
      <w:r w:rsidRPr="00533A50">
        <w:t xml:space="preserve">  </w:t>
      </w:r>
      <w:r w:rsidRPr="008C2149">
        <w:t xml:space="preserve">№ </w:t>
      </w:r>
      <w:r>
        <w:t>280-59/2</w:t>
      </w:r>
    </w:p>
    <w:p w:rsidR="005B4558" w:rsidRDefault="005B4558" w:rsidP="005B4558">
      <w:pPr>
        <w:jc w:val="center"/>
      </w:pPr>
    </w:p>
    <w:p w:rsidR="005B4558" w:rsidRPr="008C2149" w:rsidRDefault="005B4558" w:rsidP="005B4558">
      <w:pPr>
        <w:jc w:val="center"/>
        <w:rPr>
          <w:b/>
          <w:sz w:val="28"/>
          <w:szCs w:val="28"/>
        </w:rPr>
      </w:pPr>
      <w:r w:rsidRPr="008C2149">
        <w:rPr>
          <w:b/>
          <w:sz w:val="28"/>
          <w:szCs w:val="28"/>
        </w:rPr>
        <w:t>ОТЧЕТ</w:t>
      </w:r>
    </w:p>
    <w:p w:rsidR="005B4558" w:rsidRPr="008C2149" w:rsidRDefault="005B4558" w:rsidP="005B4558">
      <w:pPr>
        <w:pStyle w:val="ConsPlusNonforma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главы Соловцовского сельсовета Иссинского района Пензенской области об итогах деятельности  за 2017 год</w:t>
      </w:r>
    </w:p>
    <w:p w:rsidR="005B4558" w:rsidRDefault="005B4558" w:rsidP="005B4558">
      <w:pPr>
        <w:jc w:val="both"/>
        <w:rPr>
          <w:sz w:val="28"/>
          <w:szCs w:val="28"/>
        </w:rPr>
      </w:pPr>
    </w:p>
    <w:p w:rsidR="005B4558" w:rsidRDefault="005B4558" w:rsidP="005B4558">
      <w:pPr>
        <w:pStyle w:val="afe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5C63C4">
        <w:rPr>
          <w:sz w:val="28"/>
          <w:szCs w:val="28"/>
        </w:rPr>
        <w:t xml:space="preserve">В соответствии с Федеральным законом «Об общих принципах организации местного самоуправления в Российской Федерации», Уставом </w:t>
      </w:r>
      <w:r>
        <w:rPr>
          <w:sz w:val="28"/>
          <w:szCs w:val="28"/>
        </w:rPr>
        <w:t xml:space="preserve">Соловцовского </w:t>
      </w:r>
      <w:r>
        <w:rPr>
          <w:sz w:val="28"/>
          <w:szCs w:val="28"/>
        </w:rPr>
        <w:lastRenderedPageBreak/>
        <w:t>сельсовета Иссинского</w:t>
      </w:r>
      <w:r w:rsidRPr="005C63C4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Пензенской области </w:t>
      </w:r>
      <w:r w:rsidRPr="005C63C4">
        <w:rPr>
          <w:sz w:val="28"/>
          <w:szCs w:val="28"/>
        </w:rPr>
        <w:t xml:space="preserve"> представляю отчет о результатах своей деятельности в должности </w:t>
      </w:r>
      <w:r>
        <w:rPr>
          <w:sz w:val="28"/>
          <w:szCs w:val="28"/>
        </w:rPr>
        <w:t>г</w:t>
      </w:r>
      <w:r w:rsidRPr="005C63C4">
        <w:rPr>
          <w:sz w:val="28"/>
          <w:szCs w:val="28"/>
        </w:rPr>
        <w:t xml:space="preserve">лавы </w:t>
      </w:r>
      <w:r>
        <w:rPr>
          <w:sz w:val="28"/>
          <w:szCs w:val="28"/>
        </w:rPr>
        <w:t xml:space="preserve">поселения </w:t>
      </w:r>
      <w:r w:rsidRPr="005C63C4">
        <w:rPr>
          <w:sz w:val="28"/>
          <w:szCs w:val="28"/>
        </w:rPr>
        <w:t xml:space="preserve"> за 201</w:t>
      </w:r>
      <w:r>
        <w:rPr>
          <w:sz w:val="28"/>
          <w:szCs w:val="28"/>
        </w:rPr>
        <w:t>7</w:t>
      </w:r>
      <w:r w:rsidRPr="005C63C4">
        <w:rPr>
          <w:sz w:val="28"/>
          <w:szCs w:val="28"/>
        </w:rPr>
        <w:t xml:space="preserve">год. </w:t>
      </w:r>
    </w:p>
    <w:p w:rsidR="005B4558" w:rsidRPr="005C63C4" w:rsidRDefault="005B4558" w:rsidP="005B4558">
      <w:pPr>
        <w:pStyle w:val="afe"/>
        <w:spacing w:before="0" w:beforeAutospacing="0" w:after="0" w:afterAutospacing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5C63C4">
        <w:rPr>
          <w:sz w:val="28"/>
          <w:szCs w:val="28"/>
        </w:rPr>
        <w:t xml:space="preserve">абота </w:t>
      </w:r>
      <w:r>
        <w:rPr>
          <w:sz w:val="28"/>
          <w:szCs w:val="28"/>
        </w:rPr>
        <w:t xml:space="preserve">главы поселения </w:t>
      </w:r>
      <w:r w:rsidRPr="005C63C4">
        <w:rPr>
          <w:sz w:val="28"/>
          <w:szCs w:val="28"/>
        </w:rPr>
        <w:t xml:space="preserve">направлена именно на динамичное и последовательное продвижение </w:t>
      </w:r>
      <w:r>
        <w:rPr>
          <w:sz w:val="28"/>
          <w:szCs w:val="28"/>
        </w:rPr>
        <w:t xml:space="preserve">поселения </w:t>
      </w:r>
      <w:r w:rsidRPr="005C63C4">
        <w:rPr>
          <w:sz w:val="28"/>
          <w:szCs w:val="28"/>
        </w:rPr>
        <w:t xml:space="preserve">вперед. </w:t>
      </w:r>
      <w:r>
        <w:rPr>
          <w:sz w:val="28"/>
          <w:szCs w:val="28"/>
        </w:rPr>
        <w:t>Г</w:t>
      </w:r>
      <w:r w:rsidRPr="005C63C4">
        <w:rPr>
          <w:sz w:val="28"/>
          <w:szCs w:val="28"/>
        </w:rPr>
        <w:t xml:space="preserve">лавным направлением считаю принятие исчерпывающих мер, направленных на обеспечение социально-экономической стабильности </w:t>
      </w:r>
      <w:r>
        <w:rPr>
          <w:sz w:val="28"/>
          <w:szCs w:val="28"/>
        </w:rPr>
        <w:t>на территории Соловцовского сельсовета</w:t>
      </w:r>
      <w:r w:rsidRPr="005C63C4">
        <w:rPr>
          <w:sz w:val="28"/>
          <w:szCs w:val="28"/>
        </w:rPr>
        <w:t>, поддержание законности и правопорядка, удовлетворение жизненных потребностей жителей наше</w:t>
      </w:r>
      <w:r>
        <w:rPr>
          <w:sz w:val="28"/>
          <w:szCs w:val="28"/>
        </w:rPr>
        <w:t>й территории</w:t>
      </w:r>
      <w:r w:rsidRPr="005C63C4">
        <w:rPr>
          <w:sz w:val="28"/>
          <w:szCs w:val="28"/>
        </w:rPr>
        <w:t>.</w:t>
      </w:r>
    </w:p>
    <w:p w:rsidR="005B4558" w:rsidRPr="005C63C4" w:rsidRDefault="005B4558" w:rsidP="005B4558">
      <w:pPr>
        <w:pStyle w:val="afe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5C63C4">
        <w:rPr>
          <w:sz w:val="28"/>
          <w:szCs w:val="28"/>
        </w:rPr>
        <w:t xml:space="preserve">На реализацию этих задач в отчетном периоде был максимально нацелен весь широкий спектр полномочий, определенных для органов местного самоуправления как федеральным и </w:t>
      </w:r>
      <w:r>
        <w:rPr>
          <w:sz w:val="28"/>
          <w:szCs w:val="28"/>
        </w:rPr>
        <w:t>региональным</w:t>
      </w:r>
      <w:r w:rsidRPr="005C63C4">
        <w:rPr>
          <w:sz w:val="28"/>
          <w:szCs w:val="28"/>
        </w:rPr>
        <w:t xml:space="preserve"> законодательством, так и Уставом </w:t>
      </w:r>
      <w:r>
        <w:rPr>
          <w:sz w:val="28"/>
          <w:szCs w:val="28"/>
        </w:rPr>
        <w:t>поселения</w:t>
      </w:r>
      <w:r w:rsidRPr="005C63C4">
        <w:rPr>
          <w:sz w:val="28"/>
          <w:szCs w:val="28"/>
        </w:rPr>
        <w:t>, которые включают в себя важнейши</w:t>
      </w:r>
      <w:r>
        <w:rPr>
          <w:sz w:val="28"/>
          <w:szCs w:val="28"/>
        </w:rPr>
        <w:t>е сферы жизнедеятельности поселения</w:t>
      </w:r>
      <w:r w:rsidRPr="005C63C4">
        <w:rPr>
          <w:sz w:val="28"/>
          <w:szCs w:val="28"/>
        </w:rPr>
        <w:t>, напрямую отражающие интересы наших граждан.</w:t>
      </w:r>
    </w:p>
    <w:p w:rsidR="005B4558" w:rsidRPr="005C63C4" w:rsidRDefault="005B4558" w:rsidP="005B4558">
      <w:pPr>
        <w:pStyle w:val="afe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5C63C4">
        <w:rPr>
          <w:sz w:val="28"/>
          <w:szCs w:val="28"/>
        </w:rPr>
        <w:t>По многим позициям на сегодняшний день налицо конкретные результаты, по другим – наметилась положительная динамика и над решением целого ряда проблем ведется работа.</w:t>
      </w:r>
      <w:r>
        <w:rPr>
          <w:sz w:val="28"/>
          <w:szCs w:val="28"/>
        </w:rPr>
        <w:t xml:space="preserve"> Об этом подробнее расскажет в своем докладе глава администрации Соловцовского сельсовета Иссинского района Александр Алексеевич Григорьев.</w:t>
      </w:r>
    </w:p>
    <w:p w:rsidR="005B4558" w:rsidRPr="005C63C4" w:rsidRDefault="005B4558" w:rsidP="005B4558">
      <w:pPr>
        <w:pStyle w:val="afe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5C63C4">
        <w:rPr>
          <w:sz w:val="28"/>
          <w:szCs w:val="28"/>
        </w:rPr>
        <w:t>Об исполнении непосредственно своих полномочий позвольте коротко до</w:t>
      </w:r>
      <w:r>
        <w:rPr>
          <w:sz w:val="28"/>
          <w:szCs w:val="28"/>
        </w:rPr>
        <w:t>ложить следующее.</w:t>
      </w:r>
    </w:p>
    <w:p w:rsidR="005B4558" w:rsidRDefault="005B4558" w:rsidP="005B4558">
      <w:pPr>
        <w:pStyle w:val="afe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5C63C4">
        <w:rPr>
          <w:sz w:val="28"/>
          <w:szCs w:val="28"/>
        </w:rPr>
        <w:t xml:space="preserve">Как </w:t>
      </w:r>
      <w:r>
        <w:rPr>
          <w:sz w:val="28"/>
          <w:szCs w:val="28"/>
        </w:rPr>
        <w:t>г</w:t>
      </w:r>
      <w:r w:rsidRPr="005C63C4">
        <w:rPr>
          <w:sz w:val="28"/>
          <w:szCs w:val="28"/>
        </w:rPr>
        <w:t xml:space="preserve">лава </w:t>
      </w:r>
      <w:r>
        <w:rPr>
          <w:sz w:val="28"/>
          <w:szCs w:val="28"/>
        </w:rPr>
        <w:t>сельского поселения</w:t>
      </w:r>
      <w:r w:rsidRPr="005C63C4">
        <w:rPr>
          <w:sz w:val="28"/>
          <w:szCs w:val="28"/>
        </w:rPr>
        <w:t xml:space="preserve"> представлял</w:t>
      </w:r>
      <w:r>
        <w:rPr>
          <w:sz w:val="28"/>
          <w:szCs w:val="28"/>
        </w:rPr>
        <w:t>а</w:t>
      </w:r>
      <w:r w:rsidRPr="005C63C4">
        <w:rPr>
          <w:sz w:val="28"/>
          <w:szCs w:val="28"/>
        </w:rPr>
        <w:t xml:space="preserve"> </w:t>
      </w:r>
      <w:r>
        <w:rPr>
          <w:sz w:val="28"/>
          <w:szCs w:val="28"/>
        </w:rPr>
        <w:t>весь 2017год</w:t>
      </w:r>
      <w:r w:rsidRPr="005C63C4">
        <w:rPr>
          <w:sz w:val="28"/>
          <w:szCs w:val="28"/>
        </w:rPr>
        <w:t xml:space="preserve"> интересы  жителей </w:t>
      </w:r>
      <w:r>
        <w:rPr>
          <w:sz w:val="28"/>
          <w:szCs w:val="28"/>
        </w:rPr>
        <w:t xml:space="preserve">поселения </w:t>
      </w:r>
      <w:r w:rsidRPr="005C63C4">
        <w:rPr>
          <w:sz w:val="28"/>
          <w:szCs w:val="28"/>
        </w:rPr>
        <w:t>в отношениях с органами государственной власти, органами местного самоуправления</w:t>
      </w:r>
      <w:r>
        <w:rPr>
          <w:sz w:val="28"/>
          <w:szCs w:val="28"/>
        </w:rPr>
        <w:t>,</w:t>
      </w:r>
      <w:r w:rsidRPr="005C63C4">
        <w:rPr>
          <w:sz w:val="28"/>
          <w:szCs w:val="28"/>
        </w:rPr>
        <w:t xml:space="preserve"> федеральными и региональными органами</w:t>
      </w:r>
      <w:r>
        <w:rPr>
          <w:sz w:val="28"/>
          <w:szCs w:val="28"/>
        </w:rPr>
        <w:t xml:space="preserve"> власти. </w:t>
      </w:r>
    </w:p>
    <w:p w:rsidR="005B4558" w:rsidRPr="00EA7476" w:rsidRDefault="005B4558" w:rsidP="005B4558">
      <w:pPr>
        <w:jc w:val="both"/>
        <w:rPr>
          <w:sz w:val="28"/>
          <w:szCs w:val="28"/>
        </w:rPr>
      </w:pPr>
      <w:r w:rsidRPr="00EA7476">
        <w:rPr>
          <w:sz w:val="28"/>
          <w:szCs w:val="28"/>
        </w:rPr>
        <w:t xml:space="preserve">        Основной формой работы </w:t>
      </w:r>
      <w:r>
        <w:rPr>
          <w:sz w:val="28"/>
          <w:szCs w:val="28"/>
        </w:rPr>
        <w:t>Комитета местного самоуправления Соловцовского сельсовета</w:t>
      </w:r>
      <w:r w:rsidRPr="00EA7476">
        <w:rPr>
          <w:sz w:val="28"/>
          <w:szCs w:val="28"/>
        </w:rPr>
        <w:t xml:space="preserve"> является засед</w:t>
      </w:r>
      <w:r>
        <w:rPr>
          <w:sz w:val="28"/>
          <w:szCs w:val="28"/>
        </w:rPr>
        <w:t>ание (сессия). Согласно статье 20</w:t>
      </w:r>
      <w:r w:rsidRPr="00EA7476">
        <w:rPr>
          <w:sz w:val="28"/>
          <w:szCs w:val="28"/>
        </w:rPr>
        <w:t xml:space="preserve"> Устава </w:t>
      </w:r>
      <w:r>
        <w:rPr>
          <w:sz w:val="28"/>
          <w:szCs w:val="28"/>
        </w:rPr>
        <w:t xml:space="preserve">Соловцовского сельсовета </w:t>
      </w:r>
      <w:r w:rsidRPr="00EA7476">
        <w:rPr>
          <w:sz w:val="28"/>
          <w:szCs w:val="28"/>
        </w:rPr>
        <w:t>Иссинского района Пензенской области, регламентирующей деятельность представительного органа</w:t>
      </w:r>
      <w:r>
        <w:rPr>
          <w:sz w:val="28"/>
          <w:szCs w:val="28"/>
        </w:rPr>
        <w:t xml:space="preserve"> власти </w:t>
      </w:r>
      <w:r w:rsidRPr="00EA7476">
        <w:rPr>
          <w:sz w:val="28"/>
          <w:szCs w:val="28"/>
        </w:rPr>
        <w:t xml:space="preserve"> </w:t>
      </w:r>
      <w:r>
        <w:rPr>
          <w:sz w:val="28"/>
          <w:szCs w:val="28"/>
        </w:rPr>
        <w:t>поселения,</w:t>
      </w:r>
      <w:r w:rsidRPr="00EA7476">
        <w:rPr>
          <w:sz w:val="28"/>
          <w:szCs w:val="28"/>
        </w:rPr>
        <w:t xml:space="preserve"> очередные сессии </w:t>
      </w:r>
      <w:r>
        <w:rPr>
          <w:sz w:val="28"/>
          <w:szCs w:val="28"/>
        </w:rPr>
        <w:t xml:space="preserve">Комитета местного самоуправления </w:t>
      </w:r>
      <w:r w:rsidRPr="00EA7476">
        <w:rPr>
          <w:sz w:val="28"/>
          <w:szCs w:val="28"/>
        </w:rPr>
        <w:t xml:space="preserve">проводятся не реже одного раза в три месяца, внеочередные – по мере необходимости. Сессии проходят гласно и носят отрытый характер. </w:t>
      </w:r>
    </w:p>
    <w:p w:rsidR="005B4558" w:rsidRPr="00CD56D1" w:rsidRDefault="005B4558" w:rsidP="005B4558">
      <w:pPr>
        <w:ind w:firstLine="708"/>
        <w:jc w:val="both"/>
        <w:rPr>
          <w:sz w:val="28"/>
          <w:szCs w:val="28"/>
        </w:rPr>
      </w:pPr>
      <w:r w:rsidRPr="00D85134">
        <w:rPr>
          <w:sz w:val="28"/>
          <w:szCs w:val="28"/>
        </w:rPr>
        <w:t>За период 201</w:t>
      </w:r>
      <w:r>
        <w:rPr>
          <w:sz w:val="28"/>
          <w:szCs w:val="28"/>
        </w:rPr>
        <w:t>7</w:t>
      </w:r>
      <w:r w:rsidRPr="00D85134">
        <w:rPr>
          <w:sz w:val="28"/>
          <w:szCs w:val="28"/>
        </w:rPr>
        <w:t xml:space="preserve"> года </w:t>
      </w:r>
      <w:r>
        <w:rPr>
          <w:sz w:val="28"/>
          <w:szCs w:val="28"/>
        </w:rPr>
        <w:t xml:space="preserve">Комитетом местного самоуправления  проведено </w:t>
      </w:r>
      <w:r w:rsidRPr="00CD56D1">
        <w:rPr>
          <w:sz w:val="28"/>
          <w:szCs w:val="28"/>
        </w:rPr>
        <w:t>1</w:t>
      </w:r>
      <w:r>
        <w:rPr>
          <w:sz w:val="28"/>
          <w:szCs w:val="28"/>
        </w:rPr>
        <w:t>9</w:t>
      </w:r>
      <w:r w:rsidRPr="00CD56D1">
        <w:rPr>
          <w:sz w:val="28"/>
          <w:szCs w:val="28"/>
        </w:rPr>
        <w:t xml:space="preserve"> сессий на которых принято </w:t>
      </w:r>
      <w:r>
        <w:rPr>
          <w:sz w:val="28"/>
          <w:szCs w:val="28"/>
        </w:rPr>
        <w:t>83</w:t>
      </w:r>
      <w:r w:rsidRPr="00CD56D1">
        <w:rPr>
          <w:sz w:val="28"/>
          <w:szCs w:val="28"/>
        </w:rPr>
        <w:t xml:space="preserve"> правовых акт</w:t>
      </w:r>
      <w:r>
        <w:rPr>
          <w:sz w:val="28"/>
          <w:szCs w:val="28"/>
        </w:rPr>
        <w:t>а</w:t>
      </w:r>
      <w:r w:rsidRPr="00CD56D1">
        <w:rPr>
          <w:sz w:val="28"/>
          <w:szCs w:val="28"/>
        </w:rPr>
        <w:t xml:space="preserve">, из них </w:t>
      </w:r>
      <w:r>
        <w:rPr>
          <w:sz w:val="28"/>
          <w:szCs w:val="28"/>
        </w:rPr>
        <w:t>47</w:t>
      </w:r>
      <w:r w:rsidRPr="00CD56D1">
        <w:rPr>
          <w:sz w:val="28"/>
          <w:szCs w:val="28"/>
        </w:rPr>
        <w:t xml:space="preserve"> носят нормативный характер. </w:t>
      </w:r>
    </w:p>
    <w:p w:rsidR="005B4558" w:rsidRDefault="005B4558" w:rsidP="005B4558">
      <w:pPr>
        <w:ind w:firstLine="708"/>
        <w:jc w:val="both"/>
        <w:rPr>
          <w:sz w:val="28"/>
          <w:szCs w:val="28"/>
        </w:rPr>
      </w:pPr>
      <w:r w:rsidRPr="00CD56D1">
        <w:rPr>
          <w:sz w:val="28"/>
          <w:szCs w:val="28"/>
        </w:rPr>
        <w:t>Все проекты, вносимые на сессию, предварительно</w:t>
      </w:r>
      <w:r>
        <w:rPr>
          <w:sz w:val="28"/>
          <w:szCs w:val="28"/>
        </w:rPr>
        <w:t xml:space="preserve"> рассматриваются на заседаниях постоянных комиссий, действующих при представительном органе. </w:t>
      </w:r>
    </w:p>
    <w:p w:rsidR="005B4558" w:rsidRPr="00D85134" w:rsidRDefault="005B4558" w:rsidP="005B4558">
      <w:pPr>
        <w:pStyle w:val="afe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85134">
        <w:rPr>
          <w:sz w:val="28"/>
          <w:szCs w:val="28"/>
        </w:rPr>
        <w:t xml:space="preserve">Остановлюсь несколько подробнее на тех направлениях, которые в деятельности </w:t>
      </w:r>
      <w:r>
        <w:rPr>
          <w:sz w:val="28"/>
          <w:szCs w:val="28"/>
        </w:rPr>
        <w:t>Комитета местного самоуправления в</w:t>
      </w:r>
      <w:r w:rsidRPr="00D85134">
        <w:rPr>
          <w:sz w:val="28"/>
          <w:szCs w:val="28"/>
        </w:rPr>
        <w:t xml:space="preserve"> отчетном периоде были приоритетными. Это прежде всего:</w:t>
      </w:r>
    </w:p>
    <w:p w:rsidR="005B4558" w:rsidRPr="00D85134" w:rsidRDefault="005B4558" w:rsidP="005B4558">
      <w:pPr>
        <w:pStyle w:val="afe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85134">
        <w:rPr>
          <w:sz w:val="28"/>
          <w:szCs w:val="28"/>
        </w:rPr>
        <w:t xml:space="preserve">- формирование нормативной правовой базы </w:t>
      </w:r>
      <w:r>
        <w:rPr>
          <w:sz w:val="28"/>
          <w:szCs w:val="28"/>
        </w:rPr>
        <w:t>поселения</w:t>
      </w:r>
      <w:r w:rsidRPr="00D85134">
        <w:rPr>
          <w:sz w:val="28"/>
          <w:szCs w:val="28"/>
        </w:rPr>
        <w:t xml:space="preserve">, включающей Устав </w:t>
      </w:r>
      <w:r>
        <w:rPr>
          <w:sz w:val="28"/>
          <w:szCs w:val="28"/>
        </w:rPr>
        <w:t>поселения</w:t>
      </w:r>
      <w:r w:rsidRPr="00D85134">
        <w:rPr>
          <w:sz w:val="28"/>
          <w:szCs w:val="28"/>
        </w:rPr>
        <w:t xml:space="preserve">, бюджет, планы и программы развития </w:t>
      </w:r>
      <w:r>
        <w:rPr>
          <w:sz w:val="28"/>
          <w:szCs w:val="28"/>
        </w:rPr>
        <w:t>поселения</w:t>
      </w:r>
      <w:r w:rsidRPr="00D85134">
        <w:rPr>
          <w:sz w:val="28"/>
          <w:szCs w:val="28"/>
        </w:rPr>
        <w:t>, отчеты об их исполнении; положения, порядки, а также контроль за исполнением органами местного самоуправления и должностными лицами</w:t>
      </w:r>
      <w:r>
        <w:rPr>
          <w:sz w:val="28"/>
          <w:szCs w:val="28"/>
        </w:rPr>
        <w:t xml:space="preserve"> Комитета </w:t>
      </w:r>
      <w:r w:rsidRPr="00D85134">
        <w:rPr>
          <w:sz w:val="28"/>
          <w:szCs w:val="28"/>
        </w:rPr>
        <w:t xml:space="preserve">местного самоуправления </w:t>
      </w:r>
      <w:r>
        <w:rPr>
          <w:sz w:val="28"/>
          <w:szCs w:val="28"/>
        </w:rPr>
        <w:t xml:space="preserve">Соловцовского сельсовета </w:t>
      </w:r>
      <w:r w:rsidRPr="00D85134">
        <w:rPr>
          <w:sz w:val="28"/>
          <w:szCs w:val="28"/>
        </w:rPr>
        <w:t>Иссинского района</w:t>
      </w:r>
      <w:r w:rsidRPr="00D85134">
        <w:rPr>
          <w:bCs/>
          <w:sz w:val="28"/>
          <w:szCs w:val="28"/>
        </w:rPr>
        <w:t xml:space="preserve"> </w:t>
      </w:r>
      <w:r w:rsidRPr="00D85134">
        <w:rPr>
          <w:sz w:val="28"/>
          <w:szCs w:val="28"/>
        </w:rPr>
        <w:t xml:space="preserve">полномочий по решению вопросов местного значения, включая контроль за исполнением </w:t>
      </w:r>
      <w:r>
        <w:rPr>
          <w:sz w:val="28"/>
          <w:szCs w:val="28"/>
        </w:rPr>
        <w:t xml:space="preserve">принятых </w:t>
      </w:r>
      <w:r w:rsidRPr="00D85134">
        <w:rPr>
          <w:sz w:val="28"/>
          <w:szCs w:val="28"/>
        </w:rPr>
        <w:t>решений.</w:t>
      </w:r>
    </w:p>
    <w:p w:rsidR="005B4558" w:rsidRDefault="005B4558" w:rsidP="005B455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 всех принятых депутатами решений наибольшую часть составляют вопросы, связанные с муниципальной службой, бюджетным процессом и </w:t>
      </w:r>
      <w:r>
        <w:rPr>
          <w:sz w:val="28"/>
          <w:szCs w:val="28"/>
        </w:rPr>
        <w:lastRenderedPageBreak/>
        <w:t>финансами, с распоряжением имуществом, внесением изменений в Устав Соловцовского сельсовета Иссинского района.</w:t>
      </w:r>
    </w:p>
    <w:p w:rsidR="005B4558" w:rsidRPr="00D85134" w:rsidRDefault="005B4558" w:rsidP="005B455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Такие решения, как внесение изменений и дополнений</w:t>
      </w:r>
      <w:r w:rsidRPr="001F7B67">
        <w:rPr>
          <w:sz w:val="28"/>
          <w:szCs w:val="28"/>
        </w:rPr>
        <w:t xml:space="preserve"> </w:t>
      </w:r>
      <w:r>
        <w:rPr>
          <w:sz w:val="28"/>
          <w:szCs w:val="28"/>
        </w:rPr>
        <w:t>в Устав Соловцовского сельсовета, утверждение бюджета на 2018год,  предварительно рассматривались на публичных слушаниях.</w:t>
      </w:r>
    </w:p>
    <w:p w:rsidR="005B4558" w:rsidRPr="000B4999" w:rsidRDefault="005B4558" w:rsidP="005B4558">
      <w:pPr>
        <w:jc w:val="both"/>
        <w:rPr>
          <w:sz w:val="28"/>
          <w:szCs w:val="28"/>
        </w:rPr>
      </w:pPr>
      <w:r w:rsidRPr="000B4999">
        <w:rPr>
          <w:sz w:val="28"/>
          <w:szCs w:val="28"/>
        </w:rPr>
        <w:t xml:space="preserve">       Нормативные правовые акты проходят антикоррупционную экспертизу и направляются в региональный регистр нормативных правовых актов. В целях информирования граждан представительным органом </w:t>
      </w:r>
      <w:r>
        <w:rPr>
          <w:sz w:val="28"/>
          <w:szCs w:val="28"/>
        </w:rPr>
        <w:t xml:space="preserve">власти </w:t>
      </w:r>
      <w:r w:rsidRPr="000B4999">
        <w:rPr>
          <w:sz w:val="28"/>
          <w:szCs w:val="28"/>
        </w:rPr>
        <w:t>о принятых нормативно-правовых акт</w:t>
      </w:r>
      <w:r>
        <w:rPr>
          <w:sz w:val="28"/>
          <w:szCs w:val="28"/>
        </w:rPr>
        <w:t>ов</w:t>
      </w:r>
      <w:r w:rsidRPr="000B4999">
        <w:rPr>
          <w:sz w:val="28"/>
          <w:szCs w:val="28"/>
        </w:rPr>
        <w:t>, они  публикуются в информационном бюллетене «</w:t>
      </w:r>
      <w:r>
        <w:rPr>
          <w:sz w:val="28"/>
          <w:szCs w:val="28"/>
        </w:rPr>
        <w:t>Сельский</w:t>
      </w:r>
      <w:r w:rsidRPr="000B4999">
        <w:rPr>
          <w:sz w:val="28"/>
          <w:szCs w:val="28"/>
        </w:rPr>
        <w:t xml:space="preserve"> вестник» и размещаются на официальном сайте администрации </w:t>
      </w:r>
      <w:r>
        <w:rPr>
          <w:sz w:val="28"/>
          <w:szCs w:val="28"/>
        </w:rPr>
        <w:t xml:space="preserve">Соловцовского сельсовета </w:t>
      </w:r>
      <w:r w:rsidRPr="000B4999">
        <w:rPr>
          <w:sz w:val="28"/>
          <w:szCs w:val="28"/>
        </w:rPr>
        <w:t>Иссинского района.</w:t>
      </w:r>
    </w:p>
    <w:p w:rsidR="005B4558" w:rsidRPr="00EE0FE6" w:rsidRDefault="005B4558" w:rsidP="005B4558">
      <w:pPr>
        <w:ind w:firstLine="708"/>
        <w:jc w:val="both"/>
        <w:rPr>
          <w:sz w:val="28"/>
          <w:szCs w:val="28"/>
        </w:rPr>
      </w:pPr>
      <w:r w:rsidRPr="00EE0FE6">
        <w:rPr>
          <w:sz w:val="28"/>
          <w:szCs w:val="28"/>
        </w:rPr>
        <w:t xml:space="preserve">Система взаимодействия </w:t>
      </w:r>
      <w:r>
        <w:rPr>
          <w:sz w:val="28"/>
          <w:szCs w:val="28"/>
        </w:rPr>
        <w:t>Комитета местного самоуправления</w:t>
      </w:r>
      <w:r w:rsidRPr="00EE0FE6">
        <w:rPr>
          <w:sz w:val="28"/>
          <w:szCs w:val="28"/>
        </w:rPr>
        <w:t xml:space="preserve"> и прокуратуры района в вопросах проверки проектов решений на соответствие их действующему законодательству в отчетном году работала в прежнем режиме.   За период 201</w:t>
      </w:r>
      <w:r>
        <w:rPr>
          <w:sz w:val="28"/>
          <w:szCs w:val="28"/>
        </w:rPr>
        <w:t>7</w:t>
      </w:r>
      <w:r w:rsidRPr="00EE0FE6">
        <w:rPr>
          <w:sz w:val="28"/>
          <w:szCs w:val="28"/>
        </w:rPr>
        <w:t xml:space="preserve"> года прокуратурой района в </w:t>
      </w:r>
      <w:r>
        <w:rPr>
          <w:sz w:val="28"/>
          <w:szCs w:val="28"/>
        </w:rPr>
        <w:t xml:space="preserve">Комитет местного самоуправления </w:t>
      </w:r>
      <w:r w:rsidRPr="00EE0FE6">
        <w:rPr>
          <w:sz w:val="28"/>
          <w:szCs w:val="28"/>
        </w:rPr>
        <w:t xml:space="preserve">было </w:t>
      </w:r>
      <w:r w:rsidRPr="0025601D">
        <w:rPr>
          <w:sz w:val="28"/>
          <w:szCs w:val="28"/>
        </w:rPr>
        <w:t>внесено 5 протестов</w:t>
      </w:r>
      <w:r>
        <w:rPr>
          <w:sz w:val="28"/>
          <w:szCs w:val="28"/>
        </w:rPr>
        <w:t>.</w:t>
      </w:r>
      <w:r w:rsidRPr="00EE0FE6">
        <w:rPr>
          <w:sz w:val="28"/>
          <w:szCs w:val="28"/>
        </w:rPr>
        <w:t xml:space="preserve"> Все они  были рассмотрены на сессиях с участием представителей прокуратуры.</w:t>
      </w:r>
    </w:p>
    <w:p w:rsidR="005B4558" w:rsidRPr="00EE0FE6" w:rsidRDefault="005B4558" w:rsidP="005B4558">
      <w:pPr>
        <w:ind w:firstLine="708"/>
        <w:jc w:val="both"/>
        <w:rPr>
          <w:sz w:val="28"/>
          <w:szCs w:val="28"/>
        </w:rPr>
      </w:pPr>
      <w:r w:rsidRPr="00EE0FE6">
        <w:rPr>
          <w:sz w:val="28"/>
          <w:szCs w:val="28"/>
        </w:rPr>
        <w:t xml:space="preserve">Вопросы формирования и исполнения бюджета на каждом заседании </w:t>
      </w:r>
      <w:r>
        <w:rPr>
          <w:sz w:val="28"/>
          <w:szCs w:val="28"/>
        </w:rPr>
        <w:t>Комитета местного самоуправления</w:t>
      </w:r>
      <w:r w:rsidRPr="00EE0FE6">
        <w:rPr>
          <w:sz w:val="28"/>
          <w:szCs w:val="28"/>
        </w:rPr>
        <w:t xml:space="preserve"> были и остаются в числе наиболее важных, а принятые по ним решения – составляют суть финансово-экономической политики органов </w:t>
      </w:r>
      <w:r>
        <w:rPr>
          <w:sz w:val="28"/>
          <w:szCs w:val="28"/>
        </w:rPr>
        <w:t>местной</w:t>
      </w:r>
      <w:r w:rsidRPr="00EE0FE6">
        <w:rPr>
          <w:sz w:val="28"/>
          <w:szCs w:val="28"/>
        </w:rPr>
        <w:t xml:space="preserve"> власти.</w:t>
      </w:r>
    </w:p>
    <w:p w:rsidR="005B4558" w:rsidRPr="00EE0FE6" w:rsidRDefault="005B4558" w:rsidP="005B4558">
      <w:pPr>
        <w:ind w:firstLine="708"/>
        <w:jc w:val="both"/>
        <w:rPr>
          <w:sz w:val="28"/>
          <w:szCs w:val="28"/>
        </w:rPr>
      </w:pPr>
      <w:r w:rsidRPr="00EE0FE6">
        <w:rPr>
          <w:sz w:val="28"/>
          <w:szCs w:val="28"/>
        </w:rPr>
        <w:t xml:space="preserve">В сроки, предусмотренные Бюджетным кодексом Российской Федерации и Положением о бюджетном процессе в </w:t>
      </w:r>
      <w:r>
        <w:rPr>
          <w:sz w:val="28"/>
          <w:szCs w:val="28"/>
        </w:rPr>
        <w:t xml:space="preserve">Соловцовском сельсовете </w:t>
      </w:r>
      <w:r w:rsidRPr="00EE0FE6">
        <w:rPr>
          <w:sz w:val="28"/>
          <w:szCs w:val="28"/>
        </w:rPr>
        <w:t>Иссинском районе, в 201</w:t>
      </w:r>
      <w:r>
        <w:rPr>
          <w:sz w:val="28"/>
          <w:szCs w:val="28"/>
        </w:rPr>
        <w:t>7</w:t>
      </w:r>
      <w:r w:rsidRPr="00EE0FE6">
        <w:rPr>
          <w:sz w:val="28"/>
          <w:szCs w:val="28"/>
        </w:rPr>
        <w:t xml:space="preserve"> году </w:t>
      </w:r>
      <w:r>
        <w:rPr>
          <w:sz w:val="28"/>
          <w:szCs w:val="28"/>
        </w:rPr>
        <w:t xml:space="preserve">Комитет местного самоуправления </w:t>
      </w:r>
      <w:r w:rsidRPr="00EE0FE6">
        <w:rPr>
          <w:sz w:val="28"/>
          <w:szCs w:val="28"/>
        </w:rPr>
        <w:t xml:space="preserve"> утвердил отчет об исполнении бюджета за 201</w:t>
      </w:r>
      <w:r>
        <w:rPr>
          <w:sz w:val="28"/>
          <w:szCs w:val="28"/>
        </w:rPr>
        <w:t>6</w:t>
      </w:r>
      <w:r w:rsidRPr="00EE0FE6">
        <w:rPr>
          <w:sz w:val="28"/>
          <w:szCs w:val="28"/>
        </w:rPr>
        <w:t xml:space="preserve"> год, вн</w:t>
      </w:r>
      <w:r>
        <w:rPr>
          <w:sz w:val="28"/>
          <w:szCs w:val="28"/>
        </w:rPr>
        <w:t>е</w:t>
      </w:r>
      <w:r w:rsidRPr="00EE0FE6">
        <w:rPr>
          <w:sz w:val="28"/>
          <w:szCs w:val="28"/>
        </w:rPr>
        <w:t xml:space="preserve">с в </w:t>
      </w:r>
      <w:r>
        <w:rPr>
          <w:sz w:val="28"/>
          <w:szCs w:val="28"/>
        </w:rPr>
        <w:t xml:space="preserve">течение года в бюджет поселения </w:t>
      </w:r>
      <w:r w:rsidRPr="00EE0FE6">
        <w:rPr>
          <w:sz w:val="28"/>
          <w:szCs w:val="28"/>
        </w:rPr>
        <w:t xml:space="preserve"> изменения и корректировки. </w:t>
      </w:r>
    </w:p>
    <w:p w:rsidR="005B4558" w:rsidRPr="00EE0FE6" w:rsidRDefault="005B4558" w:rsidP="005B4558">
      <w:pPr>
        <w:ind w:firstLine="708"/>
        <w:jc w:val="both"/>
        <w:rPr>
          <w:sz w:val="28"/>
          <w:szCs w:val="28"/>
        </w:rPr>
      </w:pPr>
      <w:r w:rsidRPr="00EE0FE6">
        <w:rPr>
          <w:sz w:val="28"/>
          <w:szCs w:val="28"/>
        </w:rPr>
        <w:t xml:space="preserve">Важное место в деятельности депутатского корпуса занимают функции контроля </w:t>
      </w:r>
      <w:r>
        <w:rPr>
          <w:sz w:val="28"/>
          <w:szCs w:val="28"/>
        </w:rPr>
        <w:t>Комитета местного самоуправления</w:t>
      </w:r>
      <w:r w:rsidRPr="00EE0FE6">
        <w:rPr>
          <w:sz w:val="28"/>
          <w:szCs w:val="28"/>
        </w:rPr>
        <w:t xml:space="preserve"> за деятельностью органов и должностных лиц местной власти по решению вопросов местного значения. На сессиях представительного органа депутатами был заслушан </w:t>
      </w:r>
      <w:r>
        <w:rPr>
          <w:sz w:val="28"/>
          <w:szCs w:val="28"/>
        </w:rPr>
        <w:t xml:space="preserve"> глава администрации поселения - о количестве сдаваемой муниципальной собственности в аренду и суммы собираемой арендной платы, налогов, о</w:t>
      </w:r>
      <w:r w:rsidRPr="00B97D06">
        <w:rPr>
          <w:sz w:val="28"/>
          <w:szCs w:val="28"/>
        </w:rPr>
        <w:t xml:space="preserve"> ходе выполнения мероприятий по энергосбережению на</w:t>
      </w:r>
      <w:r>
        <w:rPr>
          <w:sz w:val="28"/>
          <w:szCs w:val="28"/>
        </w:rPr>
        <w:t xml:space="preserve"> </w:t>
      </w:r>
      <w:r w:rsidRPr="00B97D06">
        <w:rPr>
          <w:sz w:val="28"/>
          <w:szCs w:val="28"/>
        </w:rPr>
        <w:t xml:space="preserve">объектах бюджетной сферы </w:t>
      </w:r>
      <w:r>
        <w:rPr>
          <w:sz w:val="28"/>
          <w:szCs w:val="28"/>
        </w:rPr>
        <w:t xml:space="preserve">Соловцовского сельсовета </w:t>
      </w:r>
      <w:r w:rsidRPr="00B97D06">
        <w:rPr>
          <w:sz w:val="28"/>
          <w:szCs w:val="28"/>
        </w:rPr>
        <w:t>Иссинского района Пензенской области</w:t>
      </w:r>
      <w:r>
        <w:rPr>
          <w:sz w:val="28"/>
          <w:szCs w:val="28"/>
        </w:rPr>
        <w:t>.</w:t>
      </w:r>
    </w:p>
    <w:p w:rsidR="005B4558" w:rsidRDefault="005B4558" w:rsidP="005B4558">
      <w:pPr>
        <w:pStyle w:val="afe"/>
        <w:spacing w:before="0" w:beforeAutospacing="0" w:after="0" w:afterAutospacing="0"/>
        <w:ind w:firstLine="35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8E5AF0">
        <w:rPr>
          <w:sz w:val="28"/>
          <w:szCs w:val="28"/>
        </w:rPr>
        <w:t xml:space="preserve">Отчитываясь о результатах своей деятельности в должности </w:t>
      </w:r>
      <w:r>
        <w:rPr>
          <w:sz w:val="28"/>
          <w:szCs w:val="28"/>
        </w:rPr>
        <w:t>г</w:t>
      </w:r>
      <w:r w:rsidRPr="008E5AF0">
        <w:rPr>
          <w:sz w:val="28"/>
          <w:szCs w:val="28"/>
        </w:rPr>
        <w:t xml:space="preserve">лавы </w:t>
      </w:r>
      <w:r>
        <w:rPr>
          <w:sz w:val="28"/>
          <w:szCs w:val="28"/>
        </w:rPr>
        <w:t>поселения</w:t>
      </w:r>
      <w:r w:rsidRPr="008E5AF0">
        <w:rPr>
          <w:sz w:val="28"/>
          <w:szCs w:val="28"/>
        </w:rPr>
        <w:t xml:space="preserve">, а также о деятельности </w:t>
      </w:r>
      <w:r>
        <w:rPr>
          <w:sz w:val="28"/>
          <w:szCs w:val="28"/>
        </w:rPr>
        <w:t xml:space="preserve">Комитета местного самоуправления </w:t>
      </w:r>
      <w:r w:rsidRPr="008E5AF0">
        <w:rPr>
          <w:sz w:val="28"/>
          <w:szCs w:val="28"/>
        </w:rPr>
        <w:t>за 201</w:t>
      </w:r>
      <w:r>
        <w:rPr>
          <w:sz w:val="28"/>
          <w:szCs w:val="28"/>
        </w:rPr>
        <w:t>7</w:t>
      </w:r>
      <w:r w:rsidRPr="008E5AF0">
        <w:rPr>
          <w:sz w:val="28"/>
          <w:szCs w:val="28"/>
        </w:rPr>
        <w:t xml:space="preserve"> год, я реально осознаю, что не всё в нашей работе получается, не все полномочия исполняются так, как требует</w:t>
      </w:r>
      <w:r>
        <w:rPr>
          <w:sz w:val="28"/>
          <w:szCs w:val="28"/>
        </w:rPr>
        <w:t xml:space="preserve"> закон</w:t>
      </w:r>
      <w:r w:rsidRPr="008E5AF0">
        <w:rPr>
          <w:sz w:val="28"/>
          <w:szCs w:val="28"/>
        </w:rPr>
        <w:t>, что есть ещё нереш</w:t>
      </w:r>
      <w:r>
        <w:rPr>
          <w:sz w:val="28"/>
          <w:szCs w:val="28"/>
        </w:rPr>
        <w:t>е</w:t>
      </w:r>
      <w:r w:rsidRPr="008E5AF0">
        <w:rPr>
          <w:sz w:val="28"/>
          <w:szCs w:val="28"/>
        </w:rPr>
        <w:t>нные за</w:t>
      </w:r>
      <w:r>
        <w:rPr>
          <w:sz w:val="28"/>
          <w:szCs w:val="28"/>
        </w:rPr>
        <w:t xml:space="preserve">дачи. </w:t>
      </w:r>
      <w:r w:rsidRPr="008E5AF0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Pr="008E5AF0">
        <w:rPr>
          <w:sz w:val="28"/>
          <w:szCs w:val="28"/>
        </w:rPr>
        <w:t xml:space="preserve"> уве</w:t>
      </w:r>
      <w:r>
        <w:rPr>
          <w:sz w:val="28"/>
          <w:szCs w:val="28"/>
        </w:rPr>
        <w:t>рена</w:t>
      </w:r>
      <w:r w:rsidRPr="008E5AF0">
        <w:rPr>
          <w:sz w:val="28"/>
          <w:szCs w:val="28"/>
        </w:rPr>
        <w:t xml:space="preserve"> - это не значит, что их решение невозможно. Я готов</w:t>
      </w:r>
      <w:r>
        <w:rPr>
          <w:sz w:val="28"/>
          <w:szCs w:val="28"/>
        </w:rPr>
        <w:t>а</w:t>
      </w:r>
      <w:r w:rsidRPr="008E5AF0">
        <w:rPr>
          <w:sz w:val="28"/>
          <w:szCs w:val="28"/>
        </w:rPr>
        <w:t xml:space="preserve"> к открытому диалогу, обсудить деловые, конкретные предложения по совершенствованию нашей со</w:t>
      </w:r>
      <w:r>
        <w:rPr>
          <w:sz w:val="28"/>
          <w:szCs w:val="28"/>
        </w:rPr>
        <w:t>вместной деятельности.</w:t>
      </w:r>
    </w:p>
    <w:p w:rsidR="005B4558" w:rsidRPr="008E5AF0" w:rsidRDefault="005B4558" w:rsidP="005B4558">
      <w:pPr>
        <w:pStyle w:val="afe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8E5AF0">
        <w:rPr>
          <w:sz w:val="28"/>
          <w:szCs w:val="28"/>
        </w:rPr>
        <w:t>Сегодня наши ближайшие перспективы - продолжать начатую работу по все</w:t>
      </w:r>
      <w:r>
        <w:rPr>
          <w:sz w:val="28"/>
          <w:szCs w:val="28"/>
        </w:rPr>
        <w:t>м сферам жизнедеятельности территории Соловцовского сельсовета</w:t>
      </w:r>
      <w:r w:rsidRPr="008E5AF0">
        <w:rPr>
          <w:sz w:val="28"/>
          <w:szCs w:val="28"/>
        </w:rPr>
        <w:t xml:space="preserve">. Особое внимание, будет уделено социальной сфере: культуре, социальной защите населения, жилищно-коммунальному хозяйству, благоустройству, ремонту </w:t>
      </w:r>
      <w:r>
        <w:rPr>
          <w:sz w:val="28"/>
          <w:szCs w:val="28"/>
        </w:rPr>
        <w:t xml:space="preserve">автомобильных </w:t>
      </w:r>
      <w:r w:rsidRPr="008E5AF0">
        <w:rPr>
          <w:sz w:val="28"/>
          <w:szCs w:val="28"/>
        </w:rPr>
        <w:t>дорог</w:t>
      </w:r>
      <w:r>
        <w:rPr>
          <w:sz w:val="28"/>
          <w:szCs w:val="28"/>
        </w:rPr>
        <w:t xml:space="preserve"> и другое</w:t>
      </w:r>
      <w:r w:rsidRPr="008E5AF0">
        <w:rPr>
          <w:sz w:val="28"/>
          <w:szCs w:val="28"/>
        </w:rPr>
        <w:t xml:space="preserve">. </w:t>
      </w:r>
    </w:p>
    <w:p w:rsidR="005B4558" w:rsidRDefault="005B4558" w:rsidP="005B4558"/>
    <w:p w:rsidR="005B4558" w:rsidRDefault="005B4558" w:rsidP="005E2855">
      <w:pPr>
        <w:jc w:val="center"/>
      </w:pPr>
    </w:p>
    <w:p w:rsidR="00C45105" w:rsidRDefault="00C45105" w:rsidP="005E2855">
      <w:pPr>
        <w:jc w:val="center"/>
      </w:pPr>
    </w:p>
    <w:tbl>
      <w:tblPr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C45105" w:rsidTr="00BF77AD">
        <w:tc>
          <w:tcPr>
            <w:tcW w:w="9606" w:type="dxa"/>
          </w:tcPr>
          <w:p w:rsidR="00C45105" w:rsidRPr="00984405" w:rsidRDefault="00C45105" w:rsidP="00BF77AD">
            <w:pPr>
              <w:jc w:val="center"/>
              <w:rPr>
                <w:b/>
                <w:sz w:val="32"/>
                <w:szCs w:val="32"/>
              </w:rPr>
            </w:pPr>
            <w:r w:rsidRPr="00984405">
              <w:rPr>
                <w:b/>
                <w:sz w:val="32"/>
                <w:szCs w:val="32"/>
              </w:rPr>
              <w:lastRenderedPageBreak/>
              <w:t>КОМИТЕТ МЕСТНОГО САМОУПРАВЛЕНИЯ</w:t>
            </w:r>
          </w:p>
          <w:p w:rsidR="00C45105" w:rsidRPr="00984405" w:rsidRDefault="00C45105" w:rsidP="00BF77AD">
            <w:pPr>
              <w:jc w:val="center"/>
              <w:rPr>
                <w:b/>
                <w:sz w:val="32"/>
                <w:szCs w:val="32"/>
              </w:rPr>
            </w:pPr>
            <w:r w:rsidRPr="00984405">
              <w:rPr>
                <w:b/>
                <w:sz w:val="32"/>
                <w:szCs w:val="32"/>
              </w:rPr>
              <w:t>СОЛОВЦОВСКОГО СЕЛЬСОВЕТА</w:t>
            </w:r>
          </w:p>
          <w:p w:rsidR="00C45105" w:rsidRDefault="00C45105" w:rsidP="00BF77AD">
            <w:pPr>
              <w:jc w:val="center"/>
              <w:rPr>
                <w:b/>
                <w:sz w:val="36"/>
              </w:rPr>
            </w:pPr>
            <w:r w:rsidRPr="00984405">
              <w:rPr>
                <w:b/>
                <w:sz w:val="32"/>
                <w:szCs w:val="32"/>
              </w:rPr>
              <w:t>ИССИНСКОГО РАЙОНА ПЕНЗЕНСКОЙ ОБЛАСТИ</w:t>
            </w:r>
          </w:p>
        </w:tc>
      </w:tr>
      <w:tr w:rsidR="00C45105" w:rsidRPr="00655D8B" w:rsidTr="00BF77AD">
        <w:trPr>
          <w:trHeight w:val="80"/>
        </w:trPr>
        <w:tc>
          <w:tcPr>
            <w:tcW w:w="9606" w:type="dxa"/>
          </w:tcPr>
          <w:p w:rsidR="00C45105" w:rsidRPr="00655D8B" w:rsidRDefault="00C45105" w:rsidP="00BF77AD">
            <w:pPr>
              <w:jc w:val="both"/>
              <w:rPr>
                <w:sz w:val="16"/>
                <w:szCs w:val="16"/>
              </w:rPr>
            </w:pPr>
          </w:p>
        </w:tc>
      </w:tr>
      <w:tr w:rsidR="00C45105" w:rsidTr="00BF77AD">
        <w:trPr>
          <w:trHeight w:val="391"/>
        </w:trPr>
        <w:tc>
          <w:tcPr>
            <w:tcW w:w="9606" w:type="dxa"/>
          </w:tcPr>
          <w:p w:rsidR="00C45105" w:rsidRDefault="00C45105" w:rsidP="00BF77AD">
            <w:pPr>
              <w:pStyle w:val="3"/>
              <w:jc w:val="center"/>
            </w:pPr>
            <w:r>
              <w:t>Р Е Ш Е Н И Е</w:t>
            </w:r>
          </w:p>
        </w:tc>
      </w:tr>
      <w:tr w:rsidR="00C45105" w:rsidTr="00BF77AD">
        <w:trPr>
          <w:trHeight w:val="340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margin" w:tblpXSpec="center" w:tblpY="117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C45105" w:rsidTr="00BF77AD">
              <w:tc>
                <w:tcPr>
                  <w:tcW w:w="284" w:type="dxa"/>
                  <w:vAlign w:val="bottom"/>
                </w:tcPr>
                <w:p w:rsidR="00C45105" w:rsidRDefault="00C45105" w:rsidP="00BF77AD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C45105" w:rsidRPr="00A1653E" w:rsidRDefault="00C45105" w:rsidP="00BF77AD">
                  <w:pPr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26.01.2018</w:t>
                  </w:r>
                </w:p>
              </w:tc>
              <w:tc>
                <w:tcPr>
                  <w:tcW w:w="397" w:type="dxa"/>
                </w:tcPr>
                <w:p w:rsidR="00C45105" w:rsidRDefault="00C45105" w:rsidP="00BF77AD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№</w:t>
                  </w:r>
                  <w:r>
                    <w:t xml:space="preserve">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C45105" w:rsidRPr="00A1653E" w:rsidRDefault="00C45105" w:rsidP="00BF77AD">
                  <w:pPr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281-59/2</w:t>
                  </w:r>
                </w:p>
              </w:tc>
            </w:tr>
            <w:tr w:rsidR="00C45105" w:rsidTr="00BF77AD">
              <w:tc>
                <w:tcPr>
                  <w:tcW w:w="4650" w:type="dxa"/>
                  <w:gridSpan w:val="4"/>
                </w:tcPr>
                <w:p w:rsidR="00C45105" w:rsidRPr="007B632E" w:rsidRDefault="00C45105" w:rsidP="00BF77AD">
                  <w:pPr>
                    <w:jc w:val="center"/>
                    <w:rPr>
                      <w:b/>
                      <w:sz w:val="24"/>
                    </w:rPr>
                  </w:pPr>
                  <w:r>
                    <w:rPr>
                      <w:sz w:val="24"/>
                    </w:rPr>
                    <w:t xml:space="preserve"> </w:t>
                  </w:r>
                  <w:r w:rsidRPr="007B632E">
                    <w:rPr>
                      <w:b/>
                      <w:sz w:val="24"/>
                    </w:rPr>
                    <w:t>с.Соловцово</w:t>
                  </w:r>
                </w:p>
              </w:tc>
            </w:tr>
          </w:tbl>
          <w:p w:rsidR="00C45105" w:rsidRDefault="00C45105" w:rsidP="00BF77AD">
            <w:pPr>
              <w:pStyle w:val="3"/>
            </w:pPr>
          </w:p>
        </w:tc>
      </w:tr>
    </w:tbl>
    <w:p w:rsidR="00C45105" w:rsidRDefault="00C45105" w:rsidP="00C45105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45105" w:rsidRPr="00406E31" w:rsidRDefault="00C45105" w:rsidP="00C45105">
      <w:pPr>
        <w:pStyle w:val="a0"/>
        <w:rPr>
          <w:sz w:val="26"/>
          <w:szCs w:val="26"/>
        </w:rPr>
      </w:pPr>
      <w:r w:rsidRPr="00406E31">
        <w:rPr>
          <w:b w:val="0"/>
          <w:bCs/>
          <w:iCs/>
          <w:sz w:val="26"/>
          <w:szCs w:val="26"/>
        </w:rPr>
        <w:t xml:space="preserve">Об определении стоимости услуг,  предоставляемых согласно гарантированному перечню услуг по погребению на территории </w:t>
      </w:r>
      <w:r w:rsidRPr="00E16485">
        <w:rPr>
          <w:b w:val="0"/>
          <w:sz w:val="28"/>
          <w:szCs w:val="28"/>
        </w:rPr>
        <w:t>Соловцовского сельсовета</w:t>
      </w:r>
      <w:r>
        <w:rPr>
          <w:sz w:val="28"/>
          <w:szCs w:val="28"/>
        </w:rPr>
        <w:t xml:space="preserve"> </w:t>
      </w:r>
      <w:r w:rsidRPr="00E16485">
        <w:rPr>
          <w:b w:val="0"/>
          <w:sz w:val="28"/>
          <w:szCs w:val="28"/>
        </w:rPr>
        <w:t>Иссинского района Пензенской области</w:t>
      </w:r>
    </w:p>
    <w:p w:rsidR="00C45105" w:rsidRPr="00D25665" w:rsidRDefault="00C45105" w:rsidP="00C45105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406E31">
        <w:rPr>
          <w:sz w:val="26"/>
          <w:szCs w:val="26"/>
        </w:rPr>
        <w:t>В соответствии  со статьей 9 Федерального</w:t>
      </w:r>
      <w:r>
        <w:rPr>
          <w:sz w:val="26"/>
          <w:szCs w:val="26"/>
        </w:rPr>
        <w:t xml:space="preserve"> закона от 12.01.1996 г. № 8-ФЗ «</w:t>
      </w:r>
      <w:r w:rsidRPr="00406E31">
        <w:rPr>
          <w:sz w:val="26"/>
          <w:szCs w:val="26"/>
        </w:rPr>
        <w:t>О погребении и похоронном деле» (с последующими изменениями), статьей  14 Федерального закона от 06.10.2003 г. № 131-ФЗ «Об общих принципах организ</w:t>
      </w:r>
      <w:r>
        <w:rPr>
          <w:sz w:val="26"/>
          <w:szCs w:val="26"/>
        </w:rPr>
        <w:t>ации местного самоуправления в Российской Ф</w:t>
      </w:r>
      <w:r w:rsidRPr="00406E31">
        <w:rPr>
          <w:sz w:val="26"/>
          <w:szCs w:val="26"/>
        </w:rPr>
        <w:t xml:space="preserve">едерации» (с последующими изменениями), с учетом согласования с отделением Пенсионного фонда  Российской Федерации по Пензенской области, с Пензенским региональным отделением Фонда социального страхования Российской Федерации, с Управлением  по регулированию тарифов и энергосбережению Пензенской области, руководствуясь </w:t>
      </w:r>
      <w:r w:rsidRPr="00D25665">
        <w:rPr>
          <w:sz w:val="26"/>
          <w:szCs w:val="26"/>
        </w:rPr>
        <w:t xml:space="preserve">Уставом  Соловцовского сельсовета Иссинского района Пензенской области (с изменениями и дополнениями),  </w:t>
      </w:r>
    </w:p>
    <w:p w:rsidR="00C45105" w:rsidRPr="00D25665" w:rsidRDefault="00C45105" w:rsidP="00C45105">
      <w:pPr>
        <w:tabs>
          <w:tab w:val="right" w:pos="9099"/>
        </w:tabs>
        <w:spacing w:before="120"/>
        <w:ind w:left="-540" w:firstLine="720"/>
        <w:jc w:val="center"/>
        <w:rPr>
          <w:b/>
          <w:sz w:val="26"/>
          <w:szCs w:val="26"/>
        </w:rPr>
      </w:pPr>
      <w:r w:rsidRPr="00D25665">
        <w:rPr>
          <w:b/>
          <w:sz w:val="26"/>
          <w:szCs w:val="26"/>
        </w:rPr>
        <w:t>Комитет местного самоуправления Соловцовского сельсовета</w:t>
      </w:r>
      <w:r w:rsidRPr="00D25665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    </w:t>
      </w:r>
      <w:r w:rsidRPr="00D25665">
        <w:rPr>
          <w:b/>
          <w:sz w:val="26"/>
          <w:szCs w:val="26"/>
        </w:rPr>
        <w:t>Иссинского района Пензенской области решил:</w:t>
      </w:r>
    </w:p>
    <w:p w:rsidR="00C45105" w:rsidRPr="00375479" w:rsidRDefault="00C45105" w:rsidP="00C45105">
      <w:pPr>
        <w:ind w:left="-284" w:right="-524" w:firstLine="284"/>
        <w:jc w:val="both"/>
        <w:rPr>
          <w:sz w:val="16"/>
          <w:szCs w:val="16"/>
        </w:rPr>
      </w:pPr>
    </w:p>
    <w:p w:rsidR="00C45105" w:rsidRPr="007452A4" w:rsidRDefault="00C45105" w:rsidP="00C45105">
      <w:pPr>
        <w:pStyle w:val="a0"/>
        <w:ind w:firstLine="284"/>
        <w:jc w:val="both"/>
        <w:rPr>
          <w:sz w:val="26"/>
          <w:szCs w:val="26"/>
        </w:rPr>
      </w:pPr>
      <w:r w:rsidRPr="00D25665">
        <w:rPr>
          <w:sz w:val="26"/>
          <w:szCs w:val="26"/>
        </w:rPr>
        <w:t xml:space="preserve">   </w:t>
      </w:r>
      <w:r w:rsidRPr="007452A4">
        <w:rPr>
          <w:sz w:val="26"/>
          <w:szCs w:val="26"/>
        </w:rPr>
        <w:t>1.Определить стоимость услуг, предоставляемых согласно гарантированному  перечню услуг по погребению на территории Соловцовского сельсовета Иссинского района Пензенской области, согласно приложению.</w:t>
      </w:r>
    </w:p>
    <w:p w:rsidR="00C45105" w:rsidRPr="007452A4" w:rsidRDefault="00C45105" w:rsidP="00C45105">
      <w:pPr>
        <w:ind w:firstLine="284"/>
        <w:jc w:val="both"/>
        <w:rPr>
          <w:sz w:val="26"/>
          <w:szCs w:val="26"/>
        </w:rPr>
      </w:pPr>
      <w:r w:rsidRPr="007452A4">
        <w:rPr>
          <w:sz w:val="26"/>
          <w:szCs w:val="26"/>
        </w:rPr>
        <w:t xml:space="preserve"> 2.Опубликовать настоящее решение в  информационном бюллетене «Сельский вестник».</w:t>
      </w:r>
    </w:p>
    <w:p w:rsidR="00C45105" w:rsidRPr="007452A4" w:rsidRDefault="00C45105" w:rsidP="00C45105">
      <w:pPr>
        <w:jc w:val="both"/>
        <w:rPr>
          <w:sz w:val="26"/>
          <w:szCs w:val="26"/>
        </w:rPr>
      </w:pPr>
      <w:r w:rsidRPr="007452A4">
        <w:rPr>
          <w:sz w:val="26"/>
          <w:szCs w:val="26"/>
        </w:rPr>
        <w:t xml:space="preserve">     3.Настоящее решение вступает в силу с 01.02.2018.</w:t>
      </w:r>
    </w:p>
    <w:p w:rsidR="00C45105" w:rsidRPr="007452A4" w:rsidRDefault="00C45105" w:rsidP="00C45105">
      <w:pPr>
        <w:jc w:val="both"/>
        <w:rPr>
          <w:sz w:val="26"/>
          <w:szCs w:val="26"/>
        </w:rPr>
      </w:pPr>
      <w:r w:rsidRPr="007452A4">
        <w:rPr>
          <w:sz w:val="26"/>
          <w:szCs w:val="26"/>
        </w:rPr>
        <w:t xml:space="preserve">     4.Признать утратившим силу  решение Комитета местного самоуправления    Соловцовского сельсовета Иссинского района Пензенской области от 30.01.2017 №195-40/2 «</w:t>
      </w:r>
      <w:r w:rsidRPr="007452A4">
        <w:rPr>
          <w:bCs/>
          <w:iCs/>
          <w:sz w:val="26"/>
          <w:szCs w:val="26"/>
        </w:rPr>
        <w:t>Об определении стоимости услуг, предоставляемых согласно гарантированному перечню услуг по погребению на территории Соловцовского сельсовета Иссинского района Пензенской области</w:t>
      </w:r>
      <w:r w:rsidRPr="007452A4">
        <w:rPr>
          <w:sz w:val="26"/>
          <w:szCs w:val="26"/>
        </w:rPr>
        <w:t>».</w:t>
      </w:r>
    </w:p>
    <w:p w:rsidR="00C45105" w:rsidRPr="007452A4" w:rsidRDefault="00C45105" w:rsidP="00C45105">
      <w:pPr>
        <w:pStyle w:val="a0"/>
        <w:ind w:firstLine="284"/>
        <w:jc w:val="both"/>
        <w:rPr>
          <w:sz w:val="26"/>
          <w:szCs w:val="26"/>
        </w:rPr>
      </w:pPr>
      <w:r w:rsidRPr="007452A4">
        <w:rPr>
          <w:sz w:val="26"/>
          <w:szCs w:val="26"/>
        </w:rPr>
        <w:t>5. Контроль за исполнением настоящего решения возложить на главу Соловцовского сельсовета Иссинского района Пензенской области.</w:t>
      </w:r>
    </w:p>
    <w:p w:rsidR="00C45105" w:rsidRPr="007452A4" w:rsidRDefault="00C45105" w:rsidP="00C45105">
      <w:pPr>
        <w:ind w:left="360"/>
        <w:jc w:val="both"/>
        <w:rPr>
          <w:sz w:val="16"/>
          <w:szCs w:val="16"/>
        </w:rPr>
      </w:pPr>
    </w:p>
    <w:p w:rsidR="00C45105" w:rsidRPr="00D25665" w:rsidRDefault="00C45105" w:rsidP="00C45105">
      <w:pPr>
        <w:ind w:left="360"/>
        <w:jc w:val="both"/>
        <w:rPr>
          <w:sz w:val="26"/>
          <w:szCs w:val="26"/>
        </w:rPr>
      </w:pPr>
      <w:r w:rsidRPr="00D25665">
        <w:rPr>
          <w:sz w:val="26"/>
          <w:szCs w:val="26"/>
        </w:rPr>
        <w:t>Глава Соловцовского сельсовета</w:t>
      </w:r>
    </w:p>
    <w:p w:rsidR="00C45105" w:rsidRDefault="00C45105" w:rsidP="00C45105">
      <w:pPr>
        <w:ind w:left="-284"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Pr="00D25665">
        <w:rPr>
          <w:sz w:val="26"/>
          <w:szCs w:val="26"/>
        </w:rPr>
        <w:t>Иссинского района Пензенской области                                      Е.В.Каширина</w:t>
      </w:r>
    </w:p>
    <w:p w:rsidR="00C45105" w:rsidRDefault="00C45105" w:rsidP="00C45105">
      <w:pPr>
        <w:jc w:val="right"/>
        <w:rPr>
          <w:sz w:val="22"/>
          <w:szCs w:val="22"/>
        </w:rPr>
      </w:pPr>
    </w:p>
    <w:p w:rsidR="00C45105" w:rsidRPr="00113345" w:rsidRDefault="00C45105" w:rsidP="00C45105">
      <w:pPr>
        <w:jc w:val="right"/>
        <w:rPr>
          <w:sz w:val="22"/>
          <w:szCs w:val="22"/>
        </w:rPr>
      </w:pPr>
      <w:r w:rsidRPr="00113345">
        <w:rPr>
          <w:sz w:val="22"/>
          <w:szCs w:val="22"/>
        </w:rPr>
        <w:t>Приложение к решению</w:t>
      </w:r>
    </w:p>
    <w:p w:rsidR="00C45105" w:rsidRPr="00113345" w:rsidRDefault="00C45105" w:rsidP="00C45105">
      <w:pPr>
        <w:jc w:val="right"/>
        <w:rPr>
          <w:sz w:val="22"/>
          <w:szCs w:val="22"/>
        </w:rPr>
      </w:pPr>
      <w:r w:rsidRPr="00113345">
        <w:rPr>
          <w:sz w:val="22"/>
          <w:szCs w:val="22"/>
        </w:rPr>
        <w:t xml:space="preserve">                                                                      Комитета местного самоуправления</w:t>
      </w:r>
    </w:p>
    <w:p w:rsidR="00C45105" w:rsidRPr="00113345" w:rsidRDefault="00C45105" w:rsidP="00C45105">
      <w:pPr>
        <w:jc w:val="right"/>
        <w:rPr>
          <w:sz w:val="22"/>
          <w:szCs w:val="22"/>
        </w:rPr>
      </w:pPr>
      <w:r w:rsidRPr="00113345">
        <w:rPr>
          <w:sz w:val="22"/>
          <w:szCs w:val="22"/>
        </w:rPr>
        <w:t xml:space="preserve">                                                                      </w:t>
      </w:r>
      <w:r>
        <w:rPr>
          <w:sz w:val="22"/>
          <w:szCs w:val="22"/>
        </w:rPr>
        <w:t>Соловцовского сельсовета</w:t>
      </w:r>
    </w:p>
    <w:p w:rsidR="00C45105" w:rsidRPr="00113345" w:rsidRDefault="00C45105" w:rsidP="00C45105">
      <w:pPr>
        <w:jc w:val="right"/>
        <w:rPr>
          <w:sz w:val="22"/>
          <w:szCs w:val="22"/>
        </w:rPr>
      </w:pPr>
      <w:r w:rsidRPr="00113345">
        <w:rPr>
          <w:sz w:val="22"/>
          <w:szCs w:val="22"/>
        </w:rPr>
        <w:t xml:space="preserve">                                        Иссинского района</w:t>
      </w:r>
    </w:p>
    <w:p w:rsidR="00C45105" w:rsidRPr="00113345" w:rsidRDefault="00C45105" w:rsidP="00C45105">
      <w:pPr>
        <w:jc w:val="right"/>
        <w:rPr>
          <w:sz w:val="22"/>
          <w:szCs w:val="22"/>
        </w:rPr>
      </w:pPr>
      <w:r w:rsidRPr="00113345">
        <w:rPr>
          <w:sz w:val="22"/>
          <w:szCs w:val="22"/>
        </w:rPr>
        <w:t>Пензенской области</w:t>
      </w:r>
    </w:p>
    <w:p w:rsidR="00C45105" w:rsidRPr="00C51245" w:rsidRDefault="00C45105" w:rsidP="00C45105">
      <w:pPr>
        <w:jc w:val="right"/>
        <w:rPr>
          <w:sz w:val="22"/>
          <w:szCs w:val="22"/>
        </w:rPr>
      </w:pPr>
      <w:r w:rsidRPr="00113345">
        <w:rPr>
          <w:sz w:val="22"/>
          <w:szCs w:val="22"/>
        </w:rPr>
        <w:t xml:space="preserve">                                                </w:t>
      </w:r>
      <w:r>
        <w:rPr>
          <w:sz w:val="22"/>
          <w:szCs w:val="22"/>
        </w:rPr>
        <w:t>о</w:t>
      </w:r>
      <w:r w:rsidRPr="00113345">
        <w:rPr>
          <w:sz w:val="22"/>
          <w:szCs w:val="22"/>
        </w:rPr>
        <w:t>т</w:t>
      </w:r>
      <w:r>
        <w:rPr>
          <w:sz w:val="22"/>
          <w:szCs w:val="22"/>
        </w:rPr>
        <w:t xml:space="preserve"> 26.01.2018 </w:t>
      </w:r>
      <w:r w:rsidRPr="00C51245">
        <w:rPr>
          <w:sz w:val="22"/>
          <w:szCs w:val="22"/>
        </w:rPr>
        <w:t xml:space="preserve">№ </w:t>
      </w:r>
      <w:r>
        <w:rPr>
          <w:sz w:val="22"/>
          <w:szCs w:val="22"/>
        </w:rPr>
        <w:t>281-59/2</w:t>
      </w:r>
    </w:p>
    <w:p w:rsidR="00C45105" w:rsidRDefault="00C45105" w:rsidP="00C45105">
      <w:pPr>
        <w:jc w:val="center"/>
        <w:rPr>
          <w:sz w:val="25"/>
          <w:szCs w:val="25"/>
        </w:rPr>
      </w:pPr>
    </w:p>
    <w:p w:rsidR="00C45105" w:rsidRPr="00C51245" w:rsidRDefault="00C45105" w:rsidP="00C45105">
      <w:pPr>
        <w:jc w:val="center"/>
        <w:rPr>
          <w:sz w:val="25"/>
          <w:szCs w:val="25"/>
        </w:rPr>
      </w:pPr>
      <w:r w:rsidRPr="00A51DAC">
        <w:rPr>
          <w:sz w:val="25"/>
          <w:szCs w:val="25"/>
        </w:rPr>
        <w:t>Стоимость</w:t>
      </w:r>
      <w:r w:rsidRPr="00C51245">
        <w:rPr>
          <w:sz w:val="25"/>
          <w:szCs w:val="25"/>
        </w:rPr>
        <w:t xml:space="preserve"> услуг,</w:t>
      </w:r>
    </w:p>
    <w:p w:rsidR="00C45105" w:rsidRPr="00C51245" w:rsidRDefault="00C45105" w:rsidP="00C45105">
      <w:pPr>
        <w:jc w:val="center"/>
        <w:rPr>
          <w:sz w:val="25"/>
          <w:szCs w:val="25"/>
        </w:rPr>
      </w:pPr>
      <w:r w:rsidRPr="00C51245">
        <w:rPr>
          <w:sz w:val="25"/>
          <w:szCs w:val="25"/>
        </w:rPr>
        <w:lastRenderedPageBreak/>
        <w:t xml:space="preserve">предоставляемых  согласно гарантированному перечню услуг по погребению супругу, близким родственникам, иным родственникам, законному представителю или иному лицу, взявшему на себя обязанность осуществить погребение умершего </w:t>
      </w:r>
    </w:p>
    <w:p w:rsidR="00C45105" w:rsidRPr="00C51245" w:rsidRDefault="00C45105" w:rsidP="00C45105">
      <w:pPr>
        <w:jc w:val="center"/>
        <w:rPr>
          <w:sz w:val="25"/>
          <w:szCs w:val="25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/>
      </w:tblPr>
      <w:tblGrid>
        <w:gridCol w:w="468"/>
        <w:gridCol w:w="3060"/>
        <w:gridCol w:w="1542"/>
        <w:gridCol w:w="4218"/>
      </w:tblGrid>
      <w:tr w:rsidR="00C45105" w:rsidRPr="00C51245" w:rsidTr="00BF77A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105" w:rsidRPr="00C51245" w:rsidRDefault="00C45105" w:rsidP="00BF77AD">
            <w:pPr>
              <w:jc w:val="center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№ п/п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105" w:rsidRPr="00C51245" w:rsidRDefault="00C45105" w:rsidP="00BF77AD">
            <w:pPr>
              <w:jc w:val="center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Наименование услуг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105" w:rsidRPr="00C51245" w:rsidRDefault="00C45105" w:rsidP="00BF77AD">
            <w:pPr>
              <w:jc w:val="center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Стоимость услуги за ед., руб.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105" w:rsidRPr="00C51245" w:rsidRDefault="00C45105" w:rsidP="00BF77AD">
            <w:pPr>
              <w:jc w:val="center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 xml:space="preserve">Требования к качеству услуги </w:t>
            </w:r>
          </w:p>
        </w:tc>
      </w:tr>
      <w:tr w:rsidR="00C45105" w:rsidRPr="00C51245" w:rsidTr="00BF77A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105" w:rsidRPr="00C51245" w:rsidRDefault="00C45105" w:rsidP="00BF77AD">
            <w:pPr>
              <w:jc w:val="center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1.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105" w:rsidRPr="00C51245" w:rsidRDefault="00C45105" w:rsidP="00BF77AD">
            <w:pPr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Оформление документов, необходимых для погребения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105" w:rsidRPr="00C51245" w:rsidRDefault="00C45105" w:rsidP="00BF77AD">
            <w:pPr>
              <w:jc w:val="center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2</w:t>
            </w:r>
            <w:r>
              <w:rPr>
                <w:sz w:val="25"/>
                <w:szCs w:val="25"/>
              </w:rPr>
              <w:t>56</w:t>
            </w:r>
            <w:r w:rsidRPr="00C51245">
              <w:rPr>
                <w:sz w:val="25"/>
                <w:szCs w:val="25"/>
              </w:rPr>
              <w:t>,</w:t>
            </w:r>
            <w:r>
              <w:rPr>
                <w:sz w:val="25"/>
                <w:szCs w:val="25"/>
              </w:rPr>
              <w:t>10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105" w:rsidRPr="00C51245" w:rsidRDefault="00C45105" w:rsidP="00BF77AD">
            <w:pPr>
              <w:jc w:val="both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В течение одного календарного дня со дня обращения потребителя услуги</w:t>
            </w:r>
          </w:p>
        </w:tc>
      </w:tr>
      <w:tr w:rsidR="00C45105" w:rsidRPr="00C51245" w:rsidTr="00BF77A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105" w:rsidRPr="00C51245" w:rsidRDefault="00C45105" w:rsidP="00BF77AD">
            <w:pPr>
              <w:jc w:val="center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2.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105" w:rsidRPr="00C51245" w:rsidRDefault="00C45105" w:rsidP="00BF77AD">
            <w:pPr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Предоставление и доставка  гроба и других предметов, необходимых для погребения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105" w:rsidRPr="00C51245" w:rsidRDefault="00C45105" w:rsidP="00BF77AD">
            <w:pPr>
              <w:jc w:val="center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2</w:t>
            </w:r>
            <w:r>
              <w:rPr>
                <w:sz w:val="25"/>
                <w:szCs w:val="25"/>
              </w:rPr>
              <w:t>920</w:t>
            </w:r>
            <w:r w:rsidRPr="00C51245">
              <w:rPr>
                <w:sz w:val="25"/>
                <w:szCs w:val="25"/>
              </w:rPr>
              <w:t>,</w:t>
            </w:r>
            <w:r>
              <w:rPr>
                <w:sz w:val="25"/>
                <w:szCs w:val="25"/>
              </w:rPr>
              <w:t>61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105" w:rsidRPr="00C51245" w:rsidRDefault="00C45105" w:rsidP="00BF77AD">
            <w:pPr>
              <w:jc w:val="both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 xml:space="preserve">Предоставление и доставка гроба и других предметов, необходимых для погребения, в один адрес, включая погрузочно-разрузочные работы. </w:t>
            </w:r>
          </w:p>
          <w:p w:rsidR="00C45105" w:rsidRPr="00C51245" w:rsidRDefault="00C45105" w:rsidP="00BF77AD">
            <w:pPr>
              <w:jc w:val="both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Предметы, необходимые для погребения:</w:t>
            </w:r>
          </w:p>
          <w:p w:rsidR="00C45105" w:rsidRPr="00C51245" w:rsidRDefault="00C45105" w:rsidP="00BF77AD">
            <w:pPr>
              <w:jc w:val="both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-гроб из пиломатериалов, обитый хлопчатобумажной тканью;</w:t>
            </w:r>
          </w:p>
          <w:p w:rsidR="00C45105" w:rsidRPr="00C51245" w:rsidRDefault="00C45105" w:rsidP="00BF77AD">
            <w:pPr>
              <w:jc w:val="both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-покрывало из хлопчатобумажной ткани с ритуальной символикой</w:t>
            </w:r>
          </w:p>
        </w:tc>
      </w:tr>
      <w:tr w:rsidR="00C45105" w:rsidRPr="00C51245" w:rsidTr="00BF77A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105" w:rsidRPr="00C51245" w:rsidRDefault="00C45105" w:rsidP="00BF77AD">
            <w:pPr>
              <w:jc w:val="center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3.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105" w:rsidRPr="00C51245" w:rsidRDefault="00C45105" w:rsidP="00BF77AD">
            <w:pPr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 xml:space="preserve">Перевозка тела (останков) умершего на кладбище (в крематорий)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105" w:rsidRPr="00C51245" w:rsidRDefault="00C45105" w:rsidP="00BF77A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901</w:t>
            </w:r>
            <w:r w:rsidRPr="00C51245">
              <w:rPr>
                <w:sz w:val="25"/>
                <w:szCs w:val="25"/>
              </w:rPr>
              <w:t>,</w:t>
            </w:r>
            <w:r>
              <w:rPr>
                <w:sz w:val="25"/>
                <w:szCs w:val="25"/>
              </w:rPr>
              <w:t>6</w:t>
            </w:r>
            <w:r w:rsidRPr="00C51245">
              <w:rPr>
                <w:sz w:val="25"/>
                <w:szCs w:val="25"/>
              </w:rPr>
              <w:t>0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105" w:rsidRPr="00C51245" w:rsidRDefault="00C45105" w:rsidP="00BF77AD">
            <w:pPr>
              <w:jc w:val="both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Погрузка гроба с телом (останки) в автокатафалк.</w:t>
            </w:r>
          </w:p>
          <w:p w:rsidR="00C45105" w:rsidRPr="00C51245" w:rsidRDefault="00C45105" w:rsidP="00BF77AD">
            <w:pPr>
              <w:jc w:val="both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Перевозка гроба с телом (останки) умершего на кладбище.</w:t>
            </w:r>
          </w:p>
          <w:p w:rsidR="00C45105" w:rsidRPr="00C51245" w:rsidRDefault="00C45105" w:rsidP="00BF77AD">
            <w:pPr>
              <w:jc w:val="both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Вынос гроба с телом (останками) умершего из автокатафалка к месту погребения</w:t>
            </w:r>
          </w:p>
        </w:tc>
      </w:tr>
      <w:tr w:rsidR="00C45105" w:rsidRPr="00C51245" w:rsidTr="00BF77A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105" w:rsidRPr="00C51245" w:rsidRDefault="00C45105" w:rsidP="00BF77AD">
            <w:pPr>
              <w:jc w:val="center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4.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105" w:rsidRPr="00C51245" w:rsidRDefault="00C45105" w:rsidP="00BF77AD">
            <w:pPr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 xml:space="preserve">Погребение (кремация с последующей выдачей урны с прахом)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105" w:rsidRPr="00C51245" w:rsidRDefault="00C45105" w:rsidP="00BF77A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1623,00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105" w:rsidRPr="00C51245" w:rsidRDefault="00C45105" w:rsidP="00BF77AD">
            <w:pPr>
              <w:jc w:val="both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Устройство могилы, включающее разметку места захоронения для копки могилы, расчистку места захоронения от снега в зимнее время, копку могилы вручную, зачистку поверхности дна и стенок могилы вручную.</w:t>
            </w:r>
          </w:p>
          <w:p w:rsidR="00C45105" w:rsidRPr="00C51245" w:rsidRDefault="00C45105" w:rsidP="00BF77AD">
            <w:pPr>
              <w:jc w:val="both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Засыпка могилы и устройство намогильного холма. Установка ритуального регистрационного знака.</w:t>
            </w:r>
          </w:p>
        </w:tc>
      </w:tr>
      <w:tr w:rsidR="00C45105" w:rsidRPr="00C51245" w:rsidTr="00BF77A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105" w:rsidRPr="00C51245" w:rsidRDefault="00C45105" w:rsidP="00BF77AD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105" w:rsidRPr="00C51245" w:rsidRDefault="00C45105" w:rsidP="00BF77AD">
            <w:pPr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Итого :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105" w:rsidRPr="00C51245" w:rsidRDefault="00C45105" w:rsidP="00BF77A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5701,31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105" w:rsidRPr="00C51245" w:rsidRDefault="00C45105" w:rsidP="00BF77AD">
            <w:pPr>
              <w:jc w:val="center"/>
              <w:rPr>
                <w:sz w:val="25"/>
                <w:szCs w:val="25"/>
              </w:rPr>
            </w:pPr>
          </w:p>
        </w:tc>
      </w:tr>
    </w:tbl>
    <w:p w:rsidR="00C45105" w:rsidRDefault="00C45105" w:rsidP="005E2855">
      <w:pPr>
        <w:jc w:val="center"/>
      </w:pPr>
    </w:p>
    <w:p w:rsidR="00C45105" w:rsidRDefault="00C45105" w:rsidP="005E2855">
      <w:pPr>
        <w:jc w:val="center"/>
      </w:pPr>
    </w:p>
    <w:p w:rsidR="00C45105" w:rsidRDefault="00C45105" w:rsidP="005E2855">
      <w:pPr>
        <w:jc w:val="center"/>
      </w:pPr>
    </w:p>
    <w:p w:rsidR="00C45105" w:rsidRDefault="00C45105" w:rsidP="005E2855">
      <w:pPr>
        <w:jc w:val="center"/>
      </w:pPr>
    </w:p>
    <w:p w:rsidR="00C45105" w:rsidRDefault="00C45105" w:rsidP="005E2855">
      <w:pPr>
        <w:jc w:val="center"/>
      </w:pPr>
    </w:p>
    <w:p w:rsidR="00C45105" w:rsidRDefault="00C45105" w:rsidP="005E2855">
      <w:pPr>
        <w:jc w:val="center"/>
      </w:pPr>
    </w:p>
    <w:p w:rsidR="00C45105" w:rsidRDefault="00C45105" w:rsidP="005E2855">
      <w:pPr>
        <w:jc w:val="center"/>
      </w:pPr>
    </w:p>
    <w:p w:rsidR="00C45105" w:rsidRDefault="00C45105" w:rsidP="005E2855">
      <w:pPr>
        <w:jc w:val="center"/>
      </w:pPr>
    </w:p>
    <w:p w:rsidR="00C45105" w:rsidRDefault="00C45105" w:rsidP="005E2855">
      <w:pPr>
        <w:jc w:val="center"/>
      </w:pPr>
    </w:p>
    <w:p w:rsidR="00C45105" w:rsidRDefault="00C45105" w:rsidP="005E2855">
      <w:pPr>
        <w:jc w:val="center"/>
      </w:pPr>
    </w:p>
    <w:p w:rsidR="00C45105" w:rsidRDefault="00C45105" w:rsidP="005E2855">
      <w:pPr>
        <w:jc w:val="center"/>
      </w:pPr>
    </w:p>
    <w:p w:rsidR="00C45105" w:rsidRDefault="00C45105" w:rsidP="005E2855">
      <w:pPr>
        <w:jc w:val="center"/>
      </w:pPr>
    </w:p>
    <w:p w:rsidR="00C45105" w:rsidRDefault="00C45105" w:rsidP="005E2855">
      <w:pPr>
        <w:jc w:val="center"/>
      </w:pPr>
    </w:p>
    <w:p w:rsidR="00C45105" w:rsidRDefault="00C45105" w:rsidP="005E2855">
      <w:pPr>
        <w:jc w:val="center"/>
      </w:pPr>
    </w:p>
    <w:p w:rsidR="00796657" w:rsidRDefault="00796657" w:rsidP="005E2855">
      <w:pPr>
        <w:jc w:val="center"/>
      </w:pPr>
    </w:p>
    <w:p w:rsidR="00796657" w:rsidRDefault="00796657" w:rsidP="005E2855">
      <w:pPr>
        <w:jc w:val="center"/>
      </w:pPr>
    </w:p>
    <w:p w:rsidR="00796657" w:rsidRDefault="00796657" w:rsidP="005E2855">
      <w:pPr>
        <w:jc w:val="center"/>
      </w:pPr>
    </w:p>
    <w:p w:rsidR="00796657" w:rsidRDefault="00796657" w:rsidP="005E2855">
      <w:pPr>
        <w:jc w:val="center"/>
      </w:pPr>
    </w:p>
    <w:tbl>
      <w:tblPr>
        <w:tblpPr w:leftFromText="180" w:rightFromText="180" w:vertAnchor="text" w:horzAnchor="margin" w:tblpXSpec="right" w:tblpY="-202"/>
        <w:tblOverlap w:val="never"/>
        <w:tblW w:w="993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930"/>
      </w:tblGrid>
      <w:tr w:rsidR="00796657" w:rsidRPr="00024F84" w:rsidTr="003D32DC">
        <w:trPr>
          <w:trHeight w:val="431"/>
        </w:trPr>
        <w:tc>
          <w:tcPr>
            <w:tcW w:w="9930" w:type="dxa"/>
            <w:hideMark/>
          </w:tcPr>
          <w:p w:rsidR="00796657" w:rsidRPr="00024F84" w:rsidRDefault="00796657" w:rsidP="003D32DC">
            <w:pPr>
              <w:widowControl w:val="0"/>
              <w:jc w:val="center"/>
              <w:rPr>
                <w:b/>
                <w:sz w:val="32"/>
                <w:szCs w:val="32"/>
                <w:lang w:eastAsia="en-US"/>
              </w:rPr>
            </w:pPr>
            <w:r w:rsidRPr="00024F84">
              <w:rPr>
                <w:b/>
                <w:sz w:val="32"/>
                <w:szCs w:val="32"/>
              </w:rPr>
              <w:t>АДМИНИСТРАЦИЯ СОЛОВЦОВСКОГО СЕЛЬСОВЕТА</w:t>
            </w:r>
          </w:p>
        </w:tc>
      </w:tr>
      <w:tr w:rsidR="00796657" w:rsidRPr="00024F84" w:rsidTr="003D32DC">
        <w:trPr>
          <w:trHeight w:val="397"/>
        </w:trPr>
        <w:tc>
          <w:tcPr>
            <w:tcW w:w="9930" w:type="dxa"/>
            <w:hideMark/>
          </w:tcPr>
          <w:p w:rsidR="00796657" w:rsidRPr="00024F84" w:rsidRDefault="00796657" w:rsidP="003D32DC">
            <w:pPr>
              <w:widowControl w:val="0"/>
              <w:jc w:val="center"/>
              <w:rPr>
                <w:b/>
                <w:sz w:val="32"/>
                <w:szCs w:val="32"/>
                <w:lang w:eastAsia="en-US"/>
              </w:rPr>
            </w:pPr>
            <w:r w:rsidRPr="00024F84">
              <w:rPr>
                <w:b/>
                <w:sz w:val="32"/>
                <w:szCs w:val="32"/>
              </w:rPr>
              <w:t>ИССИНСКОГО РАЙОНА ПЕНЗЕНСКОЙ ОБЛАСТИ</w:t>
            </w:r>
          </w:p>
        </w:tc>
      </w:tr>
    </w:tbl>
    <w:p w:rsidR="00796657" w:rsidRDefault="00796657" w:rsidP="00796657">
      <w:pPr>
        <w:ind w:left="-426" w:firstLine="284"/>
        <w:jc w:val="center"/>
        <w:rPr>
          <w:b/>
          <w:sz w:val="26"/>
          <w:szCs w:val="26"/>
        </w:rPr>
      </w:pPr>
    </w:p>
    <w:p w:rsidR="00796657" w:rsidRDefault="00796657" w:rsidP="00796657">
      <w:pPr>
        <w:ind w:left="-426" w:firstLine="284"/>
        <w:jc w:val="center"/>
        <w:rPr>
          <w:b/>
          <w:sz w:val="26"/>
          <w:szCs w:val="26"/>
        </w:rPr>
      </w:pPr>
    </w:p>
    <w:p w:rsidR="00796657" w:rsidRDefault="00796657" w:rsidP="00796657">
      <w:pPr>
        <w:ind w:left="-426" w:firstLine="284"/>
        <w:jc w:val="center"/>
        <w:rPr>
          <w:b/>
          <w:sz w:val="26"/>
          <w:szCs w:val="26"/>
        </w:rPr>
      </w:pPr>
    </w:p>
    <w:p w:rsidR="00796657" w:rsidRDefault="00796657" w:rsidP="00796657">
      <w:pPr>
        <w:ind w:left="-426" w:firstLine="284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ПОСТАНОВЛЕНИЕ</w:t>
      </w:r>
    </w:p>
    <w:p w:rsidR="00796657" w:rsidRDefault="00796657" w:rsidP="00796657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page" w:horzAnchor="margin" w:tblpXSpec="center" w:tblpY="3526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796657" w:rsidTr="003D32DC">
        <w:tc>
          <w:tcPr>
            <w:tcW w:w="284" w:type="dxa"/>
            <w:vAlign w:val="bottom"/>
          </w:tcPr>
          <w:p w:rsidR="00796657" w:rsidRDefault="00796657" w:rsidP="003D32D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96657" w:rsidRPr="009D03DF" w:rsidRDefault="00796657" w:rsidP="003D32D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26.01.2018</w:t>
            </w:r>
          </w:p>
        </w:tc>
        <w:tc>
          <w:tcPr>
            <w:tcW w:w="397" w:type="dxa"/>
          </w:tcPr>
          <w:p w:rsidR="00796657" w:rsidRDefault="00796657" w:rsidP="003D32D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96657" w:rsidRPr="009D03DF" w:rsidRDefault="00796657" w:rsidP="003D32D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4-п</w:t>
            </w:r>
          </w:p>
        </w:tc>
      </w:tr>
      <w:tr w:rsidR="00796657" w:rsidTr="003D32DC">
        <w:tc>
          <w:tcPr>
            <w:tcW w:w="4650" w:type="dxa"/>
            <w:gridSpan w:val="4"/>
          </w:tcPr>
          <w:p w:rsidR="00796657" w:rsidRDefault="00796657" w:rsidP="003D32DC">
            <w:pPr>
              <w:jc w:val="center"/>
              <w:rPr>
                <w:sz w:val="10"/>
              </w:rPr>
            </w:pPr>
            <w:r>
              <w:t xml:space="preserve"> </w:t>
            </w:r>
          </w:p>
          <w:p w:rsidR="00796657" w:rsidRPr="009D03DF" w:rsidRDefault="00796657" w:rsidP="003D32D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D03DF">
              <w:rPr>
                <w:b/>
              </w:rPr>
              <w:t>с. Соловцово</w:t>
            </w:r>
          </w:p>
        </w:tc>
      </w:tr>
    </w:tbl>
    <w:p w:rsidR="00796657" w:rsidRDefault="00796657" w:rsidP="00796657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796657" w:rsidRDefault="00796657" w:rsidP="00796657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796657" w:rsidRDefault="00796657" w:rsidP="00796657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796657" w:rsidRDefault="00796657" w:rsidP="00796657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D67530" w:rsidRPr="00024F84" w:rsidRDefault="00D67530" w:rsidP="00D67530">
      <w:pPr>
        <w:tabs>
          <w:tab w:val="left" w:pos="1005"/>
        </w:tabs>
      </w:pPr>
    </w:p>
    <w:p w:rsidR="003500D4" w:rsidRPr="00D95C1E" w:rsidRDefault="003500D4" w:rsidP="003500D4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D95C1E">
        <w:rPr>
          <w:b/>
          <w:sz w:val="26"/>
          <w:szCs w:val="26"/>
        </w:rPr>
        <w:t xml:space="preserve">О внесении изменений в Порядок применения целевых статей расходов бюджета </w:t>
      </w:r>
      <w:r>
        <w:rPr>
          <w:b/>
          <w:sz w:val="26"/>
          <w:szCs w:val="26"/>
        </w:rPr>
        <w:t>Соловцовского</w:t>
      </w:r>
      <w:r w:rsidRPr="00D95C1E">
        <w:rPr>
          <w:b/>
          <w:sz w:val="26"/>
          <w:szCs w:val="26"/>
        </w:rPr>
        <w:t xml:space="preserve"> сельсовета Иссинского района Пензенской области, утвержденный постановлением администрации </w:t>
      </w:r>
      <w:r>
        <w:rPr>
          <w:b/>
          <w:sz w:val="26"/>
          <w:szCs w:val="26"/>
        </w:rPr>
        <w:t>Соловцовского</w:t>
      </w:r>
      <w:r w:rsidRPr="00D95C1E">
        <w:rPr>
          <w:b/>
          <w:sz w:val="26"/>
          <w:szCs w:val="26"/>
        </w:rPr>
        <w:t xml:space="preserve"> сельсовета  Иссинского района Пензенской области от </w:t>
      </w:r>
      <w:r>
        <w:rPr>
          <w:b/>
          <w:sz w:val="26"/>
          <w:szCs w:val="26"/>
        </w:rPr>
        <w:t>1</w:t>
      </w:r>
      <w:r w:rsidRPr="00D95C1E">
        <w:rPr>
          <w:b/>
          <w:sz w:val="26"/>
          <w:szCs w:val="26"/>
        </w:rPr>
        <w:t>0.1</w:t>
      </w:r>
      <w:r>
        <w:rPr>
          <w:b/>
          <w:sz w:val="26"/>
          <w:szCs w:val="26"/>
        </w:rPr>
        <w:t>1</w:t>
      </w:r>
      <w:r w:rsidRPr="00D95C1E">
        <w:rPr>
          <w:b/>
          <w:sz w:val="26"/>
          <w:szCs w:val="26"/>
        </w:rPr>
        <w:t>.2016 №5</w:t>
      </w:r>
      <w:r>
        <w:rPr>
          <w:b/>
          <w:sz w:val="26"/>
          <w:szCs w:val="26"/>
        </w:rPr>
        <w:t>7а</w:t>
      </w:r>
      <w:r w:rsidRPr="00D95C1E">
        <w:rPr>
          <w:b/>
          <w:sz w:val="26"/>
          <w:szCs w:val="26"/>
        </w:rPr>
        <w:t xml:space="preserve">-п  </w:t>
      </w:r>
    </w:p>
    <w:p w:rsidR="003500D4" w:rsidRPr="00EF111C" w:rsidRDefault="003500D4" w:rsidP="003500D4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3500D4" w:rsidRPr="00EF111C" w:rsidRDefault="003500D4" w:rsidP="003500D4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EF111C">
        <w:rPr>
          <w:sz w:val="26"/>
          <w:szCs w:val="26"/>
        </w:rPr>
        <w:t xml:space="preserve">В соответствии с Бюджетным кодексом Российской Федерации, Федеральным законом от 06.10.2003 №131-ФЗ «Об общих принципах организации местного самоуправления в Российской Федерации» (с последующими изменениями), Уставом </w:t>
      </w:r>
      <w:r>
        <w:rPr>
          <w:sz w:val="26"/>
          <w:szCs w:val="26"/>
        </w:rPr>
        <w:t>Соловцовского сельсовета</w:t>
      </w:r>
      <w:r w:rsidRPr="00EF111C">
        <w:rPr>
          <w:sz w:val="26"/>
          <w:szCs w:val="26"/>
        </w:rPr>
        <w:t xml:space="preserve"> Иссинского района Пензенской области (с последующими изменениями), </w:t>
      </w:r>
    </w:p>
    <w:p w:rsidR="003500D4" w:rsidRDefault="003500D4" w:rsidP="003500D4">
      <w:pPr>
        <w:autoSpaceDE w:val="0"/>
        <w:autoSpaceDN w:val="0"/>
        <w:adjustRightInd w:val="0"/>
        <w:ind w:firstLine="720"/>
        <w:jc w:val="center"/>
        <w:rPr>
          <w:b/>
          <w:sz w:val="26"/>
          <w:szCs w:val="26"/>
        </w:rPr>
      </w:pPr>
      <w:r w:rsidRPr="00EF111C">
        <w:rPr>
          <w:b/>
          <w:sz w:val="26"/>
          <w:szCs w:val="26"/>
        </w:rPr>
        <w:t xml:space="preserve">администрация </w:t>
      </w:r>
      <w:r>
        <w:rPr>
          <w:b/>
          <w:sz w:val="26"/>
          <w:szCs w:val="26"/>
        </w:rPr>
        <w:t>Соловцовского сельсовета</w:t>
      </w:r>
      <w:r w:rsidRPr="00EF111C">
        <w:rPr>
          <w:b/>
          <w:sz w:val="26"/>
          <w:szCs w:val="26"/>
        </w:rPr>
        <w:t xml:space="preserve"> Иссинского района </w:t>
      </w:r>
      <w:r>
        <w:rPr>
          <w:b/>
          <w:sz w:val="26"/>
          <w:szCs w:val="26"/>
        </w:rPr>
        <w:t xml:space="preserve">                    </w:t>
      </w:r>
      <w:r w:rsidRPr="00EF111C">
        <w:rPr>
          <w:b/>
          <w:sz w:val="26"/>
          <w:szCs w:val="26"/>
        </w:rPr>
        <w:t xml:space="preserve"> Пензенской области постановляет:</w:t>
      </w:r>
    </w:p>
    <w:p w:rsidR="003500D4" w:rsidRPr="00EF111C" w:rsidRDefault="003500D4" w:rsidP="003500D4">
      <w:pPr>
        <w:autoSpaceDE w:val="0"/>
        <w:autoSpaceDN w:val="0"/>
        <w:adjustRightInd w:val="0"/>
        <w:ind w:firstLine="720"/>
        <w:jc w:val="center"/>
        <w:rPr>
          <w:rStyle w:val="29"/>
          <w:b/>
          <w:color w:val="000000"/>
          <w:sz w:val="26"/>
          <w:szCs w:val="26"/>
        </w:rPr>
      </w:pPr>
    </w:p>
    <w:p w:rsidR="003500D4" w:rsidRPr="00852FBA" w:rsidRDefault="003500D4" w:rsidP="003500D4">
      <w:pPr>
        <w:tabs>
          <w:tab w:val="left" w:pos="2745"/>
        </w:tabs>
        <w:jc w:val="both"/>
        <w:rPr>
          <w:sz w:val="26"/>
          <w:szCs w:val="26"/>
        </w:rPr>
      </w:pPr>
      <w:r>
        <w:rPr>
          <w:rStyle w:val="29"/>
          <w:color w:val="000000"/>
          <w:sz w:val="26"/>
          <w:szCs w:val="26"/>
        </w:rPr>
        <w:t xml:space="preserve">           </w:t>
      </w:r>
      <w:r w:rsidRPr="00852FBA">
        <w:rPr>
          <w:rStyle w:val="29"/>
          <w:color w:val="000000"/>
          <w:sz w:val="26"/>
          <w:szCs w:val="26"/>
        </w:rPr>
        <w:t>1. В</w:t>
      </w:r>
      <w:r w:rsidRPr="00852FBA">
        <w:rPr>
          <w:sz w:val="26"/>
          <w:szCs w:val="26"/>
        </w:rPr>
        <w:t>нести в Порядок применения целевых статей расходов бюджета</w:t>
      </w:r>
      <w:r>
        <w:rPr>
          <w:sz w:val="26"/>
          <w:szCs w:val="26"/>
        </w:rPr>
        <w:t xml:space="preserve"> Соловцовского</w:t>
      </w:r>
      <w:r w:rsidRPr="00852FBA">
        <w:rPr>
          <w:sz w:val="26"/>
          <w:szCs w:val="26"/>
        </w:rPr>
        <w:t xml:space="preserve"> сельсовета Иссинского района Пензенской области</w:t>
      </w:r>
      <w:r>
        <w:rPr>
          <w:sz w:val="26"/>
          <w:szCs w:val="26"/>
        </w:rPr>
        <w:t xml:space="preserve">, утвержденный </w:t>
      </w:r>
      <w:r w:rsidRPr="00852FBA">
        <w:rPr>
          <w:sz w:val="26"/>
          <w:szCs w:val="26"/>
        </w:rPr>
        <w:t>постановление</w:t>
      </w:r>
      <w:r>
        <w:rPr>
          <w:sz w:val="26"/>
          <w:szCs w:val="26"/>
        </w:rPr>
        <w:t>м</w:t>
      </w:r>
      <w:r w:rsidRPr="00852FBA">
        <w:rPr>
          <w:sz w:val="26"/>
          <w:szCs w:val="26"/>
        </w:rPr>
        <w:t xml:space="preserve"> администрации </w:t>
      </w:r>
      <w:r>
        <w:rPr>
          <w:sz w:val="26"/>
          <w:szCs w:val="26"/>
        </w:rPr>
        <w:t>Соловцовского</w:t>
      </w:r>
      <w:r w:rsidRPr="00852FBA">
        <w:rPr>
          <w:sz w:val="26"/>
          <w:szCs w:val="26"/>
        </w:rPr>
        <w:t xml:space="preserve"> сельсовета  Иссинского района Пензенской области </w:t>
      </w:r>
      <w:r>
        <w:rPr>
          <w:sz w:val="26"/>
          <w:szCs w:val="26"/>
        </w:rPr>
        <w:t>от 1</w:t>
      </w:r>
      <w:r w:rsidRPr="00852FBA">
        <w:rPr>
          <w:sz w:val="26"/>
          <w:szCs w:val="26"/>
        </w:rPr>
        <w:t>0.1</w:t>
      </w:r>
      <w:r>
        <w:rPr>
          <w:sz w:val="26"/>
          <w:szCs w:val="26"/>
        </w:rPr>
        <w:t>1</w:t>
      </w:r>
      <w:r w:rsidRPr="00852FBA">
        <w:rPr>
          <w:sz w:val="26"/>
          <w:szCs w:val="26"/>
        </w:rPr>
        <w:t>.2016</w:t>
      </w:r>
      <w:r>
        <w:rPr>
          <w:sz w:val="26"/>
          <w:szCs w:val="26"/>
        </w:rPr>
        <w:t xml:space="preserve"> №57а</w:t>
      </w:r>
      <w:r w:rsidRPr="00852FBA">
        <w:rPr>
          <w:sz w:val="26"/>
          <w:szCs w:val="26"/>
        </w:rPr>
        <w:t>-п  следующие изменения:</w:t>
      </w:r>
    </w:p>
    <w:p w:rsidR="003500D4" w:rsidRDefault="003500D4" w:rsidP="003500D4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</w:t>
      </w:r>
      <w:r w:rsidRPr="002F42B8">
        <w:rPr>
          <w:b/>
          <w:sz w:val="26"/>
          <w:szCs w:val="26"/>
        </w:rPr>
        <w:t>1)</w:t>
      </w:r>
      <w:r>
        <w:rPr>
          <w:sz w:val="26"/>
          <w:szCs w:val="26"/>
        </w:rPr>
        <w:t xml:space="preserve"> </w:t>
      </w:r>
      <w:r w:rsidRPr="009500DC">
        <w:rPr>
          <w:b/>
          <w:sz w:val="26"/>
          <w:szCs w:val="26"/>
        </w:rPr>
        <w:t xml:space="preserve">абзац 6 </w:t>
      </w:r>
      <w:r>
        <w:rPr>
          <w:b/>
          <w:sz w:val="26"/>
          <w:szCs w:val="26"/>
        </w:rPr>
        <w:t>части  1.1. статьи 1 изложить в следующей редакции:</w:t>
      </w:r>
    </w:p>
    <w:p w:rsidR="003500D4" w:rsidRDefault="003500D4" w:rsidP="003500D4">
      <w:pPr>
        <w:jc w:val="both"/>
        <w:rPr>
          <w:b/>
          <w:sz w:val="26"/>
          <w:szCs w:val="26"/>
        </w:rPr>
      </w:pPr>
      <w:r w:rsidRPr="007F61DD">
        <w:rPr>
          <w:sz w:val="26"/>
          <w:szCs w:val="26"/>
        </w:rPr>
        <w:t xml:space="preserve">          </w:t>
      </w:r>
      <w:r>
        <w:rPr>
          <w:sz w:val="26"/>
          <w:szCs w:val="26"/>
        </w:rPr>
        <w:t>«</w:t>
      </w:r>
      <w:r w:rsidRPr="007F61DD">
        <w:rPr>
          <w:sz w:val="26"/>
          <w:szCs w:val="26"/>
        </w:rPr>
        <w:t>код направления расходов (13-17 разряды) предназначен для кодирования направлений расходова</w:t>
      </w:r>
      <w:r>
        <w:rPr>
          <w:sz w:val="26"/>
          <w:szCs w:val="26"/>
        </w:rPr>
        <w:t>ния средств, конкретизирующих (</w:t>
      </w:r>
      <w:r w:rsidRPr="007F61DD">
        <w:rPr>
          <w:sz w:val="26"/>
          <w:szCs w:val="26"/>
        </w:rPr>
        <w:t>при необх</w:t>
      </w:r>
      <w:r>
        <w:rPr>
          <w:sz w:val="26"/>
          <w:szCs w:val="26"/>
        </w:rPr>
        <w:t>одимости) отдельные мероприятия. 17 разряд кода направления расходов для отражения кредиторской задолженности  обозначается буквой «К.».</w:t>
      </w:r>
    </w:p>
    <w:p w:rsidR="003500D4" w:rsidRPr="00712CD6" w:rsidRDefault="003500D4" w:rsidP="003500D4">
      <w:pPr>
        <w:autoSpaceDE w:val="0"/>
        <w:autoSpaceDN w:val="0"/>
        <w:adjustRightInd w:val="0"/>
        <w:ind w:firstLine="540"/>
        <w:jc w:val="both"/>
        <w:outlineLvl w:val="4"/>
        <w:rPr>
          <w:b/>
          <w:snapToGrid w:val="0"/>
          <w:sz w:val="26"/>
          <w:szCs w:val="26"/>
        </w:rPr>
      </w:pPr>
      <w:r>
        <w:rPr>
          <w:b/>
          <w:sz w:val="26"/>
          <w:szCs w:val="26"/>
        </w:rPr>
        <w:t xml:space="preserve">          </w:t>
      </w:r>
    </w:p>
    <w:p w:rsidR="003500D4" w:rsidRPr="00EF111C" w:rsidRDefault="003500D4" w:rsidP="003500D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2. </w:t>
      </w:r>
      <w:r w:rsidRPr="00EF111C">
        <w:rPr>
          <w:sz w:val="26"/>
          <w:szCs w:val="26"/>
        </w:rPr>
        <w:t>Настоящее постановление опубликовать в информационном бюллетене "Сельски</w:t>
      </w:r>
      <w:r>
        <w:rPr>
          <w:sz w:val="26"/>
          <w:szCs w:val="26"/>
        </w:rPr>
        <w:t>й</w:t>
      </w:r>
      <w:r w:rsidRPr="00EF111C">
        <w:rPr>
          <w:sz w:val="26"/>
          <w:szCs w:val="26"/>
        </w:rPr>
        <w:t xml:space="preserve"> вест</w:t>
      </w:r>
      <w:r>
        <w:rPr>
          <w:sz w:val="26"/>
          <w:szCs w:val="26"/>
        </w:rPr>
        <w:t>н</w:t>
      </w:r>
      <w:r w:rsidRPr="00EF111C">
        <w:rPr>
          <w:sz w:val="26"/>
          <w:szCs w:val="26"/>
        </w:rPr>
        <w:t>и</w:t>
      </w:r>
      <w:r>
        <w:rPr>
          <w:sz w:val="26"/>
          <w:szCs w:val="26"/>
        </w:rPr>
        <w:t>к</w:t>
      </w:r>
      <w:r w:rsidRPr="00EF111C">
        <w:rPr>
          <w:sz w:val="26"/>
          <w:szCs w:val="26"/>
        </w:rPr>
        <w:t>".</w:t>
      </w:r>
    </w:p>
    <w:p w:rsidR="003500D4" w:rsidRPr="004F0FD4" w:rsidRDefault="003500D4" w:rsidP="003500D4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4F0FD4">
        <w:rPr>
          <w:sz w:val="26"/>
          <w:szCs w:val="26"/>
        </w:rPr>
        <w:t xml:space="preserve">. Настоящее постановление вступает </w:t>
      </w:r>
      <w:r>
        <w:rPr>
          <w:sz w:val="26"/>
          <w:szCs w:val="26"/>
        </w:rPr>
        <w:t xml:space="preserve">на следующий день после дня </w:t>
      </w:r>
      <w:r w:rsidRPr="004F0FD4">
        <w:rPr>
          <w:sz w:val="26"/>
          <w:szCs w:val="26"/>
        </w:rPr>
        <w:t>его официального опубликования</w:t>
      </w:r>
      <w:r>
        <w:rPr>
          <w:sz w:val="26"/>
          <w:szCs w:val="26"/>
        </w:rPr>
        <w:t>.</w:t>
      </w:r>
    </w:p>
    <w:p w:rsidR="003500D4" w:rsidRDefault="003500D4" w:rsidP="003500D4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EF111C">
        <w:rPr>
          <w:sz w:val="26"/>
          <w:szCs w:val="26"/>
        </w:rPr>
        <w:t xml:space="preserve">. Контроль за исполнением настоящего постановления возложить на главу администрации </w:t>
      </w:r>
      <w:r>
        <w:rPr>
          <w:sz w:val="26"/>
          <w:szCs w:val="26"/>
        </w:rPr>
        <w:t>Соловцовского</w:t>
      </w:r>
      <w:r w:rsidRPr="00EF111C">
        <w:rPr>
          <w:sz w:val="26"/>
          <w:szCs w:val="26"/>
        </w:rPr>
        <w:t xml:space="preserve"> сельсовета Иссинского района Пензенской области.</w:t>
      </w:r>
    </w:p>
    <w:p w:rsidR="003500D4" w:rsidRDefault="003500D4" w:rsidP="003500D4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:rsidR="003500D4" w:rsidRDefault="003500D4" w:rsidP="003500D4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:rsidR="003500D4" w:rsidRDefault="003500D4" w:rsidP="003500D4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3500D4" w:rsidRPr="00EF111C" w:rsidRDefault="003500D4" w:rsidP="003500D4">
      <w:pPr>
        <w:widowControl w:val="0"/>
        <w:autoSpaceDE w:val="0"/>
        <w:autoSpaceDN w:val="0"/>
        <w:adjustRightInd w:val="0"/>
        <w:rPr>
          <w:sz w:val="26"/>
          <w:szCs w:val="26"/>
        </w:rPr>
      </w:pPr>
      <w:r>
        <w:rPr>
          <w:sz w:val="26"/>
          <w:szCs w:val="26"/>
        </w:rPr>
        <w:t>Глава</w:t>
      </w:r>
      <w:r w:rsidRPr="00EF111C">
        <w:rPr>
          <w:sz w:val="26"/>
          <w:szCs w:val="26"/>
        </w:rPr>
        <w:t xml:space="preserve"> администрации </w:t>
      </w:r>
      <w:r>
        <w:rPr>
          <w:sz w:val="26"/>
          <w:szCs w:val="26"/>
        </w:rPr>
        <w:t>Соловцовского</w:t>
      </w:r>
    </w:p>
    <w:p w:rsidR="003500D4" w:rsidRDefault="003500D4" w:rsidP="003500D4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EF111C">
        <w:rPr>
          <w:sz w:val="26"/>
          <w:szCs w:val="26"/>
        </w:rPr>
        <w:t xml:space="preserve">сельсовета Иссинского района Пензенской области                          </w:t>
      </w:r>
      <w:r>
        <w:rPr>
          <w:sz w:val="26"/>
          <w:szCs w:val="26"/>
        </w:rPr>
        <w:t>А.А. Григорьев</w:t>
      </w:r>
      <w:r>
        <w:rPr>
          <w:sz w:val="24"/>
          <w:szCs w:val="24"/>
        </w:rPr>
        <w:t xml:space="preserve">  </w:t>
      </w:r>
    </w:p>
    <w:p w:rsidR="00796657" w:rsidRDefault="00796657" w:rsidP="003500D4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796657" w:rsidRDefault="00796657" w:rsidP="003500D4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796657" w:rsidRDefault="00796657" w:rsidP="003500D4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796657" w:rsidRDefault="00796657" w:rsidP="003500D4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796657" w:rsidRDefault="00796657" w:rsidP="003500D4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C45105" w:rsidRDefault="00C45105" w:rsidP="00D67530">
      <w:pPr>
        <w:ind w:left="-426" w:firstLine="284"/>
        <w:jc w:val="center"/>
        <w:rPr>
          <w:b/>
          <w:sz w:val="26"/>
          <w:szCs w:val="26"/>
        </w:rPr>
      </w:pPr>
    </w:p>
    <w:tbl>
      <w:tblPr>
        <w:tblpPr w:leftFromText="180" w:rightFromText="180" w:vertAnchor="text" w:horzAnchor="margin" w:tblpXSpec="right" w:tblpY="-202"/>
        <w:tblOverlap w:val="never"/>
        <w:tblW w:w="993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930"/>
      </w:tblGrid>
      <w:tr w:rsidR="00C45105" w:rsidRPr="00024F84" w:rsidTr="00C45105">
        <w:trPr>
          <w:trHeight w:val="397"/>
        </w:trPr>
        <w:tc>
          <w:tcPr>
            <w:tcW w:w="9930" w:type="dxa"/>
          </w:tcPr>
          <w:p w:rsidR="00C45105" w:rsidRPr="00024F84" w:rsidRDefault="00C45105" w:rsidP="00C45105">
            <w:pPr>
              <w:rPr>
                <w:b/>
                <w:sz w:val="28"/>
                <w:szCs w:val="24"/>
                <w:lang w:eastAsia="en-US"/>
              </w:rPr>
            </w:pPr>
            <w:r>
              <w:rPr>
                <w:noProof/>
              </w:rPr>
              <w:t xml:space="preserve">                                                                        </w:t>
            </w:r>
          </w:p>
        </w:tc>
      </w:tr>
      <w:tr w:rsidR="00C45105" w:rsidRPr="00024F84" w:rsidTr="00C45105">
        <w:trPr>
          <w:trHeight w:val="431"/>
        </w:trPr>
        <w:tc>
          <w:tcPr>
            <w:tcW w:w="9930" w:type="dxa"/>
            <w:hideMark/>
          </w:tcPr>
          <w:p w:rsidR="00C45105" w:rsidRPr="00024F84" w:rsidRDefault="00C45105" w:rsidP="00C45105">
            <w:pPr>
              <w:widowControl w:val="0"/>
              <w:jc w:val="center"/>
              <w:rPr>
                <w:b/>
                <w:sz w:val="32"/>
                <w:szCs w:val="32"/>
                <w:lang w:eastAsia="en-US"/>
              </w:rPr>
            </w:pPr>
            <w:r w:rsidRPr="00024F84">
              <w:rPr>
                <w:b/>
                <w:sz w:val="32"/>
                <w:szCs w:val="32"/>
              </w:rPr>
              <w:t>АДМИНИСТРАЦИЯ СОЛОВЦОВСКОГО СЕЛЬСОВЕТА</w:t>
            </w:r>
          </w:p>
        </w:tc>
      </w:tr>
      <w:tr w:rsidR="00C45105" w:rsidRPr="00024F84" w:rsidTr="00C45105">
        <w:trPr>
          <w:trHeight w:val="397"/>
        </w:trPr>
        <w:tc>
          <w:tcPr>
            <w:tcW w:w="9930" w:type="dxa"/>
            <w:hideMark/>
          </w:tcPr>
          <w:p w:rsidR="00C45105" w:rsidRPr="00024F84" w:rsidRDefault="00C45105" w:rsidP="00C45105">
            <w:pPr>
              <w:widowControl w:val="0"/>
              <w:jc w:val="center"/>
              <w:rPr>
                <w:b/>
                <w:sz w:val="32"/>
                <w:szCs w:val="32"/>
                <w:lang w:eastAsia="en-US"/>
              </w:rPr>
            </w:pPr>
            <w:r w:rsidRPr="00024F84">
              <w:rPr>
                <w:b/>
                <w:sz w:val="32"/>
                <w:szCs w:val="32"/>
              </w:rPr>
              <w:t>ИССИНСКОГО РАЙОНА ПЕНЗЕНСКОЙ ОБЛАСТИ</w:t>
            </w:r>
          </w:p>
        </w:tc>
      </w:tr>
    </w:tbl>
    <w:p w:rsidR="00C45105" w:rsidRDefault="00C45105" w:rsidP="00D67530">
      <w:pPr>
        <w:ind w:left="-426" w:firstLine="284"/>
        <w:jc w:val="center"/>
        <w:rPr>
          <w:b/>
          <w:sz w:val="26"/>
          <w:szCs w:val="26"/>
        </w:rPr>
      </w:pPr>
    </w:p>
    <w:p w:rsidR="00C45105" w:rsidRDefault="00C45105" w:rsidP="00D67530">
      <w:pPr>
        <w:ind w:left="-426" w:firstLine="284"/>
        <w:jc w:val="center"/>
        <w:rPr>
          <w:b/>
          <w:sz w:val="26"/>
          <w:szCs w:val="26"/>
        </w:rPr>
      </w:pPr>
    </w:p>
    <w:p w:rsidR="00D67530" w:rsidRDefault="003500D4" w:rsidP="00D67530">
      <w:pPr>
        <w:ind w:left="-426" w:firstLine="284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ПОСТАНОВЛЕНИЕ</w:t>
      </w:r>
    </w:p>
    <w:p w:rsidR="003500D4" w:rsidRDefault="003500D4" w:rsidP="003500D4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page" w:horzAnchor="margin" w:tblpXSpec="center" w:tblpY="3871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C45105" w:rsidTr="00796657">
        <w:tc>
          <w:tcPr>
            <w:tcW w:w="284" w:type="dxa"/>
            <w:vAlign w:val="bottom"/>
          </w:tcPr>
          <w:p w:rsidR="00C45105" w:rsidRDefault="00C45105" w:rsidP="0079665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45105" w:rsidRPr="009D03DF" w:rsidRDefault="00C45105" w:rsidP="0079665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26.01.2018</w:t>
            </w:r>
          </w:p>
        </w:tc>
        <w:tc>
          <w:tcPr>
            <w:tcW w:w="397" w:type="dxa"/>
          </w:tcPr>
          <w:p w:rsidR="00C45105" w:rsidRDefault="00C45105" w:rsidP="0079665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45105" w:rsidRPr="009D03DF" w:rsidRDefault="00C45105" w:rsidP="0079665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5-п</w:t>
            </w:r>
          </w:p>
        </w:tc>
      </w:tr>
      <w:tr w:rsidR="00C45105" w:rsidTr="00796657">
        <w:tc>
          <w:tcPr>
            <w:tcW w:w="4650" w:type="dxa"/>
            <w:gridSpan w:val="4"/>
          </w:tcPr>
          <w:p w:rsidR="00C45105" w:rsidRDefault="00C45105" w:rsidP="00796657">
            <w:pPr>
              <w:jc w:val="center"/>
              <w:rPr>
                <w:sz w:val="10"/>
              </w:rPr>
            </w:pPr>
            <w:r>
              <w:t xml:space="preserve"> </w:t>
            </w:r>
          </w:p>
          <w:p w:rsidR="00C45105" w:rsidRPr="009D03DF" w:rsidRDefault="00C45105" w:rsidP="0079665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D03DF">
              <w:rPr>
                <w:b/>
              </w:rPr>
              <w:t>с. Соловцово</w:t>
            </w:r>
          </w:p>
        </w:tc>
      </w:tr>
    </w:tbl>
    <w:p w:rsidR="003500D4" w:rsidRDefault="003500D4" w:rsidP="003500D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3500D4" w:rsidRDefault="003500D4" w:rsidP="003500D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3500D4" w:rsidRDefault="003500D4" w:rsidP="003500D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3500D4" w:rsidRDefault="003500D4" w:rsidP="003500D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3500D4" w:rsidRPr="00C45105" w:rsidRDefault="003500D4" w:rsidP="003500D4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C45105">
        <w:rPr>
          <w:rFonts w:ascii="Times New Roman" w:hAnsi="Times New Roman" w:cs="Times New Roman"/>
          <w:sz w:val="26"/>
          <w:szCs w:val="26"/>
        </w:rPr>
        <w:t>О внесении изменений в  Положение об оплате труда работников администрации Соловцовского сельсовета Иссинского района Пензенской области, замещающих должности, не являющиеся должностями муниципальной службы в Соловцовском сельсовете Иссинского района Пензенской области</w:t>
      </w:r>
    </w:p>
    <w:p w:rsidR="003500D4" w:rsidRPr="00C45105" w:rsidRDefault="003500D4" w:rsidP="003500D4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:rsidR="003500D4" w:rsidRPr="00C45105" w:rsidRDefault="003500D4" w:rsidP="003500D4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45105">
        <w:rPr>
          <w:sz w:val="26"/>
          <w:szCs w:val="26"/>
        </w:rPr>
        <w:t>В целях приведения порядка оплаты труда работников администрации Соловцовского сельсовета Иссинского района Пензенской области, замещающих должности, не являющиеся должностями муниципальной службы в Соловцовском сельсовете Иссинского района Пензенской области, в соответствии с Бюджетным кодексом Российской Федерации, Федеральным законом от 06.10.2003 №131-ФЗ «Об общих принципах организации местного самоуправления в Российской Федерации» (с последующими изменениями), руководствуясь статьей 23 Устава Соловцовского сельсовета Иссинского района Пензенской области,</w:t>
      </w:r>
    </w:p>
    <w:p w:rsidR="003500D4" w:rsidRPr="00C45105" w:rsidRDefault="003500D4" w:rsidP="003500D4">
      <w:pPr>
        <w:autoSpaceDE w:val="0"/>
        <w:autoSpaceDN w:val="0"/>
        <w:adjustRightInd w:val="0"/>
        <w:ind w:firstLine="540"/>
        <w:jc w:val="center"/>
        <w:rPr>
          <w:sz w:val="26"/>
          <w:szCs w:val="26"/>
        </w:rPr>
      </w:pPr>
      <w:r w:rsidRPr="00C45105">
        <w:rPr>
          <w:b/>
          <w:sz w:val="26"/>
          <w:szCs w:val="26"/>
        </w:rPr>
        <w:t>администрация Соловцовского сельсовета Иссинского района Пензенской области</w:t>
      </w:r>
      <w:r w:rsidRPr="00C45105">
        <w:rPr>
          <w:sz w:val="26"/>
          <w:szCs w:val="26"/>
        </w:rPr>
        <w:t xml:space="preserve"> </w:t>
      </w:r>
      <w:r w:rsidRPr="00C45105">
        <w:rPr>
          <w:b/>
          <w:sz w:val="26"/>
          <w:szCs w:val="26"/>
        </w:rPr>
        <w:t xml:space="preserve"> постановляет:</w:t>
      </w:r>
    </w:p>
    <w:p w:rsidR="003500D4" w:rsidRPr="00C45105" w:rsidRDefault="003500D4" w:rsidP="003500D4">
      <w:pPr>
        <w:pStyle w:val="ConsPlusTitle"/>
        <w:widowControl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C45105">
        <w:rPr>
          <w:rFonts w:ascii="Times New Roman" w:hAnsi="Times New Roman" w:cs="Times New Roman"/>
          <w:b w:val="0"/>
          <w:sz w:val="26"/>
          <w:szCs w:val="26"/>
        </w:rPr>
        <w:t xml:space="preserve">       1.Внести в  Положение об оплате труда работников администрации Соловцовского сельсовета Иссинского района Пензенской области, замещающих должности, не являющиеся должностями муниципальной службы в Соловцовском сельсовете Иссинского района Пензенской области, утвержденного постановлением администрации Соловцовского сельсовета Иссинского района Пензенской области от 31.03.2017 № 18-п следующие изменения:</w:t>
      </w:r>
    </w:p>
    <w:p w:rsidR="003500D4" w:rsidRPr="00C45105" w:rsidRDefault="003500D4" w:rsidP="003500D4">
      <w:pPr>
        <w:pStyle w:val="ConsPlusTitle"/>
        <w:widowControl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C45105">
        <w:rPr>
          <w:rFonts w:ascii="Times New Roman" w:hAnsi="Times New Roman" w:cs="Times New Roman"/>
          <w:b w:val="0"/>
          <w:sz w:val="26"/>
          <w:szCs w:val="26"/>
        </w:rPr>
        <w:t xml:space="preserve">     1)  раздел 1 дополнить пунктом 1.7 следующего содержания:</w:t>
      </w:r>
    </w:p>
    <w:p w:rsidR="003500D4" w:rsidRPr="00C45105" w:rsidRDefault="003500D4" w:rsidP="003500D4">
      <w:pPr>
        <w:jc w:val="both"/>
        <w:rPr>
          <w:rStyle w:val="aff7"/>
          <w:sz w:val="26"/>
          <w:szCs w:val="26"/>
        </w:rPr>
      </w:pPr>
      <w:r w:rsidRPr="00C45105">
        <w:rPr>
          <w:b/>
          <w:sz w:val="26"/>
          <w:szCs w:val="26"/>
        </w:rPr>
        <w:t xml:space="preserve">    </w:t>
      </w:r>
      <w:r w:rsidRPr="00C45105">
        <w:rPr>
          <w:sz w:val="26"/>
          <w:szCs w:val="26"/>
        </w:rPr>
        <w:t>«</w:t>
      </w:r>
      <w:r w:rsidRPr="00C45105">
        <w:rPr>
          <w:b/>
          <w:sz w:val="26"/>
          <w:szCs w:val="26"/>
        </w:rPr>
        <w:t>1.7.</w:t>
      </w:r>
      <w:r w:rsidRPr="00C45105">
        <w:rPr>
          <w:sz w:val="26"/>
          <w:szCs w:val="26"/>
        </w:rPr>
        <w:t>.Выплата заработной платы производится два раза в месяц – 8 и 23 числа каждого месяца».</w:t>
      </w:r>
    </w:p>
    <w:p w:rsidR="003500D4" w:rsidRPr="00C45105" w:rsidRDefault="003500D4" w:rsidP="003500D4">
      <w:pPr>
        <w:pStyle w:val="ConsPlusTitle"/>
        <w:widowControl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C45105">
        <w:rPr>
          <w:rFonts w:ascii="Times New Roman" w:hAnsi="Times New Roman" w:cs="Times New Roman"/>
          <w:b w:val="0"/>
          <w:sz w:val="26"/>
          <w:szCs w:val="26"/>
        </w:rPr>
        <w:t xml:space="preserve">     2) </w:t>
      </w:r>
      <w:r w:rsidRPr="00C45105">
        <w:rPr>
          <w:rFonts w:ascii="Times New Roman" w:hAnsi="Times New Roman" w:cs="Times New Roman"/>
          <w:sz w:val="26"/>
          <w:szCs w:val="26"/>
        </w:rPr>
        <w:t>Приложение № 1</w:t>
      </w:r>
      <w:r w:rsidRPr="00C45105">
        <w:rPr>
          <w:rFonts w:ascii="Times New Roman" w:hAnsi="Times New Roman" w:cs="Times New Roman"/>
          <w:b w:val="0"/>
          <w:sz w:val="26"/>
          <w:szCs w:val="26"/>
        </w:rPr>
        <w:t xml:space="preserve"> к Положению об оплате труда  работников администрации Соловцовского сельсовета Иссинского района  Пензенской области, замещающих должности, не являющиеся  должностями муниципальной службы в Соловцовском сельсовете Иссинского района Пензенской области  изложить в следующей редакции (прилагается). </w:t>
      </w:r>
    </w:p>
    <w:p w:rsidR="003500D4" w:rsidRPr="00C45105" w:rsidRDefault="003500D4" w:rsidP="003500D4">
      <w:pPr>
        <w:pStyle w:val="ConsPlusTitle"/>
        <w:widowControl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C45105">
        <w:rPr>
          <w:rFonts w:ascii="Times New Roman" w:hAnsi="Times New Roman" w:cs="Times New Roman"/>
          <w:b w:val="0"/>
          <w:sz w:val="26"/>
          <w:szCs w:val="26"/>
        </w:rPr>
        <w:t xml:space="preserve">         2. Опубликовать настоящее постановление в информационном бюллетене «Сельский вестник».</w:t>
      </w:r>
    </w:p>
    <w:p w:rsidR="003500D4" w:rsidRPr="00C45105" w:rsidRDefault="003500D4" w:rsidP="003500D4">
      <w:pPr>
        <w:jc w:val="both"/>
        <w:rPr>
          <w:sz w:val="26"/>
          <w:szCs w:val="26"/>
        </w:rPr>
      </w:pPr>
      <w:r w:rsidRPr="00C45105">
        <w:rPr>
          <w:sz w:val="26"/>
          <w:szCs w:val="26"/>
        </w:rPr>
        <w:t xml:space="preserve">         3. Настоящее решение вступает в силу на следующий день после его официального опубликования и распространяется на правоотношения, возникшие с 01.01.2018года.</w:t>
      </w:r>
    </w:p>
    <w:p w:rsidR="003500D4" w:rsidRPr="00C45105" w:rsidRDefault="003500D4" w:rsidP="003500D4">
      <w:pPr>
        <w:ind w:firstLine="540"/>
        <w:jc w:val="both"/>
        <w:rPr>
          <w:sz w:val="26"/>
          <w:szCs w:val="26"/>
        </w:rPr>
      </w:pPr>
      <w:r w:rsidRPr="00C45105">
        <w:rPr>
          <w:sz w:val="26"/>
          <w:szCs w:val="26"/>
        </w:rPr>
        <w:t>4. Контроль за исполнением настоящего постановления возложить на главу администрации Соловцовского сельсовета</w:t>
      </w:r>
      <w:r w:rsidRPr="00C45105">
        <w:rPr>
          <w:b/>
          <w:sz w:val="26"/>
          <w:szCs w:val="26"/>
        </w:rPr>
        <w:t xml:space="preserve"> </w:t>
      </w:r>
      <w:r w:rsidRPr="00C45105">
        <w:rPr>
          <w:sz w:val="26"/>
          <w:szCs w:val="26"/>
        </w:rPr>
        <w:t>Иссинского района Пензенской области.</w:t>
      </w:r>
    </w:p>
    <w:p w:rsidR="003500D4" w:rsidRPr="00C45105" w:rsidRDefault="003500D4" w:rsidP="003500D4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3500D4" w:rsidRPr="00C45105" w:rsidRDefault="003500D4" w:rsidP="003500D4">
      <w:pPr>
        <w:autoSpaceDE w:val="0"/>
        <w:autoSpaceDN w:val="0"/>
        <w:adjustRightInd w:val="0"/>
        <w:rPr>
          <w:sz w:val="26"/>
          <w:szCs w:val="26"/>
        </w:rPr>
      </w:pPr>
      <w:r w:rsidRPr="00C45105">
        <w:rPr>
          <w:sz w:val="26"/>
          <w:szCs w:val="26"/>
        </w:rPr>
        <w:t>Глава администрации Соловцовского сельсовета                                                                             Иссинского района Пензенской области                                                          А.А. Григорьев</w:t>
      </w:r>
    </w:p>
    <w:p w:rsidR="003500D4" w:rsidRPr="003500D4" w:rsidRDefault="003500D4" w:rsidP="003500D4">
      <w:pPr>
        <w:autoSpaceDE w:val="0"/>
        <w:autoSpaceDN w:val="0"/>
        <w:adjustRightInd w:val="0"/>
        <w:rPr>
          <w:sz w:val="24"/>
          <w:szCs w:val="24"/>
        </w:rPr>
      </w:pPr>
    </w:p>
    <w:p w:rsidR="003500D4" w:rsidRPr="003500D4" w:rsidRDefault="003500D4" w:rsidP="003500D4">
      <w:pPr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  <w:r w:rsidRPr="003500D4">
        <w:rPr>
          <w:sz w:val="24"/>
          <w:szCs w:val="24"/>
        </w:rPr>
        <w:t xml:space="preserve">Приложение №1 </w:t>
      </w:r>
    </w:p>
    <w:p w:rsidR="003500D4" w:rsidRPr="003500D4" w:rsidRDefault="003500D4" w:rsidP="003500D4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3500D4">
        <w:rPr>
          <w:rFonts w:ascii="Times New Roman" w:hAnsi="Times New Roman" w:cs="Times New Roman"/>
          <w:b w:val="0"/>
          <w:sz w:val="24"/>
          <w:szCs w:val="24"/>
        </w:rPr>
        <w:t xml:space="preserve">к Положению об оплате </w:t>
      </w:r>
    </w:p>
    <w:p w:rsidR="003500D4" w:rsidRPr="003500D4" w:rsidRDefault="003500D4" w:rsidP="003500D4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3500D4">
        <w:rPr>
          <w:rFonts w:ascii="Times New Roman" w:hAnsi="Times New Roman" w:cs="Times New Roman"/>
          <w:b w:val="0"/>
          <w:sz w:val="24"/>
          <w:szCs w:val="24"/>
        </w:rPr>
        <w:t>труда  работников администрации</w:t>
      </w:r>
    </w:p>
    <w:p w:rsidR="003500D4" w:rsidRPr="003500D4" w:rsidRDefault="003500D4" w:rsidP="003500D4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3500D4">
        <w:rPr>
          <w:rFonts w:ascii="Times New Roman" w:hAnsi="Times New Roman" w:cs="Times New Roman"/>
          <w:b w:val="0"/>
          <w:sz w:val="24"/>
          <w:szCs w:val="24"/>
        </w:rPr>
        <w:t xml:space="preserve">Соловцовского сельсовета </w:t>
      </w:r>
    </w:p>
    <w:p w:rsidR="003500D4" w:rsidRPr="003500D4" w:rsidRDefault="003500D4" w:rsidP="003500D4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3500D4">
        <w:rPr>
          <w:rFonts w:ascii="Times New Roman" w:hAnsi="Times New Roman" w:cs="Times New Roman"/>
          <w:b w:val="0"/>
          <w:sz w:val="24"/>
          <w:szCs w:val="24"/>
        </w:rPr>
        <w:t xml:space="preserve">Иссинского района  Пензенской области, </w:t>
      </w:r>
    </w:p>
    <w:p w:rsidR="003500D4" w:rsidRPr="003500D4" w:rsidRDefault="003500D4" w:rsidP="003500D4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3500D4">
        <w:rPr>
          <w:rFonts w:ascii="Times New Roman" w:hAnsi="Times New Roman" w:cs="Times New Roman"/>
          <w:b w:val="0"/>
          <w:sz w:val="24"/>
          <w:szCs w:val="24"/>
        </w:rPr>
        <w:t xml:space="preserve">замещающих должности, не являющиеся </w:t>
      </w:r>
    </w:p>
    <w:p w:rsidR="003500D4" w:rsidRPr="003500D4" w:rsidRDefault="003500D4" w:rsidP="003500D4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3500D4">
        <w:rPr>
          <w:rFonts w:ascii="Times New Roman" w:hAnsi="Times New Roman" w:cs="Times New Roman"/>
          <w:b w:val="0"/>
          <w:sz w:val="24"/>
          <w:szCs w:val="24"/>
        </w:rPr>
        <w:t xml:space="preserve"> должностями муниципальной </w:t>
      </w:r>
    </w:p>
    <w:p w:rsidR="003500D4" w:rsidRPr="003500D4" w:rsidRDefault="003500D4" w:rsidP="003500D4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3500D4">
        <w:rPr>
          <w:rFonts w:ascii="Times New Roman" w:hAnsi="Times New Roman" w:cs="Times New Roman"/>
          <w:b w:val="0"/>
          <w:sz w:val="24"/>
          <w:szCs w:val="24"/>
        </w:rPr>
        <w:t xml:space="preserve">службы в Соловцовском сельсовете </w:t>
      </w:r>
    </w:p>
    <w:p w:rsidR="003500D4" w:rsidRPr="003500D4" w:rsidRDefault="003500D4" w:rsidP="003500D4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3500D4">
        <w:rPr>
          <w:rFonts w:ascii="Times New Roman" w:hAnsi="Times New Roman" w:cs="Times New Roman"/>
          <w:b w:val="0"/>
          <w:sz w:val="24"/>
          <w:szCs w:val="24"/>
        </w:rPr>
        <w:t>Иссинского района</w:t>
      </w:r>
    </w:p>
    <w:p w:rsidR="003500D4" w:rsidRPr="003500D4" w:rsidRDefault="003500D4" w:rsidP="003500D4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3500D4">
        <w:rPr>
          <w:rFonts w:ascii="Times New Roman" w:hAnsi="Times New Roman" w:cs="Times New Roman"/>
          <w:b w:val="0"/>
          <w:sz w:val="24"/>
          <w:szCs w:val="24"/>
        </w:rPr>
        <w:t xml:space="preserve"> Пензенской области</w:t>
      </w:r>
    </w:p>
    <w:p w:rsidR="003500D4" w:rsidRPr="003500D4" w:rsidRDefault="003500D4" w:rsidP="003500D4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3500D4" w:rsidRPr="003500D4" w:rsidRDefault="003500D4" w:rsidP="003500D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3500D4" w:rsidRPr="003500D4" w:rsidRDefault="003500D4" w:rsidP="003500D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3500D4" w:rsidRPr="003500D4" w:rsidRDefault="003500D4" w:rsidP="003500D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500D4">
        <w:rPr>
          <w:rFonts w:ascii="Times New Roman" w:hAnsi="Times New Roman" w:cs="Times New Roman"/>
          <w:sz w:val="24"/>
          <w:szCs w:val="24"/>
        </w:rPr>
        <w:t>Размер</w:t>
      </w:r>
    </w:p>
    <w:p w:rsidR="003500D4" w:rsidRPr="003500D4" w:rsidRDefault="003500D4" w:rsidP="003500D4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3500D4">
        <w:rPr>
          <w:rFonts w:ascii="Times New Roman" w:hAnsi="Times New Roman" w:cs="Times New Roman"/>
          <w:sz w:val="24"/>
          <w:szCs w:val="24"/>
        </w:rPr>
        <w:t>должностного оклада работников администрации Соловцовского сельсовета</w:t>
      </w:r>
      <w:r w:rsidRPr="003500D4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3500D4" w:rsidRPr="003500D4" w:rsidRDefault="003500D4" w:rsidP="003500D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500D4">
        <w:rPr>
          <w:rFonts w:ascii="Times New Roman" w:hAnsi="Times New Roman" w:cs="Times New Roman"/>
          <w:sz w:val="24"/>
          <w:szCs w:val="24"/>
        </w:rPr>
        <w:t>Иссинского района Пензенской области, замещающих должности, не  являющиеся должностями муниципальной службы  в Соловцовском сельсовете Иссинского района Пензенской области</w:t>
      </w:r>
    </w:p>
    <w:p w:rsidR="003500D4" w:rsidRPr="003500D4" w:rsidRDefault="003500D4" w:rsidP="003500D4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720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080"/>
        <w:gridCol w:w="3915"/>
        <w:gridCol w:w="4725"/>
      </w:tblGrid>
      <w:tr w:rsidR="003500D4" w:rsidRPr="003500D4" w:rsidTr="00CA5166">
        <w:trPr>
          <w:cantSplit/>
          <w:trHeight w:val="60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0D4" w:rsidRPr="003500D4" w:rsidRDefault="003500D4" w:rsidP="00CA516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500D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0D4" w:rsidRPr="003500D4" w:rsidRDefault="003500D4" w:rsidP="00CA516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500D4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500D4" w:rsidRPr="003500D4" w:rsidRDefault="003500D4" w:rsidP="00CA516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500D4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Должностной  оклад   </w:t>
            </w:r>
            <w:r w:rsidRPr="003500D4">
              <w:rPr>
                <w:rFonts w:ascii="Times New Roman" w:hAnsi="Times New Roman" w:cs="Times New Roman"/>
                <w:sz w:val="24"/>
                <w:szCs w:val="24"/>
              </w:rPr>
              <w:br/>
              <w:t>(рублей)  в месяц</w:t>
            </w:r>
          </w:p>
        </w:tc>
      </w:tr>
      <w:tr w:rsidR="003500D4" w:rsidRPr="003500D4" w:rsidTr="00CA5166">
        <w:trPr>
          <w:cantSplit/>
          <w:trHeight w:val="24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0D4" w:rsidRPr="003500D4" w:rsidRDefault="003500D4" w:rsidP="00CA516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0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0D4" w:rsidRPr="003500D4" w:rsidRDefault="003500D4" w:rsidP="00CA516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0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500D4" w:rsidRPr="003500D4" w:rsidRDefault="003500D4" w:rsidP="00CA516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0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500D4" w:rsidRPr="003500D4" w:rsidTr="00CA5166">
        <w:trPr>
          <w:cantSplit/>
          <w:trHeight w:val="60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0D4" w:rsidRPr="003500D4" w:rsidRDefault="003500D4" w:rsidP="00CA516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500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0D4" w:rsidRPr="003500D4" w:rsidRDefault="003500D4" w:rsidP="00CA516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500D4">
              <w:rPr>
                <w:rFonts w:ascii="Times New Roman" w:hAnsi="Times New Roman" w:cs="Times New Roman"/>
                <w:sz w:val="24"/>
                <w:szCs w:val="24"/>
              </w:rPr>
              <w:t xml:space="preserve"> Ведущий эксперт        </w:t>
            </w:r>
          </w:p>
        </w:tc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500D4" w:rsidRPr="003500D4" w:rsidRDefault="003500D4" w:rsidP="00CA516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0D4">
              <w:rPr>
                <w:rFonts w:ascii="Times New Roman" w:hAnsi="Times New Roman" w:cs="Times New Roman"/>
                <w:sz w:val="24"/>
                <w:szCs w:val="24"/>
              </w:rPr>
              <w:t>6356</w:t>
            </w:r>
          </w:p>
        </w:tc>
      </w:tr>
    </w:tbl>
    <w:p w:rsidR="003500D4" w:rsidRDefault="003500D4" w:rsidP="00D67530">
      <w:pPr>
        <w:ind w:left="-426" w:firstLine="284"/>
        <w:jc w:val="center"/>
        <w:rPr>
          <w:b/>
          <w:sz w:val="26"/>
          <w:szCs w:val="26"/>
        </w:rPr>
      </w:pPr>
    </w:p>
    <w:p w:rsidR="003500D4" w:rsidRDefault="003500D4" w:rsidP="00D67530">
      <w:pPr>
        <w:ind w:left="-426" w:firstLine="284"/>
        <w:jc w:val="center"/>
        <w:rPr>
          <w:b/>
          <w:sz w:val="26"/>
          <w:szCs w:val="26"/>
        </w:rPr>
      </w:pPr>
    </w:p>
    <w:p w:rsidR="003500D4" w:rsidRDefault="003500D4" w:rsidP="00D67530">
      <w:pPr>
        <w:ind w:left="-426" w:firstLine="284"/>
        <w:jc w:val="center"/>
        <w:rPr>
          <w:b/>
          <w:sz w:val="26"/>
          <w:szCs w:val="26"/>
        </w:rPr>
      </w:pPr>
    </w:p>
    <w:tbl>
      <w:tblPr>
        <w:tblpPr w:leftFromText="180" w:rightFromText="180" w:vertAnchor="text" w:horzAnchor="margin" w:tblpY="338"/>
        <w:tblW w:w="10599" w:type="dxa"/>
        <w:tblLook w:val="01E0"/>
      </w:tblPr>
      <w:tblGrid>
        <w:gridCol w:w="2093"/>
        <w:gridCol w:w="1843"/>
        <w:gridCol w:w="1843"/>
        <w:gridCol w:w="1843"/>
        <w:gridCol w:w="1843"/>
        <w:gridCol w:w="1134"/>
      </w:tblGrid>
      <w:tr w:rsidR="00D67530" w:rsidRPr="00821F65" w:rsidTr="00D6753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30" w:rsidRPr="00821F65" w:rsidRDefault="00D67530" w:rsidP="00D67530">
            <w:pPr>
              <w:ind w:left="142" w:firstLine="426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Редактор</w:t>
            </w:r>
          </w:p>
          <w:p w:rsidR="00D67530" w:rsidRPr="00821F65" w:rsidRDefault="00D67530" w:rsidP="00D67530">
            <w:pPr>
              <w:ind w:left="142" w:firstLine="426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Т.Ф. Елисина                                   </w:t>
            </w:r>
          </w:p>
          <w:p w:rsidR="00D67530" w:rsidRPr="00821F65" w:rsidRDefault="00D67530" w:rsidP="00D67530">
            <w:pPr>
              <w:ind w:left="142" w:firstLine="426"/>
              <w:rPr>
                <w:sz w:val="18"/>
                <w:szCs w:val="18"/>
              </w:rPr>
            </w:pPr>
          </w:p>
          <w:p w:rsidR="00D67530" w:rsidRPr="00821F65" w:rsidRDefault="00D67530" w:rsidP="00D67530">
            <w:pPr>
              <w:ind w:left="142" w:firstLine="426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30" w:rsidRPr="00821F65" w:rsidRDefault="00D67530" w:rsidP="00D67530">
            <w:pPr>
              <w:ind w:left="142" w:firstLine="33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Учредитель:</w:t>
            </w:r>
          </w:p>
          <w:p w:rsidR="00D67530" w:rsidRPr="00821F65" w:rsidRDefault="00D67530" w:rsidP="00D67530">
            <w:pPr>
              <w:ind w:left="142" w:firstLine="33"/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 </w:t>
            </w:r>
          </w:p>
          <w:p w:rsidR="00D67530" w:rsidRPr="00821F65" w:rsidRDefault="00D67530" w:rsidP="00D67530">
            <w:pPr>
              <w:ind w:left="142" w:firstLine="33"/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>Комитет местного самоуправления     Соловцовского сельсовета</w:t>
            </w:r>
          </w:p>
          <w:p w:rsidR="00D67530" w:rsidRPr="00821F65" w:rsidRDefault="00D67530" w:rsidP="00D67530">
            <w:pPr>
              <w:ind w:left="142" w:firstLine="33"/>
              <w:rPr>
                <w:b/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>Иссинского района Пензенской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30" w:rsidRPr="00821F65" w:rsidRDefault="00D67530" w:rsidP="00D67530">
            <w:pPr>
              <w:ind w:left="142" w:right="-107" w:firstLine="33"/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редакции: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D67530" w:rsidRPr="00821F65" w:rsidRDefault="00D67530" w:rsidP="00D67530">
            <w:pPr>
              <w:ind w:left="142" w:right="-107" w:firstLine="33"/>
              <w:rPr>
                <w:sz w:val="18"/>
                <w:szCs w:val="18"/>
              </w:rPr>
            </w:pPr>
          </w:p>
          <w:p w:rsidR="00D67530" w:rsidRPr="00821F65" w:rsidRDefault="00D67530" w:rsidP="00D67530">
            <w:pPr>
              <w:ind w:left="142" w:right="-107" w:firstLine="33"/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>442702    с.Соловцово,</w:t>
            </w:r>
          </w:p>
          <w:p w:rsidR="00D67530" w:rsidRPr="00821F65" w:rsidRDefault="00D67530" w:rsidP="00D67530">
            <w:pPr>
              <w:ind w:left="142" w:right="-107" w:firstLine="33"/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D67530" w:rsidRPr="00821F65" w:rsidRDefault="00D67530" w:rsidP="00D67530">
            <w:pPr>
              <w:ind w:left="142" w:right="-107" w:firstLine="33"/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>Иссинского района Пензенской области</w:t>
            </w:r>
          </w:p>
          <w:p w:rsidR="00D67530" w:rsidRPr="00821F65" w:rsidRDefault="00D67530" w:rsidP="00D67530">
            <w:pPr>
              <w:ind w:left="142" w:right="-107" w:firstLine="33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30" w:rsidRPr="00821F65" w:rsidRDefault="00D67530" w:rsidP="00D67530">
            <w:pPr>
              <w:ind w:firstLine="33"/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типографии: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D67530" w:rsidRPr="00821F65" w:rsidRDefault="00D67530" w:rsidP="00D67530">
            <w:pPr>
              <w:ind w:firstLine="33"/>
              <w:rPr>
                <w:sz w:val="18"/>
                <w:szCs w:val="18"/>
              </w:rPr>
            </w:pPr>
          </w:p>
          <w:p w:rsidR="00D67530" w:rsidRPr="00821F65" w:rsidRDefault="00D67530" w:rsidP="00D67530">
            <w:pPr>
              <w:ind w:firstLine="33"/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 с.Соловцово, </w:t>
            </w:r>
          </w:p>
          <w:p w:rsidR="00D67530" w:rsidRPr="00821F65" w:rsidRDefault="00D67530" w:rsidP="00D67530">
            <w:pPr>
              <w:ind w:firstLine="33"/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D67530" w:rsidRPr="00821F65" w:rsidRDefault="00D67530" w:rsidP="00D67530">
            <w:pPr>
              <w:ind w:firstLine="33"/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>Иссинского района Пензенской области</w:t>
            </w:r>
          </w:p>
          <w:p w:rsidR="00D67530" w:rsidRPr="00821F65" w:rsidRDefault="00D67530" w:rsidP="00D67530">
            <w:pPr>
              <w:ind w:firstLine="33"/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30" w:rsidRPr="00821F65" w:rsidRDefault="00D67530" w:rsidP="00D67530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издателя: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D67530" w:rsidRPr="00821F65" w:rsidRDefault="00D67530" w:rsidP="00D67530">
            <w:pPr>
              <w:ind w:right="-108"/>
              <w:rPr>
                <w:sz w:val="18"/>
                <w:szCs w:val="18"/>
              </w:rPr>
            </w:pPr>
          </w:p>
          <w:p w:rsidR="00D67530" w:rsidRPr="00821F65" w:rsidRDefault="00D67530" w:rsidP="00D67530">
            <w:pPr>
              <w:ind w:right="-108"/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с.Соловцово, </w:t>
            </w:r>
          </w:p>
          <w:p w:rsidR="00D67530" w:rsidRPr="00821F65" w:rsidRDefault="00D67530" w:rsidP="00D67530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D67530" w:rsidRPr="00821F65" w:rsidRDefault="00D67530" w:rsidP="00D67530">
            <w:pPr>
              <w:ind w:right="-108"/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>Иссинского района Пензенской области</w:t>
            </w:r>
          </w:p>
          <w:p w:rsidR="00D67530" w:rsidRPr="00821F65" w:rsidRDefault="00D67530" w:rsidP="00D67530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30" w:rsidRPr="00821F65" w:rsidRDefault="00D67530" w:rsidP="00D67530">
            <w:pPr>
              <w:ind w:firstLine="174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Тираж</w:t>
            </w:r>
          </w:p>
          <w:p w:rsidR="00D67530" w:rsidRPr="00821F65" w:rsidRDefault="00D67530" w:rsidP="00D67530">
            <w:pPr>
              <w:ind w:firstLine="174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 15 экз.</w:t>
            </w:r>
          </w:p>
          <w:p w:rsidR="00D67530" w:rsidRPr="00821F65" w:rsidRDefault="00D67530" w:rsidP="00D67530">
            <w:pPr>
              <w:ind w:left="142" w:firstLine="426"/>
              <w:rPr>
                <w:sz w:val="18"/>
                <w:szCs w:val="18"/>
              </w:rPr>
            </w:pPr>
          </w:p>
        </w:tc>
      </w:tr>
    </w:tbl>
    <w:p w:rsidR="00D67530" w:rsidRDefault="00D67530" w:rsidP="005E2855">
      <w:pPr>
        <w:jc w:val="center"/>
      </w:pPr>
    </w:p>
    <w:p w:rsidR="00D67530" w:rsidRDefault="00D67530" w:rsidP="005E2855">
      <w:pPr>
        <w:jc w:val="center"/>
      </w:pPr>
    </w:p>
    <w:p w:rsidR="003500D4" w:rsidRDefault="003500D4" w:rsidP="005E2855">
      <w:pPr>
        <w:jc w:val="center"/>
      </w:pPr>
    </w:p>
    <w:p w:rsidR="003500D4" w:rsidRDefault="003500D4" w:rsidP="005E2855">
      <w:pPr>
        <w:jc w:val="center"/>
      </w:pPr>
    </w:p>
    <w:p w:rsidR="003500D4" w:rsidRDefault="003500D4" w:rsidP="005E2855">
      <w:pPr>
        <w:jc w:val="center"/>
      </w:pPr>
    </w:p>
    <w:p w:rsidR="003500D4" w:rsidRDefault="003500D4" w:rsidP="005E2855">
      <w:pPr>
        <w:jc w:val="center"/>
      </w:pPr>
    </w:p>
    <w:p w:rsidR="003500D4" w:rsidRDefault="003500D4" w:rsidP="005E2855">
      <w:pPr>
        <w:jc w:val="center"/>
      </w:pPr>
    </w:p>
    <w:p w:rsidR="003500D4" w:rsidRDefault="003500D4" w:rsidP="005E2855">
      <w:pPr>
        <w:jc w:val="center"/>
      </w:pPr>
    </w:p>
    <w:p w:rsidR="003500D4" w:rsidRDefault="003500D4" w:rsidP="005E2855">
      <w:pPr>
        <w:jc w:val="center"/>
      </w:pPr>
    </w:p>
    <w:p w:rsidR="003500D4" w:rsidRDefault="003500D4" w:rsidP="005E2855">
      <w:pPr>
        <w:jc w:val="center"/>
      </w:pPr>
    </w:p>
    <w:p w:rsidR="003500D4" w:rsidRDefault="003500D4" w:rsidP="005E2855">
      <w:pPr>
        <w:jc w:val="center"/>
      </w:pPr>
    </w:p>
    <w:p w:rsidR="003500D4" w:rsidRDefault="003500D4" w:rsidP="005E2855">
      <w:pPr>
        <w:jc w:val="center"/>
        <w:sectPr w:rsidR="003500D4" w:rsidSect="0064545E">
          <w:pgSz w:w="11906" w:h="16838"/>
          <w:pgMar w:top="567" w:right="902" w:bottom="567" w:left="851" w:header="709" w:footer="709" w:gutter="0"/>
          <w:cols w:space="708"/>
          <w:docGrid w:linePitch="360"/>
        </w:sectPr>
      </w:pPr>
    </w:p>
    <w:p w:rsidR="007D2B96" w:rsidRDefault="007D2B96" w:rsidP="0064545E">
      <w:pPr>
        <w:jc w:val="center"/>
      </w:pPr>
    </w:p>
    <w:sectPr w:rsidR="007D2B96" w:rsidSect="002817FF">
      <w:pgSz w:w="11906" w:h="16838"/>
      <w:pgMar w:top="567" w:right="902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1997" w:rsidRDefault="00CE1997" w:rsidP="008E4B19">
      <w:r>
        <w:separator/>
      </w:r>
    </w:p>
  </w:endnote>
  <w:endnote w:type="continuationSeparator" w:id="0">
    <w:p w:rsidR="00CE1997" w:rsidRDefault="00CE1997" w:rsidP="008E4B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Book">
    <w:altName w:val="Corbel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1997" w:rsidRDefault="00CE1997" w:rsidP="008E4B19">
      <w:r>
        <w:separator/>
      </w:r>
    </w:p>
  </w:footnote>
  <w:footnote w:type="continuationSeparator" w:id="0">
    <w:p w:rsidR="00CE1997" w:rsidRDefault="00CE1997" w:rsidP="008E4B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3FA3" w:rsidRDefault="00083FA3">
    <w:pPr>
      <w:pStyle w:val="af0"/>
    </w:pPr>
    <w:r>
      <w:t xml:space="preserve">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2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5BD5C98"/>
    <w:multiLevelType w:val="multilevel"/>
    <w:tmpl w:val="010EBE68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lvlText w:val="%1.%2"/>
      <w:lvlJc w:val="left"/>
      <w:pPr>
        <w:ind w:left="547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ascii="Times New Roman" w:hAnsi="Times New Roman" w:hint="default"/>
      </w:rPr>
    </w:lvl>
  </w:abstractNum>
  <w:abstractNum w:abstractNumId="4">
    <w:nsid w:val="0B4D4481"/>
    <w:multiLevelType w:val="hybridMultilevel"/>
    <w:tmpl w:val="2CC25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C542E84"/>
    <w:multiLevelType w:val="hybridMultilevel"/>
    <w:tmpl w:val="FFD29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DD7914"/>
    <w:multiLevelType w:val="hybridMultilevel"/>
    <w:tmpl w:val="08CE1764"/>
    <w:lvl w:ilvl="0" w:tplc="5226F36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7">
    <w:nsid w:val="0FEF0362"/>
    <w:multiLevelType w:val="hybridMultilevel"/>
    <w:tmpl w:val="305A3E4E"/>
    <w:lvl w:ilvl="0" w:tplc="123AB500">
      <w:start w:val="2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9742341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9">
    <w:nsid w:val="1EBD7A9B"/>
    <w:multiLevelType w:val="multilevel"/>
    <w:tmpl w:val="E4563B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20" w:hanging="1800"/>
      </w:pPr>
      <w:rPr>
        <w:rFonts w:hint="default"/>
      </w:rPr>
    </w:lvl>
  </w:abstractNum>
  <w:abstractNum w:abstractNumId="10">
    <w:nsid w:val="238B366E"/>
    <w:multiLevelType w:val="hybridMultilevel"/>
    <w:tmpl w:val="58B0BB2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>
    <w:nsid w:val="28D11850"/>
    <w:multiLevelType w:val="hybridMultilevel"/>
    <w:tmpl w:val="2D68773E"/>
    <w:lvl w:ilvl="0" w:tplc="5FD87C48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2">
    <w:nsid w:val="2CAF654A"/>
    <w:multiLevelType w:val="multilevel"/>
    <w:tmpl w:val="394442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3"/>
      <w:numFmt w:val="decimal"/>
      <w:lvlText w:val="%1.%2"/>
      <w:lvlJc w:val="left"/>
      <w:pPr>
        <w:ind w:left="547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hint="default"/>
        <w:u w:val="none"/>
      </w:rPr>
    </w:lvl>
  </w:abstractNum>
  <w:abstractNum w:abstractNumId="13">
    <w:nsid w:val="3C9B576B"/>
    <w:multiLevelType w:val="hybridMultilevel"/>
    <w:tmpl w:val="9F9E02BC"/>
    <w:lvl w:ilvl="0" w:tplc="EDDE1E2E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4">
    <w:nsid w:val="40FD5C95"/>
    <w:multiLevelType w:val="multilevel"/>
    <w:tmpl w:val="625E4118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5">
    <w:nsid w:val="41964D4D"/>
    <w:multiLevelType w:val="multilevel"/>
    <w:tmpl w:val="9390616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6">
    <w:nsid w:val="45882CDB"/>
    <w:multiLevelType w:val="hybridMultilevel"/>
    <w:tmpl w:val="805007FA"/>
    <w:lvl w:ilvl="0" w:tplc="E62269C8">
      <w:start w:val="1"/>
      <w:numFmt w:val="decimal"/>
      <w:lvlText w:val="%1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7">
    <w:nsid w:val="4A237468"/>
    <w:multiLevelType w:val="hybridMultilevel"/>
    <w:tmpl w:val="BE1E1D72"/>
    <w:lvl w:ilvl="0" w:tplc="FEAE273C">
      <w:start w:val="1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18">
    <w:nsid w:val="4CC26148"/>
    <w:multiLevelType w:val="multilevel"/>
    <w:tmpl w:val="C9A2037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9">
    <w:nsid w:val="55C76B75"/>
    <w:multiLevelType w:val="hybridMultilevel"/>
    <w:tmpl w:val="1D4AEE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C2117C1"/>
    <w:multiLevelType w:val="hybridMultilevel"/>
    <w:tmpl w:val="437AF2C0"/>
    <w:lvl w:ilvl="0" w:tplc="AFF6DCE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1">
    <w:nsid w:val="5E616A4E"/>
    <w:multiLevelType w:val="hybridMultilevel"/>
    <w:tmpl w:val="073AA6C6"/>
    <w:lvl w:ilvl="0" w:tplc="60483D6E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  <w:rPr>
        <w:rFonts w:cs="Times New Roman"/>
      </w:rPr>
    </w:lvl>
  </w:abstractNum>
  <w:abstractNum w:abstractNumId="22">
    <w:nsid w:val="609C1455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23">
    <w:nsid w:val="61BA6AEC"/>
    <w:multiLevelType w:val="hybridMultilevel"/>
    <w:tmpl w:val="048269F8"/>
    <w:lvl w:ilvl="0" w:tplc="6A189B16">
      <w:start w:val="1"/>
      <w:numFmt w:val="decimal"/>
      <w:lvlText w:val="%1."/>
      <w:lvlJc w:val="left"/>
      <w:pPr>
        <w:tabs>
          <w:tab w:val="num" w:pos="1005"/>
        </w:tabs>
        <w:ind w:left="100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4">
    <w:nsid w:val="694C5305"/>
    <w:multiLevelType w:val="hybridMultilevel"/>
    <w:tmpl w:val="9DD69A6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2D6F68"/>
    <w:multiLevelType w:val="multilevel"/>
    <w:tmpl w:val="6EC29CFE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8"/>
      <w:numFmt w:val="decimal"/>
      <w:lvlText w:val="%1.%2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ascii="Times New Roman" w:hAnsi="Times New Roman" w:cs="Times New Roman" w:hint="default"/>
      </w:rPr>
    </w:lvl>
  </w:abstractNum>
  <w:abstractNum w:abstractNumId="26">
    <w:nsid w:val="755B62D4"/>
    <w:multiLevelType w:val="hybridMultilevel"/>
    <w:tmpl w:val="14FA14DE"/>
    <w:lvl w:ilvl="0" w:tplc="BE0C4E52">
      <w:start w:val="1"/>
      <w:numFmt w:val="decimal"/>
      <w:lvlText w:val="%1."/>
      <w:lvlJc w:val="left"/>
      <w:pPr>
        <w:ind w:left="7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88" w:hanging="360"/>
      </w:pPr>
    </w:lvl>
    <w:lvl w:ilvl="2" w:tplc="0419001B">
      <w:start w:val="1"/>
      <w:numFmt w:val="lowerRoman"/>
      <w:lvlText w:val="%3."/>
      <w:lvlJc w:val="right"/>
      <w:pPr>
        <w:ind w:left="2208" w:hanging="180"/>
      </w:pPr>
    </w:lvl>
    <w:lvl w:ilvl="3" w:tplc="0419000F">
      <w:start w:val="1"/>
      <w:numFmt w:val="decimal"/>
      <w:lvlText w:val="%4."/>
      <w:lvlJc w:val="left"/>
      <w:pPr>
        <w:ind w:left="2928" w:hanging="360"/>
      </w:pPr>
    </w:lvl>
    <w:lvl w:ilvl="4" w:tplc="04190019">
      <w:start w:val="1"/>
      <w:numFmt w:val="lowerLetter"/>
      <w:lvlText w:val="%5."/>
      <w:lvlJc w:val="left"/>
      <w:pPr>
        <w:ind w:left="3648" w:hanging="360"/>
      </w:pPr>
    </w:lvl>
    <w:lvl w:ilvl="5" w:tplc="0419001B">
      <w:start w:val="1"/>
      <w:numFmt w:val="lowerRoman"/>
      <w:lvlText w:val="%6."/>
      <w:lvlJc w:val="right"/>
      <w:pPr>
        <w:ind w:left="4368" w:hanging="180"/>
      </w:pPr>
    </w:lvl>
    <w:lvl w:ilvl="6" w:tplc="0419000F">
      <w:start w:val="1"/>
      <w:numFmt w:val="decimal"/>
      <w:lvlText w:val="%7."/>
      <w:lvlJc w:val="left"/>
      <w:pPr>
        <w:ind w:left="5088" w:hanging="360"/>
      </w:pPr>
    </w:lvl>
    <w:lvl w:ilvl="7" w:tplc="04190019">
      <w:start w:val="1"/>
      <w:numFmt w:val="lowerLetter"/>
      <w:lvlText w:val="%8."/>
      <w:lvlJc w:val="left"/>
      <w:pPr>
        <w:ind w:left="5808" w:hanging="360"/>
      </w:pPr>
    </w:lvl>
    <w:lvl w:ilvl="8" w:tplc="0419001B">
      <w:start w:val="1"/>
      <w:numFmt w:val="lowerRoman"/>
      <w:lvlText w:val="%9."/>
      <w:lvlJc w:val="right"/>
      <w:pPr>
        <w:ind w:left="6528" w:hanging="180"/>
      </w:pPr>
    </w:lvl>
  </w:abstractNum>
  <w:abstractNum w:abstractNumId="27">
    <w:nsid w:val="75AC07DE"/>
    <w:multiLevelType w:val="hybridMultilevel"/>
    <w:tmpl w:val="0658A8E4"/>
    <w:lvl w:ilvl="0" w:tplc="1CFC497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8">
    <w:nsid w:val="78CC6FB1"/>
    <w:multiLevelType w:val="hybridMultilevel"/>
    <w:tmpl w:val="0E8C7026"/>
    <w:lvl w:ilvl="0" w:tplc="BFCC6FBA">
      <w:start w:val="6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  <w:bCs/>
      </w:rPr>
    </w:lvl>
    <w:lvl w:ilvl="1" w:tplc="ACE69A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C3C85FF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4852FFB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20827A7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C87CE3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00A64DE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32EABBA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8AB842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28"/>
  </w:num>
  <w:num w:numId="2">
    <w:abstractNumId w:val="21"/>
  </w:num>
  <w:num w:numId="3">
    <w:abstractNumId w:val="9"/>
  </w:num>
  <w:num w:numId="4">
    <w:abstractNumId w:val="0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7"/>
  </w:num>
  <w:num w:numId="8">
    <w:abstractNumId w:val="7"/>
  </w:num>
  <w:num w:numId="9">
    <w:abstractNumId w:val="4"/>
  </w:num>
  <w:num w:numId="10">
    <w:abstractNumId w:val="11"/>
  </w:num>
  <w:num w:numId="11">
    <w:abstractNumId w:val="6"/>
  </w:num>
  <w:num w:numId="12">
    <w:abstractNumId w:val="27"/>
  </w:num>
  <w:num w:numId="13">
    <w:abstractNumId w:val="20"/>
  </w:num>
  <w:num w:numId="14">
    <w:abstractNumId w:val="10"/>
  </w:num>
  <w:num w:numId="15">
    <w:abstractNumId w:val="13"/>
  </w:num>
  <w:num w:numId="16">
    <w:abstractNumId w:val="16"/>
  </w:num>
  <w:num w:numId="17">
    <w:abstractNumId w:val="23"/>
  </w:num>
  <w:num w:numId="18">
    <w:abstractNumId w:val="26"/>
  </w:num>
  <w:num w:numId="19">
    <w:abstractNumId w:val="24"/>
  </w:num>
  <w:num w:numId="20">
    <w:abstractNumId w:val="1"/>
  </w:num>
  <w:num w:numId="21">
    <w:abstractNumId w:val="5"/>
  </w:num>
  <w:num w:numId="22">
    <w:abstractNumId w:val="22"/>
  </w:num>
  <w:num w:numId="23">
    <w:abstractNumId w:val="18"/>
  </w:num>
  <w:num w:numId="24">
    <w:abstractNumId w:val="14"/>
  </w:num>
  <w:num w:numId="25">
    <w:abstractNumId w:val="15"/>
  </w:num>
  <w:num w:numId="26">
    <w:abstractNumId w:val="8"/>
  </w:num>
  <w:num w:numId="27">
    <w:abstractNumId w:val="25"/>
  </w:num>
  <w:num w:numId="28">
    <w:abstractNumId w:val="12"/>
  </w:num>
  <w:num w:numId="29">
    <w:abstractNumId w:val="3"/>
  </w:num>
  <w:num w:numId="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9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750A"/>
    <w:rsid w:val="00002B52"/>
    <w:rsid w:val="00004C36"/>
    <w:rsid w:val="00013E88"/>
    <w:rsid w:val="0002057E"/>
    <w:rsid w:val="000264D8"/>
    <w:rsid w:val="00041EA6"/>
    <w:rsid w:val="00060AA3"/>
    <w:rsid w:val="00066874"/>
    <w:rsid w:val="00083FA3"/>
    <w:rsid w:val="000868E4"/>
    <w:rsid w:val="00094337"/>
    <w:rsid w:val="000A39B3"/>
    <w:rsid w:val="000B55C0"/>
    <w:rsid w:val="000D29CA"/>
    <w:rsid w:val="000D4B7D"/>
    <w:rsid w:val="000D50B6"/>
    <w:rsid w:val="000F1EE0"/>
    <w:rsid w:val="001125B2"/>
    <w:rsid w:val="001204FF"/>
    <w:rsid w:val="00121002"/>
    <w:rsid w:val="00184C7B"/>
    <w:rsid w:val="00184F16"/>
    <w:rsid w:val="00185D0E"/>
    <w:rsid w:val="001C7874"/>
    <w:rsid w:val="001D1D94"/>
    <w:rsid w:val="001D1DCD"/>
    <w:rsid w:val="001D2943"/>
    <w:rsid w:val="001D54D4"/>
    <w:rsid w:val="00232EF2"/>
    <w:rsid w:val="002343A6"/>
    <w:rsid w:val="00245B2D"/>
    <w:rsid w:val="00262516"/>
    <w:rsid w:val="00264135"/>
    <w:rsid w:val="00264FE9"/>
    <w:rsid w:val="00266B20"/>
    <w:rsid w:val="002817FF"/>
    <w:rsid w:val="002A49DC"/>
    <w:rsid w:val="002D2DC9"/>
    <w:rsid w:val="002E507E"/>
    <w:rsid w:val="00307DD5"/>
    <w:rsid w:val="00311A93"/>
    <w:rsid w:val="00316713"/>
    <w:rsid w:val="00324EBF"/>
    <w:rsid w:val="00326C2D"/>
    <w:rsid w:val="003500D4"/>
    <w:rsid w:val="00373629"/>
    <w:rsid w:val="003759C9"/>
    <w:rsid w:val="00376F0B"/>
    <w:rsid w:val="003A107F"/>
    <w:rsid w:val="003B144D"/>
    <w:rsid w:val="003B3BA5"/>
    <w:rsid w:val="003D62A5"/>
    <w:rsid w:val="004001BF"/>
    <w:rsid w:val="004160B4"/>
    <w:rsid w:val="004439A0"/>
    <w:rsid w:val="004520EE"/>
    <w:rsid w:val="00461B49"/>
    <w:rsid w:val="00487EB0"/>
    <w:rsid w:val="00496CF8"/>
    <w:rsid w:val="004C673B"/>
    <w:rsid w:val="004D5DF1"/>
    <w:rsid w:val="005130AC"/>
    <w:rsid w:val="00521B91"/>
    <w:rsid w:val="00525D1C"/>
    <w:rsid w:val="00552D34"/>
    <w:rsid w:val="00552F52"/>
    <w:rsid w:val="00566778"/>
    <w:rsid w:val="0056750A"/>
    <w:rsid w:val="00567BFA"/>
    <w:rsid w:val="005B4558"/>
    <w:rsid w:val="005C3E1D"/>
    <w:rsid w:val="005C62E7"/>
    <w:rsid w:val="005D3799"/>
    <w:rsid w:val="005E2855"/>
    <w:rsid w:val="005E5B63"/>
    <w:rsid w:val="005F2DD2"/>
    <w:rsid w:val="005F3002"/>
    <w:rsid w:val="00603BF0"/>
    <w:rsid w:val="0061440D"/>
    <w:rsid w:val="006161DB"/>
    <w:rsid w:val="0064545E"/>
    <w:rsid w:val="00663588"/>
    <w:rsid w:val="006A29A7"/>
    <w:rsid w:val="006B0B92"/>
    <w:rsid w:val="006B19AC"/>
    <w:rsid w:val="006B722F"/>
    <w:rsid w:val="006D1B47"/>
    <w:rsid w:val="006E1333"/>
    <w:rsid w:val="006F0458"/>
    <w:rsid w:val="006F4911"/>
    <w:rsid w:val="00710B35"/>
    <w:rsid w:val="00727439"/>
    <w:rsid w:val="007318D9"/>
    <w:rsid w:val="00751E02"/>
    <w:rsid w:val="00755E3A"/>
    <w:rsid w:val="00762A90"/>
    <w:rsid w:val="00765B8C"/>
    <w:rsid w:val="00770D6B"/>
    <w:rsid w:val="00785AC8"/>
    <w:rsid w:val="00796657"/>
    <w:rsid w:val="007A057C"/>
    <w:rsid w:val="007B4C0D"/>
    <w:rsid w:val="007D2B96"/>
    <w:rsid w:val="007F2B98"/>
    <w:rsid w:val="008163AC"/>
    <w:rsid w:val="00821F65"/>
    <w:rsid w:val="00836C09"/>
    <w:rsid w:val="00840005"/>
    <w:rsid w:val="00851CF6"/>
    <w:rsid w:val="00861A3A"/>
    <w:rsid w:val="00863873"/>
    <w:rsid w:val="00881247"/>
    <w:rsid w:val="008A1E91"/>
    <w:rsid w:val="008A64C0"/>
    <w:rsid w:val="008B3A4C"/>
    <w:rsid w:val="008C28AE"/>
    <w:rsid w:val="008C4554"/>
    <w:rsid w:val="008D28F5"/>
    <w:rsid w:val="008E025E"/>
    <w:rsid w:val="008E4B19"/>
    <w:rsid w:val="00902FAA"/>
    <w:rsid w:val="00904EE0"/>
    <w:rsid w:val="0097081F"/>
    <w:rsid w:val="009716A1"/>
    <w:rsid w:val="00974B98"/>
    <w:rsid w:val="00977DF0"/>
    <w:rsid w:val="00986F7B"/>
    <w:rsid w:val="009C1B51"/>
    <w:rsid w:val="00A11407"/>
    <w:rsid w:val="00A54DD4"/>
    <w:rsid w:val="00A565DE"/>
    <w:rsid w:val="00A75581"/>
    <w:rsid w:val="00AA4671"/>
    <w:rsid w:val="00AB23D0"/>
    <w:rsid w:val="00AD3C39"/>
    <w:rsid w:val="00AD5B9F"/>
    <w:rsid w:val="00AF1F86"/>
    <w:rsid w:val="00B05DAD"/>
    <w:rsid w:val="00B138D9"/>
    <w:rsid w:val="00B175D5"/>
    <w:rsid w:val="00B2060F"/>
    <w:rsid w:val="00B20F14"/>
    <w:rsid w:val="00B212F6"/>
    <w:rsid w:val="00B3584A"/>
    <w:rsid w:val="00B7353A"/>
    <w:rsid w:val="00B87590"/>
    <w:rsid w:val="00B9606E"/>
    <w:rsid w:val="00BA2DA5"/>
    <w:rsid w:val="00BA4AE1"/>
    <w:rsid w:val="00BB69BD"/>
    <w:rsid w:val="00BC2181"/>
    <w:rsid w:val="00BC26BA"/>
    <w:rsid w:val="00BC6413"/>
    <w:rsid w:val="00C21A66"/>
    <w:rsid w:val="00C45105"/>
    <w:rsid w:val="00C62D1A"/>
    <w:rsid w:val="00C73C8B"/>
    <w:rsid w:val="00C74AD5"/>
    <w:rsid w:val="00CB3E81"/>
    <w:rsid w:val="00CD1B00"/>
    <w:rsid w:val="00CD3416"/>
    <w:rsid w:val="00CD3BD5"/>
    <w:rsid w:val="00CD51BF"/>
    <w:rsid w:val="00CE1997"/>
    <w:rsid w:val="00CF4E79"/>
    <w:rsid w:val="00D03802"/>
    <w:rsid w:val="00D1566E"/>
    <w:rsid w:val="00D3307C"/>
    <w:rsid w:val="00D33A84"/>
    <w:rsid w:val="00D424FC"/>
    <w:rsid w:val="00D523AF"/>
    <w:rsid w:val="00D602AA"/>
    <w:rsid w:val="00D611C4"/>
    <w:rsid w:val="00D67530"/>
    <w:rsid w:val="00D95C7A"/>
    <w:rsid w:val="00D95DB9"/>
    <w:rsid w:val="00DA3D43"/>
    <w:rsid w:val="00DA61D9"/>
    <w:rsid w:val="00DB29B3"/>
    <w:rsid w:val="00DC5FC2"/>
    <w:rsid w:val="00DE4553"/>
    <w:rsid w:val="00DF5ABA"/>
    <w:rsid w:val="00E102E7"/>
    <w:rsid w:val="00E3130B"/>
    <w:rsid w:val="00E54002"/>
    <w:rsid w:val="00E73A49"/>
    <w:rsid w:val="00E94A6D"/>
    <w:rsid w:val="00EB549C"/>
    <w:rsid w:val="00EC08ED"/>
    <w:rsid w:val="00EF0C52"/>
    <w:rsid w:val="00EF6E86"/>
    <w:rsid w:val="00F205FB"/>
    <w:rsid w:val="00F2363D"/>
    <w:rsid w:val="00F5371E"/>
    <w:rsid w:val="00F55DD8"/>
    <w:rsid w:val="00F64C9E"/>
    <w:rsid w:val="00FA4E15"/>
    <w:rsid w:val="00FB12BA"/>
    <w:rsid w:val="00FB1F66"/>
    <w:rsid w:val="00FB6C24"/>
    <w:rsid w:val="00FC0173"/>
    <w:rsid w:val="00FC2D12"/>
    <w:rsid w:val="00FE0336"/>
    <w:rsid w:val="00FE105F"/>
    <w:rsid w:val="00FF4C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50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56750A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"/>
    <w:next w:val="a0"/>
    <w:link w:val="20"/>
    <w:uiPriority w:val="99"/>
    <w:qFormat/>
    <w:rsid w:val="0056750A"/>
    <w:pPr>
      <w:keepNext/>
      <w:keepLines/>
      <w:tabs>
        <w:tab w:val="num" w:pos="0"/>
      </w:tabs>
      <w:spacing w:after="360"/>
      <w:ind w:left="576" w:hanging="576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uiPriority w:val="99"/>
    <w:qFormat/>
    <w:rsid w:val="0056750A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9"/>
    <w:qFormat/>
    <w:rsid w:val="0056750A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56750A"/>
    <w:pPr>
      <w:keepNext/>
      <w:tabs>
        <w:tab w:val="num" w:pos="0"/>
      </w:tabs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6B0B92"/>
    <w:pPr>
      <w:keepNext/>
      <w:keepLines/>
      <w:suppressAutoHyphens w:val="0"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22"/>
      <w:szCs w:val="22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56750A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30">
    <w:name w:val="Заголовок 3 Знак"/>
    <w:basedOn w:val="a1"/>
    <w:link w:val="3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40">
    <w:name w:val="Заголовок 4 Знак"/>
    <w:basedOn w:val="a1"/>
    <w:link w:val="4"/>
    <w:uiPriority w:val="99"/>
    <w:rsid w:val="0056750A"/>
    <w:rPr>
      <w:rFonts w:ascii="Times New Roman" w:eastAsia="Times New Roman" w:hAnsi="Times New Roman" w:cs="Times New Roman"/>
      <w:b/>
      <w:bCs/>
      <w:kern w:val="2"/>
      <w:sz w:val="28"/>
      <w:szCs w:val="28"/>
      <w:lang w:eastAsia="ar-SA"/>
    </w:rPr>
  </w:style>
  <w:style w:type="character" w:customStyle="1" w:styleId="50">
    <w:name w:val="Заголовок 5 Знак"/>
    <w:basedOn w:val="a1"/>
    <w:link w:val="5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1"/>
    <w:link w:val="8"/>
    <w:uiPriority w:val="99"/>
    <w:rsid w:val="0056750A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styleId="a0">
    <w:name w:val="Body Text"/>
    <w:aliases w:val="Основной текст Знак Знак,bt"/>
    <w:basedOn w:val="a"/>
    <w:link w:val="a4"/>
    <w:rsid w:val="0056750A"/>
    <w:pPr>
      <w:jc w:val="center"/>
    </w:pPr>
    <w:rPr>
      <w:b/>
      <w:sz w:val="32"/>
    </w:rPr>
  </w:style>
  <w:style w:type="character" w:customStyle="1" w:styleId="a4">
    <w:name w:val="Основной текст Знак"/>
    <w:aliases w:val="Основной текст Знак Знак Знак,bt Знак"/>
    <w:basedOn w:val="a1"/>
    <w:link w:val="a0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a5">
    <w:name w:val="List"/>
    <w:basedOn w:val="a0"/>
    <w:rsid w:val="0056750A"/>
    <w:rPr>
      <w:rFonts w:cs="Tahoma"/>
    </w:rPr>
  </w:style>
  <w:style w:type="paragraph" w:styleId="a6">
    <w:name w:val="Body Text Indent"/>
    <w:basedOn w:val="a"/>
    <w:link w:val="a7"/>
    <w:uiPriority w:val="99"/>
    <w:rsid w:val="0056750A"/>
    <w:pPr>
      <w:jc w:val="center"/>
    </w:pPr>
    <w:rPr>
      <w:b/>
      <w:i/>
      <w:sz w:val="24"/>
    </w:rPr>
  </w:style>
  <w:style w:type="character" w:customStyle="1" w:styleId="a7">
    <w:name w:val="Основной текст с отступом Знак"/>
    <w:basedOn w:val="a1"/>
    <w:link w:val="a6"/>
    <w:uiPriority w:val="99"/>
    <w:rsid w:val="0056750A"/>
    <w:rPr>
      <w:rFonts w:ascii="Times New Roman" w:eastAsia="Times New Roman" w:hAnsi="Times New Roman" w:cs="Times New Roman"/>
      <w:b/>
      <w:i/>
      <w:kern w:val="2"/>
      <w:sz w:val="24"/>
      <w:szCs w:val="20"/>
      <w:lang w:eastAsia="ar-SA"/>
    </w:rPr>
  </w:style>
  <w:style w:type="paragraph" w:styleId="a8">
    <w:name w:val="Subtitle"/>
    <w:basedOn w:val="a"/>
    <w:next w:val="a0"/>
    <w:link w:val="a9"/>
    <w:qFormat/>
    <w:rsid w:val="0056750A"/>
    <w:pPr>
      <w:keepNext/>
      <w:spacing w:before="240" w:after="120"/>
      <w:jc w:val="center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9">
    <w:name w:val="Подзаголовок Знак"/>
    <w:basedOn w:val="a1"/>
    <w:link w:val="a8"/>
    <w:rsid w:val="0056750A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styleId="21">
    <w:name w:val="Body Text 2"/>
    <w:basedOn w:val="a"/>
    <w:link w:val="22"/>
    <w:uiPriority w:val="99"/>
    <w:rsid w:val="0056750A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a">
    <w:name w:val="Заголовок"/>
    <w:basedOn w:val="a"/>
    <w:next w:val="a0"/>
    <w:rsid w:val="0056750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3">
    <w:name w:val="Название2"/>
    <w:basedOn w:val="a"/>
    <w:rsid w:val="005675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rsid w:val="0056750A"/>
    <w:pPr>
      <w:suppressLineNumbers/>
    </w:pPr>
    <w:rPr>
      <w:rFonts w:cs="Mangal"/>
    </w:rPr>
  </w:style>
  <w:style w:type="paragraph" w:customStyle="1" w:styleId="11">
    <w:name w:val="Название1"/>
    <w:basedOn w:val="a"/>
    <w:rsid w:val="0056750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"/>
    <w:rsid w:val="0056750A"/>
    <w:pPr>
      <w:suppressLineNumbers/>
    </w:pPr>
    <w:rPr>
      <w:rFonts w:cs="Tahoma"/>
    </w:rPr>
  </w:style>
  <w:style w:type="paragraph" w:customStyle="1" w:styleId="13">
    <w:name w:val="Название объекта1"/>
    <w:basedOn w:val="a"/>
    <w:next w:val="a"/>
    <w:rsid w:val="0056750A"/>
    <w:pPr>
      <w:jc w:val="center"/>
    </w:pPr>
    <w:rPr>
      <w:b/>
      <w:sz w:val="32"/>
    </w:rPr>
  </w:style>
  <w:style w:type="paragraph" w:customStyle="1" w:styleId="14">
    <w:name w:val="Стиль1"/>
    <w:basedOn w:val="a"/>
    <w:link w:val="15"/>
    <w:qFormat/>
    <w:rsid w:val="0056750A"/>
    <w:pPr>
      <w:tabs>
        <w:tab w:val="left" w:pos="-21733"/>
      </w:tabs>
      <w:autoSpaceDE w:val="0"/>
      <w:spacing w:before="120"/>
      <w:ind w:left="3573" w:firstLine="567"/>
      <w:jc w:val="both"/>
    </w:pPr>
    <w:rPr>
      <w:rFonts w:cs="Arial"/>
      <w:sz w:val="24"/>
      <w:szCs w:val="18"/>
    </w:rPr>
  </w:style>
  <w:style w:type="paragraph" w:customStyle="1" w:styleId="25">
    <w:name w:val="Стиль2"/>
    <w:basedOn w:val="14"/>
    <w:qFormat/>
    <w:rsid w:val="0056750A"/>
    <w:pPr>
      <w:spacing w:before="60"/>
      <w:ind w:left="-103" w:firstLine="283"/>
    </w:pPr>
  </w:style>
  <w:style w:type="paragraph" w:customStyle="1" w:styleId="41">
    <w:name w:val="Стиль4"/>
    <w:basedOn w:val="a"/>
    <w:uiPriority w:val="99"/>
    <w:rsid w:val="0056750A"/>
    <w:pPr>
      <w:ind w:left="567" w:firstLine="284"/>
      <w:jc w:val="both"/>
    </w:pPr>
    <w:rPr>
      <w:sz w:val="24"/>
    </w:rPr>
  </w:style>
  <w:style w:type="paragraph" w:customStyle="1" w:styleId="ab">
    <w:name w:val="Знак Знак Знак Знак Знак Знак Знак Знак Знак Знак"/>
    <w:basedOn w:val="a"/>
    <w:uiPriority w:val="99"/>
    <w:rsid w:val="0056750A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uiPriority w:val="99"/>
    <w:rsid w:val="0056750A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56750A"/>
    <w:pPr>
      <w:spacing w:after="120" w:line="480" w:lineRule="auto"/>
    </w:pPr>
  </w:style>
  <w:style w:type="paragraph" w:customStyle="1" w:styleId="ConsPlusNonformat">
    <w:name w:val="ConsPlusNonformat"/>
    <w:rsid w:val="0056750A"/>
    <w:pPr>
      <w:suppressAutoHyphens/>
      <w:snapToGrid w:val="0"/>
      <w:spacing w:after="0" w:line="240" w:lineRule="auto"/>
    </w:pPr>
    <w:rPr>
      <w:rFonts w:ascii="Courier New" w:eastAsia="Arial" w:hAnsi="Courier New" w:cs="Times New Roman"/>
      <w:kern w:val="2"/>
      <w:sz w:val="20"/>
      <w:szCs w:val="20"/>
      <w:lang w:eastAsia="ar-SA"/>
    </w:rPr>
  </w:style>
  <w:style w:type="paragraph" w:customStyle="1" w:styleId="7">
    <w:name w:val="Знак Знак7"/>
    <w:basedOn w:val="a"/>
    <w:uiPriority w:val="99"/>
    <w:rsid w:val="0056750A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sz w:val="28"/>
      <w:lang w:val="en-GB"/>
    </w:rPr>
  </w:style>
  <w:style w:type="paragraph" w:customStyle="1" w:styleId="ConsPlusNormal">
    <w:name w:val="ConsPlusNormal"/>
    <w:rsid w:val="0056750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ConsPlusCell">
    <w:name w:val="ConsPlusCell"/>
    <w:rsid w:val="0056750A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c">
    <w:name w:val="Содержимое врезки"/>
    <w:basedOn w:val="a0"/>
    <w:rsid w:val="0056750A"/>
  </w:style>
  <w:style w:type="paragraph" w:customStyle="1" w:styleId="ad">
    <w:name w:val="Содержимое таблицы"/>
    <w:basedOn w:val="a"/>
    <w:rsid w:val="0056750A"/>
    <w:pPr>
      <w:suppressLineNumbers/>
    </w:pPr>
  </w:style>
  <w:style w:type="paragraph" w:customStyle="1" w:styleId="ae">
    <w:name w:val="Заголовок таблицы"/>
    <w:basedOn w:val="ad"/>
    <w:rsid w:val="0056750A"/>
    <w:pPr>
      <w:jc w:val="center"/>
    </w:pPr>
    <w:rPr>
      <w:b/>
      <w:bCs/>
    </w:rPr>
  </w:style>
  <w:style w:type="character" w:customStyle="1" w:styleId="26">
    <w:name w:val="Основной шрифт абзаца2"/>
    <w:rsid w:val="0056750A"/>
  </w:style>
  <w:style w:type="character" w:customStyle="1" w:styleId="Absatz-Standardschriftart">
    <w:name w:val="Absatz-Standardschriftart"/>
    <w:rsid w:val="0056750A"/>
  </w:style>
  <w:style w:type="character" w:customStyle="1" w:styleId="WW-Absatz-Standardschriftart">
    <w:name w:val="WW-Absatz-Standardschriftart"/>
    <w:rsid w:val="0056750A"/>
  </w:style>
  <w:style w:type="character" w:customStyle="1" w:styleId="WW-Absatz-Standardschriftart1">
    <w:name w:val="WW-Absatz-Standardschriftart1"/>
    <w:rsid w:val="0056750A"/>
  </w:style>
  <w:style w:type="character" w:customStyle="1" w:styleId="WW-Absatz-Standardschriftart11">
    <w:name w:val="WW-Absatz-Standardschriftart11"/>
    <w:rsid w:val="0056750A"/>
  </w:style>
  <w:style w:type="character" w:customStyle="1" w:styleId="WW-Absatz-Standardschriftart111">
    <w:name w:val="WW-Absatz-Standardschriftart111"/>
    <w:rsid w:val="0056750A"/>
  </w:style>
  <w:style w:type="character" w:customStyle="1" w:styleId="WW-Absatz-Standardschriftart1111">
    <w:name w:val="WW-Absatz-Standardschriftart1111"/>
    <w:rsid w:val="0056750A"/>
  </w:style>
  <w:style w:type="character" w:customStyle="1" w:styleId="WW-Absatz-Standardschriftart11111">
    <w:name w:val="WW-Absatz-Standardschriftart11111"/>
    <w:rsid w:val="0056750A"/>
  </w:style>
  <w:style w:type="character" w:customStyle="1" w:styleId="WW-Absatz-Standardschriftart111111">
    <w:name w:val="WW-Absatz-Standardschriftart111111"/>
    <w:rsid w:val="0056750A"/>
  </w:style>
  <w:style w:type="character" w:customStyle="1" w:styleId="WW-Absatz-Standardschriftart1111111">
    <w:name w:val="WW-Absatz-Standardschriftart1111111"/>
    <w:rsid w:val="0056750A"/>
  </w:style>
  <w:style w:type="character" w:customStyle="1" w:styleId="WW-Absatz-Standardschriftart11111111">
    <w:name w:val="WW-Absatz-Standardschriftart11111111"/>
    <w:rsid w:val="0056750A"/>
  </w:style>
  <w:style w:type="character" w:customStyle="1" w:styleId="WW-Absatz-Standardschriftart111111111">
    <w:name w:val="WW-Absatz-Standardschriftart111111111"/>
    <w:rsid w:val="0056750A"/>
  </w:style>
  <w:style w:type="character" w:customStyle="1" w:styleId="WW-Absatz-Standardschriftart1111111111">
    <w:name w:val="WW-Absatz-Standardschriftart1111111111"/>
    <w:rsid w:val="0056750A"/>
  </w:style>
  <w:style w:type="character" w:customStyle="1" w:styleId="16">
    <w:name w:val="Основной шрифт абзаца1"/>
    <w:rsid w:val="0056750A"/>
  </w:style>
  <w:style w:type="character" w:customStyle="1" w:styleId="ConsPlusNormal0">
    <w:name w:val="ConsPlusNormal Знак"/>
    <w:uiPriority w:val="99"/>
    <w:rsid w:val="0056750A"/>
    <w:rPr>
      <w:rFonts w:ascii="Arial" w:hAnsi="Arial" w:cs="Arial" w:hint="default"/>
      <w:lang w:val="ru-RU" w:eastAsia="ar-SA" w:bidi="ar-SA"/>
    </w:rPr>
  </w:style>
  <w:style w:type="table" w:styleId="af">
    <w:name w:val="Table Grid"/>
    <w:basedOn w:val="a2"/>
    <w:uiPriority w:val="99"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Знак1"/>
    <w:basedOn w:val="a"/>
    <w:rsid w:val="0056750A"/>
    <w:pPr>
      <w:widowControl w:val="0"/>
      <w:suppressAutoHyphens w:val="0"/>
      <w:adjustRightInd w:val="0"/>
      <w:spacing w:after="160" w:line="240" w:lineRule="exact"/>
      <w:jc w:val="right"/>
    </w:pPr>
    <w:rPr>
      <w:kern w:val="0"/>
      <w:lang w:val="en-GB" w:eastAsia="en-US"/>
    </w:rPr>
  </w:style>
  <w:style w:type="paragraph" w:styleId="af0">
    <w:name w:val="header"/>
    <w:basedOn w:val="a"/>
    <w:link w:val="af1"/>
    <w:rsid w:val="0056750A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2">
    <w:name w:val="footer"/>
    <w:basedOn w:val="a"/>
    <w:link w:val="af3"/>
    <w:rsid w:val="0056750A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4">
    <w:name w:val="caption"/>
    <w:basedOn w:val="a"/>
    <w:next w:val="a"/>
    <w:uiPriority w:val="99"/>
    <w:qFormat/>
    <w:rsid w:val="0056750A"/>
    <w:pPr>
      <w:suppressAutoHyphens w:val="0"/>
      <w:jc w:val="center"/>
    </w:pPr>
    <w:rPr>
      <w:b/>
      <w:kern w:val="0"/>
      <w:sz w:val="32"/>
      <w:lang w:eastAsia="ru-RU"/>
    </w:rPr>
  </w:style>
  <w:style w:type="paragraph" w:customStyle="1" w:styleId="af5">
    <w:name w:val="Знак"/>
    <w:basedOn w:val="a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paragraph" w:customStyle="1" w:styleId="70">
    <w:name w:val="Знак Знак7"/>
    <w:basedOn w:val="a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kern w:val="0"/>
      <w:sz w:val="28"/>
      <w:lang w:val="en-GB" w:eastAsia="en-US"/>
    </w:rPr>
  </w:style>
  <w:style w:type="character" w:customStyle="1" w:styleId="blk">
    <w:name w:val="blk"/>
    <w:basedOn w:val="a1"/>
    <w:rsid w:val="0056750A"/>
  </w:style>
  <w:style w:type="paragraph" w:styleId="af6">
    <w:name w:val="No Spacing"/>
    <w:uiPriority w:val="1"/>
    <w:qFormat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56750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f7">
    <w:name w:val="Balloon Text"/>
    <w:basedOn w:val="a"/>
    <w:link w:val="af8"/>
    <w:uiPriority w:val="99"/>
    <w:unhideWhenUsed/>
    <w:rsid w:val="0056750A"/>
    <w:pPr>
      <w:suppressAutoHyphens w:val="0"/>
    </w:pPr>
    <w:rPr>
      <w:rFonts w:ascii="Tahoma" w:hAnsi="Tahoma"/>
      <w:kern w:val="0"/>
      <w:sz w:val="16"/>
      <w:szCs w:val="16"/>
    </w:rPr>
  </w:style>
  <w:style w:type="character" w:customStyle="1" w:styleId="af8">
    <w:name w:val="Текст выноски Знак"/>
    <w:basedOn w:val="a1"/>
    <w:link w:val="af7"/>
    <w:uiPriority w:val="99"/>
    <w:rsid w:val="0056750A"/>
    <w:rPr>
      <w:rFonts w:ascii="Tahoma" w:eastAsia="Times New Roman" w:hAnsi="Tahoma" w:cs="Times New Roman"/>
      <w:sz w:val="16"/>
      <w:szCs w:val="16"/>
    </w:rPr>
  </w:style>
  <w:style w:type="character" w:styleId="af9">
    <w:name w:val="Intense Emphasis"/>
    <w:basedOn w:val="a1"/>
    <w:uiPriority w:val="21"/>
    <w:qFormat/>
    <w:rsid w:val="0056750A"/>
    <w:rPr>
      <w:b/>
      <w:bCs/>
      <w:i/>
      <w:iCs/>
      <w:color w:val="4F81BD"/>
    </w:rPr>
  </w:style>
  <w:style w:type="character" w:styleId="afa">
    <w:name w:val="Emphasis"/>
    <w:basedOn w:val="a1"/>
    <w:qFormat/>
    <w:rsid w:val="0056750A"/>
    <w:rPr>
      <w:i/>
      <w:iCs/>
    </w:rPr>
  </w:style>
  <w:style w:type="paragraph" w:styleId="afb">
    <w:name w:val="Title"/>
    <w:basedOn w:val="a"/>
    <w:next w:val="a"/>
    <w:link w:val="afc"/>
    <w:qFormat/>
    <w:rsid w:val="0056750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c">
    <w:name w:val="Название Знак"/>
    <w:basedOn w:val="a1"/>
    <w:link w:val="afb"/>
    <w:rsid w:val="0056750A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afd">
    <w:name w:val="List Paragraph"/>
    <w:basedOn w:val="a"/>
    <w:uiPriority w:val="34"/>
    <w:qFormat/>
    <w:rsid w:val="00986F7B"/>
    <w:pPr>
      <w:ind w:left="720"/>
      <w:contextualSpacing/>
    </w:pPr>
  </w:style>
  <w:style w:type="character" w:customStyle="1" w:styleId="60">
    <w:name w:val="Заголовок 6 Знак"/>
    <w:basedOn w:val="a1"/>
    <w:link w:val="6"/>
    <w:uiPriority w:val="9"/>
    <w:rsid w:val="006B0B92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paragraph" w:customStyle="1" w:styleId="consplusnonformat0">
    <w:name w:val="consplusnonformat"/>
    <w:basedOn w:val="a"/>
    <w:rsid w:val="006B0B92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styleId="afe">
    <w:name w:val="Normal (Web)"/>
    <w:basedOn w:val="a"/>
    <w:unhideWhenUsed/>
    <w:rsid w:val="00D1566E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ConsNormal">
    <w:name w:val="ConsNormal"/>
    <w:rsid w:val="004520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ff">
    <w:name w:val="Plain Text"/>
    <w:basedOn w:val="a"/>
    <w:link w:val="aff0"/>
    <w:rsid w:val="00184F16"/>
    <w:pPr>
      <w:suppressAutoHyphens w:val="0"/>
    </w:pPr>
    <w:rPr>
      <w:rFonts w:ascii="Courier New" w:hAnsi="Courier New"/>
      <w:kern w:val="0"/>
    </w:rPr>
  </w:style>
  <w:style w:type="character" w:customStyle="1" w:styleId="aff0">
    <w:name w:val="Текст Знак"/>
    <w:basedOn w:val="a1"/>
    <w:link w:val="aff"/>
    <w:rsid w:val="00184F16"/>
    <w:rPr>
      <w:rFonts w:ascii="Courier New" w:eastAsia="Times New Roman" w:hAnsi="Courier New" w:cs="Times New Roman"/>
      <w:sz w:val="20"/>
      <w:szCs w:val="20"/>
    </w:rPr>
  </w:style>
  <w:style w:type="character" w:customStyle="1" w:styleId="18">
    <w:name w:val="Заголовок №1_"/>
    <w:basedOn w:val="a1"/>
    <w:link w:val="19"/>
    <w:uiPriority w:val="99"/>
    <w:locked/>
    <w:rsid w:val="00F2363D"/>
    <w:rPr>
      <w:b/>
      <w:bCs/>
      <w:sz w:val="28"/>
      <w:szCs w:val="28"/>
      <w:shd w:val="clear" w:color="auto" w:fill="FFFFFF"/>
    </w:rPr>
  </w:style>
  <w:style w:type="paragraph" w:customStyle="1" w:styleId="19">
    <w:name w:val="Заголовок №1"/>
    <w:basedOn w:val="a"/>
    <w:link w:val="18"/>
    <w:uiPriority w:val="99"/>
    <w:rsid w:val="00F2363D"/>
    <w:pPr>
      <w:widowControl w:val="0"/>
      <w:shd w:val="clear" w:color="auto" w:fill="FFFFFF"/>
      <w:suppressAutoHyphens w:val="0"/>
      <w:spacing w:before="780" w:line="274" w:lineRule="exact"/>
      <w:jc w:val="center"/>
      <w:outlineLvl w:val="0"/>
    </w:pPr>
    <w:rPr>
      <w:rFonts w:asciiTheme="minorHAnsi" w:eastAsiaTheme="minorHAnsi" w:hAnsiTheme="minorHAnsi" w:cstheme="minorBidi"/>
      <w:b/>
      <w:bCs/>
      <w:kern w:val="0"/>
      <w:sz w:val="28"/>
      <w:szCs w:val="28"/>
      <w:lang w:eastAsia="en-US"/>
    </w:rPr>
  </w:style>
  <w:style w:type="character" w:customStyle="1" w:styleId="2FranklinGothicBook">
    <w:name w:val="Основной текст (2) + Franklin Gothic Book"/>
    <w:basedOn w:val="a1"/>
    <w:uiPriority w:val="99"/>
    <w:rsid w:val="00F2363D"/>
    <w:rPr>
      <w:rFonts w:ascii="Franklin Gothic Book" w:hAnsi="Franklin Gothic Book" w:cs="Franklin Gothic Book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2pt">
    <w:name w:val="Основной текст (2) + 12 pt"/>
    <w:aliases w:val="Полужирный1"/>
    <w:basedOn w:val="a1"/>
    <w:uiPriority w:val="99"/>
    <w:rsid w:val="00F2363D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LucidaSansUnicode">
    <w:name w:val="Основной текст (2) + Lucida Sans Unicode"/>
    <w:aliases w:val="101,5 pt1"/>
    <w:basedOn w:val="a1"/>
    <w:uiPriority w:val="99"/>
    <w:rsid w:val="00F2363D"/>
    <w:rPr>
      <w:rFonts w:ascii="Lucida Sans Unicode" w:hAnsi="Lucida Sans Unicode" w:cs="Lucida Sans Unicode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character" w:customStyle="1" w:styleId="31">
    <w:name w:val="Основной текст 3 Знак"/>
    <w:aliases w:val="Знак5 Знак"/>
    <w:link w:val="32"/>
    <w:locked/>
    <w:rsid w:val="00CB3E81"/>
    <w:rPr>
      <w:b/>
      <w:sz w:val="28"/>
      <w:lang w:eastAsia="ru-RU"/>
    </w:rPr>
  </w:style>
  <w:style w:type="paragraph" w:styleId="32">
    <w:name w:val="Body Text 3"/>
    <w:aliases w:val="Знак5"/>
    <w:basedOn w:val="a"/>
    <w:link w:val="31"/>
    <w:rsid w:val="00CB3E81"/>
    <w:pPr>
      <w:suppressAutoHyphens w:val="0"/>
      <w:spacing w:after="120" w:line="276" w:lineRule="auto"/>
    </w:pPr>
    <w:rPr>
      <w:rFonts w:asciiTheme="minorHAnsi" w:eastAsiaTheme="minorHAnsi" w:hAnsiTheme="minorHAnsi" w:cstheme="minorBidi"/>
      <w:b/>
      <w:kern w:val="0"/>
      <w:sz w:val="28"/>
      <w:szCs w:val="22"/>
      <w:lang w:eastAsia="ru-RU"/>
    </w:rPr>
  </w:style>
  <w:style w:type="character" w:customStyle="1" w:styleId="310">
    <w:name w:val="Основной текст 3 Знак1"/>
    <w:basedOn w:val="a1"/>
    <w:link w:val="32"/>
    <w:uiPriority w:val="99"/>
    <w:semiHidden/>
    <w:rsid w:val="00CB3E81"/>
    <w:rPr>
      <w:rFonts w:ascii="Times New Roman" w:eastAsia="Times New Roman" w:hAnsi="Times New Roman" w:cs="Times New Roman"/>
      <w:kern w:val="2"/>
      <w:sz w:val="16"/>
      <w:szCs w:val="16"/>
      <w:lang w:eastAsia="ar-SA"/>
    </w:rPr>
  </w:style>
  <w:style w:type="character" w:styleId="aff1">
    <w:name w:val="page number"/>
    <w:basedOn w:val="a1"/>
    <w:rsid w:val="00CB3E81"/>
    <w:rPr>
      <w:rFonts w:cs="Times New Roman"/>
    </w:rPr>
  </w:style>
  <w:style w:type="paragraph" w:styleId="33">
    <w:name w:val="Body Text Indent 3"/>
    <w:basedOn w:val="a"/>
    <w:link w:val="34"/>
    <w:rsid w:val="00CB3E81"/>
    <w:pPr>
      <w:widowControl w:val="0"/>
      <w:suppressAutoHyphens w:val="0"/>
      <w:spacing w:after="120"/>
      <w:ind w:left="283"/>
    </w:pPr>
    <w:rPr>
      <w:b/>
      <w:bCs/>
      <w:i/>
      <w:iCs/>
      <w:kern w:val="0"/>
      <w:sz w:val="16"/>
      <w:szCs w:val="16"/>
      <w:lang w:val="en-GB" w:eastAsia="en-US"/>
    </w:rPr>
  </w:style>
  <w:style w:type="character" w:customStyle="1" w:styleId="34">
    <w:name w:val="Основной текст с отступом 3 Знак"/>
    <w:basedOn w:val="a1"/>
    <w:link w:val="33"/>
    <w:rsid w:val="00CB3E81"/>
    <w:rPr>
      <w:rFonts w:ascii="Times New Roman" w:eastAsia="Times New Roman" w:hAnsi="Times New Roman" w:cs="Times New Roman"/>
      <w:b/>
      <w:bCs/>
      <w:i/>
      <w:iCs/>
      <w:sz w:val="16"/>
      <w:szCs w:val="16"/>
      <w:lang w:val="en-GB"/>
    </w:rPr>
  </w:style>
  <w:style w:type="character" w:customStyle="1" w:styleId="ConsPlusNormal1">
    <w:name w:val="ConsPlusNormal Знак Знак"/>
    <w:locked/>
    <w:rsid w:val="00CB3E81"/>
    <w:rPr>
      <w:rFonts w:ascii="Arial" w:hAnsi="Arial" w:cs="Calibri"/>
      <w:sz w:val="22"/>
      <w:szCs w:val="22"/>
      <w:lang w:val="ru-RU" w:eastAsia="ru-RU" w:bidi="ar-SA"/>
    </w:rPr>
  </w:style>
  <w:style w:type="character" w:customStyle="1" w:styleId="aff2">
    <w:name w:val="Основной текст_"/>
    <w:link w:val="27"/>
    <w:locked/>
    <w:rsid w:val="00CB3E81"/>
    <w:rPr>
      <w:spacing w:val="10"/>
      <w:sz w:val="28"/>
      <w:shd w:val="clear" w:color="auto" w:fill="FFFFFF"/>
      <w:lang w:val="en-GB"/>
    </w:rPr>
  </w:style>
  <w:style w:type="paragraph" w:customStyle="1" w:styleId="27">
    <w:name w:val="Основной текст2"/>
    <w:basedOn w:val="a"/>
    <w:link w:val="aff2"/>
    <w:rsid w:val="00CB3E81"/>
    <w:pPr>
      <w:widowControl w:val="0"/>
      <w:shd w:val="clear" w:color="auto" w:fill="FFFFFF"/>
      <w:suppressAutoHyphens w:val="0"/>
      <w:spacing w:line="306" w:lineRule="exact"/>
      <w:jc w:val="both"/>
    </w:pPr>
    <w:rPr>
      <w:rFonts w:asciiTheme="minorHAnsi" w:eastAsiaTheme="minorHAnsi" w:hAnsiTheme="minorHAnsi" w:cstheme="minorBidi"/>
      <w:spacing w:val="10"/>
      <w:kern w:val="0"/>
      <w:sz w:val="28"/>
      <w:szCs w:val="22"/>
      <w:shd w:val="clear" w:color="auto" w:fill="FFFFFF"/>
      <w:lang w:val="en-GB" w:eastAsia="en-US"/>
    </w:rPr>
  </w:style>
  <w:style w:type="character" w:customStyle="1" w:styleId="1a">
    <w:name w:val="Основной текст1"/>
    <w:rsid w:val="00CB3E81"/>
    <w:rPr>
      <w:rFonts w:ascii="Times New Roman" w:hAnsi="Times New Roman"/>
      <w:color w:val="000000"/>
      <w:spacing w:val="10"/>
      <w:w w:val="100"/>
      <w:position w:val="0"/>
      <w:sz w:val="24"/>
      <w:u w:val="none"/>
      <w:lang w:val="ru-RU" w:eastAsia="en-US"/>
    </w:rPr>
  </w:style>
  <w:style w:type="paragraph" w:styleId="28">
    <w:name w:val="Body Text Indent 2"/>
    <w:basedOn w:val="a"/>
    <w:link w:val="29"/>
    <w:rsid w:val="00CB3E81"/>
    <w:pPr>
      <w:spacing w:after="120" w:line="480" w:lineRule="auto"/>
      <w:ind w:left="283"/>
    </w:pPr>
    <w:rPr>
      <w:kern w:val="0"/>
      <w:sz w:val="24"/>
      <w:szCs w:val="24"/>
    </w:rPr>
  </w:style>
  <w:style w:type="character" w:customStyle="1" w:styleId="29">
    <w:name w:val="Основной текст с отступом 2 Знак"/>
    <w:basedOn w:val="a1"/>
    <w:link w:val="28"/>
    <w:rsid w:val="00CB3E8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j">
    <w:name w:val="_aj"/>
    <w:basedOn w:val="a"/>
    <w:rsid w:val="00CB3E81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110">
    <w:name w:val="Знак Знак Знак1 Знак Знак Знак Знак1"/>
    <w:basedOn w:val="a"/>
    <w:rsid w:val="00CB3E81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paragraph" w:customStyle="1" w:styleId="1b">
    <w:name w:val="Без интервала1"/>
    <w:rsid w:val="00CB3E8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c">
    <w:name w:val="Основной текст Знак Знак Знак1"/>
    <w:aliases w:val="bt Знак Знак1"/>
    <w:rsid w:val="00CB3E81"/>
    <w:rPr>
      <w:rFonts w:ascii="Times New Roman" w:eastAsia="Times New Roman" w:hAnsi="Times New Roman"/>
      <w:b/>
      <w:sz w:val="28"/>
    </w:rPr>
  </w:style>
  <w:style w:type="paragraph" w:styleId="aff3">
    <w:name w:val="endnote text"/>
    <w:basedOn w:val="a"/>
    <w:link w:val="aff4"/>
    <w:rsid w:val="00861A3A"/>
  </w:style>
  <w:style w:type="character" w:customStyle="1" w:styleId="aff4">
    <w:name w:val="Текст концевой сноски Знак"/>
    <w:basedOn w:val="a1"/>
    <w:link w:val="aff3"/>
    <w:rsid w:val="00861A3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styleId="aff5">
    <w:name w:val="endnote reference"/>
    <w:basedOn w:val="a1"/>
    <w:rsid w:val="00861A3A"/>
    <w:rPr>
      <w:vertAlign w:val="superscript"/>
    </w:rPr>
  </w:style>
  <w:style w:type="character" w:styleId="aff6">
    <w:name w:val="Strong"/>
    <w:basedOn w:val="a1"/>
    <w:qFormat/>
    <w:rsid w:val="00861A3A"/>
    <w:rPr>
      <w:b/>
      <w:bCs/>
    </w:rPr>
  </w:style>
  <w:style w:type="character" w:customStyle="1" w:styleId="15">
    <w:name w:val="Стиль1 Знак"/>
    <w:link w:val="14"/>
    <w:rsid w:val="00861A3A"/>
    <w:rPr>
      <w:rFonts w:ascii="Times New Roman" w:eastAsia="Times New Roman" w:hAnsi="Times New Roman" w:cs="Arial"/>
      <w:kern w:val="2"/>
      <w:sz w:val="24"/>
      <w:szCs w:val="18"/>
      <w:lang w:eastAsia="ar-SA"/>
    </w:rPr>
  </w:style>
  <w:style w:type="character" w:customStyle="1" w:styleId="aff7">
    <w:name w:val="Цветовое выделение"/>
    <w:rsid w:val="00861A3A"/>
    <w:rPr>
      <w:b/>
      <w:bCs/>
      <w:color w:val="000080"/>
    </w:rPr>
  </w:style>
  <w:style w:type="character" w:customStyle="1" w:styleId="aff8">
    <w:name w:val="Гипертекстовая ссылка"/>
    <w:basedOn w:val="aff7"/>
    <w:rsid w:val="00861A3A"/>
    <w:rPr>
      <w:color w:val="008000"/>
    </w:rPr>
  </w:style>
  <w:style w:type="paragraph" w:customStyle="1" w:styleId="aff9">
    <w:name w:val="Нормальный (таблица)"/>
    <w:basedOn w:val="a"/>
    <w:next w:val="a"/>
    <w:rsid w:val="00861A3A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 w:cs="Arial"/>
      <w:kern w:val="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7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9AA584-B295-4C9F-9A0F-B4721F362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14393</Words>
  <Characters>82044</Characters>
  <Application>Microsoft Office Word</Application>
  <DocSecurity>0</DocSecurity>
  <Lines>683</Lines>
  <Paragraphs>192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BEST</cp:lastModifiedBy>
  <cp:revision>91</cp:revision>
  <cp:lastPrinted>2017-11-16T08:50:00Z</cp:lastPrinted>
  <dcterms:created xsi:type="dcterms:W3CDTF">2016-11-29T08:30:00Z</dcterms:created>
  <dcterms:modified xsi:type="dcterms:W3CDTF">2018-02-19T13:11:00Z</dcterms:modified>
</cp:coreProperties>
</file>