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</w:t>
      </w:r>
      <w:r w:rsidR="00854AE1">
        <w:rPr>
          <w:i/>
          <w:sz w:val="36"/>
          <w:szCs w:val="36"/>
        </w:rPr>
        <w:t xml:space="preserve">      </w:t>
      </w:r>
      <w:r w:rsidRPr="002817FF">
        <w:rPr>
          <w:sz w:val="36"/>
          <w:szCs w:val="36"/>
        </w:rPr>
        <w:t xml:space="preserve">№ </w:t>
      </w:r>
      <w:r w:rsidR="00553DCF">
        <w:rPr>
          <w:sz w:val="36"/>
          <w:szCs w:val="36"/>
        </w:rPr>
        <w:t>3</w:t>
      </w:r>
      <w:r w:rsidR="00CE13DB">
        <w:rPr>
          <w:sz w:val="36"/>
          <w:szCs w:val="36"/>
        </w:rPr>
        <w:t>2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54AE1">
        <w:rPr>
          <w:sz w:val="28"/>
          <w:szCs w:val="28"/>
        </w:rPr>
        <w:t>5 августа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p w:rsidR="00854AE1" w:rsidRPr="00854AE1" w:rsidRDefault="00854AE1" w:rsidP="00854AE1">
      <w:pPr>
        <w:jc w:val="center"/>
        <w:rPr>
          <w:b/>
          <w:sz w:val="32"/>
          <w:szCs w:val="32"/>
        </w:rPr>
      </w:pPr>
      <w:r w:rsidRPr="00854AE1">
        <w:rPr>
          <w:b/>
          <w:sz w:val="32"/>
          <w:szCs w:val="32"/>
        </w:rPr>
        <w:t xml:space="preserve">ИНФОРМАЦИЯ </w:t>
      </w:r>
    </w:p>
    <w:p w:rsidR="00854AE1" w:rsidRPr="00854AE1" w:rsidRDefault="00854AE1" w:rsidP="00854AE1">
      <w:pPr>
        <w:jc w:val="center"/>
        <w:rPr>
          <w:b/>
          <w:sz w:val="32"/>
          <w:szCs w:val="32"/>
        </w:rPr>
      </w:pPr>
      <w:r w:rsidRPr="00854AE1">
        <w:rPr>
          <w:b/>
          <w:sz w:val="32"/>
          <w:szCs w:val="32"/>
        </w:rPr>
        <w:t xml:space="preserve">О КАНДИДАТАХ В ДЕПУТАТЫ КОМИТЕТА МЕСТНОГО САМОУПРАВЛЕНИЯ СОЛОВЦОВСКОГО СЕЛЬСОВЕТА </w:t>
      </w:r>
    </w:p>
    <w:p w:rsidR="00854AE1" w:rsidRPr="00854AE1" w:rsidRDefault="00854AE1" w:rsidP="00854AE1">
      <w:pPr>
        <w:jc w:val="center"/>
        <w:rPr>
          <w:b/>
          <w:sz w:val="32"/>
          <w:szCs w:val="32"/>
        </w:rPr>
      </w:pPr>
      <w:r w:rsidRPr="00854AE1">
        <w:rPr>
          <w:b/>
          <w:sz w:val="32"/>
          <w:szCs w:val="32"/>
        </w:rPr>
        <w:t>ВТОРОГО СОЗЫВА</w:t>
      </w:r>
    </w:p>
    <w:p w:rsidR="00854AE1" w:rsidRDefault="00854AE1" w:rsidP="00854AE1">
      <w:pPr>
        <w:jc w:val="center"/>
        <w:rPr>
          <w:b/>
          <w:sz w:val="36"/>
          <w:szCs w:val="36"/>
        </w:rPr>
      </w:pPr>
      <w:r w:rsidRPr="00854AE1">
        <w:rPr>
          <w:b/>
          <w:sz w:val="36"/>
          <w:szCs w:val="36"/>
        </w:rPr>
        <w:t>по одномандатному избирательному округу № 9</w:t>
      </w:r>
    </w:p>
    <w:p w:rsidR="00854AE1" w:rsidRPr="00854AE1" w:rsidRDefault="00854AE1" w:rsidP="00854AE1">
      <w:pPr>
        <w:jc w:val="center"/>
        <w:rPr>
          <w:b/>
          <w:sz w:val="16"/>
          <w:szCs w:val="16"/>
        </w:rPr>
      </w:pPr>
    </w:p>
    <w:tbl>
      <w:tblPr>
        <w:tblW w:w="10440" w:type="dxa"/>
        <w:tblInd w:w="-34" w:type="dxa"/>
        <w:tblLayout w:type="fixed"/>
        <w:tblLook w:val="0000"/>
      </w:tblPr>
      <w:tblGrid>
        <w:gridCol w:w="3000"/>
        <w:gridCol w:w="7440"/>
      </w:tblGrid>
      <w:tr w:rsidR="00854AE1" w:rsidTr="00854AE1">
        <w:trPr>
          <w:trHeight w:val="112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r w:rsidRPr="00854AE1">
              <w:rPr>
                <w:b/>
                <w:i/>
                <w:sz w:val="28"/>
                <w:szCs w:val="28"/>
              </w:rPr>
              <w:t xml:space="preserve"> Китаева</w:t>
            </w:r>
          </w:p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r w:rsidRPr="00854AE1">
              <w:rPr>
                <w:b/>
                <w:i/>
                <w:sz w:val="28"/>
                <w:szCs w:val="28"/>
              </w:rPr>
              <w:t>Ольга</w:t>
            </w:r>
          </w:p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r w:rsidRPr="00854AE1">
              <w:rPr>
                <w:b/>
                <w:i/>
                <w:sz w:val="28"/>
                <w:szCs w:val="28"/>
              </w:rPr>
              <w:t>Юрьевна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AE1" w:rsidRPr="00854AE1" w:rsidRDefault="00854AE1" w:rsidP="007D4E6F">
            <w:pPr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>- 24.03.1985 года рождения, Место рождения – г</w:t>
            </w:r>
            <w:proofErr w:type="gramStart"/>
            <w:r w:rsidRPr="00854AE1">
              <w:rPr>
                <w:sz w:val="28"/>
                <w:szCs w:val="28"/>
              </w:rPr>
              <w:t>.С</w:t>
            </w:r>
            <w:proofErr w:type="gramEnd"/>
            <w:r w:rsidRPr="00854AE1">
              <w:rPr>
                <w:sz w:val="28"/>
                <w:szCs w:val="28"/>
              </w:rPr>
              <w:t xml:space="preserve">умгаит Азербайджан; Место проживания - Пензенская область, р.п. </w:t>
            </w:r>
            <w:proofErr w:type="spellStart"/>
            <w:r w:rsidRPr="00854AE1">
              <w:rPr>
                <w:sz w:val="28"/>
                <w:szCs w:val="28"/>
              </w:rPr>
              <w:t>Исса</w:t>
            </w:r>
            <w:proofErr w:type="spellEnd"/>
            <w:proofErr w:type="gramStart"/>
            <w:r w:rsidRPr="00854AE1">
              <w:rPr>
                <w:sz w:val="28"/>
                <w:szCs w:val="28"/>
              </w:rPr>
              <w:t xml:space="preserve">,; </w:t>
            </w:r>
            <w:proofErr w:type="gramEnd"/>
            <w:r w:rsidRPr="00854AE1">
              <w:rPr>
                <w:sz w:val="28"/>
                <w:szCs w:val="28"/>
              </w:rPr>
              <w:t>Место работы – ГБУЗ «</w:t>
            </w:r>
            <w:proofErr w:type="spellStart"/>
            <w:r w:rsidRPr="00854AE1">
              <w:rPr>
                <w:sz w:val="28"/>
                <w:szCs w:val="28"/>
              </w:rPr>
              <w:t>Иссинская</w:t>
            </w:r>
            <w:proofErr w:type="spellEnd"/>
            <w:r w:rsidRPr="00854AE1">
              <w:rPr>
                <w:sz w:val="28"/>
                <w:szCs w:val="28"/>
              </w:rPr>
              <w:t xml:space="preserve"> участковая больница», оператор ЭВМ; Образование - высшее;</w:t>
            </w:r>
          </w:p>
          <w:p w:rsidR="00854AE1" w:rsidRPr="00854AE1" w:rsidRDefault="00854AE1" w:rsidP="007D4E6F">
            <w:pPr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>Выдвинут Пензенским региональным отделением Политической партии ЛДПР – Либерально-демократической партии России; Член Политической партии ЛДПР – Либеральн</w:t>
            </w:r>
            <w:proofErr w:type="gramStart"/>
            <w:r w:rsidRPr="00854AE1">
              <w:rPr>
                <w:sz w:val="28"/>
                <w:szCs w:val="28"/>
              </w:rPr>
              <w:t>о-</w:t>
            </w:r>
            <w:proofErr w:type="gramEnd"/>
            <w:r w:rsidRPr="00854AE1">
              <w:rPr>
                <w:sz w:val="28"/>
                <w:szCs w:val="28"/>
              </w:rPr>
              <w:t xml:space="preserve"> демократической партии России.</w:t>
            </w:r>
          </w:p>
        </w:tc>
      </w:tr>
      <w:tr w:rsidR="00854AE1" w:rsidTr="00854AE1">
        <w:trPr>
          <w:trHeight w:val="1127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854AE1">
              <w:rPr>
                <w:b/>
                <w:i/>
                <w:sz w:val="28"/>
                <w:szCs w:val="28"/>
              </w:rPr>
              <w:t>Макарцева</w:t>
            </w:r>
            <w:proofErr w:type="spellEnd"/>
          </w:p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r w:rsidRPr="00854AE1">
              <w:rPr>
                <w:b/>
                <w:i/>
                <w:sz w:val="28"/>
                <w:szCs w:val="28"/>
              </w:rPr>
              <w:t xml:space="preserve"> Елена</w:t>
            </w:r>
          </w:p>
          <w:p w:rsidR="00854AE1" w:rsidRPr="00854AE1" w:rsidRDefault="00854AE1" w:rsidP="007D4E6F">
            <w:pPr>
              <w:rPr>
                <w:b/>
                <w:i/>
                <w:sz w:val="28"/>
                <w:szCs w:val="28"/>
              </w:rPr>
            </w:pPr>
            <w:r w:rsidRPr="00854AE1">
              <w:rPr>
                <w:b/>
                <w:i/>
                <w:sz w:val="28"/>
                <w:szCs w:val="28"/>
              </w:rPr>
              <w:t>Викторовна</w:t>
            </w:r>
          </w:p>
        </w:tc>
        <w:tc>
          <w:tcPr>
            <w:tcW w:w="7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4AE1" w:rsidRPr="00854AE1" w:rsidRDefault="00854AE1" w:rsidP="007D4E6F">
            <w:pPr>
              <w:tabs>
                <w:tab w:val="left" w:pos="3060"/>
                <w:tab w:val="left" w:pos="7152"/>
              </w:tabs>
              <w:jc w:val="both"/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 xml:space="preserve">-25.02.1970 года рождения, </w:t>
            </w:r>
          </w:p>
          <w:p w:rsidR="00854AE1" w:rsidRPr="00854AE1" w:rsidRDefault="00854AE1" w:rsidP="007D4E6F">
            <w:pPr>
              <w:tabs>
                <w:tab w:val="left" w:pos="3060"/>
                <w:tab w:val="left" w:pos="7152"/>
              </w:tabs>
              <w:jc w:val="both"/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 xml:space="preserve">Место проживания - Пензенская область, </w:t>
            </w:r>
            <w:proofErr w:type="spellStart"/>
            <w:r w:rsidRPr="00854AE1">
              <w:rPr>
                <w:sz w:val="28"/>
                <w:szCs w:val="28"/>
              </w:rPr>
              <w:t>Иссинский</w:t>
            </w:r>
            <w:proofErr w:type="spellEnd"/>
            <w:r w:rsidRPr="00854AE1">
              <w:rPr>
                <w:sz w:val="28"/>
                <w:szCs w:val="28"/>
              </w:rPr>
              <w:t xml:space="preserve"> район, </w:t>
            </w:r>
            <w:proofErr w:type="gramStart"/>
            <w:r w:rsidRPr="00854AE1">
              <w:rPr>
                <w:sz w:val="28"/>
                <w:szCs w:val="28"/>
              </w:rPr>
              <w:t>с</w:t>
            </w:r>
            <w:proofErr w:type="gramEnd"/>
            <w:r w:rsidRPr="00854AE1">
              <w:rPr>
                <w:sz w:val="28"/>
                <w:szCs w:val="28"/>
              </w:rPr>
              <w:t>. Дмитриевка,</w:t>
            </w:r>
          </w:p>
          <w:p w:rsidR="00854AE1" w:rsidRPr="00854AE1" w:rsidRDefault="00854AE1" w:rsidP="007D4E6F">
            <w:pPr>
              <w:tabs>
                <w:tab w:val="left" w:pos="3060"/>
                <w:tab w:val="left" w:pos="7152"/>
              </w:tabs>
              <w:jc w:val="both"/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 xml:space="preserve"> Место работы - ОСП </w:t>
            </w:r>
            <w:proofErr w:type="spellStart"/>
            <w:r w:rsidRPr="00854AE1">
              <w:rPr>
                <w:sz w:val="28"/>
                <w:szCs w:val="28"/>
              </w:rPr>
              <w:t>Лунинский</w:t>
            </w:r>
            <w:proofErr w:type="spellEnd"/>
            <w:r w:rsidRPr="00854AE1">
              <w:rPr>
                <w:sz w:val="28"/>
                <w:szCs w:val="28"/>
              </w:rPr>
              <w:t xml:space="preserve"> </w:t>
            </w:r>
            <w:proofErr w:type="spellStart"/>
            <w:r w:rsidRPr="00854AE1">
              <w:rPr>
                <w:sz w:val="28"/>
                <w:szCs w:val="28"/>
              </w:rPr>
              <w:t>почтамп</w:t>
            </w:r>
            <w:proofErr w:type="spellEnd"/>
            <w:r w:rsidRPr="00854AE1">
              <w:rPr>
                <w:sz w:val="28"/>
                <w:szCs w:val="28"/>
              </w:rPr>
              <w:t xml:space="preserve"> Пензенской области- филиал ФГУП «Почта России», отделение почтовой связи с</w:t>
            </w:r>
            <w:proofErr w:type="gramStart"/>
            <w:r w:rsidRPr="00854AE1">
              <w:rPr>
                <w:sz w:val="28"/>
                <w:szCs w:val="28"/>
              </w:rPr>
              <w:t>.Д</w:t>
            </w:r>
            <w:proofErr w:type="gramEnd"/>
            <w:r w:rsidRPr="00854AE1">
              <w:rPr>
                <w:sz w:val="28"/>
                <w:szCs w:val="28"/>
              </w:rPr>
              <w:t xml:space="preserve">митриевка – заведующая отделением. </w:t>
            </w:r>
          </w:p>
          <w:p w:rsidR="00854AE1" w:rsidRPr="00854AE1" w:rsidRDefault="00854AE1" w:rsidP="007D4E6F">
            <w:pPr>
              <w:tabs>
                <w:tab w:val="left" w:pos="3060"/>
                <w:tab w:val="left" w:pos="7152"/>
              </w:tabs>
              <w:jc w:val="both"/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 xml:space="preserve">Образование – </w:t>
            </w:r>
            <w:proofErr w:type="spellStart"/>
            <w:r w:rsidRPr="00854AE1">
              <w:rPr>
                <w:sz w:val="28"/>
                <w:szCs w:val="28"/>
              </w:rPr>
              <w:t>средне-специальное</w:t>
            </w:r>
            <w:proofErr w:type="spellEnd"/>
            <w:r w:rsidRPr="00854AE1">
              <w:rPr>
                <w:sz w:val="28"/>
                <w:szCs w:val="28"/>
              </w:rPr>
              <w:t>.</w:t>
            </w:r>
          </w:p>
          <w:p w:rsidR="00854AE1" w:rsidRPr="00854AE1" w:rsidRDefault="00854AE1" w:rsidP="00854AE1">
            <w:pPr>
              <w:tabs>
                <w:tab w:val="left" w:pos="3060"/>
                <w:tab w:val="left" w:pos="7152"/>
              </w:tabs>
              <w:jc w:val="both"/>
              <w:rPr>
                <w:sz w:val="28"/>
                <w:szCs w:val="28"/>
              </w:rPr>
            </w:pPr>
            <w:r w:rsidRPr="00854AE1">
              <w:rPr>
                <w:sz w:val="28"/>
                <w:szCs w:val="28"/>
              </w:rPr>
              <w:t xml:space="preserve">Выдвинут </w:t>
            </w:r>
            <w:proofErr w:type="spellStart"/>
            <w:r w:rsidRPr="00854AE1">
              <w:rPr>
                <w:sz w:val="28"/>
                <w:szCs w:val="28"/>
              </w:rPr>
              <w:t>Иссинским</w:t>
            </w:r>
            <w:proofErr w:type="spellEnd"/>
            <w:r w:rsidRPr="00854AE1">
              <w:rPr>
                <w:sz w:val="28"/>
                <w:szCs w:val="28"/>
              </w:rPr>
              <w:t xml:space="preserve"> местным отделением ВПП «Единая Россия». Сторонник ВПП «Единая Россия».</w:t>
            </w:r>
          </w:p>
        </w:tc>
      </w:tr>
    </w:tbl>
    <w:p w:rsidR="00B138D9" w:rsidRDefault="00B138D9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p w:rsidR="007C0C80" w:rsidRDefault="007C0C80" w:rsidP="00B138D9">
      <w:pPr>
        <w:jc w:val="center"/>
      </w:pPr>
    </w:p>
    <w:tbl>
      <w:tblPr>
        <w:tblpPr w:leftFromText="180" w:rightFromText="180" w:vertAnchor="text" w:horzAnchor="margin" w:tblpY="-63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7C0C80" w:rsidTr="009C769E">
        <w:tc>
          <w:tcPr>
            <w:tcW w:w="9606" w:type="dxa"/>
          </w:tcPr>
          <w:p w:rsidR="007C0C80" w:rsidRPr="00007E20" w:rsidRDefault="007C0C80" w:rsidP="009C769E">
            <w:pPr>
              <w:jc w:val="center"/>
              <w:rPr>
                <w:b/>
                <w:sz w:val="32"/>
                <w:szCs w:val="32"/>
              </w:rPr>
            </w:pPr>
            <w:r w:rsidRPr="008C4B7A">
              <w:rPr>
                <w:b/>
                <w:sz w:val="36"/>
                <w:szCs w:val="36"/>
              </w:rPr>
              <w:t xml:space="preserve">  </w:t>
            </w:r>
            <w:r w:rsidRPr="00007E20">
              <w:rPr>
                <w:b/>
                <w:sz w:val="32"/>
                <w:szCs w:val="32"/>
              </w:rPr>
              <w:t xml:space="preserve">АДМИНИСТРАЦИЯ СОЛОВЦОВСКОГО СЕЛЬСОВЕТА </w:t>
            </w:r>
          </w:p>
          <w:p w:rsidR="007C0C80" w:rsidRDefault="007C0C80" w:rsidP="009C769E">
            <w:pPr>
              <w:jc w:val="center"/>
              <w:rPr>
                <w:b/>
                <w:sz w:val="36"/>
                <w:szCs w:val="36"/>
              </w:rPr>
            </w:pPr>
            <w:r w:rsidRPr="00007E20">
              <w:rPr>
                <w:b/>
                <w:sz w:val="32"/>
                <w:szCs w:val="32"/>
              </w:rPr>
              <w:t>ИССИНСКОГО РАЙОНА ПЕНЗЕНСКОЙ ОБЛАСТИ</w:t>
            </w:r>
          </w:p>
        </w:tc>
      </w:tr>
      <w:tr w:rsidR="007C0C80" w:rsidTr="009C769E">
        <w:trPr>
          <w:trHeight w:val="397"/>
        </w:trPr>
        <w:tc>
          <w:tcPr>
            <w:tcW w:w="9606" w:type="dxa"/>
          </w:tcPr>
          <w:p w:rsidR="007C0C80" w:rsidRDefault="007C0C80" w:rsidP="009C769E">
            <w:pPr>
              <w:jc w:val="center"/>
              <w:rPr>
                <w:sz w:val="36"/>
                <w:szCs w:val="36"/>
              </w:rPr>
            </w:pPr>
          </w:p>
        </w:tc>
      </w:tr>
      <w:tr w:rsidR="007C0C80" w:rsidTr="009C769E">
        <w:tc>
          <w:tcPr>
            <w:tcW w:w="9606" w:type="dxa"/>
          </w:tcPr>
          <w:p w:rsidR="007C0C80" w:rsidRPr="00586EEB" w:rsidRDefault="007C0C80" w:rsidP="007C0C80">
            <w:pPr>
              <w:pStyle w:val="3"/>
              <w:jc w:val="center"/>
              <w:rPr>
                <w:szCs w:val="28"/>
              </w:rPr>
            </w:pPr>
            <w:r w:rsidRPr="00586EEB">
              <w:rPr>
                <w:szCs w:val="28"/>
              </w:rPr>
              <w:t>ПОСТАНОВЛЕНИЕ</w:t>
            </w:r>
          </w:p>
        </w:tc>
      </w:tr>
      <w:tr w:rsidR="007C0C80" w:rsidTr="009C769E">
        <w:trPr>
          <w:trHeight w:val="109"/>
        </w:trPr>
        <w:tc>
          <w:tcPr>
            <w:tcW w:w="9606" w:type="dxa"/>
            <w:vAlign w:val="center"/>
          </w:tcPr>
          <w:p w:rsidR="007C0C80" w:rsidRDefault="007C0C80" w:rsidP="009C769E">
            <w:pPr>
              <w:pStyle w:val="3"/>
              <w:tabs>
                <w:tab w:val="left" w:pos="1843"/>
              </w:tabs>
              <w:spacing w:line="120" w:lineRule="auto"/>
              <w:rPr>
                <w:sz w:val="20"/>
              </w:rPr>
            </w:pPr>
          </w:p>
        </w:tc>
      </w:tr>
    </w:tbl>
    <w:tbl>
      <w:tblPr>
        <w:tblpPr w:leftFromText="180" w:rightFromText="180" w:vertAnchor="text" w:horzAnchor="margin" w:tblpXSpec="center" w:tblpY="9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524"/>
      </w:tblGrid>
      <w:tr w:rsidR="007C0C80" w:rsidRPr="005C62E1" w:rsidTr="007C0C80">
        <w:tc>
          <w:tcPr>
            <w:tcW w:w="284" w:type="dxa"/>
            <w:vAlign w:val="bottom"/>
          </w:tcPr>
          <w:p w:rsidR="007C0C80" w:rsidRPr="0034767A" w:rsidRDefault="007C0C80" w:rsidP="007C0C80">
            <w:pPr>
              <w:rPr>
                <w:sz w:val="28"/>
                <w:szCs w:val="28"/>
              </w:rPr>
            </w:pPr>
            <w:r w:rsidRPr="0034767A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0C80" w:rsidRPr="00ED78A4" w:rsidRDefault="007C0C80" w:rsidP="007C0C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04.08.2017</w:t>
            </w:r>
          </w:p>
        </w:tc>
        <w:tc>
          <w:tcPr>
            <w:tcW w:w="397" w:type="dxa"/>
          </w:tcPr>
          <w:p w:rsidR="007C0C80" w:rsidRPr="005C62E1" w:rsidRDefault="007C0C80" w:rsidP="007C0C80">
            <w:pPr>
              <w:jc w:val="center"/>
              <w:rPr>
                <w:sz w:val="28"/>
                <w:szCs w:val="28"/>
              </w:rPr>
            </w:pPr>
            <w:r w:rsidRPr="005C62E1">
              <w:rPr>
                <w:sz w:val="28"/>
                <w:szCs w:val="28"/>
              </w:rPr>
              <w:t xml:space="preserve">№  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C0C80" w:rsidRPr="00ED78A4" w:rsidRDefault="007C0C80" w:rsidP="007C0C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  <w:r w:rsidRPr="00ED78A4">
              <w:rPr>
                <w:b/>
                <w:sz w:val="24"/>
                <w:szCs w:val="24"/>
              </w:rPr>
              <w:t>-п</w:t>
            </w:r>
          </w:p>
        </w:tc>
      </w:tr>
      <w:tr w:rsidR="007C0C80" w:rsidTr="007C0C80">
        <w:tc>
          <w:tcPr>
            <w:tcW w:w="5040" w:type="dxa"/>
            <w:gridSpan w:val="4"/>
          </w:tcPr>
          <w:p w:rsidR="007C0C80" w:rsidRDefault="007C0C80" w:rsidP="007C0C80">
            <w:pPr>
              <w:jc w:val="center"/>
              <w:rPr>
                <w:sz w:val="10"/>
              </w:rPr>
            </w:pPr>
            <w:r>
              <w:t xml:space="preserve"> </w:t>
            </w:r>
          </w:p>
          <w:p w:rsidR="007C0C80" w:rsidRPr="00316F87" w:rsidRDefault="007C0C80" w:rsidP="007C0C80">
            <w:pPr>
              <w:jc w:val="center"/>
              <w:rPr>
                <w:b/>
                <w:sz w:val="24"/>
                <w:szCs w:val="24"/>
              </w:rPr>
            </w:pPr>
            <w:r w:rsidRPr="00316F87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Pr="00316F87">
              <w:rPr>
                <w:b/>
                <w:sz w:val="24"/>
                <w:szCs w:val="24"/>
              </w:rPr>
              <w:t>Соловцово</w:t>
            </w:r>
            <w:proofErr w:type="spellEnd"/>
            <w:r w:rsidRPr="00316F87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7C0C80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7C0C80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7C0C80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7C0C80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</w:p>
    <w:p w:rsidR="007C0C80" w:rsidRPr="009F06EC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9F06EC">
        <w:rPr>
          <w:b/>
          <w:sz w:val="28"/>
          <w:szCs w:val="28"/>
        </w:rPr>
        <w:t xml:space="preserve">Об </w:t>
      </w:r>
      <w:r>
        <w:rPr>
          <w:b/>
          <w:sz w:val="28"/>
          <w:szCs w:val="28"/>
        </w:rPr>
        <w:t>утверждении схемы  водоснабжения</w:t>
      </w:r>
      <w:r w:rsidRPr="009F06EC">
        <w:rPr>
          <w:b/>
          <w:sz w:val="28"/>
          <w:szCs w:val="28"/>
        </w:rPr>
        <w:t xml:space="preserve"> в </w:t>
      </w:r>
      <w:proofErr w:type="spellStart"/>
      <w:r w:rsidRPr="009F06EC">
        <w:rPr>
          <w:b/>
          <w:sz w:val="28"/>
          <w:szCs w:val="28"/>
        </w:rPr>
        <w:t>Соловцовском</w:t>
      </w:r>
      <w:proofErr w:type="spellEnd"/>
      <w:r w:rsidRPr="009F06EC">
        <w:rPr>
          <w:b/>
          <w:sz w:val="28"/>
          <w:szCs w:val="28"/>
        </w:rPr>
        <w:t xml:space="preserve"> сельсовете </w:t>
      </w:r>
      <w:proofErr w:type="spellStart"/>
      <w:r w:rsidRPr="009F06EC">
        <w:rPr>
          <w:b/>
          <w:sz w:val="28"/>
          <w:szCs w:val="28"/>
        </w:rPr>
        <w:t>Иссинского</w:t>
      </w:r>
      <w:proofErr w:type="spellEnd"/>
      <w:r w:rsidRPr="009F06EC">
        <w:rPr>
          <w:b/>
          <w:sz w:val="28"/>
          <w:szCs w:val="28"/>
        </w:rPr>
        <w:t xml:space="preserve"> района Пензенской области </w:t>
      </w:r>
    </w:p>
    <w:p w:rsidR="007C0C80" w:rsidRDefault="007C0C80" w:rsidP="007C0C80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7C0C80" w:rsidRPr="00534AF2" w:rsidRDefault="007C0C80" w:rsidP="007C0C80">
      <w:pPr>
        <w:ind w:left="-78" w:firstLine="7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Руководствуясь </w:t>
      </w:r>
      <w:r w:rsidRPr="00534AF2">
        <w:rPr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 </w:t>
      </w:r>
      <w:r>
        <w:rPr>
          <w:sz w:val="28"/>
          <w:szCs w:val="28"/>
        </w:rPr>
        <w:t xml:space="preserve">                    </w:t>
      </w:r>
      <w:r w:rsidRPr="00534AF2">
        <w:rPr>
          <w:sz w:val="28"/>
          <w:szCs w:val="28"/>
        </w:rPr>
        <w:t xml:space="preserve">(с последующими изменениями), Уставом </w:t>
      </w:r>
      <w:proofErr w:type="spellStart"/>
      <w:r w:rsidRPr="00534AF2">
        <w:rPr>
          <w:sz w:val="28"/>
          <w:szCs w:val="28"/>
        </w:rPr>
        <w:t>Соловцовского</w:t>
      </w:r>
      <w:proofErr w:type="spellEnd"/>
      <w:r w:rsidRPr="00534AF2">
        <w:rPr>
          <w:sz w:val="28"/>
          <w:szCs w:val="28"/>
        </w:rPr>
        <w:t xml:space="preserve"> сельсовета </w:t>
      </w:r>
      <w:proofErr w:type="spellStart"/>
      <w:r w:rsidRPr="00534AF2">
        <w:rPr>
          <w:sz w:val="28"/>
          <w:szCs w:val="28"/>
        </w:rPr>
        <w:t>Иссинского</w:t>
      </w:r>
      <w:proofErr w:type="spellEnd"/>
      <w:r w:rsidRPr="00534AF2">
        <w:rPr>
          <w:sz w:val="28"/>
          <w:szCs w:val="28"/>
        </w:rPr>
        <w:t xml:space="preserve"> района Пензенской области  (с последующими изменениями),</w:t>
      </w:r>
    </w:p>
    <w:p w:rsidR="007C0C80" w:rsidRPr="00B1400F" w:rsidRDefault="007C0C80" w:rsidP="007C0C80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7C0C80" w:rsidRPr="009F06EC" w:rsidRDefault="007C0C80" w:rsidP="007C0C80">
      <w:pPr>
        <w:tabs>
          <w:tab w:val="left" w:pos="567"/>
        </w:tabs>
        <w:ind w:firstLine="709"/>
        <w:jc w:val="center"/>
        <w:rPr>
          <w:b/>
          <w:sz w:val="28"/>
          <w:szCs w:val="28"/>
        </w:rPr>
      </w:pPr>
      <w:r w:rsidRPr="009F06EC">
        <w:rPr>
          <w:b/>
          <w:sz w:val="28"/>
          <w:szCs w:val="28"/>
        </w:rPr>
        <w:t xml:space="preserve">администрация </w:t>
      </w:r>
      <w:proofErr w:type="spellStart"/>
      <w:r w:rsidRPr="009F06EC">
        <w:rPr>
          <w:b/>
          <w:sz w:val="28"/>
          <w:szCs w:val="28"/>
        </w:rPr>
        <w:t>Соловцовского</w:t>
      </w:r>
      <w:proofErr w:type="spellEnd"/>
      <w:r w:rsidRPr="009F06EC">
        <w:rPr>
          <w:b/>
          <w:sz w:val="28"/>
          <w:szCs w:val="28"/>
        </w:rPr>
        <w:t xml:space="preserve"> сельсовета </w:t>
      </w:r>
      <w:proofErr w:type="spellStart"/>
      <w:r w:rsidRPr="009F06EC">
        <w:rPr>
          <w:b/>
          <w:sz w:val="28"/>
          <w:szCs w:val="28"/>
        </w:rPr>
        <w:t>Иссинского</w:t>
      </w:r>
      <w:proofErr w:type="spellEnd"/>
      <w:r w:rsidRPr="009F06EC">
        <w:rPr>
          <w:b/>
          <w:sz w:val="28"/>
          <w:szCs w:val="28"/>
        </w:rPr>
        <w:t xml:space="preserve"> района Пензенской области постановляет:</w:t>
      </w:r>
    </w:p>
    <w:p w:rsidR="007C0C80" w:rsidRDefault="007C0C80" w:rsidP="007C0C80">
      <w:pPr>
        <w:tabs>
          <w:tab w:val="left" w:pos="567"/>
        </w:tabs>
        <w:ind w:firstLine="709"/>
        <w:jc w:val="both"/>
        <w:rPr>
          <w:b/>
          <w:sz w:val="28"/>
          <w:szCs w:val="28"/>
        </w:rPr>
      </w:pPr>
    </w:p>
    <w:p w:rsidR="007C0C80" w:rsidRPr="00534AF2" w:rsidRDefault="007C0C80" w:rsidP="007C0C80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34AF2">
        <w:rPr>
          <w:sz w:val="28"/>
          <w:szCs w:val="28"/>
        </w:rPr>
        <w:t xml:space="preserve">1. Утвердить схемы  водоснабжения в </w:t>
      </w:r>
      <w:proofErr w:type="spellStart"/>
      <w:r w:rsidRPr="00534AF2">
        <w:rPr>
          <w:sz w:val="28"/>
          <w:szCs w:val="28"/>
        </w:rPr>
        <w:t>Соловцовском</w:t>
      </w:r>
      <w:proofErr w:type="spellEnd"/>
      <w:r w:rsidRPr="00534AF2">
        <w:rPr>
          <w:sz w:val="28"/>
          <w:szCs w:val="28"/>
        </w:rPr>
        <w:t xml:space="preserve"> сельсовете </w:t>
      </w:r>
      <w:proofErr w:type="spellStart"/>
      <w:r w:rsidRPr="00534AF2">
        <w:rPr>
          <w:sz w:val="28"/>
          <w:szCs w:val="28"/>
        </w:rPr>
        <w:t>Иссинского</w:t>
      </w:r>
      <w:proofErr w:type="spellEnd"/>
      <w:r w:rsidRPr="00534AF2">
        <w:rPr>
          <w:sz w:val="28"/>
          <w:szCs w:val="28"/>
        </w:rPr>
        <w:t xml:space="preserve"> района Пензенской области согласно приложени</w:t>
      </w:r>
      <w:r>
        <w:rPr>
          <w:sz w:val="28"/>
          <w:szCs w:val="28"/>
        </w:rPr>
        <w:t>ям №1,№2,№3,№4.</w:t>
      </w:r>
      <w:r w:rsidRPr="00534AF2">
        <w:rPr>
          <w:sz w:val="28"/>
          <w:szCs w:val="28"/>
        </w:rPr>
        <w:t xml:space="preserve"> </w:t>
      </w:r>
    </w:p>
    <w:p w:rsidR="007C0C80" w:rsidRPr="0068367E" w:rsidRDefault="007C0C80" w:rsidP="007C0C80">
      <w:pPr>
        <w:rPr>
          <w:sz w:val="28"/>
          <w:szCs w:val="28"/>
        </w:rPr>
      </w:pPr>
    </w:p>
    <w:p w:rsidR="007C0C80" w:rsidRPr="00411369" w:rsidRDefault="007C0C80" w:rsidP="007C0C8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Признать утратившим силу постановление администрации </w:t>
      </w:r>
      <w:proofErr w:type="spellStart"/>
      <w:r w:rsidRPr="00534AF2">
        <w:rPr>
          <w:sz w:val="28"/>
          <w:szCs w:val="28"/>
        </w:rPr>
        <w:t>Соловцовского</w:t>
      </w:r>
      <w:proofErr w:type="spellEnd"/>
      <w:r w:rsidRPr="00534AF2">
        <w:rPr>
          <w:sz w:val="28"/>
          <w:szCs w:val="28"/>
        </w:rPr>
        <w:t xml:space="preserve"> сельсовета </w:t>
      </w:r>
      <w:proofErr w:type="spellStart"/>
      <w:r w:rsidRPr="00534AF2">
        <w:rPr>
          <w:sz w:val="28"/>
          <w:szCs w:val="28"/>
        </w:rPr>
        <w:t>Иссинского</w:t>
      </w:r>
      <w:proofErr w:type="spellEnd"/>
      <w:r w:rsidRPr="00534AF2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 xml:space="preserve"> от 26.02.2014 № 4-п «</w:t>
      </w:r>
      <w:r w:rsidRPr="00411369">
        <w:rPr>
          <w:sz w:val="28"/>
          <w:szCs w:val="28"/>
        </w:rPr>
        <w:t xml:space="preserve">Об утверждении схемы  водоснабжения в </w:t>
      </w:r>
      <w:proofErr w:type="spellStart"/>
      <w:r w:rsidRPr="00411369">
        <w:rPr>
          <w:sz w:val="28"/>
          <w:szCs w:val="28"/>
        </w:rPr>
        <w:t>Соловцовском</w:t>
      </w:r>
      <w:proofErr w:type="spellEnd"/>
      <w:r w:rsidRPr="00411369">
        <w:rPr>
          <w:sz w:val="28"/>
          <w:szCs w:val="28"/>
        </w:rPr>
        <w:t xml:space="preserve"> сельсовете </w:t>
      </w:r>
      <w:proofErr w:type="spellStart"/>
      <w:r w:rsidRPr="00411369">
        <w:rPr>
          <w:sz w:val="28"/>
          <w:szCs w:val="28"/>
        </w:rPr>
        <w:t>Иссинского</w:t>
      </w:r>
      <w:proofErr w:type="spellEnd"/>
      <w:r w:rsidRPr="00411369">
        <w:rPr>
          <w:sz w:val="28"/>
          <w:szCs w:val="28"/>
        </w:rPr>
        <w:t xml:space="preserve"> района Пензенской области» </w:t>
      </w:r>
    </w:p>
    <w:p w:rsidR="007C0C80" w:rsidRPr="00534AF2" w:rsidRDefault="007C0C80" w:rsidP="007C0C80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7C0C80" w:rsidRDefault="007C0C80" w:rsidP="007C0C8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момента его принятия.</w:t>
      </w:r>
    </w:p>
    <w:p w:rsidR="007C0C80" w:rsidRDefault="007C0C80" w:rsidP="007C0C80">
      <w:pPr>
        <w:tabs>
          <w:tab w:val="left" w:pos="567"/>
        </w:tabs>
        <w:ind w:firstLine="567"/>
        <w:jc w:val="both"/>
        <w:rPr>
          <w:sz w:val="28"/>
          <w:szCs w:val="28"/>
        </w:rPr>
      </w:pPr>
    </w:p>
    <w:p w:rsidR="007C0C80" w:rsidRDefault="007C0C80" w:rsidP="007C0C80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4.  </w:t>
      </w:r>
      <w:proofErr w:type="gramStart"/>
      <w:r w:rsidRPr="007778CE">
        <w:rPr>
          <w:sz w:val="28"/>
          <w:szCs w:val="28"/>
        </w:rPr>
        <w:t>Кон</w:t>
      </w:r>
      <w:r>
        <w:rPr>
          <w:sz w:val="28"/>
          <w:szCs w:val="28"/>
        </w:rPr>
        <w:t>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 </w:t>
      </w:r>
      <w:r w:rsidRPr="007778CE">
        <w:rPr>
          <w:sz w:val="28"/>
          <w:szCs w:val="28"/>
        </w:rPr>
        <w:t>возложить</w:t>
      </w:r>
      <w:r>
        <w:rPr>
          <w:sz w:val="28"/>
          <w:szCs w:val="28"/>
        </w:rPr>
        <w:t xml:space="preserve"> </w:t>
      </w:r>
      <w:r w:rsidRPr="007778CE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главу  администрации </w:t>
      </w: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03642D">
        <w:rPr>
          <w:sz w:val="28"/>
          <w:szCs w:val="28"/>
        </w:rPr>
        <w:t>Иссинского</w:t>
      </w:r>
      <w:proofErr w:type="spellEnd"/>
      <w:r w:rsidRPr="0003642D">
        <w:rPr>
          <w:sz w:val="28"/>
          <w:szCs w:val="28"/>
        </w:rPr>
        <w:t xml:space="preserve"> района Пензенской области</w:t>
      </w:r>
      <w:r>
        <w:rPr>
          <w:sz w:val="28"/>
          <w:szCs w:val="28"/>
        </w:rPr>
        <w:t>.</w:t>
      </w:r>
    </w:p>
    <w:p w:rsidR="007C0C80" w:rsidRDefault="007C0C80" w:rsidP="007C0C8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7C0C80" w:rsidRDefault="007C0C80" w:rsidP="007C0C8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47339E">
        <w:rPr>
          <w:sz w:val="28"/>
          <w:szCs w:val="28"/>
        </w:rPr>
        <w:t xml:space="preserve"> администрации</w:t>
      </w:r>
    </w:p>
    <w:p w:rsidR="007C0C80" w:rsidRDefault="007C0C80" w:rsidP="007C0C80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Соловцовского</w:t>
      </w:r>
      <w:proofErr w:type="spellEnd"/>
      <w:r>
        <w:rPr>
          <w:sz w:val="28"/>
          <w:szCs w:val="28"/>
        </w:rPr>
        <w:t xml:space="preserve"> сельсовета      </w:t>
      </w:r>
      <w:r w:rsidRPr="0047339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                  </w:t>
      </w:r>
      <w:r w:rsidRPr="0047339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А.А. Григорьев </w:t>
      </w:r>
      <w:r w:rsidRPr="0047339E">
        <w:rPr>
          <w:sz w:val="28"/>
          <w:szCs w:val="28"/>
        </w:rPr>
        <w:t xml:space="preserve"> </w:t>
      </w:r>
    </w:p>
    <w:p w:rsidR="007C0C80" w:rsidRDefault="007C0C80" w:rsidP="007C0C80">
      <w:pPr>
        <w:tabs>
          <w:tab w:val="left" w:pos="567"/>
        </w:tabs>
        <w:ind w:firstLine="709"/>
        <w:jc w:val="both"/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7C0C80" w:rsidRDefault="007C0C80" w:rsidP="007C0C80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62725" cy="7448550"/>
            <wp:effectExtent l="19050" t="0" r="9525" b="0"/>
            <wp:docPr id="1" name="Рисунок 1" descr="Соловцо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ловцово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Default="007C0C80" w:rsidP="007C0C80">
      <w:pPr>
        <w:rPr>
          <w:sz w:val="28"/>
          <w:szCs w:val="28"/>
        </w:rPr>
      </w:pPr>
    </w:p>
    <w:p w:rsidR="007C0C80" w:rsidRPr="00586EEB" w:rsidRDefault="007C0C80" w:rsidP="007C0C80">
      <w:pPr>
        <w:rPr>
          <w:sz w:val="28"/>
          <w:szCs w:val="28"/>
        </w:rPr>
      </w:pPr>
    </w:p>
    <w:p w:rsidR="007C0C80" w:rsidRDefault="007C0C80" w:rsidP="007C0C80">
      <w:r>
        <w:rPr>
          <w:noProof/>
          <w:lang w:eastAsia="ru-RU"/>
        </w:rPr>
        <w:lastRenderedPageBreak/>
        <w:drawing>
          <wp:inline distT="0" distB="0" distL="0" distR="0">
            <wp:extent cx="6105525" cy="8896350"/>
            <wp:effectExtent l="19050" t="0" r="9525" b="0"/>
            <wp:docPr id="2" name="Рисунок 2" descr="Дмитрие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митриев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889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C80" w:rsidRDefault="007C0C80" w:rsidP="007C0C80"/>
    <w:p w:rsidR="007C0C80" w:rsidRDefault="007C0C80" w:rsidP="007C0C80">
      <w:r>
        <w:rPr>
          <w:noProof/>
          <w:lang w:eastAsia="ru-RU"/>
        </w:rPr>
        <w:lastRenderedPageBreak/>
        <w:drawing>
          <wp:inline distT="0" distB="0" distL="0" distR="0">
            <wp:extent cx="6181725" cy="7353300"/>
            <wp:effectExtent l="19050" t="0" r="9525" b="0"/>
            <wp:docPr id="3" name="Рисунок 3" descr="Ма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ровк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7353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C80" w:rsidRDefault="007C0C80" w:rsidP="007C0C80">
      <w:r>
        <w:rPr>
          <w:noProof/>
          <w:lang w:eastAsia="ru-RU"/>
        </w:rPr>
        <w:lastRenderedPageBreak/>
        <w:drawing>
          <wp:inline distT="0" distB="0" distL="0" distR="0">
            <wp:extent cx="5657850" cy="7772144"/>
            <wp:effectExtent l="19050" t="0" r="0" b="0"/>
            <wp:docPr id="4" name="Рисунок 4" descr="Архаро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рхаровк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949" cy="777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C80" w:rsidRDefault="007C0C80" w:rsidP="007C0C80">
      <w:pPr>
        <w:tabs>
          <w:tab w:val="left" w:pos="1035"/>
        </w:tabs>
      </w:pPr>
      <w:r>
        <w:tab/>
      </w:r>
    </w:p>
    <w:p w:rsidR="007C0C80" w:rsidRDefault="007C0C80" w:rsidP="007C0C80">
      <w:pPr>
        <w:tabs>
          <w:tab w:val="left" w:pos="1035"/>
        </w:tabs>
      </w:pPr>
    </w:p>
    <w:p w:rsidR="007C0C80" w:rsidRDefault="007C0C80" w:rsidP="00B138D9">
      <w:pPr>
        <w:jc w:val="center"/>
      </w:pPr>
    </w:p>
    <w:tbl>
      <w:tblPr>
        <w:tblpPr w:leftFromText="180" w:rightFromText="180" w:vertAnchor="text" w:horzAnchor="margin" w:tblpXSpec="center" w:tblpY="82"/>
        <w:tblW w:w="10599" w:type="dxa"/>
        <w:tblLook w:val="01E0"/>
      </w:tblPr>
      <w:tblGrid>
        <w:gridCol w:w="2093"/>
        <w:gridCol w:w="1843"/>
        <w:gridCol w:w="1843"/>
        <w:gridCol w:w="1843"/>
        <w:gridCol w:w="1843"/>
        <w:gridCol w:w="1134"/>
      </w:tblGrid>
      <w:tr w:rsidR="004C673B" w:rsidRPr="00991895" w:rsidTr="00E102E7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4C673B" w:rsidRPr="00821F65" w:rsidRDefault="004C673B" w:rsidP="004C673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4C673B" w:rsidRPr="00821F65" w:rsidRDefault="004C673B" w:rsidP="004C673B">
            <w:pPr>
              <w:jc w:val="both"/>
              <w:rPr>
                <w:sz w:val="18"/>
                <w:szCs w:val="18"/>
              </w:rPr>
            </w:pPr>
          </w:p>
          <w:p w:rsidR="004C673B" w:rsidRPr="00821F65" w:rsidRDefault="004C673B" w:rsidP="004C673B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4C673B" w:rsidRPr="00821F65" w:rsidRDefault="004C673B" w:rsidP="004C673B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4C673B" w:rsidRPr="00821F65" w:rsidRDefault="004C673B" w:rsidP="004C673B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C673B" w:rsidRPr="00821F65" w:rsidRDefault="004C673B" w:rsidP="004C673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4C673B" w:rsidRPr="00821F65" w:rsidRDefault="004C673B" w:rsidP="004C673B">
            <w:pPr>
              <w:ind w:right="-108"/>
              <w:rPr>
                <w:sz w:val="18"/>
                <w:szCs w:val="18"/>
              </w:rPr>
            </w:pPr>
          </w:p>
          <w:p w:rsidR="004C673B" w:rsidRPr="00821F65" w:rsidRDefault="004C673B" w:rsidP="004C673B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4C673B" w:rsidRPr="00821F65" w:rsidRDefault="004C673B" w:rsidP="004C673B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4C673B" w:rsidRPr="00821F65" w:rsidRDefault="004C673B" w:rsidP="004C673B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673B" w:rsidRPr="00821F65" w:rsidRDefault="004C673B" w:rsidP="004C673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4C673B" w:rsidRPr="00821F65" w:rsidRDefault="004C673B" w:rsidP="004C673B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4C673B" w:rsidRPr="00821F65" w:rsidRDefault="004C673B" w:rsidP="004C673B">
            <w:pPr>
              <w:jc w:val="both"/>
              <w:rPr>
                <w:sz w:val="18"/>
                <w:szCs w:val="18"/>
              </w:rPr>
            </w:pPr>
          </w:p>
        </w:tc>
      </w:tr>
    </w:tbl>
    <w:p w:rsidR="004C673B" w:rsidRDefault="004C673B" w:rsidP="004C673B">
      <w:pPr>
        <w:jc w:val="center"/>
        <w:sectPr w:rsidR="004C673B" w:rsidSect="00E102E7">
          <w:headerReference w:type="even" r:id="rId12"/>
          <w:headerReference w:type="default" r:id="rId13"/>
          <w:pgSz w:w="11906" w:h="16838"/>
          <w:pgMar w:top="567" w:right="902" w:bottom="567" w:left="851" w:header="709" w:footer="709" w:gutter="0"/>
          <w:cols w:space="708"/>
          <w:docGrid w:linePitch="360"/>
        </w:sectPr>
      </w:pPr>
    </w:p>
    <w:p w:rsidR="00B138D9" w:rsidRDefault="00B138D9" w:rsidP="00A551E5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3AE" w:rsidRDefault="002513AE" w:rsidP="00F86770">
      <w:r>
        <w:separator/>
      </w:r>
    </w:p>
  </w:endnote>
  <w:endnote w:type="continuationSeparator" w:id="0">
    <w:p w:rsidR="002513AE" w:rsidRDefault="002513AE" w:rsidP="00F86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3AE" w:rsidRDefault="002513AE" w:rsidP="00F86770">
      <w:r>
        <w:separator/>
      </w:r>
    </w:p>
  </w:footnote>
  <w:footnote w:type="continuationSeparator" w:id="0">
    <w:p w:rsidR="002513AE" w:rsidRDefault="002513AE" w:rsidP="00F867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EC1225" w:rsidP="007B1F98">
    <w:pPr>
      <w:pStyle w:val="af0"/>
      <w:framePr w:wrap="around" w:vAnchor="text" w:hAnchor="margin" w:xAlign="center" w:y="1"/>
      <w:rPr>
        <w:rStyle w:val="aff3"/>
      </w:rPr>
    </w:pPr>
    <w:r>
      <w:rPr>
        <w:rStyle w:val="aff3"/>
      </w:rPr>
      <w:fldChar w:fldCharType="begin"/>
    </w:r>
    <w:r w:rsidR="00294B39">
      <w:rPr>
        <w:rStyle w:val="aff3"/>
      </w:rPr>
      <w:instrText xml:space="preserve">PAGE  </w:instrText>
    </w:r>
    <w:r>
      <w:rPr>
        <w:rStyle w:val="aff3"/>
      </w:rPr>
      <w:fldChar w:fldCharType="end"/>
    </w:r>
  </w:p>
  <w:p w:rsidR="00500AE8" w:rsidRDefault="002513AE">
    <w:pPr>
      <w:pStyle w:val="af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AE8" w:rsidRDefault="00EC1225">
    <w:pPr>
      <w:pStyle w:val="af0"/>
      <w:jc w:val="center"/>
    </w:pPr>
    <w:r>
      <w:fldChar w:fldCharType="begin"/>
    </w:r>
    <w:r w:rsidR="00294B39">
      <w:instrText xml:space="preserve"> PAGE   \* MERGEFORMAT </w:instrText>
    </w:r>
    <w:r>
      <w:fldChar w:fldCharType="separate"/>
    </w:r>
    <w:r w:rsidR="00CE13DB">
      <w:rPr>
        <w:noProof/>
      </w:rPr>
      <w:t>1</w:t>
    </w:r>
    <w:r>
      <w:fldChar w:fldCharType="end"/>
    </w:r>
  </w:p>
  <w:p w:rsidR="00500AE8" w:rsidRDefault="002513AE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7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9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1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2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4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5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6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7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1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2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4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5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6"/>
  </w:num>
  <w:num w:numId="5">
    <w:abstractNumId w:val="7"/>
  </w:num>
  <w:num w:numId="6">
    <w:abstractNumId w:val="4"/>
  </w:num>
  <w:num w:numId="7">
    <w:abstractNumId w:val="10"/>
  </w:num>
  <w:num w:numId="8">
    <w:abstractNumId w:val="6"/>
  </w:num>
  <w:num w:numId="9">
    <w:abstractNumId w:val="25"/>
  </w:num>
  <w:num w:numId="10">
    <w:abstractNumId w:val="19"/>
  </w:num>
  <w:num w:numId="11">
    <w:abstractNumId w:val="9"/>
  </w:num>
  <w:num w:numId="12">
    <w:abstractNumId w:val="12"/>
  </w:num>
  <w:num w:numId="13">
    <w:abstractNumId w:val="15"/>
  </w:num>
  <w:num w:numId="14">
    <w:abstractNumId w:val="21"/>
  </w:num>
  <w:num w:numId="15">
    <w:abstractNumId w:val="24"/>
  </w:num>
  <w:num w:numId="16">
    <w:abstractNumId w:val="22"/>
  </w:num>
  <w:num w:numId="17">
    <w:abstractNumId w:val="1"/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0"/>
  </w:num>
  <w:num w:numId="21">
    <w:abstractNumId w:val="17"/>
  </w:num>
  <w:num w:numId="22">
    <w:abstractNumId w:val="13"/>
  </w:num>
  <w:num w:numId="23">
    <w:abstractNumId w:val="14"/>
  </w:num>
  <w:num w:numId="24">
    <w:abstractNumId w:val="8"/>
  </w:num>
  <w:num w:numId="25">
    <w:abstractNumId w:val="23"/>
  </w:num>
  <w:num w:numId="26">
    <w:abstractNumId w:val="11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750A"/>
    <w:rsid w:val="00002279"/>
    <w:rsid w:val="00013E88"/>
    <w:rsid w:val="0002057E"/>
    <w:rsid w:val="00060AA3"/>
    <w:rsid w:val="00066874"/>
    <w:rsid w:val="000A39B3"/>
    <w:rsid w:val="000C61E8"/>
    <w:rsid w:val="000D29CA"/>
    <w:rsid w:val="000F1EE0"/>
    <w:rsid w:val="001125B2"/>
    <w:rsid w:val="001204FF"/>
    <w:rsid w:val="00121002"/>
    <w:rsid w:val="001749A9"/>
    <w:rsid w:val="00184F16"/>
    <w:rsid w:val="001D1DCD"/>
    <w:rsid w:val="00200B41"/>
    <w:rsid w:val="00211E30"/>
    <w:rsid w:val="002343A6"/>
    <w:rsid w:val="002513AE"/>
    <w:rsid w:val="00262516"/>
    <w:rsid w:val="00264135"/>
    <w:rsid w:val="002817FF"/>
    <w:rsid w:val="00294B39"/>
    <w:rsid w:val="002A27FE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439A0"/>
    <w:rsid w:val="004520EE"/>
    <w:rsid w:val="00461B49"/>
    <w:rsid w:val="0049523F"/>
    <w:rsid w:val="004C673B"/>
    <w:rsid w:val="004D5DF1"/>
    <w:rsid w:val="004E205A"/>
    <w:rsid w:val="00552D34"/>
    <w:rsid w:val="00552F52"/>
    <w:rsid w:val="00553DCF"/>
    <w:rsid w:val="00566778"/>
    <w:rsid w:val="0056750A"/>
    <w:rsid w:val="0056794C"/>
    <w:rsid w:val="00567BFA"/>
    <w:rsid w:val="005C3E1D"/>
    <w:rsid w:val="005C62E7"/>
    <w:rsid w:val="005E5B63"/>
    <w:rsid w:val="005F3002"/>
    <w:rsid w:val="00603BF0"/>
    <w:rsid w:val="006161DB"/>
    <w:rsid w:val="00634EE1"/>
    <w:rsid w:val="00663588"/>
    <w:rsid w:val="00667043"/>
    <w:rsid w:val="00694705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A6089"/>
    <w:rsid w:val="007B1599"/>
    <w:rsid w:val="007B4C0D"/>
    <w:rsid w:val="007C0C80"/>
    <w:rsid w:val="007F2B98"/>
    <w:rsid w:val="008163AC"/>
    <w:rsid w:val="00821F65"/>
    <w:rsid w:val="00840005"/>
    <w:rsid w:val="00851CF6"/>
    <w:rsid w:val="00854AE1"/>
    <w:rsid w:val="008614FB"/>
    <w:rsid w:val="00863873"/>
    <w:rsid w:val="00881247"/>
    <w:rsid w:val="008A64C0"/>
    <w:rsid w:val="008B3A4C"/>
    <w:rsid w:val="008C28AE"/>
    <w:rsid w:val="008D28F5"/>
    <w:rsid w:val="008E025E"/>
    <w:rsid w:val="00902FAA"/>
    <w:rsid w:val="00904EE0"/>
    <w:rsid w:val="009716A1"/>
    <w:rsid w:val="00974B98"/>
    <w:rsid w:val="00986F7B"/>
    <w:rsid w:val="009C1B51"/>
    <w:rsid w:val="00A11407"/>
    <w:rsid w:val="00A54DD4"/>
    <w:rsid w:val="00A551E5"/>
    <w:rsid w:val="00A565DE"/>
    <w:rsid w:val="00A75581"/>
    <w:rsid w:val="00AA4671"/>
    <w:rsid w:val="00AB23D0"/>
    <w:rsid w:val="00AD3C39"/>
    <w:rsid w:val="00AF1F86"/>
    <w:rsid w:val="00B138D9"/>
    <w:rsid w:val="00B15DE7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CD51BF"/>
    <w:rsid w:val="00CE13DB"/>
    <w:rsid w:val="00CF4E90"/>
    <w:rsid w:val="00D1566E"/>
    <w:rsid w:val="00D3307C"/>
    <w:rsid w:val="00D33A84"/>
    <w:rsid w:val="00D424FC"/>
    <w:rsid w:val="00D523AF"/>
    <w:rsid w:val="00D602AA"/>
    <w:rsid w:val="00D95C7A"/>
    <w:rsid w:val="00D95DB9"/>
    <w:rsid w:val="00DA3D43"/>
    <w:rsid w:val="00DA61D9"/>
    <w:rsid w:val="00DC5FC2"/>
    <w:rsid w:val="00E102E7"/>
    <w:rsid w:val="00E3130B"/>
    <w:rsid w:val="00E54002"/>
    <w:rsid w:val="00EC1225"/>
    <w:rsid w:val="00EF0C52"/>
    <w:rsid w:val="00EF6E86"/>
    <w:rsid w:val="00F2363D"/>
    <w:rsid w:val="00F5371E"/>
    <w:rsid w:val="00F55DD8"/>
    <w:rsid w:val="00F64C9E"/>
    <w:rsid w:val="00F86770"/>
    <w:rsid w:val="00FA405D"/>
    <w:rsid w:val="00FA4E15"/>
    <w:rsid w:val="00FB12BA"/>
    <w:rsid w:val="00FC2D12"/>
    <w:rsid w:val="00FD7174"/>
    <w:rsid w:val="00FE0336"/>
    <w:rsid w:val="00FE105F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HTML Preformatted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uiPriority w:val="99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uiPriority w:val="99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uiPriority w:val="99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uiPriority w:val="99"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styleId="aff1">
    <w:name w:val="Hyperlink"/>
    <w:basedOn w:val="a1"/>
    <w:uiPriority w:val="99"/>
    <w:unhideWhenUsed/>
    <w:rsid w:val="00A551E5"/>
    <w:rPr>
      <w:color w:val="0000FF"/>
      <w:u w:val="single"/>
    </w:rPr>
  </w:style>
  <w:style w:type="paragraph" w:customStyle="1" w:styleId="aff2">
    <w:name w:val="Прижатый влево"/>
    <w:basedOn w:val="a"/>
    <w:next w:val="a"/>
    <w:rsid w:val="00A551E5"/>
    <w:pPr>
      <w:autoSpaceDE w:val="0"/>
    </w:pPr>
    <w:rPr>
      <w:rFonts w:ascii="Arial" w:hAnsi="Arial"/>
      <w:kern w:val="0"/>
    </w:rPr>
  </w:style>
  <w:style w:type="paragraph" w:styleId="HTML">
    <w:name w:val="HTML Preformatted"/>
    <w:basedOn w:val="a"/>
    <w:link w:val="HTML0"/>
    <w:rsid w:val="00A551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kern w:val="0"/>
    </w:rPr>
  </w:style>
  <w:style w:type="character" w:customStyle="1" w:styleId="HTML0">
    <w:name w:val="Стандартный HTML Знак"/>
    <w:basedOn w:val="a1"/>
    <w:link w:val="HTML"/>
    <w:rsid w:val="00A551E5"/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f3">
    <w:name w:val="page number"/>
    <w:basedOn w:val="a1"/>
    <w:rsid w:val="00294B39"/>
  </w:style>
  <w:style w:type="paragraph" w:customStyle="1" w:styleId="s1">
    <w:name w:val="s_1"/>
    <w:basedOn w:val="a"/>
    <w:rsid w:val="00294B39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294B39"/>
  </w:style>
  <w:style w:type="character" w:customStyle="1" w:styleId="ConsPlusNormal1">
    <w:name w:val="ConsPlusNormal Знак Знак"/>
    <w:locked/>
    <w:rsid w:val="0056794C"/>
    <w:rPr>
      <w:rFonts w:ascii="Arial" w:hAnsi="Arial" w:cs="Calibri"/>
      <w:sz w:val="22"/>
      <w:szCs w:val="22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D61564-8E6B-4468-8497-8B2A1CF0B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7</Pages>
  <Words>538</Words>
  <Characters>3072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66</cp:revision>
  <cp:lastPrinted>2017-08-15T06:22:00Z</cp:lastPrinted>
  <dcterms:created xsi:type="dcterms:W3CDTF">2016-11-29T08:30:00Z</dcterms:created>
  <dcterms:modified xsi:type="dcterms:W3CDTF">2017-08-24T12:36:00Z</dcterms:modified>
</cp:coreProperties>
</file>