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0264D8">
        <w:rPr>
          <w:sz w:val="36"/>
          <w:szCs w:val="36"/>
        </w:rPr>
        <w:t>35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0264D8">
        <w:rPr>
          <w:sz w:val="28"/>
          <w:szCs w:val="28"/>
        </w:rPr>
        <w:t>2</w:t>
      </w:r>
      <w:r w:rsidR="008C4554">
        <w:rPr>
          <w:sz w:val="28"/>
          <w:szCs w:val="28"/>
        </w:rPr>
        <w:t>9</w:t>
      </w:r>
      <w:r w:rsidR="00B138D9">
        <w:rPr>
          <w:sz w:val="28"/>
          <w:szCs w:val="28"/>
        </w:rPr>
        <w:t xml:space="preserve"> </w:t>
      </w:r>
      <w:r w:rsidR="000264D8">
        <w:rPr>
          <w:sz w:val="28"/>
          <w:szCs w:val="28"/>
        </w:rPr>
        <w:t>августа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p w:rsidR="008C4554" w:rsidRPr="00977DF0" w:rsidRDefault="008C4554" w:rsidP="008C4554">
      <w:pPr>
        <w:ind w:left="216"/>
        <w:jc w:val="center"/>
        <w:rPr>
          <w:b/>
          <w:sz w:val="28"/>
          <w:szCs w:val="28"/>
        </w:rPr>
      </w:pPr>
      <w:r w:rsidRPr="00977DF0">
        <w:rPr>
          <w:b/>
          <w:sz w:val="28"/>
          <w:szCs w:val="28"/>
        </w:rPr>
        <w:t>РЕЗОЛЮЦИЯ</w:t>
      </w:r>
    </w:p>
    <w:p w:rsidR="008C4554" w:rsidRPr="004001BF" w:rsidRDefault="00B175D5" w:rsidP="008C4554">
      <w:pPr>
        <w:ind w:left="216"/>
        <w:jc w:val="center"/>
        <w:rPr>
          <w:b/>
          <w:sz w:val="28"/>
          <w:szCs w:val="28"/>
        </w:rPr>
      </w:pPr>
      <w:r w:rsidRPr="004001BF">
        <w:rPr>
          <w:b/>
          <w:sz w:val="28"/>
          <w:szCs w:val="28"/>
        </w:rPr>
        <w:t>п</w:t>
      </w:r>
      <w:r w:rsidR="008C4554" w:rsidRPr="004001BF">
        <w:rPr>
          <w:b/>
          <w:sz w:val="28"/>
          <w:szCs w:val="28"/>
        </w:rPr>
        <w:t xml:space="preserve">роведенных публичных слушаний </w:t>
      </w:r>
      <w:r w:rsidR="000264D8" w:rsidRPr="004001BF">
        <w:rPr>
          <w:b/>
          <w:sz w:val="28"/>
          <w:szCs w:val="28"/>
        </w:rPr>
        <w:t xml:space="preserve">по </w:t>
      </w:r>
      <w:r w:rsidR="000264D8" w:rsidRPr="004001BF">
        <w:rPr>
          <w:b/>
          <w:sz w:val="26"/>
          <w:szCs w:val="26"/>
        </w:rPr>
        <w:t xml:space="preserve">проекту </w:t>
      </w:r>
      <w:r w:rsidR="000264D8" w:rsidRPr="004001BF">
        <w:rPr>
          <w:b/>
          <w:bCs/>
          <w:sz w:val="26"/>
          <w:szCs w:val="26"/>
        </w:rPr>
        <w:t xml:space="preserve">Правил благоустройства территории  </w:t>
      </w:r>
      <w:proofErr w:type="spellStart"/>
      <w:r w:rsidR="000264D8" w:rsidRPr="004001BF">
        <w:rPr>
          <w:b/>
          <w:bCs/>
          <w:sz w:val="26"/>
          <w:szCs w:val="26"/>
        </w:rPr>
        <w:t>Соловцовского</w:t>
      </w:r>
      <w:proofErr w:type="spellEnd"/>
      <w:r w:rsidR="000264D8" w:rsidRPr="004001BF">
        <w:rPr>
          <w:b/>
          <w:bCs/>
          <w:sz w:val="26"/>
          <w:szCs w:val="26"/>
        </w:rPr>
        <w:t xml:space="preserve"> сельсовета </w:t>
      </w:r>
      <w:proofErr w:type="spellStart"/>
      <w:r w:rsidR="000264D8" w:rsidRPr="004001BF">
        <w:rPr>
          <w:b/>
          <w:bCs/>
          <w:sz w:val="26"/>
          <w:szCs w:val="26"/>
        </w:rPr>
        <w:t>Иссинского</w:t>
      </w:r>
      <w:proofErr w:type="spellEnd"/>
      <w:r w:rsidR="000264D8" w:rsidRPr="004001BF">
        <w:rPr>
          <w:b/>
          <w:bCs/>
          <w:sz w:val="26"/>
          <w:szCs w:val="26"/>
        </w:rPr>
        <w:t xml:space="preserve"> района Пензенской области</w:t>
      </w:r>
      <w:r w:rsidR="008C4554" w:rsidRPr="004001BF">
        <w:rPr>
          <w:b/>
          <w:sz w:val="28"/>
          <w:szCs w:val="28"/>
        </w:rPr>
        <w:t xml:space="preserve">                                                                  </w:t>
      </w:r>
      <w:r w:rsidR="000264D8" w:rsidRPr="004001BF">
        <w:rPr>
          <w:b/>
          <w:sz w:val="28"/>
          <w:szCs w:val="28"/>
        </w:rPr>
        <w:t xml:space="preserve">                            от 2</w:t>
      </w:r>
      <w:r w:rsidR="008C4554" w:rsidRPr="004001BF">
        <w:rPr>
          <w:b/>
          <w:sz w:val="28"/>
          <w:szCs w:val="28"/>
        </w:rPr>
        <w:t>9.0</w:t>
      </w:r>
      <w:r w:rsidR="000264D8" w:rsidRPr="004001BF">
        <w:rPr>
          <w:b/>
          <w:sz w:val="28"/>
          <w:szCs w:val="28"/>
        </w:rPr>
        <w:t>8</w:t>
      </w:r>
      <w:r w:rsidR="008C4554" w:rsidRPr="004001BF">
        <w:rPr>
          <w:b/>
          <w:sz w:val="28"/>
          <w:szCs w:val="28"/>
        </w:rPr>
        <w:t>.2017г.</w:t>
      </w:r>
    </w:p>
    <w:p w:rsidR="008C4554" w:rsidRPr="00977DF0" w:rsidRDefault="008C4554" w:rsidP="008C4554">
      <w:pPr>
        <w:ind w:left="567"/>
        <w:jc w:val="center"/>
        <w:rPr>
          <w:sz w:val="28"/>
          <w:szCs w:val="28"/>
        </w:rPr>
      </w:pPr>
    </w:p>
    <w:p w:rsidR="008C4554" w:rsidRPr="00977DF0" w:rsidRDefault="008C4554" w:rsidP="008C4554">
      <w:pPr>
        <w:ind w:left="567" w:firstLine="360"/>
        <w:rPr>
          <w:sz w:val="28"/>
          <w:szCs w:val="28"/>
        </w:rPr>
      </w:pPr>
      <w:r w:rsidRPr="00977DF0">
        <w:rPr>
          <w:sz w:val="28"/>
          <w:szCs w:val="28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8C4554" w:rsidRPr="000264D8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</w:t>
      </w:r>
      <w:r w:rsidR="000264D8" w:rsidRPr="000264D8">
        <w:rPr>
          <w:sz w:val="28"/>
          <w:szCs w:val="28"/>
        </w:rPr>
        <w:t xml:space="preserve">проект </w:t>
      </w:r>
      <w:r w:rsidR="000264D8" w:rsidRPr="000264D8">
        <w:rPr>
          <w:bCs/>
          <w:sz w:val="28"/>
          <w:szCs w:val="28"/>
        </w:rPr>
        <w:t xml:space="preserve">Правил благоустройства территории  </w:t>
      </w:r>
      <w:proofErr w:type="spellStart"/>
      <w:r w:rsidR="000264D8" w:rsidRPr="000264D8">
        <w:rPr>
          <w:bCs/>
          <w:sz w:val="28"/>
          <w:szCs w:val="28"/>
        </w:rPr>
        <w:t>Соловцовского</w:t>
      </w:r>
      <w:proofErr w:type="spellEnd"/>
      <w:r w:rsidR="000264D8" w:rsidRPr="000264D8">
        <w:rPr>
          <w:bCs/>
          <w:sz w:val="28"/>
          <w:szCs w:val="28"/>
        </w:rPr>
        <w:t xml:space="preserve"> сельсовета </w:t>
      </w:r>
      <w:proofErr w:type="spellStart"/>
      <w:r w:rsidR="000264D8" w:rsidRPr="000264D8">
        <w:rPr>
          <w:bCs/>
          <w:sz w:val="28"/>
          <w:szCs w:val="28"/>
        </w:rPr>
        <w:t>Иссинского</w:t>
      </w:r>
      <w:proofErr w:type="spellEnd"/>
      <w:r w:rsidR="000264D8" w:rsidRPr="000264D8">
        <w:rPr>
          <w:bCs/>
          <w:sz w:val="28"/>
          <w:szCs w:val="28"/>
        </w:rPr>
        <w:t xml:space="preserve"> района Пензенской области</w:t>
      </w:r>
      <w:r w:rsidR="000264D8">
        <w:rPr>
          <w:bCs/>
          <w:sz w:val="28"/>
          <w:szCs w:val="28"/>
        </w:rPr>
        <w:t>.</w:t>
      </w:r>
    </w:p>
    <w:p w:rsidR="008C4554" w:rsidRPr="00977DF0" w:rsidRDefault="008C4554" w:rsidP="008C4554">
      <w:pPr>
        <w:ind w:left="567"/>
        <w:jc w:val="both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2.Поручить председателю и секретарю оргкомитета в течени</w:t>
      </w:r>
      <w:proofErr w:type="gramStart"/>
      <w:r w:rsidRPr="00977DF0">
        <w:rPr>
          <w:sz w:val="28"/>
          <w:szCs w:val="28"/>
        </w:rPr>
        <w:t>и</w:t>
      </w:r>
      <w:proofErr w:type="gramEnd"/>
      <w:r w:rsidRPr="00977DF0">
        <w:rPr>
          <w:sz w:val="28"/>
          <w:szCs w:val="28"/>
        </w:rPr>
        <w:t xml:space="preserve"> 5 дней</w:t>
      </w:r>
    </w:p>
    <w:p w:rsidR="008C4554" w:rsidRDefault="008C4554" w:rsidP="008C4554">
      <w:pPr>
        <w:ind w:left="567"/>
        <w:jc w:val="both"/>
        <w:rPr>
          <w:bCs/>
          <w:sz w:val="28"/>
          <w:szCs w:val="28"/>
        </w:rPr>
      </w:pPr>
      <w:r w:rsidRPr="00977DF0">
        <w:rPr>
          <w:sz w:val="28"/>
          <w:szCs w:val="28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 для учета мнения участников публичных слушаний при подготовке проекта решения </w:t>
      </w:r>
      <w:r w:rsidR="000264D8" w:rsidRPr="000264D8">
        <w:rPr>
          <w:sz w:val="28"/>
          <w:szCs w:val="28"/>
        </w:rPr>
        <w:t xml:space="preserve">« Об утверждении </w:t>
      </w:r>
      <w:r w:rsidR="000264D8" w:rsidRPr="000264D8">
        <w:rPr>
          <w:bCs/>
          <w:sz w:val="28"/>
          <w:szCs w:val="28"/>
        </w:rPr>
        <w:t xml:space="preserve">Правил благоустройства территории  </w:t>
      </w:r>
      <w:proofErr w:type="spellStart"/>
      <w:r w:rsidR="000264D8" w:rsidRPr="000264D8">
        <w:rPr>
          <w:bCs/>
          <w:sz w:val="28"/>
          <w:szCs w:val="28"/>
        </w:rPr>
        <w:t>Соловцовского</w:t>
      </w:r>
      <w:proofErr w:type="spellEnd"/>
      <w:r w:rsidR="000264D8" w:rsidRPr="000264D8">
        <w:rPr>
          <w:bCs/>
          <w:sz w:val="28"/>
          <w:szCs w:val="28"/>
        </w:rPr>
        <w:t xml:space="preserve"> сельсовета </w:t>
      </w:r>
      <w:proofErr w:type="spellStart"/>
      <w:r w:rsidR="000264D8" w:rsidRPr="000264D8">
        <w:rPr>
          <w:bCs/>
          <w:sz w:val="28"/>
          <w:szCs w:val="28"/>
        </w:rPr>
        <w:t>Иссинского</w:t>
      </w:r>
      <w:proofErr w:type="spellEnd"/>
      <w:r w:rsidR="000264D8" w:rsidRPr="000264D8">
        <w:rPr>
          <w:bCs/>
          <w:sz w:val="28"/>
          <w:szCs w:val="28"/>
        </w:rPr>
        <w:t xml:space="preserve"> района Пензенской области»</w:t>
      </w:r>
      <w:r w:rsidR="000264D8">
        <w:rPr>
          <w:bCs/>
          <w:sz w:val="28"/>
          <w:szCs w:val="28"/>
        </w:rPr>
        <w:t>.</w:t>
      </w:r>
    </w:p>
    <w:p w:rsidR="000264D8" w:rsidRDefault="000264D8" w:rsidP="008C4554">
      <w:pPr>
        <w:ind w:left="567"/>
        <w:jc w:val="both"/>
        <w:rPr>
          <w:bCs/>
          <w:sz w:val="28"/>
          <w:szCs w:val="28"/>
        </w:rPr>
      </w:pPr>
    </w:p>
    <w:p w:rsidR="004001BF" w:rsidRPr="000264D8" w:rsidRDefault="004001BF" w:rsidP="008C4554">
      <w:pPr>
        <w:ind w:left="567"/>
        <w:jc w:val="both"/>
        <w:rPr>
          <w:sz w:val="28"/>
          <w:szCs w:val="28"/>
        </w:rPr>
      </w:pPr>
    </w:p>
    <w:p w:rsidR="008C4554" w:rsidRPr="00977DF0" w:rsidRDefault="008C4554" w:rsidP="008C4554">
      <w:pPr>
        <w:ind w:left="567"/>
        <w:rPr>
          <w:sz w:val="28"/>
          <w:szCs w:val="28"/>
        </w:rPr>
      </w:pPr>
      <w:r w:rsidRPr="00977DF0">
        <w:rPr>
          <w:sz w:val="28"/>
          <w:szCs w:val="28"/>
        </w:rPr>
        <w:t xml:space="preserve">   Председатель слушаний                                         Каширина Е.В.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Секретарь                                                                </w:t>
      </w:r>
      <w:proofErr w:type="spellStart"/>
      <w:r w:rsidRPr="00977DF0">
        <w:rPr>
          <w:sz w:val="28"/>
          <w:szCs w:val="28"/>
        </w:rPr>
        <w:t>Петрухина</w:t>
      </w:r>
      <w:proofErr w:type="spellEnd"/>
      <w:r w:rsidRPr="00977DF0">
        <w:rPr>
          <w:sz w:val="28"/>
          <w:szCs w:val="28"/>
        </w:rPr>
        <w:t xml:space="preserve"> И.Ю.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Pr="004001BF" w:rsidRDefault="008C4554" w:rsidP="008C4554">
      <w:pPr>
        <w:ind w:left="216"/>
        <w:jc w:val="center"/>
        <w:rPr>
          <w:b/>
          <w:sz w:val="28"/>
          <w:szCs w:val="28"/>
        </w:rPr>
      </w:pPr>
      <w:r w:rsidRPr="004001BF">
        <w:rPr>
          <w:b/>
          <w:sz w:val="28"/>
          <w:szCs w:val="28"/>
        </w:rPr>
        <w:t>СПИСОК</w:t>
      </w:r>
    </w:p>
    <w:p w:rsidR="008C4554" w:rsidRPr="004001BF" w:rsidRDefault="008C4554" w:rsidP="004001BF">
      <w:pPr>
        <w:ind w:left="216"/>
        <w:jc w:val="center"/>
        <w:rPr>
          <w:b/>
          <w:sz w:val="28"/>
          <w:szCs w:val="28"/>
        </w:rPr>
      </w:pPr>
      <w:r w:rsidRPr="004001BF">
        <w:rPr>
          <w:b/>
          <w:sz w:val="28"/>
          <w:szCs w:val="28"/>
        </w:rPr>
        <w:t xml:space="preserve">участников публичных слушаний </w:t>
      </w:r>
      <w:r w:rsidR="004001BF" w:rsidRPr="004001BF">
        <w:rPr>
          <w:b/>
          <w:sz w:val="28"/>
          <w:szCs w:val="28"/>
        </w:rPr>
        <w:t xml:space="preserve">по </w:t>
      </w:r>
      <w:r w:rsidR="004001BF" w:rsidRPr="004001BF">
        <w:rPr>
          <w:b/>
          <w:sz w:val="26"/>
          <w:szCs w:val="26"/>
        </w:rPr>
        <w:t xml:space="preserve">проекту </w:t>
      </w:r>
      <w:r w:rsidR="004001BF" w:rsidRPr="004001BF">
        <w:rPr>
          <w:b/>
          <w:bCs/>
          <w:sz w:val="26"/>
          <w:szCs w:val="26"/>
        </w:rPr>
        <w:t xml:space="preserve">Правил благоустройства территории  </w:t>
      </w:r>
      <w:proofErr w:type="spellStart"/>
      <w:r w:rsidR="004001BF" w:rsidRPr="004001BF">
        <w:rPr>
          <w:b/>
          <w:bCs/>
          <w:sz w:val="26"/>
          <w:szCs w:val="26"/>
        </w:rPr>
        <w:t>Соловцовского</w:t>
      </w:r>
      <w:proofErr w:type="spellEnd"/>
      <w:r w:rsidR="004001BF" w:rsidRPr="004001BF">
        <w:rPr>
          <w:b/>
          <w:bCs/>
          <w:sz w:val="26"/>
          <w:szCs w:val="26"/>
        </w:rPr>
        <w:t xml:space="preserve"> сельсовета </w:t>
      </w:r>
      <w:proofErr w:type="spellStart"/>
      <w:r w:rsidR="004001BF" w:rsidRPr="004001BF">
        <w:rPr>
          <w:b/>
          <w:bCs/>
          <w:sz w:val="26"/>
          <w:szCs w:val="26"/>
        </w:rPr>
        <w:t>Иссинского</w:t>
      </w:r>
      <w:proofErr w:type="spellEnd"/>
      <w:r w:rsidR="004001BF" w:rsidRPr="004001BF">
        <w:rPr>
          <w:b/>
          <w:bCs/>
          <w:sz w:val="26"/>
          <w:szCs w:val="26"/>
        </w:rPr>
        <w:t xml:space="preserve"> района Пензенской области</w:t>
      </w:r>
      <w:r w:rsidR="004001BF" w:rsidRPr="004001BF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0264D8" w:rsidRPr="004001BF">
        <w:rPr>
          <w:b/>
          <w:sz w:val="28"/>
          <w:szCs w:val="28"/>
        </w:rPr>
        <w:t>2</w:t>
      </w:r>
      <w:r w:rsidR="00977DF0" w:rsidRPr="004001BF">
        <w:rPr>
          <w:b/>
          <w:sz w:val="28"/>
          <w:szCs w:val="28"/>
        </w:rPr>
        <w:t>9</w:t>
      </w:r>
      <w:r w:rsidRPr="004001BF">
        <w:rPr>
          <w:b/>
          <w:sz w:val="28"/>
          <w:szCs w:val="28"/>
        </w:rPr>
        <w:t>.0</w:t>
      </w:r>
      <w:r w:rsidR="000264D8" w:rsidRPr="004001BF">
        <w:rPr>
          <w:b/>
          <w:sz w:val="28"/>
          <w:szCs w:val="28"/>
        </w:rPr>
        <w:t>8</w:t>
      </w:r>
      <w:r w:rsidRPr="004001BF">
        <w:rPr>
          <w:b/>
          <w:sz w:val="28"/>
          <w:szCs w:val="28"/>
        </w:rPr>
        <w:t>.2017г.</w:t>
      </w:r>
    </w:p>
    <w:p w:rsidR="008C4554" w:rsidRPr="00977DF0" w:rsidRDefault="008C4554" w:rsidP="008C4554">
      <w:pPr>
        <w:ind w:left="216"/>
        <w:jc w:val="right"/>
        <w:rPr>
          <w:sz w:val="28"/>
          <w:szCs w:val="28"/>
        </w:rPr>
      </w:pPr>
      <w:r w:rsidRPr="00977DF0">
        <w:rPr>
          <w:sz w:val="28"/>
          <w:szCs w:val="28"/>
        </w:rPr>
        <w:t>Здание Дома культуры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Абрамова Галина Николаевна – продавец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Баринов Александр Викторович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Белова Александра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Белоусова Любовь Петровна –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lastRenderedPageBreak/>
        <w:t>Бобров Алексей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Борисов Александр  Иванович -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Варлашина Анна Александровна - 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Власов Владимир Николаевич - механизатор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Горина Татьяна Алексеевна – уборщица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Грешняева</w:t>
      </w:r>
      <w:proofErr w:type="spellEnd"/>
      <w:r w:rsidRPr="00977DF0">
        <w:rPr>
          <w:sz w:val="28"/>
          <w:szCs w:val="28"/>
        </w:rPr>
        <w:t xml:space="preserve"> Елена Петровна -  специалист ВУС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</w:t>
      </w:r>
      <w:proofErr w:type="spellStart"/>
      <w:r w:rsidRPr="00977DF0">
        <w:rPr>
          <w:sz w:val="28"/>
          <w:szCs w:val="28"/>
        </w:rPr>
        <w:t>Грешняев</w:t>
      </w:r>
      <w:proofErr w:type="spellEnd"/>
      <w:r w:rsidRPr="00977DF0">
        <w:rPr>
          <w:sz w:val="28"/>
          <w:szCs w:val="28"/>
        </w:rPr>
        <w:t xml:space="preserve"> Сергей Александрович - водитель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Григорьев Александр Алексеевич – глава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Елисин</w:t>
      </w:r>
      <w:proofErr w:type="spellEnd"/>
      <w:r w:rsidRPr="00977DF0">
        <w:rPr>
          <w:sz w:val="28"/>
          <w:szCs w:val="28"/>
        </w:rPr>
        <w:t xml:space="preserve"> Владимир Иванович – оператор газовой котельной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Елисина</w:t>
      </w:r>
      <w:proofErr w:type="spellEnd"/>
      <w:r w:rsidRPr="00977DF0">
        <w:rPr>
          <w:sz w:val="28"/>
          <w:szCs w:val="28"/>
        </w:rPr>
        <w:t xml:space="preserve"> Татьяна Федоровна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 </w:t>
      </w:r>
      <w:proofErr w:type="spellStart"/>
      <w:r w:rsidRPr="00977DF0">
        <w:rPr>
          <w:sz w:val="28"/>
          <w:szCs w:val="28"/>
        </w:rPr>
        <w:t>Елисина</w:t>
      </w:r>
      <w:proofErr w:type="spellEnd"/>
      <w:r w:rsidRPr="00977DF0">
        <w:rPr>
          <w:sz w:val="28"/>
          <w:szCs w:val="28"/>
        </w:rPr>
        <w:t xml:space="preserve"> Марина Алексеевна – депутат КМС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Каширина Елена Владимировна – глава </w:t>
      </w:r>
      <w:proofErr w:type="spellStart"/>
      <w:r w:rsidRPr="00977DF0">
        <w:rPr>
          <w:sz w:val="28"/>
          <w:szCs w:val="28"/>
        </w:rPr>
        <w:t>Соловцовского</w:t>
      </w:r>
      <w:proofErr w:type="spellEnd"/>
      <w:r w:rsidRPr="00977DF0">
        <w:rPr>
          <w:sz w:val="28"/>
          <w:szCs w:val="28"/>
        </w:rPr>
        <w:t xml:space="preserve"> сельсовета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Ерзова</w:t>
      </w:r>
      <w:proofErr w:type="spellEnd"/>
      <w:r w:rsidRPr="00977DF0">
        <w:rPr>
          <w:sz w:val="28"/>
          <w:szCs w:val="28"/>
        </w:rPr>
        <w:t xml:space="preserve"> Валентина Ивановна -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Захаров Николай Петрович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Клочкова</w:t>
      </w:r>
      <w:proofErr w:type="spellEnd"/>
      <w:r w:rsidRPr="00977DF0">
        <w:rPr>
          <w:sz w:val="28"/>
          <w:szCs w:val="28"/>
        </w:rPr>
        <w:t xml:space="preserve"> Александра Алексеевна – депутат КМС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Клочкова</w:t>
      </w:r>
      <w:proofErr w:type="spellEnd"/>
      <w:r w:rsidRPr="00977DF0">
        <w:rPr>
          <w:sz w:val="28"/>
          <w:szCs w:val="28"/>
        </w:rPr>
        <w:t xml:space="preserve"> Галина Васильевна – повар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Коженкова Галина Дмитриевна -  учитель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Кандрашина</w:t>
      </w:r>
      <w:proofErr w:type="spellEnd"/>
      <w:r w:rsidRPr="00977DF0">
        <w:rPr>
          <w:sz w:val="28"/>
          <w:szCs w:val="28"/>
        </w:rPr>
        <w:t xml:space="preserve"> Валентина Александровна – пенсионерка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Коновалова Александра Тимофеевна – бухгалтер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Косыгина Светлана Александровна – специалист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Костина Галина Викторовна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Костина Анна Борисовна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 xml:space="preserve">Кутузова  Валентина Васильевна - </w:t>
      </w:r>
      <w:proofErr w:type="spellStart"/>
      <w:r w:rsidRPr="00977DF0">
        <w:rPr>
          <w:sz w:val="28"/>
          <w:szCs w:val="28"/>
        </w:rPr>
        <w:t>техработник</w:t>
      </w:r>
      <w:proofErr w:type="spellEnd"/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Михеев Евгений Павлович – зав</w:t>
      </w:r>
      <w:proofErr w:type="gramStart"/>
      <w:r w:rsidRPr="00977DF0">
        <w:rPr>
          <w:sz w:val="28"/>
          <w:szCs w:val="28"/>
        </w:rPr>
        <w:t>.с</w:t>
      </w:r>
      <w:proofErr w:type="gramEnd"/>
      <w:r w:rsidRPr="00977DF0">
        <w:rPr>
          <w:sz w:val="28"/>
          <w:szCs w:val="28"/>
        </w:rPr>
        <w:t xml:space="preserve">кладом 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r w:rsidRPr="00977DF0">
        <w:rPr>
          <w:sz w:val="28"/>
          <w:szCs w:val="28"/>
        </w:rPr>
        <w:t>Нехорошев Сергей Александрович – пенсионер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r w:rsidRPr="00977DF0">
        <w:rPr>
          <w:sz w:val="28"/>
          <w:szCs w:val="28"/>
        </w:rPr>
        <w:t>Панькина</w:t>
      </w:r>
      <w:proofErr w:type="spellEnd"/>
      <w:r w:rsidRPr="00977DF0">
        <w:rPr>
          <w:sz w:val="28"/>
          <w:szCs w:val="28"/>
        </w:rPr>
        <w:t xml:space="preserve"> Ольга Владимировна – заместитель главы администрации</w:t>
      </w:r>
    </w:p>
    <w:p w:rsidR="008C4554" w:rsidRPr="00977DF0" w:rsidRDefault="008C4554" w:rsidP="008C4554">
      <w:pPr>
        <w:numPr>
          <w:ilvl w:val="0"/>
          <w:numId w:val="28"/>
        </w:numPr>
        <w:suppressAutoHyphens w:val="0"/>
        <w:rPr>
          <w:sz w:val="28"/>
          <w:szCs w:val="28"/>
        </w:rPr>
      </w:pPr>
      <w:proofErr w:type="spellStart"/>
      <w:proofErr w:type="gramStart"/>
      <w:r w:rsidRPr="00977DF0">
        <w:rPr>
          <w:sz w:val="28"/>
          <w:szCs w:val="28"/>
        </w:rPr>
        <w:t>Петрухин</w:t>
      </w:r>
      <w:proofErr w:type="spellEnd"/>
      <w:proofErr w:type="gramEnd"/>
      <w:r w:rsidRPr="00977DF0">
        <w:rPr>
          <w:sz w:val="28"/>
          <w:szCs w:val="28"/>
        </w:rPr>
        <w:t xml:space="preserve"> а Мария Владимировна – уборщица</w:t>
      </w: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32.Петрухина Ирина Юрьевна –   </w:t>
      </w:r>
      <w:proofErr w:type="spellStart"/>
      <w:r w:rsidRPr="00977DF0">
        <w:rPr>
          <w:sz w:val="28"/>
          <w:szCs w:val="28"/>
        </w:rPr>
        <w:t>культорганизатор</w:t>
      </w:r>
      <w:proofErr w:type="spellEnd"/>
      <w:r w:rsidRPr="00977DF0">
        <w:rPr>
          <w:sz w:val="28"/>
          <w:szCs w:val="28"/>
        </w:rPr>
        <w:t xml:space="preserve"> МБУК МЦ РДК </w:t>
      </w:r>
      <w:proofErr w:type="spellStart"/>
      <w:r w:rsidRPr="00977DF0">
        <w:rPr>
          <w:sz w:val="28"/>
          <w:szCs w:val="28"/>
        </w:rPr>
        <w:t>Иссинского</w:t>
      </w:r>
      <w:proofErr w:type="spellEnd"/>
      <w:r w:rsidRPr="00977DF0">
        <w:rPr>
          <w:sz w:val="28"/>
          <w:szCs w:val="28"/>
        </w:rPr>
        <w:t xml:space="preserve"> района (по согласованию)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>Голосовали: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        За -  3</w:t>
      </w:r>
      <w:r w:rsidR="004001BF">
        <w:rPr>
          <w:sz w:val="28"/>
          <w:szCs w:val="28"/>
        </w:rPr>
        <w:t>2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   Против –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      Воздержавшиес</w:t>
      </w:r>
      <w:proofErr w:type="gramStart"/>
      <w:r w:rsidRPr="00977DF0">
        <w:rPr>
          <w:sz w:val="28"/>
          <w:szCs w:val="28"/>
        </w:rPr>
        <w:t>я-</w:t>
      </w:r>
      <w:proofErr w:type="gramEnd"/>
      <w:r w:rsidRPr="00977DF0">
        <w:rPr>
          <w:sz w:val="28"/>
          <w:szCs w:val="28"/>
        </w:rPr>
        <w:t xml:space="preserve"> нет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Резолюция принята единогласно.</w:t>
      </w:r>
    </w:p>
    <w:p w:rsidR="008C4554" w:rsidRPr="00977DF0" w:rsidRDefault="008C4554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16"/>
        <w:rPr>
          <w:sz w:val="28"/>
          <w:szCs w:val="28"/>
        </w:rPr>
      </w:pPr>
      <w:r w:rsidRPr="00977DF0">
        <w:rPr>
          <w:sz w:val="28"/>
          <w:szCs w:val="28"/>
        </w:rPr>
        <w:t xml:space="preserve"> Секретарь оргкомитета                              </w:t>
      </w:r>
      <w:proofErr w:type="spellStart"/>
      <w:r w:rsidRPr="00977DF0">
        <w:rPr>
          <w:sz w:val="28"/>
          <w:szCs w:val="28"/>
        </w:rPr>
        <w:t>Петрухина</w:t>
      </w:r>
      <w:proofErr w:type="spellEnd"/>
      <w:r w:rsidRPr="00977DF0">
        <w:rPr>
          <w:sz w:val="28"/>
          <w:szCs w:val="28"/>
        </w:rPr>
        <w:t xml:space="preserve"> И.Ю.</w:t>
      </w:r>
    </w:p>
    <w:p w:rsidR="00977DF0" w:rsidRPr="00977DF0" w:rsidRDefault="00977DF0" w:rsidP="008C4554">
      <w:pPr>
        <w:ind w:left="216"/>
        <w:rPr>
          <w:sz w:val="28"/>
          <w:szCs w:val="28"/>
        </w:rPr>
      </w:pPr>
    </w:p>
    <w:p w:rsidR="008C4554" w:rsidRDefault="008C4554" w:rsidP="008C4554">
      <w:pPr>
        <w:ind w:left="284" w:firstLine="283"/>
      </w:pPr>
    </w:p>
    <w:p w:rsidR="008C4554" w:rsidRDefault="008C4554" w:rsidP="008C4554">
      <w:pPr>
        <w:ind w:left="4680"/>
      </w:pPr>
      <w:r>
        <w:t xml:space="preserve">                                       </w:t>
      </w:r>
    </w:p>
    <w:tbl>
      <w:tblPr>
        <w:tblpPr w:leftFromText="180" w:rightFromText="180" w:vertAnchor="text" w:horzAnchor="margin" w:tblpY="-36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977DF0" w:rsidRPr="00991895" w:rsidTr="00977DF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977DF0" w:rsidRPr="00821F65" w:rsidRDefault="00977DF0" w:rsidP="00977DF0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977DF0" w:rsidRPr="00821F65" w:rsidRDefault="00977DF0" w:rsidP="00977DF0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977DF0" w:rsidRPr="00821F65" w:rsidRDefault="00977DF0" w:rsidP="00977DF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977DF0" w:rsidRPr="00821F65" w:rsidRDefault="00977DF0" w:rsidP="00977DF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977DF0" w:rsidRPr="00821F65" w:rsidRDefault="00977DF0" w:rsidP="00977DF0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0B55C0" w:rsidRPr="000B55C0" w:rsidRDefault="000B55C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264D8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FE287-A093-45E5-A853-FA8BB655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63</cp:revision>
  <cp:lastPrinted>2017-04-03T08:30:00Z</cp:lastPrinted>
  <dcterms:created xsi:type="dcterms:W3CDTF">2016-11-29T08:30:00Z</dcterms:created>
  <dcterms:modified xsi:type="dcterms:W3CDTF">2017-08-30T07:25:00Z</dcterms:modified>
</cp:coreProperties>
</file>