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553DCF">
        <w:rPr>
          <w:sz w:val="36"/>
          <w:szCs w:val="36"/>
        </w:rPr>
        <w:t>3</w:t>
      </w:r>
      <w:r w:rsidR="00882DB0">
        <w:rPr>
          <w:sz w:val="36"/>
          <w:szCs w:val="36"/>
        </w:rPr>
        <w:t>7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882DB0">
        <w:rPr>
          <w:sz w:val="28"/>
          <w:szCs w:val="28"/>
        </w:rPr>
        <w:t>1 сентября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tbl>
      <w:tblPr>
        <w:tblpPr w:leftFromText="180" w:rightFromText="180" w:vertAnchor="text" w:horzAnchor="margin" w:tblpY="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3B009C" w:rsidRPr="003B009C" w:rsidTr="009C769E">
        <w:tc>
          <w:tcPr>
            <w:tcW w:w="9720" w:type="dxa"/>
          </w:tcPr>
          <w:p w:rsidR="003B009C" w:rsidRPr="003B009C" w:rsidRDefault="003B009C" w:rsidP="003B009C">
            <w:pPr>
              <w:pStyle w:val="3"/>
              <w:jc w:val="center"/>
              <w:rPr>
                <w:bCs/>
                <w:color w:val="000000"/>
                <w:sz w:val="32"/>
                <w:szCs w:val="32"/>
              </w:rPr>
            </w:pPr>
            <w:r w:rsidRPr="003B009C">
              <w:rPr>
                <w:bCs/>
                <w:color w:val="000000"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3B009C" w:rsidRPr="003B009C" w:rsidTr="009C769E">
        <w:trPr>
          <w:trHeight w:val="397"/>
        </w:trPr>
        <w:tc>
          <w:tcPr>
            <w:tcW w:w="9720" w:type="dxa"/>
            <w:vAlign w:val="center"/>
          </w:tcPr>
          <w:p w:rsidR="003B009C" w:rsidRPr="003B009C" w:rsidRDefault="003B009C" w:rsidP="003B009C">
            <w:pPr>
              <w:pStyle w:val="3"/>
              <w:jc w:val="center"/>
              <w:rPr>
                <w:bCs/>
                <w:color w:val="000000"/>
                <w:sz w:val="32"/>
                <w:szCs w:val="32"/>
              </w:rPr>
            </w:pPr>
            <w:r w:rsidRPr="003B009C">
              <w:rPr>
                <w:bCs/>
                <w:color w:val="000000"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3B009C" w:rsidRPr="003B009C" w:rsidTr="009C769E">
        <w:trPr>
          <w:trHeight w:val="542"/>
        </w:trPr>
        <w:tc>
          <w:tcPr>
            <w:tcW w:w="9720" w:type="dxa"/>
            <w:vAlign w:val="center"/>
          </w:tcPr>
          <w:p w:rsidR="003B009C" w:rsidRPr="003B009C" w:rsidRDefault="003B009C" w:rsidP="003B009C">
            <w:pPr>
              <w:pStyle w:val="3"/>
              <w:jc w:val="center"/>
              <w:rPr>
                <w:bCs/>
                <w:szCs w:val="28"/>
              </w:rPr>
            </w:pPr>
            <w:r w:rsidRPr="003B009C">
              <w:rPr>
                <w:bCs/>
                <w:color w:val="000000"/>
                <w:szCs w:val="28"/>
              </w:rPr>
              <w:t>ПОСТАНОВЛЕНИЕ</w:t>
            </w:r>
          </w:p>
        </w:tc>
      </w:tr>
    </w:tbl>
    <w:p w:rsidR="003B009C" w:rsidRPr="003B009C" w:rsidRDefault="003B009C" w:rsidP="003B009C">
      <w:pPr>
        <w:spacing w:line="192" w:lineRule="auto"/>
        <w:jc w:val="center"/>
        <w:rPr>
          <w:sz w:val="30"/>
        </w:rPr>
      </w:pPr>
    </w:p>
    <w:tbl>
      <w:tblPr>
        <w:tblpPr w:leftFromText="180" w:rightFromText="180" w:vertAnchor="text" w:horzAnchor="margin" w:tblpXSpec="center" w:tblpY="8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693"/>
        <w:gridCol w:w="567"/>
        <w:gridCol w:w="1134"/>
      </w:tblGrid>
      <w:tr w:rsidR="003B009C" w:rsidRPr="003B009C" w:rsidTr="009C769E">
        <w:tc>
          <w:tcPr>
            <w:tcW w:w="284" w:type="dxa"/>
            <w:vAlign w:val="bottom"/>
          </w:tcPr>
          <w:p w:rsidR="003B009C" w:rsidRPr="003B009C" w:rsidRDefault="003B009C" w:rsidP="003B009C">
            <w:pPr>
              <w:jc w:val="center"/>
              <w:rPr>
                <w:b/>
                <w:sz w:val="24"/>
                <w:szCs w:val="24"/>
              </w:rPr>
            </w:pPr>
            <w:r w:rsidRPr="003B009C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09C" w:rsidRPr="003B009C" w:rsidRDefault="00882DB0" w:rsidP="00882D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="003B009C" w:rsidRPr="003B009C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9</w:t>
            </w:r>
            <w:r w:rsidR="003B009C" w:rsidRPr="003B009C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567" w:type="dxa"/>
            <w:vAlign w:val="bottom"/>
          </w:tcPr>
          <w:p w:rsidR="003B009C" w:rsidRPr="003B009C" w:rsidRDefault="003B009C" w:rsidP="003B009C">
            <w:pPr>
              <w:jc w:val="center"/>
              <w:rPr>
                <w:b/>
                <w:sz w:val="24"/>
                <w:szCs w:val="24"/>
              </w:rPr>
            </w:pPr>
            <w:r w:rsidRPr="003B009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09C" w:rsidRPr="003B009C" w:rsidRDefault="00882DB0" w:rsidP="00882DB0">
            <w:pPr>
              <w:ind w:left="-142" w:firstLine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B009C" w:rsidRPr="003B009C">
              <w:rPr>
                <w:b/>
                <w:sz w:val="24"/>
                <w:szCs w:val="24"/>
              </w:rPr>
              <w:t>3-п</w:t>
            </w:r>
          </w:p>
        </w:tc>
      </w:tr>
      <w:tr w:rsidR="003B009C" w:rsidRPr="003B009C" w:rsidTr="009C769E">
        <w:tc>
          <w:tcPr>
            <w:tcW w:w="4678" w:type="dxa"/>
            <w:gridSpan w:val="4"/>
          </w:tcPr>
          <w:p w:rsidR="003B009C" w:rsidRPr="003B009C" w:rsidRDefault="003B009C" w:rsidP="003B009C">
            <w:pPr>
              <w:rPr>
                <w:b/>
                <w:sz w:val="24"/>
                <w:szCs w:val="24"/>
              </w:rPr>
            </w:pPr>
            <w:r w:rsidRPr="003B009C">
              <w:rPr>
                <w:b/>
                <w:sz w:val="24"/>
                <w:szCs w:val="24"/>
              </w:rPr>
              <w:t xml:space="preserve">                         с. </w:t>
            </w:r>
            <w:proofErr w:type="spellStart"/>
            <w:r w:rsidRPr="003B009C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3B009C" w:rsidRPr="003B009C" w:rsidRDefault="003B009C" w:rsidP="003B009C">
      <w:pPr>
        <w:spacing w:line="192" w:lineRule="auto"/>
        <w:jc w:val="center"/>
        <w:rPr>
          <w:sz w:val="30"/>
        </w:rPr>
      </w:pPr>
    </w:p>
    <w:p w:rsidR="003B009C" w:rsidRPr="003B009C" w:rsidRDefault="003B009C" w:rsidP="003B009C">
      <w:pPr>
        <w:spacing w:line="192" w:lineRule="auto"/>
        <w:jc w:val="center"/>
        <w:rPr>
          <w:sz w:val="16"/>
          <w:szCs w:val="24"/>
        </w:rPr>
      </w:pPr>
    </w:p>
    <w:p w:rsidR="003B009C" w:rsidRPr="003B009C" w:rsidRDefault="003B009C" w:rsidP="003B009C">
      <w:pPr>
        <w:shd w:val="clear" w:color="auto" w:fill="FFFFFF"/>
        <w:tabs>
          <w:tab w:val="left" w:pos="8261"/>
        </w:tabs>
        <w:ind w:left="14" w:hanging="14"/>
        <w:rPr>
          <w:b/>
          <w:bCs/>
          <w:spacing w:val="-8"/>
          <w:sz w:val="28"/>
          <w:szCs w:val="28"/>
        </w:rPr>
      </w:pPr>
    </w:p>
    <w:p w:rsidR="00882DB0" w:rsidRDefault="003B009C" w:rsidP="00882DB0">
      <w:pPr>
        <w:tabs>
          <w:tab w:val="num" w:pos="0"/>
          <w:tab w:val="num" w:pos="1481"/>
        </w:tabs>
        <w:ind w:firstLine="851"/>
        <w:jc w:val="center"/>
        <w:rPr>
          <w:b/>
          <w:bCs/>
          <w:sz w:val="24"/>
          <w:szCs w:val="24"/>
        </w:rPr>
      </w:pPr>
      <w:r w:rsidRPr="003B009C">
        <w:rPr>
          <w:b/>
          <w:bCs/>
          <w:sz w:val="24"/>
          <w:szCs w:val="24"/>
        </w:rPr>
        <w:t xml:space="preserve">              </w:t>
      </w:r>
    </w:p>
    <w:p w:rsidR="00882DB0" w:rsidRPr="00B253DE" w:rsidRDefault="003B009C" w:rsidP="00882DB0">
      <w:pPr>
        <w:tabs>
          <w:tab w:val="num" w:pos="0"/>
          <w:tab w:val="num" w:pos="1481"/>
        </w:tabs>
        <w:ind w:firstLine="851"/>
        <w:jc w:val="center"/>
        <w:rPr>
          <w:b/>
          <w:sz w:val="24"/>
          <w:szCs w:val="24"/>
        </w:rPr>
      </w:pPr>
      <w:r w:rsidRPr="003B009C">
        <w:rPr>
          <w:b/>
          <w:bCs/>
          <w:sz w:val="24"/>
          <w:szCs w:val="24"/>
        </w:rPr>
        <w:t xml:space="preserve">   </w:t>
      </w:r>
      <w:r w:rsidR="00882DB0" w:rsidRPr="00B253DE">
        <w:rPr>
          <w:b/>
          <w:sz w:val="24"/>
          <w:szCs w:val="24"/>
        </w:rPr>
        <w:t xml:space="preserve">О подготовке организаций и учреждений, находящихся на территории </w:t>
      </w:r>
    </w:p>
    <w:p w:rsidR="00882DB0" w:rsidRPr="00882DB0" w:rsidRDefault="00882DB0" w:rsidP="00882DB0">
      <w:pPr>
        <w:tabs>
          <w:tab w:val="num" w:pos="0"/>
          <w:tab w:val="num" w:pos="1481"/>
        </w:tabs>
        <w:ind w:firstLine="851"/>
        <w:jc w:val="center"/>
        <w:rPr>
          <w:b/>
          <w:sz w:val="28"/>
          <w:szCs w:val="28"/>
        </w:rPr>
      </w:pPr>
      <w:proofErr w:type="spellStart"/>
      <w:r w:rsidRPr="00882DB0">
        <w:rPr>
          <w:b/>
          <w:sz w:val="28"/>
          <w:szCs w:val="28"/>
        </w:rPr>
        <w:t>Соловцовского</w:t>
      </w:r>
      <w:proofErr w:type="spellEnd"/>
      <w:r w:rsidRPr="00882DB0">
        <w:rPr>
          <w:b/>
          <w:sz w:val="28"/>
          <w:szCs w:val="28"/>
        </w:rPr>
        <w:t xml:space="preserve"> сельсовета </w:t>
      </w:r>
      <w:proofErr w:type="spellStart"/>
      <w:r w:rsidRPr="00882DB0">
        <w:rPr>
          <w:b/>
          <w:sz w:val="28"/>
          <w:szCs w:val="28"/>
        </w:rPr>
        <w:t>Иссинского</w:t>
      </w:r>
      <w:proofErr w:type="spellEnd"/>
      <w:r w:rsidRPr="00882DB0">
        <w:rPr>
          <w:b/>
          <w:sz w:val="28"/>
          <w:szCs w:val="28"/>
        </w:rPr>
        <w:t xml:space="preserve"> района Пензенской области,</w:t>
      </w:r>
    </w:p>
    <w:p w:rsidR="00882DB0" w:rsidRPr="00882DB0" w:rsidRDefault="00882DB0" w:rsidP="00882DB0">
      <w:pPr>
        <w:tabs>
          <w:tab w:val="num" w:pos="0"/>
          <w:tab w:val="num" w:pos="1481"/>
        </w:tabs>
        <w:ind w:firstLine="851"/>
        <w:jc w:val="center"/>
        <w:rPr>
          <w:b/>
          <w:sz w:val="28"/>
          <w:szCs w:val="28"/>
        </w:rPr>
      </w:pPr>
      <w:r w:rsidRPr="00882DB0">
        <w:rPr>
          <w:b/>
          <w:sz w:val="28"/>
          <w:szCs w:val="28"/>
        </w:rPr>
        <w:t xml:space="preserve"> к отопительному периоду 2017-2018 годов</w:t>
      </w:r>
    </w:p>
    <w:p w:rsidR="00882DB0" w:rsidRPr="00882DB0" w:rsidRDefault="00882DB0" w:rsidP="00882DB0">
      <w:pPr>
        <w:ind w:firstLine="851"/>
        <w:jc w:val="both"/>
        <w:rPr>
          <w:sz w:val="28"/>
          <w:szCs w:val="28"/>
        </w:rPr>
      </w:pPr>
    </w:p>
    <w:p w:rsidR="00882DB0" w:rsidRPr="00882DB0" w:rsidRDefault="00882DB0" w:rsidP="00882DB0">
      <w:pPr>
        <w:ind w:firstLine="851"/>
        <w:jc w:val="both"/>
        <w:rPr>
          <w:sz w:val="28"/>
          <w:szCs w:val="28"/>
        </w:rPr>
      </w:pPr>
      <w:proofErr w:type="gramStart"/>
      <w:r w:rsidRPr="00882DB0">
        <w:rPr>
          <w:sz w:val="28"/>
          <w:szCs w:val="28"/>
        </w:rPr>
        <w:t xml:space="preserve">Во исполнение Федерального закона от 27.07.2010 г. № 190-ФЗ «О теплоснабжении», в целях выполнения требований, установленных  Правилами оценки готовности к отопительному периоду, утвержденными приказом Министерства энергетики Российской Федерации от 12.03.2013 г. № 103 «Об утверждении Правил оценки готовности к отопительному периоду», а также в целях своевременной  и качественной подготовки, объектов жилищно-коммунального хозяйства, расположенных на территории </w:t>
      </w:r>
      <w:proofErr w:type="spellStart"/>
      <w:r w:rsidRPr="00882DB0">
        <w:rPr>
          <w:sz w:val="28"/>
          <w:szCs w:val="28"/>
        </w:rPr>
        <w:t>Соловцовского</w:t>
      </w:r>
      <w:proofErr w:type="spellEnd"/>
      <w:r w:rsidRPr="00882DB0">
        <w:rPr>
          <w:sz w:val="28"/>
          <w:szCs w:val="28"/>
        </w:rPr>
        <w:t xml:space="preserve"> сельсовета </w:t>
      </w:r>
      <w:proofErr w:type="spellStart"/>
      <w:r w:rsidRPr="00882DB0">
        <w:rPr>
          <w:sz w:val="28"/>
          <w:szCs w:val="28"/>
        </w:rPr>
        <w:t>Иссинского</w:t>
      </w:r>
      <w:proofErr w:type="spellEnd"/>
      <w:r w:rsidRPr="00882DB0">
        <w:rPr>
          <w:sz w:val="28"/>
          <w:szCs w:val="28"/>
        </w:rPr>
        <w:t xml:space="preserve"> района Пензенской области к</w:t>
      </w:r>
      <w:proofErr w:type="gramEnd"/>
      <w:r w:rsidRPr="00882DB0">
        <w:rPr>
          <w:sz w:val="28"/>
          <w:szCs w:val="28"/>
        </w:rPr>
        <w:t xml:space="preserve"> работе в осенне-зимний период 2017-2018 годов, </w:t>
      </w:r>
    </w:p>
    <w:p w:rsidR="00882DB0" w:rsidRPr="00882DB0" w:rsidRDefault="00882DB0" w:rsidP="00882DB0">
      <w:pPr>
        <w:ind w:firstLine="851"/>
        <w:jc w:val="center"/>
        <w:rPr>
          <w:b/>
          <w:sz w:val="28"/>
          <w:szCs w:val="28"/>
        </w:rPr>
      </w:pPr>
      <w:r w:rsidRPr="00882DB0">
        <w:rPr>
          <w:sz w:val="28"/>
          <w:szCs w:val="28"/>
        </w:rPr>
        <w:t xml:space="preserve">администрация </w:t>
      </w:r>
      <w:proofErr w:type="spellStart"/>
      <w:r w:rsidRPr="00882DB0">
        <w:rPr>
          <w:sz w:val="28"/>
          <w:szCs w:val="28"/>
        </w:rPr>
        <w:t>Соловцовского</w:t>
      </w:r>
      <w:proofErr w:type="spellEnd"/>
      <w:r w:rsidRPr="00882DB0">
        <w:rPr>
          <w:sz w:val="28"/>
          <w:szCs w:val="28"/>
        </w:rPr>
        <w:t xml:space="preserve"> сельсовета </w:t>
      </w:r>
      <w:proofErr w:type="spellStart"/>
      <w:r w:rsidRPr="00882DB0">
        <w:rPr>
          <w:sz w:val="28"/>
          <w:szCs w:val="28"/>
        </w:rPr>
        <w:t>Иссинского</w:t>
      </w:r>
      <w:proofErr w:type="spellEnd"/>
      <w:r w:rsidRPr="00882DB0">
        <w:rPr>
          <w:sz w:val="28"/>
          <w:szCs w:val="28"/>
        </w:rPr>
        <w:t xml:space="preserve"> района Пензенской области </w:t>
      </w:r>
      <w:r w:rsidRPr="00882DB0">
        <w:rPr>
          <w:b/>
          <w:sz w:val="28"/>
          <w:szCs w:val="28"/>
        </w:rPr>
        <w:t>постановляет:</w:t>
      </w:r>
    </w:p>
    <w:p w:rsidR="00882DB0" w:rsidRPr="00882DB0" w:rsidRDefault="00882DB0" w:rsidP="00882DB0">
      <w:pPr>
        <w:tabs>
          <w:tab w:val="num" w:pos="0"/>
          <w:tab w:val="num" w:pos="1481"/>
        </w:tabs>
        <w:ind w:firstLine="851"/>
        <w:jc w:val="both"/>
        <w:rPr>
          <w:sz w:val="28"/>
          <w:szCs w:val="28"/>
        </w:rPr>
      </w:pPr>
      <w:r w:rsidRPr="00882DB0">
        <w:rPr>
          <w:sz w:val="28"/>
          <w:szCs w:val="28"/>
        </w:rPr>
        <w:t>1. Утвердить прилагаемые:</w:t>
      </w:r>
    </w:p>
    <w:p w:rsidR="00882DB0" w:rsidRPr="00882DB0" w:rsidRDefault="00882DB0" w:rsidP="00882DB0">
      <w:pPr>
        <w:tabs>
          <w:tab w:val="num" w:pos="0"/>
          <w:tab w:val="num" w:pos="1481"/>
        </w:tabs>
        <w:ind w:firstLine="851"/>
        <w:jc w:val="both"/>
        <w:rPr>
          <w:sz w:val="28"/>
          <w:szCs w:val="28"/>
        </w:rPr>
      </w:pPr>
      <w:r w:rsidRPr="00882DB0">
        <w:rPr>
          <w:sz w:val="28"/>
          <w:szCs w:val="28"/>
        </w:rPr>
        <w:t xml:space="preserve">1.1. Состав комиссии по проведению проверок готовности организаций и учреждений, находящихся на территории </w:t>
      </w:r>
      <w:proofErr w:type="spellStart"/>
      <w:r w:rsidRPr="00882DB0">
        <w:rPr>
          <w:sz w:val="28"/>
          <w:szCs w:val="28"/>
        </w:rPr>
        <w:t>Соловцовского</w:t>
      </w:r>
      <w:proofErr w:type="spellEnd"/>
      <w:r w:rsidRPr="00882DB0">
        <w:rPr>
          <w:sz w:val="28"/>
          <w:szCs w:val="28"/>
        </w:rPr>
        <w:t xml:space="preserve"> сельсовета </w:t>
      </w:r>
      <w:proofErr w:type="spellStart"/>
      <w:r w:rsidRPr="00882DB0">
        <w:rPr>
          <w:sz w:val="28"/>
          <w:szCs w:val="28"/>
        </w:rPr>
        <w:t>Иссинского</w:t>
      </w:r>
      <w:proofErr w:type="spellEnd"/>
      <w:r w:rsidRPr="00882DB0">
        <w:rPr>
          <w:sz w:val="28"/>
          <w:szCs w:val="28"/>
        </w:rPr>
        <w:t xml:space="preserve"> района Пензенской области (далее – Комиссия) к отопительному периоду 2017-2018 годов;</w:t>
      </w:r>
    </w:p>
    <w:p w:rsidR="00882DB0" w:rsidRPr="00882DB0" w:rsidRDefault="00882DB0" w:rsidP="00882DB0">
      <w:pPr>
        <w:tabs>
          <w:tab w:val="num" w:pos="0"/>
          <w:tab w:val="num" w:pos="1481"/>
        </w:tabs>
        <w:ind w:firstLine="851"/>
        <w:jc w:val="both"/>
        <w:rPr>
          <w:sz w:val="28"/>
          <w:szCs w:val="28"/>
        </w:rPr>
      </w:pPr>
      <w:r w:rsidRPr="00882DB0">
        <w:rPr>
          <w:sz w:val="28"/>
          <w:szCs w:val="28"/>
        </w:rPr>
        <w:t>1.2. Положение о Комиссии;</w:t>
      </w:r>
    </w:p>
    <w:p w:rsidR="00882DB0" w:rsidRPr="00882DB0" w:rsidRDefault="00882DB0" w:rsidP="00882DB0">
      <w:pPr>
        <w:tabs>
          <w:tab w:val="num" w:pos="0"/>
          <w:tab w:val="num" w:pos="1481"/>
        </w:tabs>
        <w:ind w:firstLine="851"/>
        <w:jc w:val="both"/>
        <w:rPr>
          <w:sz w:val="28"/>
          <w:szCs w:val="28"/>
        </w:rPr>
      </w:pPr>
      <w:r w:rsidRPr="00882DB0">
        <w:rPr>
          <w:sz w:val="28"/>
          <w:szCs w:val="28"/>
        </w:rPr>
        <w:lastRenderedPageBreak/>
        <w:t xml:space="preserve">1.3.Программу проведения проверки готовности </w:t>
      </w:r>
      <w:proofErr w:type="spellStart"/>
      <w:r w:rsidRPr="00882DB0">
        <w:rPr>
          <w:sz w:val="28"/>
          <w:szCs w:val="28"/>
        </w:rPr>
        <w:t>Соловцовского</w:t>
      </w:r>
      <w:proofErr w:type="spellEnd"/>
      <w:r w:rsidRPr="00882DB0">
        <w:rPr>
          <w:sz w:val="28"/>
          <w:szCs w:val="28"/>
        </w:rPr>
        <w:t xml:space="preserve"> сельсовета </w:t>
      </w:r>
      <w:proofErr w:type="spellStart"/>
      <w:r w:rsidRPr="00882DB0">
        <w:rPr>
          <w:sz w:val="28"/>
          <w:szCs w:val="28"/>
        </w:rPr>
        <w:t>Иссинского</w:t>
      </w:r>
      <w:proofErr w:type="spellEnd"/>
      <w:r w:rsidRPr="00882DB0">
        <w:rPr>
          <w:sz w:val="28"/>
          <w:szCs w:val="28"/>
        </w:rPr>
        <w:t xml:space="preserve"> района Пензенской области к отопительному периоду 2017-2018 годов (далее – Программа);</w:t>
      </w:r>
    </w:p>
    <w:p w:rsidR="00882DB0" w:rsidRPr="00882DB0" w:rsidRDefault="00882DB0" w:rsidP="00882DB0">
      <w:pPr>
        <w:tabs>
          <w:tab w:val="num" w:pos="0"/>
          <w:tab w:val="num" w:pos="1481"/>
        </w:tabs>
        <w:ind w:firstLine="851"/>
        <w:jc w:val="both"/>
        <w:rPr>
          <w:sz w:val="28"/>
          <w:szCs w:val="28"/>
        </w:rPr>
      </w:pPr>
      <w:r w:rsidRPr="00882DB0">
        <w:rPr>
          <w:sz w:val="28"/>
          <w:szCs w:val="28"/>
        </w:rPr>
        <w:t xml:space="preserve">2. </w:t>
      </w:r>
      <w:proofErr w:type="gramStart"/>
      <w:r w:rsidRPr="00882DB0">
        <w:rPr>
          <w:sz w:val="28"/>
          <w:szCs w:val="28"/>
        </w:rPr>
        <w:t>Контроль за</w:t>
      </w:r>
      <w:proofErr w:type="gramEnd"/>
      <w:r w:rsidRPr="00882DB0">
        <w:rPr>
          <w:sz w:val="28"/>
          <w:szCs w:val="28"/>
        </w:rPr>
        <w:t xml:space="preserve"> выполнением данного постановления возложить на Главу администрации </w:t>
      </w:r>
      <w:proofErr w:type="spellStart"/>
      <w:r w:rsidRPr="00882DB0">
        <w:rPr>
          <w:sz w:val="28"/>
          <w:szCs w:val="28"/>
        </w:rPr>
        <w:t>Соловцовского</w:t>
      </w:r>
      <w:proofErr w:type="spellEnd"/>
      <w:r w:rsidRPr="00882DB0">
        <w:rPr>
          <w:sz w:val="28"/>
          <w:szCs w:val="28"/>
        </w:rPr>
        <w:t xml:space="preserve"> сельсовета </w:t>
      </w:r>
      <w:proofErr w:type="spellStart"/>
      <w:r w:rsidRPr="00882DB0">
        <w:rPr>
          <w:sz w:val="28"/>
          <w:szCs w:val="28"/>
        </w:rPr>
        <w:t>Иссинского</w:t>
      </w:r>
      <w:proofErr w:type="spellEnd"/>
      <w:r w:rsidRPr="00882DB0">
        <w:rPr>
          <w:sz w:val="28"/>
          <w:szCs w:val="28"/>
        </w:rPr>
        <w:t xml:space="preserve"> района Пензенской области.</w:t>
      </w:r>
    </w:p>
    <w:p w:rsidR="00882DB0" w:rsidRPr="00882DB0" w:rsidRDefault="00882DB0" w:rsidP="00882DB0">
      <w:pPr>
        <w:tabs>
          <w:tab w:val="left" w:pos="1410"/>
        </w:tabs>
        <w:ind w:firstLine="851"/>
        <w:jc w:val="both"/>
        <w:rPr>
          <w:sz w:val="28"/>
          <w:szCs w:val="28"/>
        </w:rPr>
      </w:pPr>
    </w:p>
    <w:p w:rsidR="00882DB0" w:rsidRPr="00882DB0" w:rsidRDefault="00882DB0" w:rsidP="00882DB0">
      <w:pPr>
        <w:tabs>
          <w:tab w:val="left" w:pos="1410"/>
        </w:tabs>
        <w:ind w:firstLine="360"/>
        <w:rPr>
          <w:sz w:val="28"/>
          <w:szCs w:val="28"/>
        </w:rPr>
      </w:pPr>
      <w:r w:rsidRPr="00882DB0">
        <w:rPr>
          <w:sz w:val="28"/>
          <w:szCs w:val="28"/>
        </w:rPr>
        <w:t xml:space="preserve">Главы администрации  </w:t>
      </w:r>
    </w:p>
    <w:p w:rsidR="00882DB0" w:rsidRPr="00882DB0" w:rsidRDefault="00882DB0" w:rsidP="00882DB0">
      <w:pPr>
        <w:tabs>
          <w:tab w:val="left" w:pos="1410"/>
        </w:tabs>
        <w:ind w:firstLine="360"/>
        <w:rPr>
          <w:sz w:val="28"/>
          <w:szCs w:val="28"/>
        </w:rPr>
      </w:pPr>
      <w:proofErr w:type="spellStart"/>
      <w:r w:rsidRPr="00882DB0">
        <w:rPr>
          <w:sz w:val="28"/>
          <w:szCs w:val="28"/>
        </w:rPr>
        <w:t>Соловцовского</w:t>
      </w:r>
      <w:proofErr w:type="spellEnd"/>
      <w:r w:rsidRPr="00882DB0">
        <w:rPr>
          <w:sz w:val="28"/>
          <w:szCs w:val="28"/>
        </w:rPr>
        <w:t xml:space="preserve"> сельсовета                                              А.А. Григорьев</w:t>
      </w:r>
    </w:p>
    <w:p w:rsidR="00882DB0" w:rsidRDefault="00882DB0" w:rsidP="00882DB0">
      <w:pPr>
        <w:jc w:val="right"/>
        <w:rPr>
          <w:sz w:val="24"/>
          <w:szCs w:val="24"/>
        </w:rPr>
      </w:pPr>
    </w:p>
    <w:p w:rsidR="00882DB0" w:rsidRPr="00B253DE" w:rsidRDefault="00882DB0" w:rsidP="00882DB0">
      <w:pPr>
        <w:jc w:val="right"/>
        <w:rPr>
          <w:sz w:val="22"/>
          <w:szCs w:val="22"/>
        </w:rPr>
      </w:pPr>
      <w:r w:rsidRPr="00B253DE">
        <w:rPr>
          <w:sz w:val="24"/>
          <w:szCs w:val="24"/>
        </w:rPr>
        <w:t xml:space="preserve">  </w:t>
      </w:r>
      <w:r w:rsidRPr="00B253DE">
        <w:rPr>
          <w:sz w:val="22"/>
          <w:szCs w:val="22"/>
        </w:rPr>
        <w:t>Утвержден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2"/>
          <w:szCs w:val="22"/>
        </w:rPr>
      </w:pPr>
      <w:r w:rsidRPr="00B253DE">
        <w:rPr>
          <w:sz w:val="22"/>
          <w:szCs w:val="22"/>
        </w:rPr>
        <w:t xml:space="preserve">                                                                           постановлением администрации                     </w:t>
      </w:r>
      <w:proofErr w:type="spellStart"/>
      <w:r w:rsidRPr="00B253DE">
        <w:rPr>
          <w:sz w:val="22"/>
          <w:szCs w:val="22"/>
        </w:rPr>
        <w:t>Соловцовского</w:t>
      </w:r>
      <w:proofErr w:type="spellEnd"/>
      <w:r w:rsidRPr="00B253DE">
        <w:rPr>
          <w:sz w:val="22"/>
          <w:szCs w:val="22"/>
        </w:rPr>
        <w:t xml:space="preserve"> сельсовета 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2"/>
          <w:szCs w:val="22"/>
        </w:rPr>
      </w:pPr>
      <w:proofErr w:type="spellStart"/>
      <w:r w:rsidRPr="00B253DE">
        <w:rPr>
          <w:sz w:val="22"/>
          <w:szCs w:val="22"/>
        </w:rPr>
        <w:t>Иссинского</w:t>
      </w:r>
      <w:proofErr w:type="spellEnd"/>
      <w:r w:rsidRPr="00B253DE">
        <w:rPr>
          <w:sz w:val="22"/>
          <w:szCs w:val="22"/>
        </w:rPr>
        <w:t xml:space="preserve"> района Пензенской области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2"/>
          <w:szCs w:val="22"/>
        </w:rPr>
      </w:pPr>
      <w:r>
        <w:rPr>
          <w:sz w:val="22"/>
          <w:szCs w:val="22"/>
        </w:rPr>
        <w:t>от  01</w:t>
      </w:r>
      <w:r w:rsidRPr="00B253DE">
        <w:rPr>
          <w:sz w:val="22"/>
          <w:szCs w:val="22"/>
        </w:rPr>
        <w:t>.0</w:t>
      </w:r>
      <w:r>
        <w:rPr>
          <w:sz w:val="22"/>
          <w:szCs w:val="22"/>
        </w:rPr>
        <w:t>9</w:t>
      </w:r>
      <w:r w:rsidRPr="00B253DE">
        <w:rPr>
          <w:sz w:val="22"/>
          <w:szCs w:val="22"/>
        </w:rPr>
        <w:t>.201</w:t>
      </w:r>
      <w:r>
        <w:rPr>
          <w:sz w:val="22"/>
          <w:szCs w:val="22"/>
        </w:rPr>
        <w:t>7  №43</w:t>
      </w:r>
      <w:r w:rsidRPr="00B253DE">
        <w:rPr>
          <w:sz w:val="22"/>
          <w:szCs w:val="22"/>
        </w:rPr>
        <w:t>-п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4"/>
          <w:szCs w:val="24"/>
        </w:rPr>
      </w:pPr>
      <w:r w:rsidRPr="00B253DE">
        <w:rPr>
          <w:sz w:val="24"/>
          <w:szCs w:val="24"/>
        </w:rPr>
        <w:t xml:space="preserve"> </w:t>
      </w:r>
    </w:p>
    <w:p w:rsidR="00882DB0" w:rsidRPr="00B253DE" w:rsidRDefault="00882DB0" w:rsidP="00882DB0">
      <w:pPr>
        <w:jc w:val="center"/>
        <w:rPr>
          <w:b/>
          <w:sz w:val="24"/>
          <w:szCs w:val="24"/>
        </w:rPr>
      </w:pPr>
      <w:r w:rsidRPr="00B253DE">
        <w:rPr>
          <w:b/>
          <w:sz w:val="24"/>
          <w:szCs w:val="24"/>
        </w:rPr>
        <w:t xml:space="preserve">Состав </w:t>
      </w:r>
    </w:p>
    <w:p w:rsidR="00882DB0" w:rsidRPr="00B253DE" w:rsidRDefault="00882DB0" w:rsidP="00882DB0">
      <w:pPr>
        <w:jc w:val="center"/>
        <w:rPr>
          <w:b/>
          <w:sz w:val="24"/>
          <w:szCs w:val="24"/>
        </w:rPr>
      </w:pPr>
      <w:r w:rsidRPr="00B253DE">
        <w:rPr>
          <w:b/>
          <w:sz w:val="24"/>
          <w:szCs w:val="24"/>
        </w:rPr>
        <w:t>комиссии по проведению проверки готовности к отопительному периоду потребителей тепловой энергии</w:t>
      </w:r>
    </w:p>
    <w:p w:rsidR="00882DB0" w:rsidRPr="00B253DE" w:rsidRDefault="00882DB0" w:rsidP="00882DB0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  <w:gridCol w:w="524"/>
        <w:gridCol w:w="6499"/>
      </w:tblGrid>
      <w:tr w:rsidR="00882DB0" w:rsidRPr="00B253DE" w:rsidTr="00D13C6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Григорьев А.А.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-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B253DE">
              <w:rPr>
                <w:sz w:val="24"/>
                <w:szCs w:val="24"/>
              </w:rPr>
              <w:t>Соловцовского</w:t>
            </w:r>
            <w:proofErr w:type="spellEnd"/>
            <w:r w:rsidRPr="00B253DE">
              <w:rPr>
                <w:sz w:val="24"/>
                <w:szCs w:val="24"/>
              </w:rPr>
              <w:t xml:space="preserve"> сельсовета, председатель Комиссии</w:t>
            </w:r>
          </w:p>
        </w:tc>
      </w:tr>
      <w:tr w:rsidR="00882DB0" w:rsidRPr="00B253DE" w:rsidTr="00D13C6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Прохоров А.И.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-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B253DE">
              <w:rPr>
                <w:sz w:val="24"/>
                <w:szCs w:val="24"/>
              </w:rPr>
              <w:t>Иссинского</w:t>
            </w:r>
            <w:proofErr w:type="spellEnd"/>
            <w:r w:rsidRPr="00B253DE">
              <w:rPr>
                <w:sz w:val="24"/>
                <w:szCs w:val="24"/>
              </w:rPr>
              <w:t xml:space="preserve"> района, заместитель председателя Комиссии (по согласованию)</w:t>
            </w:r>
          </w:p>
        </w:tc>
      </w:tr>
      <w:tr w:rsidR="00882DB0" w:rsidRPr="00B253DE" w:rsidTr="00D13C6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proofErr w:type="spellStart"/>
            <w:r w:rsidRPr="00B253DE">
              <w:rPr>
                <w:sz w:val="24"/>
                <w:szCs w:val="24"/>
              </w:rPr>
              <w:t>Панькина</w:t>
            </w:r>
            <w:proofErr w:type="spellEnd"/>
            <w:r w:rsidRPr="00B253DE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-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эксперт</w:t>
            </w:r>
            <w:r w:rsidRPr="00B253DE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B253DE">
              <w:rPr>
                <w:sz w:val="24"/>
                <w:szCs w:val="24"/>
              </w:rPr>
              <w:t>Соловцовского</w:t>
            </w:r>
            <w:proofErr w:type="spellEnd"/>
            <w:r w:rsidRPr="00B253DE">
              <w:rPr>
                <w:sz w:val="24"/>
                <w:szCs w:val="24"/>
              </w:rPr>
              <w:t xml:space="preserve"> сельсовета, секретарь Комиссии</w:t>
            </w:r>
          </w:p>
        </w:tc>
      </w:tr>
      <w:tr w:rsidR="00882DB0" w:rsidRPr="00B253DE" w:rsidTr="00D13C6F">
        <w:trPr>
          <w:cantSplit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center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Члены Комиссии:</w:t>
            </w:r>
          </w:p>
        </w:tc>
      </w:tr>
      <w:tr w:rsidR="00882DB0" w:rsidRPr="00B253DE" w:rsidTr="00D13C6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Авдеев В.С.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-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B253DE">
              <w:rPr>
                <w:sz w:val="24"/>
                <w:szCs w:val="24"/>
              </w:rPr>
              <w:t>Иссинского</w:t>
            </w:r>
            <w:proofErr w:type="spellEnd"/>
            <w:r w:rsidRPr="00B253DE">
              <w:rPr>
                <w:sz w:val="24"/>
                <w:szCs w:val="24"/>
              </w:rPr>
              <w:t xml:space="preserve"> газового участка филиала ОАО «</w:t>
            </w:r>
            <w:proofErr w:type="spellStart"/>
            <w:r w:rsidRPr="00B253DE">
              <w:rPr>
                <w:sz w:val="24"/>
                <w:szCs w:val="24"/>
              </w:rPr>
              <w:t>Пензагазификация</w:t>
            </w:r>
            <w:proofErr w:type="spellEnd"/>
            <w:r w:rsidRPr="00B253DE">
              <w:rPr>
                <w:sz w:val="24"/>
                <w:szCs w:val="24"/>
              </w:rPr>
              <w:t>» (по согласованию);</w:t>
            </w:r>
          </w:p>
        </w:tc>
      </w:tr>
      <w:tr w:rsidR="00882DB0" w:rsidRPr="00B253DE" w:rsidTr="00D13C6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Попенко И.А.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0A7EA2" w:rsidRDefault="00882DB0" w:rsidP="00D13C6F">
            <w:pPr>
              <w:jc w:val="both"/>
              <w:rPr>
                <w:sz w:val="24"/>
                <w:szCs w:val="24"/>
              </w:rPr>
            </w:pPr>
            <w:r w:rsidRPr="000A7EA2">
              <w:rPr>
                <w:sz w:val="24"/>
                <w:szCs w:val="24"/>
              </w:rPr>
              <w:t>директор М</w:t>
            </w:r>
            <w:r>
              <w:rPr>
                <w:sz w:val="24"/>
                <w:szCs w:val="24"/>
              </w:rPr>
              <w:t>Б</w:t>
            </w:r>
            <w:r w:rsidRPr="000A7EA2">
              <w:rPr>
                <w:sz w:val="24"/>
                <w:szCs w:val="24"/>
              </w:rPr>
              <w:t xml:space="preserve">ОУ </w:t>
            </w:r>
            <w:r>
              <w:rPr>
                <w:sz w:val="24"/>
                <w:szCs w:val="24"/>
              </w:rPr>
              <w:t>«</w:t>
            </w:r>
            <w:r w:rsidRPr="000A7EA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редняя школа</w:t>
            </w:r>
            <w:r w:rsidRPr="000A7EA2">
              <w:rPr>
                <w:sz w:val="24"/>
                <w:szCs w:val="24"/>
              </w:rPr>
              <w:t xml:space="preserve"> </w:t>
            </w:r>
            <w:proofErr w:type="spellStart"/>
            <w:r w:rsidRPr="000A7EA2">
              <w:rPr>
                <w:sz w:val="24"/>
                <w:szCs w:val="24"/>
              </w:rPr>
              <w:t>с</w:t>
            </w:r>
            <w:proofErr w:type="gramStart"/>
            <w:r w:rsidRPr="000A7EA2">
              <w:rPr>
                <w:sz w:val="24"/>
                <w:szCs w:val="24"/>
              </w:rPr>
              <w:t>.С</w:t>
            </w:r>
            <w:proofErr w:type="gramEnd"/>
            <w:r w:rsidRPr="000A7EA2">
              <w:rPr>
                <w:sz w:val="24"/>
                <w:szCs w:val="24"/>
              </w:rPr>
              <w:t>оловцово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0A7EA2">
              <w:rPr>
                <w:sz w:val="24"/>
                <w:szCs w:val="24"/>
              </w:rPr>
              <w:t xml:space="preserve"> ( по согласованию);</w:t>
            </w:r>
          </w:p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</w:p>
        </w:tc>
      </w:tr>
      <w:tr w:rsidR="00882DB0" w:rsidRPr="00B253DE" w:rsidTr="00D13C6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proofErr w:type="spellStart"/>
            <w:r w:rsidRPr="00B253DE">
              <w:rPr>
                <w:sz w:val="24"/>
                <w:szCs w:val="24"/>
              </w:rPr>
              <w:t>Имамова</w:t>
            </w:r>
            <w:proofErr w:type="spellEnd"/>
            <w:r w:rsidRPr="00B253DE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-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 xml:space="preserve">Начальник отдела образования администрации </w:t>
            </w:r>
            <w:proofErr w:type="spellStart"/>
            <w:r w:rsidRPr="00B253DE">
              <w:rPr>
                <w:sz w:val="24"/>
                <w:szCs w:val="24"/>
              </w:rPr>
              <w:t>Иссинского</w:t>
            </w:r>
            <w:proofErr w:type="spellEnd"/>
            <w:r w:rsidRPr="00B253DE">
              <w:rPr>
                <w:sz w:val="24"/>
                <w:szCs w:val="24"/>
              </w:rPr>
              <w:t xml:space="preserve"> района (по согласованию).</w:t>
            </w:r>
          </w:p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</w:p>
        </w:tc>
      </w:tr>
    </w:tbl>
    <w:p w:rsidR="00882DB0" w:rsidRPr="00B253DE" w:rsidRDefault="00882DB0" w:rsidP="00882DB0">
      <w:pPr>
        <w:tabs>
          <w:tab w:val="left" w:pos="1410"/>
        </w:tabs>
        <w:ind w:firstLine="360"/>
        <w:jc w:val="both"/>
        <w:rPr>
          <w:sz w:val="24"/>
          <w:szCs w:val="24"/>
        </w:rPr>
      </w:pPr>
    </w:p>
    <w:p w:rsidR="00882DB0" w:rsidRPr="00B253DE" w:rsidRDefault="00882DB0" w:rsidP="00882DB0">
      <w:pPr>
        <w:jc w:val="right"/>
        <w:rPr>
          <w:sz w:val="22"/>
          <w:szCs w:val="22"/>
        </w:rPr>
      </w:pPr>
      <w:r w:rsidRPr="00B253DE">
        <w:rPr>
          <w:sz w:val="22"/>
          <w:szCs w:val="22"/>
        </w:rPr>
        <w:t>Утверждено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2"/>
          <w:szCs w:val="22"/>
        </w:rPr>
      </w:pPr>
      <w:r w:rsidRPr="00B253DE">
        <w:rPr>
          <w:sz w:val="22"/>
          <w:szCs w:val="22"/>
        </w:rPr>
        <w:t xml:space="preserve">                                                                           постановлением администрации                     </w:t>
      </w:r>
      <w:proofErr w:type="spellStart"/>
      <w:r w:rsidRPr="00B253DE">
        <w:rPr>
          <w:sz w:val="22"/>
          <w:szCs w:val="22"/>
        </w:rPr>
        <w:t>Соловцовского</w:t>
      </w:r>
      <w:proofErr w:type="spellEnd"/>
      <w:r w:rsidRPr="00B253DE">
        <w:rPr>
          <w:sz w:val="22"/>
          <w:szCs w:val="22"/>
        </w:rPr>
        <w:t xml:space="preserve"> сельсовета 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2"/>
          <w:szCs w:val="22"/>
        </w:rPr>
      </w:pPr>
      <w:proofErr w:type="spellStart"/>
      <w:r w:rsidRPr="00B253DE">
        <w:rPr>
          <w:sz w:val="22"/>
          <w:szCs w:val="22"/>
        </w:rPr>
        <w:t>Иссинского</w:t>
      </w:r>
      <w:proofErr w:type="spellEnd"/>
      <w:r w:rsidRPr="00B253DE">
        <w:rPr>
          <w:sz w:val="22"/>
          <w:szCs w:val="22"/>
        </w:rPr>
        <w:t xml:space="preserve"> района Пензенской области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2"/>
          <w:szCs w:val="22"/>
        </w:rPr>
      </w:pPr>
      <w:r>
        <w:rPr>
          <w:sz w:val="22"/>
          <w:szCs w:val="22"/>
        </w:rPr>
        <w:t>от  01.09</w:t>
      </w:r>
      <w:r w:rsidRPr="00B253DE">
        <w:rPr>
          <w:sz w:val="22"/>
          <w:szCs w:val="22"/>
        </w:rPr>
        <w:t>.201</w:t>
      </w:r>
      <w:r>
        <w:rPr>
          <w:sz w:val="22"/>
          <w:szCs w:val="22"/>
        </w:rPr>
        <w:t>7 №43</w:t>
      </w:r>
      <w:r w:rsidRPr="00B253DE">
        <w:rPr>
          <w:sz w:val="22"/>
          <w:szCs w:val="22"/>
        </w:rPr>
        <w:t>-п</w:t>
      </w:r>
    </w:p>
    <w:p w:rsidR="00882DB0" w:rsidRPr="00B253DE" w:rsidRDefault="00882DB0" w:rsidP="00882DB0">
      <w:pPr>
        <w:jc w:val="right"/>
        <w:rPr>
          <w:sz w:val="24"/>
          <w:szCs w:val="24"/>
        </w:rPr>
      </w:pPr>
      <w:r w:rsidRPr="00B253DE">
        <w:rPr>
          <w:sz w:val="24"/>
          <w:szCs w:val="24"/>
        </w:rPr>
        <w:t xml:space="preserve">                                                                        </w:t>
      </w:r>
    </w:p>
    <w:p w:rsidR="00882DB0" w:rsidRPr="00B253DE" w:rsidRDefault="00882DB0" w:rsidP="00882DB0">
      <w:pPr>
        <w:jc w:val="center"/>
        <w:rPr>
          <w:b/>
          <w:sz w:val="24"/>
          <w:szCs w:val="24"/>
        </w:rPr>
      </w:pPr>
      <w:r w:rsidRPr="00B253DE">
        <w:rPr>
          <w:rStyle w:val="aff4"/>
          <w:sz w:val="24"/>
          <w:szCs w:val="24"/>
        </w:rPr>
        <w:t>ПОЛОЖЕНИЕ</w:t>
      </w:r>
      <w:r w:rsidRPr="00B253DE">
        <w:rPr>
          <w:b/>
          <w:sz w:val="24"/>
          <w:szCs w:val="24"/>
        </w:rPr>
        <w:t xml:space="preserve"> </w:t>
      </w:r>
    </w:p>
    <w:p w:rsidR="00882DB0" w:rsidRPr="00B253DE" w:rsidRDefault="00882DB0" w:rsidP="00882DB0">
      <w:pPr>
        <w:jc w:val="center"/>
        <w:rPr>
          <w:b/>
          <w:sz w:val="24"/>
          <w:szCs w:val="24"/>
        </w:rPr>
      </w:pPr>
      <w:r w:rsidRPr="00B253DE">
        <w:rPr>
          <w:b/>
          <w:sz w:val="24"/>
          <w:szCs w:val="24"/>
        </w:rPr>
        <w:t xml:space="preserve">о комиссии по проведению проверок готовности организаций и учреждений, находящихся на территории </w:t>
      </w:r>
      <w:proofErr w:type="spellStart"/>
      <w:r w:rsidRPr="00B253DE">
        <w:rPr>
          <w:b/>
          <w:sz w:val="24"/>
          <w:szCs w:val="24"/>
        </w:rPr>
        <w:t>Соловцовского</w:t>
      </w:r>
      <w:proofErr w:type="spellEnd"/>
      <w:r w:rsidRPr="00B253DE">
        <w:rPr>
          <w:b/>
          <w:sz w:val="24"/>
          <w:szCs w:val="24"/>
        </w:rPr>
        <w:t xml:space="preserve"> сельсовета </w:t>
      </w:r>
      <w:proofErr w:type="spellStart"/>
      <w:r w:rsidRPr="00B253DE">
        <w:rPr>
          <w:b/>
          <w:sz w:val="24"/>
          <w:szCs w:val="24"/>
        </w:rPr>
        <w:t>Иссинского</w:t>
      </w:r>
      <w:proofErr w:type="spellEnd"/>
      <w:r w:rsidRPr="00B253DE">
        <w:rPr>
          <w:b/>
          <w:sz w:val="24"/>
          <w:szCs w:val="24"/>
        </w:rPr>
        <w:t xml:space="preserve"> района   Пензенской области   (далее – Комиссия) к отопительному периоду 201</w:t>
      </w:r>
      <w:r>
        <w:rPr>
          <w:b/>
          <w:sz w:val="24"/>
          <w:szCs w:val="24"/>
        </w:rPr>
        <w:t>7</w:t>
      </w:r>
      <w:r w:rsidRPr="00B253DE">
        <w:rPr>
          <w:b/>
          <w:sz w:val="24"/>
          <w:szCs w:val="24"/>
        </w:rPr>
        <w:t>-201</w:t>
      </w:r>
      <w:r>
        <w:rPr>
          <w:b/>
          <w:sz w:val="24"/>
          <w:szCs w:val="24"/>
        </w:rPr>
        <w:t>8</w:t>
      </w:r>
      <w:r w:rsidRPr="00B253DE">
        <w:rPr>
          <w:b/>
          <w:sz w:val="24"/>
          <w:szCs w:val="24"/>
        </w:rPr>
        <w:t xml:space="preserve"> годов</w:t>
      </w:r>
    </w:p>
    <w:p w:rsidR="00882DB0" w:rsidRPr="00B253DE" w:rsidRDefault="00882DB0" w:rsidP="00882DB0">
      <w:pPr>
        <w:jc w:val="center"/>
        <w:rPr>
          <w:rStyle w:val="aff4"/>
          <w:b w:val="0"/>
          <w:sz w:val="24"/>
          <w:szCs w:val="24"/>
        </w:rPr>
      </w:pPr>
    </w:p>
    <w:p w:rsidR="00882DB0" w:rsidRDefault="00882DB0" w:rsidP="00882DB0">
      <w:pPr>
        <w:jc w:val="center"/>
        <w:rPr>
          <w:sz w:val="24"/>
          <w:szCs w:val="24"/>
        </w:rPr>
      </w:pPr>
      <w:r w:rsidRPr="00B253DE">
        <w:rPr>
          <w:rStyle w:val="aff4"/>
          <w:sz w:val="24"/>
          <w:szCs w:val="24"/>
        </w:rPr>
        <w:t>1. Общее положение.</w:t>
      </w:r>
      <w:r w:rsidRPr="00B253DE">
        <w:rPr>
          <w:sz w:val="24"/>
          <w:szCs w:val="24"/>
        </w:rPr>
        <w:t xml:space="preserve"> </w:t>
      </w:r>
    </w:p>
    <w:p w:rsidR="00882DB0" w:rsidRPr="00B253DE" w:rsidRDefault="00882DB0" w:rsidP="00882DB0">
      <w:pPr>
        <w:jc w:val="both"/>
        <w:rPr>
          <w:sz w:val="24"/>
          <w:szCs w:val="24"/>
        </w:rPr>
      </w:pPr>
      <w:r w:rsidRPr="00B253DE">
        <w:rPr>
          <w:sz w:val="24"/>
          <w:szCs w:val="24"/>
        </w:rPr>
        <w:br/>
        <w:t>1.1. Комиссия является органом, деятельность которого направлена на проверку готовности жилищного фонда, объектов социальной сферы к работе в осенне-зимний период 201</w:t>
      </w:r>
      <w:r>
        <w:rPr>
          <w:sz w:val="24"/>
          <w:szCs w:val="24"/>
        </w:rPr>
        <w:t>7</w:t>
      </w:r>
      <w:r w:rsidRPr="00B253DE">
        <w:rPr>
          <w:sz w:val="24"/>
          <w:szCs w:val="24"/>
        </w:rPr>
        <w:t>-201</w:t>
      </w:r>
      <w:r>
        <w:rPr>
          <w:sz w:val="24"/>
          <w:szCs w:val="24"/>
        </w:rPr>
        <w:t>8</w:t>
      </w:r>
      <w:r w:rsidRPr="00B253DE">
        <w:rPr>
          <w:sz w:val="24"/>
          <w:szCs w:val="24"/>
        </w:rPr>
        <w:t xml:space="preserve"> годов</w:t>
      </w:r>
      <w:r>
        <w:rPr>
          <w:sz w:val="24"/>
          <w:szCs w:val="24"/>
        </w:rPr>
        <w:t>.</w:t>
      </w:r>
    </w:p>
    <w:p w:rsidR="00882DB0" w:rsidRPr="00B253DE" w:rsidRDefault="00882DB0" w:rsidP="00882DB0">
      <w:pPr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1.2. В своей деятельности Комиссия подчинена Главе администрации </w:t>
      </w:r>
      <w:proofErr w:type="spellStart"/>
      <w:r w:rsidRPr="00B253DE">
        <w:rPr>
          <w:sz w:val="24"/>
          <w:szCs w:val="24"/>
        </w:rPr>
        <w:t>Соловцовского</w:t>
      </w:r>
      <w:proofErr w:type="spellEnd"/>
      <w:r w:rsidRPr="00B253DE">
        <w:rPr>
          <w:sz w:val="24"/>
          <w:szCs w:val="24"/>
        </w:rPr>
        <w:t xml:space="preserve"> сельсовета </w:t>
      </w:r>
      <w:proofErr w:type="spellStart"/>
      <w:r w:rsidRPr="00B253DE">
        <w:rPr>
          <w:sz w:val="24"/>
          <w:szCs w:val="24"/>
        </w:rPr>
        <w:t>Иссинского</w:t>
      </w:r>
      <w:proofErr w:type="spellEnd"/>
      <w:r w:rsidRPr="00B253DE">
        <w:rPr>
          <w:sz w:val="24"/>
          <w:szCs w:val="24"/>
        </w:rPr>
        <w:t xml:space="preserve"> района Пензенской области.</w:t>
      </w:r>
    </w:p>
    <w:p w:rsidR="00882DB0" w:rsidRPr="00B253DE" w:rsidRDefault="00882DB0" w:rsidP="00882DB0">
      <w:pPr>
        <w:rPr>
          <w:sz w:val="24"/>
          <w:szCs w:val="24"/>
        </w:rPr>
      </w:pPr>
      <w:r w:rsidRPr="00B253DE">
        <w:rPr>
          <w:sz w:val="24"/>
          <w:szCs w:val="24"/>
        </w:rPr>
        <w:lastRenderedPageBreak/>
        <w:t>1.3. Работа Комиссии осуществляется на безвозмездной основе.</w:t>
      </w:r>
      <w:r w:rsidRPr="00B253DE">
        <w:rPr>
          <w:sz w:val="24"/>
          <w:szCs w:val="24"/>
        </w:rPr>
        <w:br/>
        <w:t>1.4. В своей деятельности Комиссия руководствуется Конституцией РФ, Правилами норм технической эксплуатации жилищного фонда, утвержденных Постановлением Госстроя РФ от 27.09.2003 г., федеральными и региональными законами, нормативными правовыми актами Российской Федерации и Пензенской области.</w:t>
      </w:r>
    </w:p>
    <w:p w:rsidR="00882DB0" w:rsidRPr="00B253DE" w:rsidRDefault="00882DB0" w:rsidP="00882DB0">
      <w:pPr>
        <w:jc w:val="center"/>
        <w:rPr>
          <w:sz w:val="24"/>
          <w:szCs w:val="24"/>
        </w:rPr>
      </w:pPr>
      <w:r w:rsidRPr="00B253DE">
        <w:rPr>
          <w:rStyle w:val="aff4"/>
          <w:sz w:val="24"/>
          <w:szCs w:val="24"/>
        </w:rPr>
        <w:t>2. Цель и задачи Комиссии.</w:t>
      </w:r>
    </w:p>
    <w:p w:rsidR="00882DB0" w:rsidRPr="00B253DE" w:rsidRDefault="00882DB0" w:rsidP="00882DB0">
      <w:pPr>
        <w:rPr>
          <w:sz w:val="24"/>
          <w:szCs w:val="24"/>
        </w:rPr>
      </w:pPr>
      <w:r w:rsidRPr="00B253DE">
        <w:rPr>
          <w:sz w:val="24"/>
          <w:szCs w:val="24"/>
        </w:rPr>
        <w:t>2.1. Комиссия создана в целях подготовки и обеспечения устойчивого функционирования объектов социальной сферы, жилищно-коммунального хозяйства и энергетики в осенне-зимний период 201</w:t>
      </w:r>
      <w:r>
        <w:rPr>
          <w:sz w:val="24"/>
          <w:szCs w:val="24"/>
        </w:rPr>
        <w:t>7</w:t>
      </w:r>
      <w:r w:rsidRPr="00B253DE">
        <w:rPr>
          <w:sz w:val="24"/>
          <w:szCs w:val="24"/>
        </w:rPr>
        <w:t>-201</w:t>
      </w:r>
      <w:r>
        <w:rPr>
          <w:sz w:val="24"/>
          <w:szCs w:val="24"/>
        </w:rPr>
        <w:t>8</w:t>
      </w:r>
      <w:r w:rsidRPr="00B253DE">
        <w:rPr>
          <w:sz w:val="24"/>
          <w:szCs w:val="24"/>
        </w:rPr>
        <w:t xml:space="preserve"> годов.</w:t>
      </w:r>
      <w:r w:rsidRPr="00B253DE">
        <w:rPr>
          <w:sz w:val="24"/>
          <w:szCs w:val="24"/>
        </w:rPr>
        <w:br/>
        <w:t>2.2. Задачами Комиссии являются:</w:t>
      </w:r>
    </w:p>
    <w:p w:rsidR="00882DB0" w:rsidRPr="00B253DE" w:rsidRDefault="00882DB0" w:rsidP="00882DB0">
      <w:pPr>
        <w:numPr>
          <w:ilvl w:val="0"/>
          <w:numId w:val="29"/>
        </w:numPr>
        <w:suppressAutoHyphens w:val="0"/>
        <w:jc w:val="both"/>
        <w:rPr>
          <w:sz w:val="24"/>
          <w:szCs w:val="24"/>
        </w:rPr>
      </w:pPr>
      <w:proofErr w:type="gramStart"/>
      <w:r w:rsidRPr="00B253DE">
        <w:rPr>
          <w:sz w:val="24"/>
          <w:szCs w:val="24"/>
        </w:rPr>
        <w:t>Выявить причины нарушений и неполадок энергетических установок, систем водоснабжения и теплоснабжения;</w:t>
      </w:r>
      <w:proofErr w:type="gramEnd"/>
    </w:p>
    <w:p w:rsidR="00882DB0" w:rsidRPr="00B253DE" w:rsidRDefault="00882DB0" w:rsidP="00882DB0">
      <w:pPr>
        <w:numPr>
          <w:ilvl w:val="0"/>
          <w:numId w:val="29"/>
        </w:numPr>
        <w:suppressAutoHyphens w:val="0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Предоставить информацию о подготовке жилищного фонда, объектов социальной сферы к работе в зимних условиях в администрацию </w:t>
      </w:r>
      <w:proofErr w:type="spellStart"/>
      <w:r w:rsidRPr="00B253DE">
        <w:rPr>
          <w:sz w:val="24"/>
          <w:szCs w:val="24"/>
        </w:rPr>
        <w:t>Соловцовского</w:t>
      </w:r>
      <w:proofErr w:type="spellEnd"/>
      <w:r w:rsidRPr="00B253DE">
        <w:rPr>
          <w:sz w:val="24"/>
          <w:szCs w:val="24"/>
        </w:rPr>
        <w:t xml:space="preserve"> сельсовета </w:t>
      </w:r>
      <w:proofErr w:type="spellStart"/>
      <w:r w:rsidRPr="00B253DE">
        <w:rPr>
          <w:sz w:val="24"/>
          <w:szCs w:val="24"/>
        </w:rPr>
        <w:t>Иссинского</w:t>
      </w:r>
      <w:proofErr w:type="spellEnd"/>
      <w:r w:rsidRPr="00B253DE">
        <w:rPr>
          <w:sz w:val="24"/>
          <w:szCs w:val="24"/>
        </w:rPr>
        <w:t xml:space="preserve"> района Пензенской области;</w:t>
      </w:r>
    </w:p>
    <w:p w:rsidR="00882DB0" w:rsidRPr="00B253DE" w:rsidRDefault="00882DB0" w:rsidP="00882DB0">
      <w:pPr>
        <w:numPr>
          <w:ilvl w:val="0"/>
          <w:numId w:val="29"/>
        </w:numPr>
        <w:suppressAutoHyphens w:val="0"/>
        <w:jc w:val="both"/>
        <w:rPr>
          <w:sz w:val="24"/>
          <w:szCs w:val="24"/>
        </w:rPr>
      </w:pPr>
      <w:proofErr w:type="gramStart"/>
      <w:r w:rsidRPr="00B253DE">
        <w:rPr>
          <w:sz w:val="24"/>
          <w:szCs w:val="24"/>
        </w:rPr>
        <w:t>Контроль за</w:t>
      </w:r>
      <w:proofErr w:type="gramEnd"/>
      <w:r w:rsidRPr="00B253DE">
        <w:rPr>
          <w:sz w:val="24"/>
          <w:szCs w:val="24"/>
        </w:rPr>
        <w:t xml:space="preserve"> ходом подготовки и обеспечением устойчивого функционирования объектов жилищно-коммунального хозяйства и энергетики </w:t>
      </w:r>
      <w:proofErr w:type="spellStart"/>
      <w:r w:rsidRPr="00B253DE">
        <w:rPr>
          <w:sz w:val="24"/>
          <w:szCs w:val="24"/>
        </w:rPr>
        <w:t>Соловцовского</w:t>
      </w:r>
      <w:proofErr w:type="spellEnd"/>
      <w:r w:rsidRPr="00B253DE">
        <w:rPr>
          <w:sz w:val="24"/>
          <w:szCs w:val="24"/>
        </w:rPr>
        <w:t xml:space="preserve"> сельсовета </w:t>
      </w:r>
      <w:proofErr w:type="spellStart"/>
      <w:r w:rsidRPr="00B253DE">
        <w:rPr>
          <w:sz w:val="24"/>
          <w:szCs w:val="24"/>
        </w:rPr>
        <w:t>Иссинского</w:t>
      </w:r>
      <w:proofErr w:type="spellEnd"/>
      <w:r w:rsidRPr="00B253DE">
        <w:rPr>
          <w:sz w:val="24"/>
          <w:szCs w:val="24"/>
        </w:rPr>
        <w:t xml:space="preserve"> района Пензенской области в осенне-зимний период 201</w:t>
      </w:r>
      <w:r>
        <w:rPr>
          <w:sz w:val="24"/>
          <w:szCs w:val="24"/>
        </w:rPr>
        <w:t>7</w:t>
      </w:r>
      <w:r w:rsidRPr="00B253DE">
        <w:rPr>
          <w:sz w:val="24"/>
          <w:szCs w:val="24"/>
        </w:rPr>
        <w:t>-201</w:t>
      </w:r>
      <w:r>
        <w:rPr>
          <w:sz w:val="24"/>
          <w:szCs w:val="24"/>
        </w:rPr>
        <w:t>8</w:t>
      </w:r>
      <w:r w:rsidRPr="00B253DE">
        <w:rPr>
          <w:sz w:val="24"/>
          <w:szCs w:val="24"/>
        </w:rPr>
        <w:t xml:space="preserve"> годов;</w:t>
      </w:r>
    </w:p>
    <w:p w:rsidR="00882DB0" w:rsidRPr="00B253DE" w:rsidRDefault="00882DB0" w:rsidP="00882DB0">
      <w:pPr>
        <w:numPr>
          <w:ilvl w:val="0"/>
          <w:numId w:val="29"/>
        </w:numPr>
        <w:suppressAutoHyphens w:val="0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Анализ и оценка хода работ по подготовке объектов жилищно-коммунального хозяйства и энергетики </w:t>
      </w:r>
      <w:proofErr w:type="spellStart"/>
      <w:r w:rsidRPr="00B253DE">
        <w:rPr>
          <w:sz w:val="24"/>
          <w:szCs w:val="24"/>
        </w:rPr>
        <w:t>Соловцовского</w:t>
      </w:r>
      <w:proofErr w:type="spellEnd"/>
      <w:r w:rsidRPr="00B253DE">
        <w:rPr>
          <w:sz w:val="24"/>
          <w:szCs w:val="24"/>
        </w:rPr>
        <w:t xml:space="preserve"> сельсовета </w:t>
      </w:r>
      <w:proofErr w:type="spellStart"/>
      <w:r w:rsidRPr="00B253DE">
        <w:rPr>
          <w:sz w:val="24"/>
          <w:szCs w:val="24"/>
        </w:rPr>
        <w:t>Иссинского</w:t>
      </w:r>
      <w:proofErr w:type="spellEnd"/>
      <w:r w:rsidRPr="00B253DE">
        <w:rPr>
          <w:sz w:val="24"/>
          <w:szCs w:val="24"/>
        </w:rPr>
        <w:t xml:space="preserve"> района Пензенской области к осенне-зимнему периоду 201</w:t>
      </w:r>
      <w:r>
        <w:rPr>
          <w:sz w:val="24"/>
          <w:szCs w:val="24"/>
        </w:rPr>
        <w:t>7</w:t>
      </w:r>
      <w:r w:rsidRPr="00B253DE">
        <w:rPr>
          <w:sz w:val="24"/>
          <w:szCs w:val="24"/>
        </w:rPr>
        <w:t>-201</w:t>
      </w:r>
      <w:r>
        <w:rPr>
          <w:sz w:val="24"/>
          <w:szCs w:val="24"/>
        </w:rPr>
        <w:t>8</w:t>
      </w:r>
      <w:r w:rsidRPr="00B253DE">
        <w:rPr>
          <w:sz w:val="24"/>
          <w:szCs w:val="24"/>
        </w:rPr>
        <w:t xml:space="preserve"> годов.</w:t>
      </w:r>
    </w:p>
    <w:p w:rsidR="00882DB0" w:rsidRPr="00B253DE" w:rsidRDefault="00882DB0" w:rsidP="00882DB0">
      <w:pPr>
        <w:jc w:val="both"/>
        <w:rPr>
          <w:sz w:val="24"/>
          <w:szCs w:val="24"/>
        </w:rPr>
      </w:pPr>
      <w:r w:rsidRPr="00B253DE">
        <w:rPr>
          <w:rStyle w:val="aff4"/>
          <w:b w:val="0"/>
          <w:sz w:val="24"/>
          <w:szCs w:val="24"/>
        </w:rPr>
        <w:t>3. Организация деятельности комиссии.</w:t>
      </w:r>
    </w:p>
    <w:p w:rsidR="00882DB0" w:rsidRPr="00B253DE" w:rsidRDefault="00882DB0" w:rsidP="00882DB0">
      <w:pPr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3.1. Положение о Комиссии утверждается Главой администрации </w:t>
      </w:r>
      <w:proofErr w:type="spellStart"/>
      <w:r w:rsidRPr="00B253DE">
        <w:rPr>
          <w:sz w:val="24"/>
          <w:szCs w:val="24"/>
        </w:rPr>
        <w:t>Соловцовского</w:t>
      </w:r>
      <w:proofErr w:type="spellEnd"/>
      <w:r w:rsidRPr="00B253DE">
        <w:rPr>
          <w:sz w:val="24"/>
          <w:szCs w:val="24"/>
        </w:rPr>
        <w:t xml:space="preserve"> сельсовета </w:t>
      </w:r>
      <w:proofErr w:type="spellStart"/>
      <w:r w:rsidRPr="00B253DE">
        <w:rPr>
          <w:sz w:val="24"/>
          <w:szCs w:val="24"/>
        </w:rPr>
        <w:t>Иссинского</w:t>
      </w:r>
      <w:proofErr w:type="spellEnd"/>
      <w:r w:rsidRPr="00B253DE">
        <w:rPr>
          <w:sz w:val="24"/>
          <w:szCs w:val="24"/>
        </w:rPr>
        <w:t xml:space="preserve"> района Пензенской области;</w:t>
      </w:r>
    </w:p>
    <w:p w:rsidR="00882DB0" w:rsidRPr="00B253DE" w:rsidRDefault="00882DB0" w:rsidP="00882DB0">
      <w:pPr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3.2. Комиссия назначается Главой администрации </w:t>
      </w:r>
      <w:proofErr w:type="spellStart"/>
      <w:r w:rsidRPr="00B253DE">
        <w:rPr>
          <w:sz w:val="24"/>
          <w:szCs w:val="24"/>
        </w:rPr>
        <w:t>Соловцовского</w:t>
      </w:r>
      <w:proofErr w:type="spellEnd"/>
      <w:r w:rsidRPr="00B253DE">
        <w:rPr>
          <w:sz w:val="24"/>
          <w:szCs w:val="24"/>
        </w:rPr>
        <w:t xml:space="preserve"> сельсовета </w:t>
      </w:r>
      <w:proofErr w:type="spellStart"/>
      <w:r w:rsidRPr="00B253DE">
        <w:rPr>
          <w:sz w:val="24"/>
          <w:szCs w:val="24"/>
        </w:rPr>
        <w:t>Иссинского</w:t>
      </w:r>
      <w:proofErr w:type="spellEnd"/>
      <w:r w:rsidRPr="00B253DE">
        <w:rPr>
          <w:sz w:val="24"/>
          <w:szCs w:val="24"/>
        </w:rPr>
        <w:t xml:space="preserve"> района Пензенской области;</w:t>
      </w:r>
    </w:p>
    <w:p w:rsidR="00882DB0" w:rsidRPr="00B253DE" w:rsidRDefault="00882DB0" w:rsidP="00882DB0">
      <w:pPr>
        <w:jc w:val="both"/>
        <w:rPr>
          <w:sz w:val="24"/>
          <w:szCs w:val="24"/>
        </w:rPr>
      </w:pPr>
      <w:r w:rsidRPr="00B253DE">
        <w:rPr>
          <w:sz w:val="24"/>
          <w:szCs w:val="24"/>
        </w:rPr>
        <w:t>3.3. Заседания Комиссии проводятся 2 раза в месяц на период подготовки к зимнему периоду.</w:t>
      </w:r>
    </w:p>
    <w:p w:rsidR="00882DB0" w:rsidRPr="00B253DE" w:rsidRDefault="00882DB0" w:rsidP="00882DB0">
      <w:pPr>
        <w:jc w:val="both"/>
        <w:rPr>
          <w:sz w:val="24"/>
          <w:szCs w:val="24"/>
        </w:rPr>
      </w:pPr>
      <w:r w:rsidRPr="00B253DE">
        <w:rPr>
          <w:sz w:val="24"/>
          <w:szCs w:val="24"/>
        </w:rPr>
        <w:t>3.4. Решения Комиссии носят рекомендательный характер и оформляются протоколом.</w:t>
      </w:r>
      <w:r w:rsidRPr="00B253DE">
        <w:rPr>
          <w:sz w:val="24"/>
          <w:szCs w:val="24"/>
        </w:rPr>
        <w:br/>
        <w:t>3.5. Комиссия имеет право запрашивать у предприятий, организаций, учреждений, независимо от форм собственности, участвующих в теплоснабжении, электроснабжении  населения, обслуживании жилищного фонда, необходимую информацию по вопросам, относящимся к компетенции комиссии.</w:t>
      </w:r>
    </w:p>
    <w:p w:rsidR="00882DB0" w:rsidRPr="00B253DE" w:rsidRDefault="00882DB0" w:rsidP="00882DB0">
      <w:pPr>
        <w:jc w:val="both"/>
        <w:rPr>
          <w:sz w:val="24"/>
          <w:szCs w:val="24"/>
        </w:rPr>
      </w:pPr>
      <w:r w:rsidRPr="00B253DE">
        <w:rPr>
          <w:sz w:val="24"/>
          <w:szCs w:val="24"/>
        </w:rPr>
        <w:t>3.6. Комиссия имеет право привлекать к работе комиссии должностных лиц предприятий, организаций, учреждений, независимо от форм собственности, участвующих в теплоснабжении, электроснабжении населения, обслуживании жилищного фонда.</w:t>
      </w:r>
    </w:p>
    <w:p w:rsidR="00882DB0" w:rsidRDefault="00882DB0" w:rsidP="00882DB0">
      <w:pPr>
        <w:jc w:val="right"/>
        <w:rPr>
          <w:sz w:val="22"/>
          <w:szCs w:val="22"/>
        </w:rPr>
      </w:pPr>
    </w:p>
    <w:p w:rsidR="00882DB0" w:rsidRPr="00B253DE" w:rsidRDefault="00882DB0" w:rsidP="00882DB0">
      <w:pPr>
        <w:jc w:val="right"/>
        <w:rPr>
          <w:sz w:val="22"/>
          <w:szCs w:val="22"/>
        </w:rPr>
      </w:pPr>
      <w:r w:rsidRPr="00B253DE">
        <w:rPr>
          <w:sz w:val="22"/>
          <w:szCs w:val="22"/>
        </w:rPr>
        <w:t>Утверждена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2"/>
          <w:szCs w:val="22"/>
        </w:rPr>
      </w:pPr>
      <w:r w:rsidRPr="00B253DE">
        <w:rPr>
          <w:sz w:val="22"/>
          <w:szCs w:val="22"/>
        </w:rPr>
        <w:t xml:space="preserve">                                                                           постановлением администрации                     </w:t>
      </w:r>
      <w:proofErr w:type="spellStart"/>
      <w:r w:rsidRPr="00B253DE">
        <w:rPr>
          <w:sz w:val="22"/>
          <w:szCs w:val="22"/>
        </w:rPr>
        <w:t>Соловцовского</w:t>
      </w:r>
      <w:proofErr w:type="spellEnd"/>
      <w:r w:rsidRPr="00B253DE">
        <w:rPr>
          <w:sz w:val="22"/>
          <w:szCs w:val="22"/>
        </w:rPr>
        <w:t xml:space="preserve"> сельсовета 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2"/>
          <w:szCs w:val="22"/>
        </w:rPr>
      </w:pPr>
      <w:proofErr w:type="spellStart"/>
      <w:r w:rsidRPr="00B253DE">
        <w:rPr>
          <w:sz w:val="22"/>
          <w:szCs w:val="22"/>
        </w:rPr>
        <w:t>Иссинского</w:t>
      </w:r>
      <w:proofErr w:type="spellEnd"/>
      <w:r w:rsidRPr="00B253DE">
        <w:rPr>
          <w:sz w:val="22"/>
          <w:szCs w:val="22"/>
        </w:rPr>
        <w:t xml:space="preserve"> района Пензенской области</w:t>
      </w:r>
    </w:p>
    <w:p w:rsidR="00882DB0" w:rsidRPr="00B253DE" w:rsidRDefault="00882DB0" w:rsidP="00882DB0">
      <w:pPr>
        <w:tabs>
          <w:tab w:val="num" w:pos="0"/>
          <w:tab w:val="num" w:pos="1481"/>
        </w:tabs>
        <w:ind w:firstLine="851"/>
        <w:jc w:val="right"/>
        <w:rPr>
          <w:sz w:val="22"/>
          <w:szCs w:val="22"/>
        </w:rPr>
      </w:pPr>
      <w:r>
        <w:rPr>
          <w:sz w:val="22"/>
          <w:szCs w:val="22"/>
        </w:rPr>
        <w:t>от  02</w:t>
      </w:r>
      <w:r w:rsidRPr="00B253DE">
        <w:rPr>
          <w:sz w:val="22"/>
          <w:szCs w:val="22"/>
        </w:rPr>
        <w:t>.0</w:t>
      </w:r>
      <w:r>
        <w:rPr>
          <w:sz w:val="22"/>
          <w:szCs w:val="22"/>
        </w:rPr>
        <w:t>9</w:t>
      </w:r>
      <w:r w:rsidRPr="00B253DE">
        <w:rPr>
          <w:sz w:val="22"/>
          <w:szCs w:val="22"/>
        </w:rPr>
        <w:t>.201</w:t>
      </w:r>
      <w:r>
        <w:rPr>
          <w:sz w:val="22"/>
          <w:szCs w:val="22"/>
        </w:rPr>
        <w:t>6 №38</w:t>
      </w:r>
      <w:r w:rsidRPr="00B253DE">
        <w:rPr>
          <w:sz w:val="22"/>
          <w:szCs w:val="22"/>
        </w:rPr>
        <w:t>-п</w:t>
      </w:r>
    </w:p>
    <w:p w:rsidR="00882DB0" w:rsidRPr="00B253DE" w:rsidRDefault="00882DB0" w:rsidP="00882DB0">
      <w:pPr>
        <w:jc w:val="right"/>
        <w:rPr>
          <w:sz w:val="24"/>
          <w:szCs w:val="24"/>
        </w:rPr>
      </w:pPr>
      <w:r w:rsidRPr="00B253DE">
        <w:rPr>
          <w:sz w:val="24"/>
          <w:szCs w:val="24"/>
        </w:rPr>
        <w:t xml:space="preserve">                                                                        </w:t>
      </w:r>
    </w:p>
    <w:p w:rsidR="00882DB0" w:rsidRPr="00882DB0" w:rsidRDefault="00882DB0" w:rsidP="00882DB0">
      <w:pPr>
        <w:pStyle w:val="aff6"/>
        <w:jc w:val="center"/>
        <w:rPr>
          <w:rStyle w:val="aff5"/>
          <w:rFonts w:ascii="Times New Roman" w:hAnsi="Times New Roman" w:cs="Times New Roman"/>
          <w:b w:val="0"/>
          <w:bCs/>
          <w:sz w:val="24"/>
          <w:szCs w:val="24"/>
        </w:rPr>
      </w:pPr>
      <w:r w:rsidRPr="00882DB0">
        <w:rPr>
          <w:rStyle w:val="aff5"/>
          <w:rFonts w:ascii="Times New Roman" w:hAnsi="Times New Roman" w:cs="Times New Roman"/>
          <w:b w:val="0"/>
          <w:bCs/>
          <w:sz w:val="24"/>
          <w:szCs w:val="24"/>
        </w:rPr>
        <w:t xml:space="preserve">Программа проведения проверки готовности                                                                                      к отопительному периоду </w:t>
      </w:r>
      <w:r w:rsidRPr="00882DB0">
        <w:rPr>
          <w:rFonts w:ascii="Times New Roman" w:hAnsi="Times New Roman" w:cs="Times New Roman"/>
          <w:sz w:val="24"/>
          <w:szCs w:val="24"/>
        </w:rPr>
        <w:t>2017-2018</w:t>
      </w:r>
      <w:r w:rsidRPr="00882DB0">
        <w:rPr>
          <w:rStyle w:val="aff5"/>
          <w:rFonts w:ascii="Times New Roman" w:hAnsi="Times New Roman" w:cs="Times New Roman"/>
          <w:b w:val="0"/>
          <w:bCs/>
          <w:sz w:val="24"/>
          <w:szCs w:val="24"/>
        </w:rPr>
        <w:t>г.г.</w:t>
      </w:r>
    </w:p>
    <w:p w:rsidR="00882DB0" w:rsidRPr="00882DB0" w:rsidRDefault="00882DB0" w:rsidP="00882DB0">
      <w:pPr>
        <w:rPr>
          <w:sz w:val="24"/>
          <w:szCs w:val="24"/>
        </w:rPr>
      </w:pPr>
    </w:p>
    <w:p w:rsidR="00882DB0" w:rsidRPr="00882DB0" w:rsidRDefault="00882DB0" w:rsidP="00882DB0">
      <w:pPr>
        <w:pStyle w:val="a6"/>
        <w:widowControl w:val="0"/>
        <w:numPr>
          <w:ilvl w:val="0"/>
          <w:numId w:val="30"/>
        </w:numPr>
        <w:spacing w:after="120" w:line="266" w:lineRule="auto"/>
        <w:rPr>
          <w:b w:val="0"/>
          <w:i w:val="0"/>
        </w:rPr>
      </w:pPr>
      <w:r w:rsidRPr="00882DB0">
        <w:rPr>
          <w:b w:val="0"/>
          <w:i w:val="0"/>
        </w:rPr>
        <w:t>График проведения проверки готовности к отопительному периоду</w:t>
      </w: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1"/>
        <w:gridCol w:w="5914"/>
        <w:gridCol w:w="3134"/>
      </w:tblGrid>
      <w:tr w:rsidR="00882DB0" w:rsidRPr="00B253DE" w:rsidTr="00D13C6F">
        <w:trPr>
          <w:trHeight w:val="504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center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53D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253DE">
              <w:rPr>
                <w:sz w:val="24"/>
                <w:szCs w:val="24"/>
              </w:rPr>
              <w:t>/</w:t>
            </w:r>
            <w:proofErr w:type="spellStart"/>
            <w:r w:rsidRPr="00B253D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center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Объекты, подлежащие проверке (потребители)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B253DE" w:rsidRDefault="00882DB0" w:rsidP="00D13C6F">
            <w:pPr>
              <w:jc w:val="center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Сроки проведения</w:t>
            </w:r>
          </w:p>
        </w:tc>
      </w:tr>
      <w:tr w:rsidR="00882DB0" w:rsidRPr="00B253DE" w:rsidTr="00D13C6F">
        <w:trPr>
          <w:trHeight w:val="865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Default="00882DB0" w:rsidP="00D13C6F">
            <w:pPr>
              <w:jc w:val="center"/>
              <w:rPr>
                <w:sz w:val="24"/>
                <w:szCs w:val="24"/>
              </w:rPr>
            </w:pPr>
          </w:p>
          <w:p w:rsidR="00882DB0" w:rsidRPr="00B253DE" w:rsidRDefault="00882DB0" w:rsidP="00D13C6F">
            <w:pPr>
              <w:jc w:val="center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1</w:t>
            </w:r>
          </w:p>
          <w:p w:rsidR="00882DB0" w:rsidRPr="00B253DE" w:rsidRDefault="00882DB0" w:rsidP="00D13C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Default="00882DB0" w:rsidP="00D13C6F">
            <w:pPr>
              <w:jc w:val="both"/>
              <w:rPr>
                <w:sz w:val="24"/>
                <w:szCs w:val="24"/>
              </w:rPr>
            </w:pPr>
          </w:p>
          <w:p w:rsidR="00882DB0" w:rsidRPr="00B253DE" w:rsidRDefault="00882DB0" w:rsidP="00D13C6F">
            <w:pPr>
              <w:jc w:val="both"/>
              <w:rPr>
                <w:sz w:val="24"/>
                <w:szCs w:val="24"/>
              </w:rPr>
            </w:pPr>
            <w:r w:rsidRPr="00B253D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</w:t>
            </w:r>
            <w:r w:rsidRPr="00B253DE">
              <w:rPr>
                <w:sz w:val="24"/>
                <w:szCs w:val="24"/>
              </w:rPr>
              <w:t xml:space="preserve">ОУ </w:t>
            </w:r>
            <w:r>
              <w:rPr>
                <w:sz w:val="24"/>
                <w:szCs w:val="24"/>
              </w:rPr>
              <w:t>«</w:t>
            </w:r>
            <w:r w:rsidRPr="00B253D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редняя школа </w:t>
            </w:r>
            <w:proofErr w:type="spellStart"/>
            <w:r w:rsidRPr="00B253DE">
              <w:rPr>
                <w:sz w:val="24"/>
                <w:szCs w:val="24"/>
              </w:rPr>
              <w:t>с</w:t>
            </w:r>
            <w:proofErr w:type="gramStart"/>
            <w:r w:rsidRPr="00B253DE">
              <w:rPr>
                <w:sz w:val="24"/>
                <w:szCs w:val="24"/>
              </w:rPr>
              <w:t>.С</w:t>
            </w:r>
            <w:proofErr w:type="gramEnd"/>
            <w:r w:rsidRPr="00B253DE">
              <w:rPr>
                <w:sz w:val="24"/>
                <w:szCs w:val="24"/>
              </w:rPr>
              <w:t>оловцово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DB0" w:rsidRPr="00B253DE" w:rsidRDefault="00882DB0" w:rsidP="00D13C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B253D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Pr="00B253DE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7</w:t>
            </w:r>
          </w:p>
        </w:tc>
      </w:tr>
    </w:tbl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</w:p>
    <w:p w:rsidR="00882DB0" w:rsidRPr="00B253DE" w:rsidRDefault="00882DB0" w:rsidP="00882DB0">
      <w:pPr>
        <w:numPr>
          <w:ilvl w:val="0"/>
          <w:numId w:val="30"/>
        </w:numPr>
        <w:suppressAutoHyphens w:val="0"/>
        <w:jc w:val="center"/>
        <w:rPr>
          <w:b/>
          <w:sz w:val="24"/>
          <w:szCs w:val="24"/>
        </w:rPr>
      </w:pPr>
      <w:r w:rsidRPr="00B253DE">
        <w:rPr>
          <w:b/>
          <w:sz w:val="24"/>
          <w:szCs w:val="24"/>
        </w:rPr>
        <w:t>Требования по готовности к отопительному периоду</w:t>
      </w:r>
    </w:p>
    <w:p w:rsidR="00882DB0" w:rsidRDefault="00882DB0" w:rsidP="00882DB0">
      <w:pPr>
        <w:ind w:left="720"/>
        <w:jc w:val="center"/>
        <w:rPr>
          <w:b/>
          <w:sz w:val="24"/>
          <w:szCs w:val="24"/>
        </w:rPr>
      </w:pPr>
      <w:r w:rsidRPr="00B253DE">
        <w:rPr>
          <w:b/>
          <w:sz w:val="24"/>
          <w:szCs w:val="24"/>
        </w:rPr>
        <w:t>для потребителей тепловой энергии</w:t>
      </w:r>
    </w:p>
    <w:p w:rsidR="00882DB0" w:rsidRPr="00B253DE" w:rsidRDefault="00882DB0" w:rsidP="00882DB0">
      <w:pPr>
        <w:ind w:left="720"/>
        <w:jc w:val="center"/>
        <w:rPr>
          <w:b/>
          <w:sz w:val="24"/>
          <w:szCs w:val="24"/>
        </w:rPr>
      </w:pP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В целях оценки готовности потребителей тепловой энергии </w:t>
      </w:r>
      <w:r w:rsidRPr="00B253DE">
        <w:rPr>
          <w:sz w:val="24"/>
          <w:szCs w:val="24"/>
        </w:rPr>
        <w:br/>
        <w:t>к отопительному периоду должны быть проверены: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2) проведение промывки оборудования и коммуникаций </w:t>
      </w:r>
      <w:proofErr w:type="spellStart"/>
      <w:r w:rsidRPr="00B253DE">
        <w:rPr>
          <w:sz w:val="24"/>
          <w:szCs w:val="24"/>
        </w:rPr>
        <w:t>теплопотребляющих</w:t>
      </w:r>
      <w:proofErr w:type="spellEnd"/>
      <w:r w:rsidRPr="00B253DE">
        <w:rPr>
          <w:sz w:val="24"/>
          <w:szCs w:val="24"/>
        </w:rPr>
        <w:t xml:space="preserve"> установок;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3) разработка эксплуатационных режимов, а также мероприятий </w:t>
      </w:r>
      <w:r w:rsidRPr="00B253DE">
        <w:rPr>
          <w:sz w:val="24"/>
          <w:szCs w:val="24"/>
        </w:rPr>
        <w:br/>
        <w:t>по их внедрению;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>4) выполнение плана ремонтных работ и качество их выполнения;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>5) состояние тепловых сетей, принадлежащих потребителю тепловой энергии;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>6) состояние утепления зданий (чердаки, лестничные клетки, подвалы, двери и т. п.) и центральных тепловых пунктов, а также индивидуальных тепловых пунктов;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>7) состояние трубопроводов, арматуры и тепловой изоляции в пределах тепловых пунктов;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>8) наличие и работоспособность приборов учета, работоспособность автоматических регуляторов при их наличии;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>9) работоспособность защиты систем теплопотребления;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10) наличие паспортов </w:t>
      </w:r>
      <w:proofErr w:type="spellStart"/>
      <w:r w:rsidRPr="00B253DE">
        <w:rPr>
          <w:sz w:val="24"/>
          <w:szCs w:val="24"/>
        </w:rPr>
        <w:t>теплопотребляющих</w:t>
      </w:r>
      <w:proofErr w:type="spellEnd"/>
      <w:r w:rsidRPr="00B253DE">
        <w:rPr>
          <w:sz w:val="24"/>
          <w:szCs w:val="24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11) отсутствие прямых соединений оборудования тепловых пунктов </w:t>
      </w:r>
      <w:r w:rsidRPr="00B253DE">
        <w:rPr>
          <w:sz w:val="24"/>
          <w:szCs w:val="24"/>
        </w:rPr>
        <w:br/>
        <w:t>с водопроводом и канализацией;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>12) плотность оборудования тепловых пунктов;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>13) наличие пломб на расчетных шайбах и соплах элеваторов;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proofErr w:type="gramStart"/>
      <w:r w:rsidRPr="00B253DE">
        <w:rPr>
          <w:sz w:val="24"/>
          <w:szCs w:val="24"/>
        </w:rPr>
        <w:t>14) отсутствие задолженности за поставленные тепловую энергию (мощность), теплоноситель;</w:t>
      </w:r>
      <w:r w:rsidRPr="00B253DE">
        <w:rPr>
          <w:sz w:val="24"/>
          <w:szCs w:val="24"/>
        </w:rPr>
        <w:tab/>
      </w:r>
      <w:proofErr w:type="gramEnd"/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15) наличие собственных и (или) привлеченных ремонтных бригад </w:t>
      </w:r>
      <w:r w:rsidRPr="00B253DE">
        <w:rPr>
          <w:sz w:val="24"/>
          <w:szCs w:val="24"/>
        </w:rPr>
        <w:br/>
        <w:t xml:space="preserve">и обеспеченность их материально-техническими ресурсами для осуществления надлежащей эксплуатации </w:t>
      </w:r>
      <w:proofErr w:type="spellStart"/>
      <w:r w:rsidRPr="00B253DE">
        <w:rPr>
          <w:sz w:val="24"/>
          <w:szCs w:val="24"/>
        </w:rPr>
        <w:t>теплопотребляющих</w:t>
      </w:r>
      <w:proofErr w:type="spellEnd"/>
      <w:r w:rsidRPr="00B253DE">
        <w:rPr>
          <w:sz w:val="24"/>
          <w:szCs w:val="24"/>
        </w:rPr>
        <w:t xml:space="preserve"> установок;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16) проведение  испытания оборудования </w:t>
      </w:r>
      <w:proofErr w:type="spellStart"/>
      <w:r w:rsidRPr="00B253DE">
        <w:rPr>
          <w:sz w:val="24"/>
          <w:szCs w:val="24"/>
        </w:rPr>
        <w:t>теплопотребляющих</w:t>
      </w:r>
      <w:proofErr w:type="spellEnd"/>
      <w:r w:rsidRPr="00B253DE">
        <w:rPr>
          <w:sz w:val="24"/>
          <w:szCs w:val="24"/>
        </w:rPr>
        <w:t xml:space="preserve"> установок </w:t>
      </w:r>
      <w:r w:rsidRPr="00B253DE">
        <w:rPr>
          <w:sz w:val="24"/>
          <w:szCs w:val="24"/>
        </w:rPr>
        <w:br/>
        <w:t>на плотность и прочность;</w:t>
      </w:r>
    </w:p>
    <w:p w:rsidR="00882DB0" w:rsidRPr="00B253DE" w:rsidRDefault="00882DB0" w:rsidP="00882DB0">
      <w:pPr>
        <w:ind w:firstLine="709"/>
        <w:jc w:val="both"/>
        <w:rPr>
          <w:sz w:val="24"/>
          <w:szCs w:val="24"/>
        </w:rPr>
      </w:pPr>
      <w:r w:rsidRPr="00B253DE">
        <w:rPr>
          <w:sz w:val="24"/>
          <w:szCs w:val="24"/>
        </w:rPr>
        <w:t xml:space="preserve">17) надежность теплоснабжения потребителей тепловой энергии с учетом климатических условий в соответствии с критериями, приведенными </w:t>
      </w:r>
      <w:r w:rsidRPr="00B253DE">
        <w:rPr>
          <w:sz w:val="24"/>
          <w:szCs w:val="24"/>
        </w:rPr>
        <w:br/>
        <w:t xml:space="preserve">в приложении № 3 </w:t>
      </w:r>
      <w:proofErr w:type="gramStart"/>
      <w:r w:rsidRPr="00B253DE">
        <w:rPr>
          <w:sz w:val="24"/>
          <w:szCs w:val="24"/>
        </w:rPr>
        <w:t>к</w:t>
      </w:r>
      <w:proofErr w:type="gramEnd"/>
      <w:r w:rsidRPr="00B253DE">
        <w:rPr>
          <w:sz w:val="24"/>
          <w:szCs w:val="24"/>
        </w:rPr>
        <w:t xml:space="preserve"> настоящими Правилами.</w:t>
      </w:r>
    </w:p>
    <w:p w:rsidR="004C673B" w:rsidRDefault="004C673B" w:rsidP="00882DB0">
      <w:pPr>
        <w:shd w:val="clear" w:color="auto" w:fill="FFFFFF"/>
        <w:ind w:left="10" w:right="-82"/>
        <w:jc w:val="center"/>
      </w:pPr>
    </w:p>
    <w:p w:rsidR="00882DB0" w:rsidRDefault="00882DB0" w:rsidP="00882DB0">
      <w:pPr>
        <w:shd w:val="clear" w:color="auto" w:fill="FFFFFF"/>
        <w:ind w:left="10" w:right="-82"/>
        <w:jc w:val="center"/>
      </w:pPr>
    </w:p>
    <w:tbl>
      <w:tblPr>
        <w:tblpPr w:leftFromText="180" w:rightFromText="180" w:vertAnchor="text" w:horzAnchor="margin" w:tblpXSpec="center" w:tblpY="-44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882DB0" w:rsidRPr="00821F65" w:rsidTr="00D13C6F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821F65" w:rsidRDefault="00882DB0" w:rsidP="00D13C6F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882DB0" w:rsidRPr="00821F65" w:rsidRDefault="00882DB0" w:rsidP="00D13C6F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882DB0" w:rsidRPr="00821F65" w:rsidRDefault="00882DB0" w:rsidP="00D13C6F">
            <w:pPr>
              <w:jc w:val="both"/>
              <w:rPr>
                <w:sz w:val="18"/>
                <w:szCs w:val="18"/>
              </w:rPr>
            </w:pPr>
          </w:p>
          <w:p w:rsidR="00882DB0" w:rsidRPr="00821F65" w:rsidRDefault="00882DB0" w:rsidP="00D13C6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821F65" w:rsidRDefault="00882DB0" w:rsidP="00D13C6F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882DB0" w:rsidRPr="00821F65" w:rsidRDefault="00882DB0" w:rsidP="00D13C6F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882DB0" w:rsidRPr="00821F65" w:rsidRDefault="00882DB0" w:rsidP="00D13C6F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882DB0" w:rsidRPr="00821F65" w:rsidRDefault="00882DB0" w:rsidP="00D13C6F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882DB0" w:rsidRPr="00821F65" w:rsidRDefault="00882DB0" w:rsidP="00D13C6F">
            <w:pPr>
              <w:rPr>
                <w:b/>
                <w:sz w:val="18"/>
                <w:szCs w:val="18"/>
              </w:rPr>
            </w:pP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882DB0" w:rsidRPr="00821F65" w:rsidRDefault="00882DB0" w:rsidP="00D13C6F">
            <w:pPr>
              <w:ind w:right="-108"/>
              <w:rPr>
                <w:sz w:val="18"/>
                <w:szCs w:val="18"/>
              </w:rPr>
            </w:pPr>
          </w:p>
          <w:p w:rsidR="00882DB0" w:rsidRPr="00821F65" w:rsidRDefault="00882DB0" w:rsidP="00D13C6F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882DB0" w:rsidRPr="00821F65" w:rsidRDefault="00882DB0" w:rsidP="00D13C6F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882DB0" w:rsidRPr="00821F65" w:rsidRDefault="00882DB0" w:rsidP="00D13C6F">
            <w:pPr>
              <w:rPr>
                <w:b/>
                <w:sz w:val="18"/>
                <w:szCs w:val="18"/>
              </w:rPr>
            </w:pPr>
          </w:p>
          <w:p w:rsidR="00882DB0" w:rsidRPr="00821F65" w:rsidRDefault="00882DB0" w:rsidP="00D13C6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B0" w:rsidRPr="00821F65" w:rsidRDefault="00882DB0" w:rsidP="00D13C6F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882DB0" w:rsidRPr="00821F65" w:rsidRDefault="00882DB0" w:rsidP="00D13C6F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882DB0" w:rsidRPr="00821F65" w:rsidRDefault="00882DB0" w:rsidP="00D13C6F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882DB0">
      <w:pPr>
        <w:jc w:val="center"/>
      </w:pPr>
    </w:p>
    <w:sectPr w:rsidR="00B138D9" w:rsidSect="002817FF">
      <w:headerReference w:type="even" r:id="rId8"/>
      <w:headerReference w:type="default" r:id="rId9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491" w:rsidRDefault="00210491" w:rsidP="00F86770">
      <w:r>
        <w:separator/>
      </w:r>
    </w:p>
  </w:endnote>
  <w:endnote w:type="continuationSeparator" w:id="0">
    <w:p w:rsidR="00210491" w:rsidRDefault="00210491" w:rsidP="00F86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491" w:rsidRDefault="00210491" w:rsidP="00F86770">
      <w:r>
        <w:separator/>
      </w:r>
    </w:p>
  </w:footnote>
  <w:footnote w:type="continuationSeparator" w:id="0">
    <w:p w:rsidR="00210491" w:rsidRDefault="00210491" w:rsidP="00F86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E8" w:rsidRDefault="009714F7" w:rsidP="007B1F98">
    <w:pPr>
      <w:pStyle w:val="af0"/>
      <w:framePr w:wrap="around" w:vAnchor="text" w:hAnchor="margin" w:xAlign="center" w:y="1"/>
      <w:rPr>
        <w:rStyle w:val="aff3"/>
      </w:rPr>
    </w:pPr>
    <w:r>
      <w:rPr>
        <w:rStyle w:val="aff3"/>
      </w:rPr>
      <w:fldChar w:fldCharType="begin"/>
    </w:r>
    <w:r w:rsidR="00294B39"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500AE8" w:rsidRDefault="00210491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E8" w:rsidRDefault="009714F7">
    <w:pPr>
      <w:pStyle w:val="af0"/>
      <w:jc w:val="center"/>
    </w:pPr>
    <w:r>
      <w:fldChar w:fldCharType="begin"/>
    </w:r>
    <w:r w:rsidR="00294B39">
      <w:instrText xml:space="preserve"> PAGE   \* MERGEFORMAT </w:instrText>
    </w:r>
    <w:r>
      <w:fldChar w:fldCharType="separate"/>
    </w:r>
    <w:r w:rsidR="00882DB0">
      <w:rPr>
        <w:noProof/>
      </w:rPr>
      <w:t>1</w:t>
    </w:r>
    <w:r>
      <w:fldChar w:fldCharType="end"/>
    </w:r>
  </w:p>
  <w:p w:rsidR="00500AE8" w:rsidRDefault="00210491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53953"/>
    <w:multiLevelType w:val="hybridMultilevel"/>
    <w:tmpl w:val="F72E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3">
    <w:nsid w:val="390E054F"/>
    <w:multiLevelType w:val="hybridMultilevel"/>
    <w:tmpl w:val="A53ED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5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6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7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0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5E4D0B42"/>
    <w:multiLevelType w:val="hybridMultilevel"/>
    <w:tmpl w:val="FB9E5F5E"/>
    <w:lvl w:ilvl="0" w:tplc="A90A57F6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3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7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8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8"/>
  </w:num>
  <w:num w:numId="5">
    <w:abstractNumId w:val="8"/>
  </w:num>
  <w:num w:numId="6">
    <w:abstractNumId w:val="4"/>
  </w:num>
  <w:num w:numId="7">
    <w:abstractNumId w:val="11"/>
  </w:num>
  <w:num w:numId="8">
    <w:abstractNumId w:val="7"/>
  </w:num>
  <w:num w:numId="9">
    <w:abstractNumId w:val="28"/>
  </w:num>
  <w:num w:numId="10">
    <w:abstractNumId w:val="21"/>
  </w:num>
  <w:num w:numId="11">
    <w:abstractNumId w:val="10"/>
  </w:num>
  <w:num w:numId="12">
    <w:abstractNumId w:val="14"/>
  </w:num>
  <w:num w:numId="13">
    <w:abstractNumId w:val="17"/>
  </w:num>
  <w:num w:numId="14">
    <w:abstractNumId w:val="24"/>
  </w:num>
  <w:num w:numId="15">
    <w:abstractNumId w:val="27"/>
  </w:num>
  <w:num w:numId="16">
    <w:abstractNumId w:val="25"/>
  </w:num>
  <w:num w:numId="17">
    <w:abstractNumId w:val="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3"/>
  </w:num>
  <w:num w:numId="21">
    <w:abstractNumId w:val="19"/>
  </w:num>
  <w:num w:numId="22">
    <w:abstractNumId w:val="15"/>
  </w:num>
  <w:num w:numId="23">
    <w:abstractNumId w:val="16"/>
  </w:num>
  <w:num w:numId="24">
    <w:abstractNumId w:val="9"/>
  </w:num>
  <w:num w:numId="25">
    <w:abstractNumId w:val="26"/>
  </w:num>
  <w:num w:numId="26">
    <w:abstractNumId w:val="12"/>
  </w:num>
  <w:num w:numId="27">
    <w:abstractNumId w:val="3"/>
  </w:num>
  <w:num w:numId="28">
    <w:abstractNumId w:val="22"/>
  </w:num>
  <w:num w:numId="29">
    <w:abstractNumId w:val="13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279"/>
    <w:rsid w:val="00013E88"/>
    <w:rsid w:val="0002057E"/>
    <w:rsid w:val="00060AA3"/>
    <w:rsid w:val="00066874"/>
    <w:rsid w:val="000A39B3"/>
    <w:rsid w:val="000C61E8"/>
    <w:rsid w:val="000D29CA"/>
    <w:rsid w:val="000F1EE0"/>
    <w:rsid w:val="001125B2"/>
    <w:rsid w:val="001204FF"/>
    <w:rsid w:val="00121002"/>
    <w:rsid w:val="00164414"/>
    <w:rsid w:val="00184F16"/>
    <w:rsid w:val="001D1DCD"/>
    <w:rsid w:val="001E2CFA"/>
    <w:rsid w:val="00200B41"/>
    <w:rsid w:val="00210491"/>
    <w:rsid w:val="00211E30"/>
    <w:rsid w:val="002343A6"/>
    <w:rsid w:val="00262516"/>
    <w:rsid w:val="00264135"/>
    <w:rsid w:val="002817FF"/>
    <w:rsid w:val="00294B39"/>
    <w:rsid w:val="002A27FE"/>
    <w:rsid w:val="002A49DC"/>
    <w:rsid w:val="00307DD5"/>
    <w:rsid w:val="00316713"/>
    <w:rsid w:val="00324EBF"/>
    <w:rsid w:val="00326C2D"/>
    <w:rsid w:val="003759C9"/>
    <w:rsid w:val="00376F0B"/>
    <w:rsid w:val="003B009C"/>
    <w:rsid w:val="003B3BA5"/>
    <w:rsid w:val="003D62A5"/>
    <w:rsid w:val="004160B4"/>
    <w:rsid w:val="004439A0"/>
    <w:rsid w:val="004520EE"/>
    <w:rsid w:val="00461B49"/>
    <w:rsid w:val="0049523F"/>
    <w:rsid w:val="004C673B"/>
    <w:rsid w:val="004D5DF1"/>
    <w:rsid w:val="005436CF"/>
    <w:rsid w:val="00552D34"/>
    <w:rsid w:val="00552F52"/>
    <w:rsid w:val="00553DCF"/>
    <w:rsid w:val="00566778"/>
    <w:rsid w:val="0056750A"/>
    <w:rsid w:val="0056794C"/>
    <w:rsid w:val="00567BFA"/>
    <w:rsid w:val="00572E6A"/>
    <w:rsid w:val="005C3E1D"/>
    <w:rsid w:val="005C62E7"/>
    <w:rsid w:val="005E5B63"/>
    <w:rsid w:val="005F3002"/>
    <w:rsid w:val="00603BF0"/>
    <w:rsid w:val="006161DB"/>
    <w:rsid w:val="00634EE1"/>
    <w:rsid w:val="00663588"/>
    <w:rsid w:val="00667043"/>
    <w:rsid w:val="00694705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A6089"/>
    <w:rsid w:val="007B4C0D"/>
    <w:rsid w:val="007F2B98"/>
    <w:rsid w:val="008163AC"/>
    <w:rsid w:val="00821F65"/>
    <w:rsid w:val="00840005"/>
    <w:rsid w:val="00851CF6"/>
    <w:rsid w:val="008614FB"/>
    <w:rsid w:val="00863873"/>
    <w:rsid w:val="00881247"/>
    <w:rsid w:val="00882DB0"/>
    <w:rsid w:val="00891B5D"/>
    <w:rsid w:val="008A64C0"/>
    <w:rsid w:val="008B3A4C"/>
    <w:rsid w:val="008C28AE"/>
    <w:rsid w:val="008D28F5"/>
    <w:rsid w:val="008E025E"/>
    <w:rsid w:val="00902FAA"/>
    <w:rsid w:val="00904EE0"/>
    <w:rsid w:val="009714F7"/>
    <w:rsid w:val="009716A1"/>
    <w:rsid w:val="00974B98"/>
    <w:rsid w:val="00986F7B"/>
    <w:rsid w:val="009C1B51"/>
    <w:rsid w:val="00A11407"/>
    <w:rsid w:val="00A54DD4"/>
    <w:rsid w:val="00A551E5"/>
    <w:rsid w:val="00A565DE"/>
    <w:rsid w:val="00A75581"/>
    <w:rsid w:val="00AA4671"/>
    <w:rsid w:val="00AB23D0"/>
    <w:rsid w:val="00AD3C39"/>
    <w:rsid w:val="00AF1F86"/>
    <w:rsid w:val="00B138D9"/>
    <w:rsid w:val="00B212F6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A68C5"/>
    <w:rsid w:val="00CD1B00"/>
    <w:rsid w:val="00CD51BF"/>
    <w:rsid w:val="00CF4E90"/>
    <w:rsid w:val="00D1566E"/>
    <w:rsid w:val="00D3307C"/>
    <w:rsid w:val="00D33A84"/>
    <w:rsid w:val="00D424FC"/>
    <w:rsid w:val="00D44DDD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C3E0A"/>
    <w:rsid w:val="00EF0C52"/>
    <w:rsid w:val="00EF6E86"/>
    <w:rsid w:val="00F2363D"/>
    <w:rsid w:val="00F504FB"/>
    <w:rsid w:val="00F5371E"/>
    <w:rsid w:val="00F55DD8"/>
    <w:rsid w:val="00F64C9E"/>
    <w:rsid w:val="00F86770"/>
    <w:rsid w:val="00FA405D"/>
    <w:rsid w:val="00FA4E15"/>
    <w:rsid w:val="00FA5D8B"/>
    <w:rsid w:val="00FB12BA"/>
    <w:rsid w:val="00FC2D12"/>
    <w:rsid w:val="00FC3B0A"/>
    <w:rsid w:val="00FD7174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uiPriority w:val="99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styleId="aff1">
    <w:name w:val="Hyperlink"/>
    <w:basedOn w:val="a1"/>
    <w:uiPriority w:val="99"/>
    <w:unhideWhenUsed/>
    <w:rsid w:val="00A551E5"/>
    <w:rPr>
      <w:color w:val="0000FF"/>
      <w:u w:val="single"/>
    </w:rPr>
  </w:style>
  <w:style w:type="paragraph" w:customStyle="1" w:styleId="aff2">
    <w:name w:val="Прижатый влево"/>
    <w:basedOn w:val="a"/>
    <w:next w:val="a"/>
    <w:rsid w:val="00A551E5"/>
    <w:pPr>
      <w:autoSpaceDE w:val="0"/>
    </w:pPr>
    <w:rPr>
      <w:rFonts w:ascii="Arial" w:hAnsi="Arial"/>
      <w:kern w:val="0"/>
    </w:rPr>
  </w:style>
  <w:style w:type="paragraph" w:styleId="HTML">
    <w:name w:val="HTML Preformatted"/>
    <w:basedOn w:val="a"/>
    <w:link w:val="HTML0"/>
    <w:rsid w:val="00A551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kern w:val="0"/>
    </w:rPr>
  </w:style>
  <w:style w:type="character" w:customStyle="1" w:styleId="HTML0">
    <w:name w:val="Стандартный HTML Знак"/>
    <w:basedOn w:val="a1"/>
    <w:link w:val="HTML"/>
    <w:rsid w:val="00A551E5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f3">
    <w:name w:val="page number"/>
    <w:basedOn w:val="a1"/>
    <w:rsid w:val="00294B39"/>
  </w:style>
  <w:style w:type="paragraph" w:customStyle="1" w:styleId="s1">
    <w:name w:val="s_1"/>
    <w:basedOn w:val="a"/>
    <w:rsid w:val="00294B3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94B39"/>
  </w:style>
  <w:style w:type="character" w:customStyle="1" w:styleId="ConsPlusNormal1">
    <w:name w:val="ConsPlusNormal Знак Знак"/>
    <w:locked/>
    <w:rsid w:val="0056794C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27">
    <w:name w:val="Основной текст (2)_"/>
    <w:basedOn w:val="a1"/>
    <w:link w:val="28"/>
    <w:rsid w:val="003B009C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7"/>
    <w:rsid w:val="003B009C"/>
    <w:rPr>
      <w:spacing w:val="5"/>
    </w:rPr>
  </w:style>
  <w:style w:type="paragraph" w:customStyle="1" w:styleId="28">
    <w:name w:val="Основной текст (2)"/>
    <w:basedOn w:val="a"/>
    <w:link w:val="27"/>
    <w:rsid w:val="003B009C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character" w:styleId="aff4">
    <w:name w:val="Strong"/>
    <w:basedOn w:val="a1"/>
    <w:qFormat/>
    <w:rsid w:val="00882DB0"/>
    <w:rPr>
      <w:rFonts w:cs="Times New Roman"/>
      <w:b/>
      <w:bCs/>
    </w:rPr>
  </w:style>
  <w:style w:type="character" w:customStyle="1" w:styleId="aff5">
    <w:name w:val="Цветовое выделение"/>
    <w:rsid w:val="00882DB0"/>
    <w:rPr>
      <w:b/>
      <w:color w:val="26282F"/>
    </w:rPr>
  </w:style>
  <w:style w:type="paragraph" w:customStyle="1" w:styleId="aff6">
    <w:name w:val="Таблицы (моноширинный)"/>
    <w:basedOn w:val="a"/>
    <w:next w:val="a"/>
    <w:rsid w:val="00882DB0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773C0-F9DF-41D5-A17B-4295E84C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68</cp:revision>
  <cp:lastPrinted>2017-04-03T08:30:00Z</cp:lastPrinted>
  <dcterms:created xsi:type="dcterms:W3CDTF">2016-11-29T08:30:00Z</dcterms:created>
  <dcterms:modified xsi:type="dcterms:W3CDTF">2017-09-20T05:51:00Z</dcterms:modified>
</cp:coreProperties>
</file>