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F34AE7">
        <w:rPr>
          <w:sz w:val="36"/>
          <w:szCs w:val="36"/>
        </w:rPr>
        <w:t>41</w:t>
      </w:r>
    </w:p>
    <w:p w:rsidR="002817FF" w:rsidRPr="002817FF" w:rsidRDefault="00F34AE7" w:rsidP="00F34AE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28 сентября </w:t>
      </w:r>
      <w:r w:rsidR="002817FF" w:rsidRPr="002817FF">
        <w:rPr>
          <w:sz w:val="28"/>
          <w:szCs w:val="28"/>
        </w:rPr>
        <w:t>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>С Е Л Ь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02057E" w:rsidRDefault="0002057E" w:rsidP="00D602AA">
      <w:pPr>
        <w:jc w:val="center"/>
        <w:rPr>
          <w:b/>
        </w:rPr>
      </w:pPr>
    </w:p>
    <w:tbl>
      <w:tblPr>
        <w:tblW w:w="9989" w:type="dxa"/>
        <w:tblInd w:w="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89"/>
      </w:tblGrid>
      <w:tr w:rsidR="008163AC" w:rsidRPr="00305C9D" w:rsidTr="00E102E7">
        <w:trPr>
          <w:trHeight w:val="239"/>
        </w:trPr>
        <w:tc>
          <w:tcPr>
            <w:tcW w:w="9989" w:type="dxa"/>
            <w:shd w:val="clear" w:color="auto" w:fill="auto"/>
          </w:tcPr>
          <w:p w:rsidR="008163AC" w:rsidRPr="00305C9D" w:rsidRDefault="008163AC" w:rsidP="00F34AE7">
            <w:pPr>
              <w:pStyle w:val="aff"/>
              <w:jc w:val="both"/>
              <w:rPr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10134"/>
      </w:tblGrid>
      <w:tr w:rsidR="00F34AE7" w:rsidRPr="00B6783A" w:rsidTr="000771E1">
        <w:trPr>
          <w:trHeight w:val="404"/>
        </w:trPr>
        <w:tc>
          <w:tcPr>
            <w:tcW w:w="10134" w:type="dxa"/>
          </w:tcPr>
          <w:p w:rsidR="00F34AE7" w:rsidRPr="00F40069" w:rsidRDefault="00F34AE7" w:rsidP="00BF64AE">
            <w:pPr>
              <w:pStyle w:val="3"/>
              <w:spacing w:before="0"/>
              <w:jc w:val="center"/>
              <w:rPr>
                <w:sz w:val="32"/>
                <w:szCs w:val="32"/>
              </w:rPr>
            </w:pPr>
            <w:r w:rsidRPr="00F40069">
              <w:rPr>
                <w:sz w:val="32"/>
                <w:szCs w:val="32"/>
              </w:rPr>
              <w:t>АДМИНИСТРАЦИЯ СОЛОВЦОВСКОГО СЕЛЬСОВЕТА</w:t>
            </w:r>
          </w:p>
        </w:tc>
      </w:tr>
      <w:tr w:rsidR="00F34AE7" w:rsidRPr="00B6783A" w:rsidTr="000771E1">
        <w:trPr>
          <w:trHeight w:hRule="exact" w:val="445"/>
        </w:trPr>
        <w:tc>
          <w:tcPr>
            <w:tcW w:w="10134" w:type="dxa"/>
            <w:vAlign w:val="center"/>
          </w:tcPr>
          <w:p w:rsidR="00F34AE7" w:rsidRPr="00F40069" w:rsidRDefault="00F34AE7" w:rsidP="00BF64AE">
            <w:pPr>
              <w:pStyle w:val="3"/>
              <w:spacing w:before="0"/>
              <w:jc w:val="center"/>
              <w:rPr>
                <w:sz w:val="32"/>
                <w:szCs w:val="32"/>
              </w:rPr>
            </w:pPr>
            <w:r w:rsidRPr="00F40069">
              <w:rPr>
                <w:sz w:val="32"/>
                <w:szCs w:val="32"/>
              </w:rPr>
              <w:t>ИССИНСКОГО РАЙОНА  ПЕНЗЕНСКОЙ ОБЛАСТИ</w:t>
            </w:r>
          </w:p>
        </w:tc>
      </w:tr>
      <w:tr w:rsidR="00F34AE7" w:rsidRPr="00B6783A" w:rsidTr="000771E1">
        <w:trPr>
          <w:trHeight w:hRule="exact" w:val="608"/>
        </w:trPr>
        <w:tc>
          <w:tcPr>
            <w:tcW w:w="10134" w:type="dxa"/>
            <w:vAlign w:val="center"/>
          </w:tcPr>
          <w:p w:rsidR="00F34AE7" w:rsidRPr="00B6783A" w:rsidRDefault="00F34AE7" w:rsidP="00BF64AE">
            <w:pPr>
              <w:pStyle w:val="3"/>
              <w:jc w:val="center"/>
              <w:rPr>
                <w:szCs w:val="28"/>
              </w:rPr>
            </w:pPr>
            <w:r>
              <w:rPr>
                <w:szCs w:val="28"/>
              </w:rPr>
              <w:t>ПОСТАНОВЛЕНИЕ</w:t>
            </w:r>
          </w:p>
        </w:tc>
      </w:tr>
      <w:tr w:rsidR="00F34AE7" w:rsidTr="000771E1">
        <w:trPr>
          <w:trHeight w:hRule="exact" w:val="238"/>
        </w:trPr>
        <w:tc>
          <w:tcPr>
            <w:tcW w:w="10134" w:type="dxa"/>
            <w:vAlign w:val="center"/>
          </w:tcPr>
          <w:p w:rsidR="00F34AE7" w:rsidRDefault="00F34AE7" w:rsidP="00BF64AE">
            <w:pPr>
              <w:pStyle w:val="3"/>
              <w:rPr>
                <w:szCs w:val="28"/>
              </w:rPr>
            </w:pPr>
          </w:p>
        </w:tc>
      </w:tr>
    </w:tbl>
    <w:p w:rsidR="00F34AE7" w:rsidRDefault="00F34AE7" w:rsidP="00F34AE7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51" w:tblpY="8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C1C8C" w:rsidTr="007C1C8C">
        <w:tc>
          <w:tcPr>
            <w:tcW w:w="284" w:type="dxa"/>
            <w:vAlign w:val="bottom"/>
          </w:tcPr>
          <w:p w:rsidR="007C1C8C" w:rsidRDefault="007C1C8C" w:rsidP="007C1C8C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C1C8C" w:rsidRPr="00F40069" w:rsidRDefault="007C1C8C" w:rsidP="007C1C8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28.09.2017</w:t>
            </w:r>
          </w:p>
        </w:tc>
        <w:tc>
          <w:tcPr>
            <w:tcW w:w="397" w:type="dxa"/>
            <w:vAlign w:val="bottom"/>
          </w:tcPr>
          <w:p w:rsidR="007C1C8C" w:rsidRDefault="007C1C8C" w:rsidP="007C1C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C1C8C" w:rsidRPr="00F40069" w:rsidRDefault="007C1C8C" w:rsidP="007C1C8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  <w:r>
              <w:rPr>
                <w:b/>
                <w:sz w:val="24"/>
              </w:rPr>
              <w:t>а</w:t>
            </w:r>
            <w:r w:rsidRPr="00F40069">
              <w:rPr>
                <w:b/>
                <w:sz w:val="24"/>
              </w:rPr>
              <w:t>-п</w:t>
            </w:r>
          </w:p>
        </w:tc>
      </w:tr>
      <w:tr w:rsidR="007C1C8C" w:rsidTr="007C1C8C">
        <w:tc>
          <w:tcPr>
            <w:tcW w:w="4650" w:type="dxa"/>
            <w:gridSpan w:val="4"/>
          </w:tcPr>
          <w:p w:rsidR="007C1C8C" w:rsidRPr="00F40069" w:rsidRDefault="007C1C8C" w:rsidP="007C1C8C">
            <w:pPr>
              <w:jc w:val="center"/>
              <w:rPr>
                <w:b/>
                <w:sz w:val="10"/>
              </w:rPr>
            </w:pPr>
          </w:p>
          <w:p w:rsidR="007C1C8C" w:rsidRPr="00F40069" w:rsidRDefault="007C1C8C" w:rsidP="007C1C8C">
            <w:pPr>
              <w:jc w:val="center"/>
              <w:rPr>
                <w:b/>
                <w:sz w:val="24"/>
              </w:rPr>
            </w:pPr>
            <w:proofErr w:type="spellStart"/>
            <w:r w:rsidRPr="00F40069">
              <w:rPr>
                <w:b/>
                <w:sz w:val="24"/>
              </w:rPr>
              <w:t>с</w:t>
            </w:r>
            <w:proofErr w:type="gramStart"/>
            <w:r w:rsidRPr="00F40069">
              <w:rPr>
                <w:b/>
                <w:sz w:val="24"/>
              </w:rPr>
              <w:t>.С</w:t>
            </w:r>
            <w:proofErr w:type="gramEnd"/>
            <w:r w:rsidRPr="00F40069">
              <w:rPr>
                <w:b/>
                <w:sz w:val="24"/>
              </w:rPr>
              <w:t>оловцово</w:t>
            </w:r>
            <w:proofErr w:type="spellEnd"/>
          </w:p>
        </w:tc>
      </w:tr>
    </w:tbl>
    <w:p w:rsidR="00F34AE7" w:rsidRDefault="00F34AE7" w:rsidP="00F34AE7">
      <w:pPr>
        <w:rPr>
          <w:sz w:val="28"/>
        </w:rPr>
      </w:pPr>
    </w:p>
    <w:p w:rsidR="00F34AE7" w:rsidRDefault="00F34AE7" w:rsidP="00F34AE7">
      <w:pPr>
        <w:rPr>
          <w:sz w:val="28"/>
        </w:rPr>
      </w:pPr>
    </w:p>
    <w:p w:rsidR="00F34AE7" w:rsidRDefault="00F34AE7" w:rsidP="00F34AE7">
      <w:pPr>
        <w:rPr>
          <w:sz w:val="28"/>
        </w:rPr>
      </w:pPr>
    </w:p>
    <w:p w:rsidR="00F34AE7" w:rsidRDefault="00F34AE7" w:rsidP="00F34AE7">
      <w:pPr>
        <w:rPr>
          <w:sz w:val="28"/>
        </w:rPr>
      </w:pPr>
    </w:p>
    <w:p w:rsidR="00F34AE7" w:rsidRDefault="00F34AE7" w:rsidP="00F34AE7">
      <w:pPr>
        <w:jc w:val="center"/>
        <w:rPr>
          <w:b/>
          <w:sz w:val="28"/>
          <w:szCs w:val="28"/>
        </w:rPr>
      </w:pPr>
      <w:r w:rsidRPr="00E94BE0">
        <w:rPr>
          <w:b/>
          <w:sz w:val="28"/>
          <w:szCs w:val="26"/>
        </w:rPr>
        <w:t xml:space="preserve">Об </w:t>
      </w:r>
      <w:r>
        <w:rPr>
          <w:b/>
          <w:sz w:val="28"/>
          <w:szCs w:val="26"/>
        </w:rPr>
        <w:t>определении дня</w:t>
      </w:r>
      <w:r w:rsidRPr="00E94BE0">
        <w:rPr>
          <w:b/>
          <w:sz w:val="28"/>
          <w:szCs w:val="26"/>
        </w:rPr>
        <w:t xml:space="preserve"> начала отопительного периода </w:t>
      </w:r>
      <w:r>
        <w:rPr>
          <w:b/>
          <w:sz w:val="28"/>
          <w:szCs w:val="26"/>
        </w:rPr>
        <w:t>2017-2018 годов</w:t>
      </w:r>
      <w:r w:rsidRPr="00E94BE0">
        <w:rPr>
          <w:b/>
          <w:sz w:val="28"/>
          <w:szCs w:val="26"/>
        </w:rPr>
        <w:t xml:space="preserve"> </w:t>
      </w:r>
      <w:r>
        <w:rPr>
          <w:b/>
          <w:sz w:val="28"/>
          <w:szCs w:val="26"/>
        </w:rPr>
        <w:t xml:space="preserve">                            на территории</w:t>
      </w:r>
      <w:r w:rsidRPr="00E94BE0">
        <w:rPr>
          <w:b/>
          <w:sz w:val="28"/>
          <w:szCs w:val="26"/>
        </w:rPr>
        <w:t xml:space="preserve"> </w:t>
      </w:r>
      <w:proofErr w:type="spellStart"/>
      <w:r w:rsidRPr="00ED7AA1">
        <w:rPr>
          <w:b/>
          <w:sz w:val="28"/>
          <w:szCs w:val="28"/>
        </w:rPr>
        <w:t>Соловцовского</w:t>
      </w:r>
      <w:proofErr w:type="spellEnd"/>
      <w:r w:rsidRPr="00ED7AA1">
        <w:rPr>
          <w:b/>
          <w:sz w:val="28"/>
          <w:szCs w:val="28"/>
        </w:rPr>
        <w:t xml:space="preserve"> сельсовета </w:t>
      </w:r>
      <w:proofErr w:type="spellStart"/>
      <w:r w:rsidRPr="00ED7AA1">
        <w:rPr>
          <w:b/>
          <w:sz w:val="28"/>
          <w:szCs w:val="28"/>
        </w:rPr>
        <w:t>Иссинского</w:t>
      </w:r>
      <w:proofErr w:type="spellEnd"/>
      <w:r w:rsidRPr="00ED7AA1">
        <w:rPr>
          <w:b/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 xml:space="preserve">                      </w:t>
      </w:r>
      <w:r w:rsidRPr="00ED7AA1">
        <w:rPr>
          <w:b/>
          <w:sz w:val="28"/>
          <w:szCs w:val="28"/>
        </w:rPr>
        <w:t>Пензенской области</w:t>
      </w:r>
    </w:p>
    <w:p w:rsidR="00F34AE7" w:rsidRPr="00F57FE8" w:rsidRDefault="00F34AE7" w:rsidP="00F34AE7">
      <w:pPr>
        <w:jc w:val="center"/>
      </w:pPr>
    </w:p>
    <w:p w:rsidR="00F34AE7" w:rsidRDefault="00F34AE7" w:rsidP="00F34AE7">
      <w:pPr>
        <w:jc w:val="both"/>
        <w:rPr>
          <w:sz w:val="28"/>
          <w:szCs w:val="28"/>
        </w:rPr>
      </w:pPr>
      <w:r>
        <w:rPr>
          <w:sz w:val="28"/>
          <w:szCs w:val="26"/>
        </w:rPr>
        <w:t xml:space="preserve">      В связи с окончанием </w:t>
      </w:r>
      <w:r w:rsidRPr="00A91E87">
        <w:rPr>
          <w:sz w:val="28"/>
          <w:szCs w:val="26"/>
        </w:rPr>
        <w:t xml:space="preserve">5-дневного периода, в течение которого среднесуточная температура наружного воздуха </w:t>
      </w:r>
      <w:r>
        <w:rPr>
          <w:sz w:val="28"/>
          <w:szCs w:val="26"/>
        </w:rPr>
        <w:t xml:space="preserve">составляла </w:t>
      </w:r>
      <w:r w:rsidRPr="00A91E87">
        <w:rPr>
          <w:sz w:val="28"/>
          <w:szCs w:val="26"/>
        </w:rPr>
        <w:t>ниже 8 градусов Цельсия</w:t>
      </w:r>
      <w:r>
        <w:rPr>
          <w:sz w:val="28"/>
          <w:szCs w:val="26"/>
        </w:rPr>
        <w:t xml:space="preserve">, на </w:t>
      </w:r>
      <w:r w:rsidRPr="002E7AAC">
        <w:rPr>
          <w:sz w:val="28"/>
          <w:szCs w:val="26"/>
        </w:rPr>
        <w:t xml:space="preserve">основании </w:t>
      </w:r>
      <w:r w:rsidRPr="002E7AAC">
        <w:rPr>
          <w:iCs/>
          <w:sz w:val="28"/>
          <w:szCs w:val="28"/>
        </w:rPr>
        <w:t>пункта 5 Правил предоставления коммунальных услуг собственникам и пользователям помещений в многоквартирных домах и жилых домов, утвержденны</w:t>
      </w:r>
      <w:r>
        <w:rPr>
          <w:iCs/>
          <w:sz w:val="28"/>
          <w:szCs w:val="28"/>
        </w:rPr>
        <w:t>х</w:t>
      </w:r>
      <w:r w:rsidRPr="002E7AAC">
        <w:rPr>
          <w:iCs/>
          <w:sz w:val="28"/>
          <w:szCs w:val="28"/>
        </w:rPr>
        <w:t xml:space="preserve"> постановлением Правительства Российской Федерации от 06.05.2011 </w:t>
      </w:r>
      <w:r>
        <w:rPr>
          <w:iCs/>
          <w:sz w:val="28"/>
          <w:szCs w:val="28"/>
        </w:rPr>
        <w:t>№</w:t>
      </w:r>
      <w:r w:rsidRPr="002E7AAC">
        <w:rPr>
          <w:iCs/>
          <w:sz w:val="28"/>
          <w:szCs w:val="28"/>
        </w:rPr>
        <w:t xml:space="preserve"> 354, </w:t>
      </w:r>
      <w:r>
        <w:rPr>
          <w:iCs/>
          <w:sz w:val="28"/>
          <w:szCs w:val="28"/>
        </w:rPr>
        <w:t xml:space="preserve">руководствуясь статьей 23 </w:t>
      </w:r>
      <w:r w:rsidRPr="001273B0">
        <w:rPr>
          <w:sz w:val="28"/>
          <w:szCs w:val="26"/>
        </w:rPr>
        <w:t>Устав</w:t>
      </w:r>
      <w:r>
        <w:rPr>
          <w:sz w:val="28"/>
          <w:szCs w:val="26"/>
        </w:rPr>
        <w:t xml:space="preserve">а </w:t>
      </w:r>
      <w:proofErr w:type="spellStart"/>
      <w:r>
        <w:rPr>
          <w:sz w:val="28"/>
          <w:szCs w:val="28"/>
        </w:rPr>
        <w:t>Соловцовского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 (с последующими изменениями), </w:t>
      </w:r>
    </w:p>
    <w:p w:rsidR="00F34AE7" w:rsidRPr="00F57FE8" w:rsidRDefault="00F34AE7" w:rsidP="00F34AE7">
      <w:pPr>
        <w:jc w:val="both"/>
      </w:pPr>
    </w:p>
    <w:p w:rsidR="00F34AE7" w:rsidRDefault="00F34AE7" w:rsidP="00F34A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ED7AA1">
        <w:rPr>
          <w:b/>
          <w:sz w:val="28"/>
          <w:szCs w:val="28"/>
        </w:rPr>
        <w:t xml:space="preserve">дминистрация </w:t>
      </w:r>
      <w:proofErr w:type="spellStart"/>
      <w:r w:rsidRPr="00ED7AA1">
        <w:rPr>
          <w:b/>
          <w:sz w:val="28"/>
          <w:szCs w:val="28"/>
        </w:rPr>
        <w:t>Соловцовского</w:t>
      </w:r>
      <w:proofErr w:type="spellEnd"/>
      <w:r w:rsidRPr="00ED7AA1">
        <w:rPr>
          <w:b/>
          <w:sz w:val="28"/>
          <w:szCs w:val="28"/>
        </w:rPr>
        <w:t xml:space="preserve"> сельсовета </w:t>
      </w:r>
      <w:proofErr w:type="spellStart"/>
      <w:r w:rsidRPr="00ED7AA1">
        <w:rPr>
          <w:b/>
          <w:sz w:val="28"/>
          <w:szCs w:val="28"/>
        </w:rPr>
        <w:t>Иссинского</w:t>
      </w:r>
      <w:proofErr w:type="spellEnd"/>
      <w:r w:rsidRPr="00ED7AA1">
        <w:rPr>
          <w:b/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 xml:space="preserve">                      </w:t>
      </w:r>
      <w:r w:rsidRPr="00ED7AA1">
        <w:rPr>
          <w:b/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 </w:t>
      </w:r>
      <w:r w:rsidRPr="00E50EBF">
        <w:rPr>
          <w:b/>
          <w:sz w:val="28"/>
          <w:szCs w:val="28"/>
        </w:rPr>
        <w:t>постановляет:</w:t>
      </w:r>
    </w:p>
    <w:p w:rsidR="00F34AE7" w:rsidRPr="00F57FE8" w:rsidRDefault="00F34AE7" w:rsidP="00F34AE7">
      <w:pPr>
        <w:jc w:val="center"/>
        <w:rPr>
          <w:b/>
        </w:rPr>
      </w:pPr>
    </w:p>
    <w:p w:rsidR="00F34AE7" w:rsidRPr="00FE4D3F" w:rsidRDefault="00F34AE7" w:rsidP="00F34AE7">
      <w:pPr>
        <w:ind w:firstLine="709"/>
        <w:jc w:val="both"/>
        <w:rPr>
          <w:sz w:val="28"/>
          <w:szCs w:val="28"/>
        </w:rPr>
      </w:pPr>
      <w:r w:rsidRPr="00FE4D3F">
        <w:rPr>
          <w:sz w:val="28"/>
          <w:szCs w:val="28"/>
        </w:rPr>
        <w:t>1.Определить днем начала отопительного периода 201</w:t>
      </w:r>
      <w:r>
        <w:rPr>
          <w:sz w:val="28"/>
          <w:szCs w:val="28"/>
        </w:rPr>
        <w:t>7</w:t>
      </w:r>
      <w:r w:rsidRPr="00FE4D3F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Pr="00FE4D3F">
        <w:rPr>
          <w:sz w:val="28"/>
          <w:szCs w:val="28"/>
        </w:rPr>
        <w:t xml:space="preserve">годов на территории </w:t>
      </w:r>
      <w:proofErr w:type="spellStart"/>
      <w:r w:rsidRPr="00FE4D3F">
        <w:rPr>
          <w:sz w:val="28"/>
          <w:szCs w:val="28"/>
        </w:rPr>
        <w:t>Соловцовского</w:t>
      </w:r>
      <w:proofErr w:type="spellEnd"/>
      <w:r w:rsidRPr="00FE4D3F">
        <w:rPr>
          <w:sz w:val="28"/>
          <w:szCs w:val="28"/>
        </w:rPr>
        <w:t xml:space="preserve"> сельсовета </w:t>
      </w:r>
      <w:proofErr w:type="spellStart"/>
      <w:r w:rsidRPr="00FE4D3F">
        <w:rPr>
          <w:sz w:val="28"/>
          <w:szCs w:val="28"/>
        </w:rPr>
        <w:t>Иссинс</w:t>
      </w:r>
      <w:r>
        <w:rPr>
          <w:sz w:val="28"/>
          <w:szCs w:val="28"/>
        </w:rPr>
        <w:t>кого</w:t>
      </w:r>
      <w:proofErr w:type="spellEnd"/>
      <w:r>
        <w:rPr>
          <w:sz w:val="28"/>
          <w:szCs w:val="28"/>
        </w:rPr>
        <w:t xml:space="preserve"> района Пензенской области 29.09.2017</w:t>
      </w:r>
      <w:r w:rsidRPr="00FE4D3F">
        <w:rPr>
          <w:sz w:val="28"/>
          <w:szCs w:val="28"/>
        </w:rPr>
        <w:t>года.</w:t>
      </w:r>
    </w:p>
    <w:p w:rsidR="00F34AE7" w:rsidRPr="00FE4D3F" w:rsidRDefault="00F34AE7" w:rsidP="00F34AE7">
      <w:pPr>
        <w:ind w:firstLine="720"/>
        <w:jc w:val="both"/>
        <w:rPr>
          <w:sz w:val="28"/>
          <w:szCs w:val="28"/>
        </w:rPr>
      </w:pPr>
      <w:r w:rsidRPr="00FE4D3F">
        <w:rPr>
          <w:sz w:val="28"/>
          <w:szCs w:val="28"/>
        </w:rPr>
        <w:t>2.Опубликовать настоящее постановление в информационном бюллетене «Сельский вестник».</w:t>
      </w:r>
    </w:p>
    <w:p w:rsidR="00F34AE7" w:rsidRPr="00FE4D3F" w:rsidRDefault="00F34AE7" w:rsidP="00F34AE7">
      <w:pPr>
        <w:ind w:firstLine="360"/>
        <w:jc w:val="both"/>
        <w:rPr>
          <w:sz w:val="28"/>
          <w:szCs w:val="28"/>
        </w:rPr>
      </w:pPr>
      <w:r w:rsidRPr="00FE4D3F">
        <w:rPr>
          <w:sz w:val="28"/>
          <w:szCs w:val="28"/>
        </w:rPr>
        <w:tab/>
        <w:t>3. Настоящее постановление вступает в силу на следующий день после дня его официального опубликования.</w:t>
      </w:r>
    </w:p>
    <w:p w:rsidR="00F34AE7" w:rsidRPr="00FE4D3F" w:rsidRDefault="00F34AE7" w:rsidP="00F34AE7">
      <w:pPr>
        <w:ind w:firstLine="708"/>
        <w:jc w:val="both"/>
        <w:rPr>
          <w:sz w:val="28"/>
          <w:szCs w:val="28"/>
        </w:rPr>
      </w:pPr>
      <w:r w:rsidRPr="00FE4D3F">
        <w:rPr>
          <w:sz w:val="28"/>
          <w:szCs w:val="28"/>
        </w:rPr>
        <w:lastRenderedPageBreak/>
        <w:t xml:space="preserve">4. </w:t>
      </w:r>
      <w:proofErr w:type="gramStart"/>
      <w:r w:rsidRPr="00FE4D3F">
        <w:rPr>
          <w:sz w:val="28"/>
          <w:szCs w:val="28"/>
        </w:rPr>
        <w:t>Контроль за</w:t>
      </w:r>
      <w:proofErr w:type="gramEnd"/>
      <w:r w:rsidRPr="00FE4D3F">
        <w:rPr>
          <w:sz w:val="28"/>
          <w:szCs w:val="28"/>
        </w:rPr>
        <w:t xml:space="preserve"> исполнением настоящего постановления возложить на  главу администрации </w:t>
      </w:r>
      <w:proofErr w:type="spellStart"/>
      <w:r w:rsidRPr="00FE4D3F">
        <w:rPr>
          <w:sz w:val="28"/>
          <w:szCs w:val="28"/>
        </w:rPr>
        <w:t>Соловцовского</w:t>
      </w:r>
      <w:proofErr w:type="spellEnd"/>
      <w:r w:rsidRPr="00FE4D3F">
        <w:rPr>
          <w:sz w:val="28"/>
          <w:szCs w:val="28"/>
        </w:rPr>
        <w:t xml:space="preserve"> сельсовета </w:t>
      </w:r>
      <w:proofErr w:type="spellStart"/>
      <w:r w:rsidRPr="00FE4D3F">
        <w:rPr>
          <w:sz w:val="28"/>
          <w:szCs w:val="28"/>
        </w:rPr>
        <w:t>Иссинского</w:t>
      </w:r>
      <w:proofErr w:type="spellEnd"/>
      <w:r w:rsidRPr="00FE4D3F">
        <w:rPr>
          <w:sz w:val="28"/>
          <w:szCs w:val="28"/>
        </w:rPr>
        <w:t xml:space="preserve"> района Пензенской области.</w:t>
      </w:r>
    </w:p>
    <w:p w:rsidR="00F34AE7" w:rsidRDefault="00F34AE7" w:rsidP="00F34AE7">
      <w:pPr>
        <w:ind w:firstLine="708"/>
        <w:jc w:val="both"/>
      </w:pPr>
    </w:p>
    <w:p w:rsidR="00F34AE7" w:rsidRPr="00043185" w:rsidRDefault="00F34AE7" w:rsidP="00F34AE7">
      <w:pPr>
        <w:ind w:firstLine="708"/>
        <w:jc w:val="both"/>
      </w:pPr>
    </w:p>
    <w:p w:rsidR="00F34AE7" w:rsidRDefault="00F34AE7" w:rsidP="00F34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Глава администрации  </w:t>
      </w:r>
    </w:p>
    <w:p w:rsidR="00F34AE7" w:rsidRPr="00E50EBF" w:rsidRDefault="00F34AE7" w:rsidP="00F34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Соловцовского</w:t>
      </w:r>
      <w:proofErr w:type="spellEnd"/>
      <w:r>
        <w:rPr>
          <w:sz w:val="28"/>
          <w:szCs w:val="28"/>
        </w:rPr>
        <w:t xml:space="preserve"> сельсовета                                         А.А.Григорьев</w:t>
      </w:r>
    </w:p>
    <w:p w:rsidR="00F34AE7" w:rsidRPr="00E50EBF" w:rsidRDefault="00F34AE7" w:rsidP="00F34AE7">
      <w:pPr>
        <w:jc w:val="both"/>
        <w:rPr>
          <w:sz w:val="28"/>
          <w:szCs w:val="28"/>
        </w:rPr>
      </w:pPr>
    </w:p>
    <w:p w:rsidR="000B55C0" w:rsidRPr="000B55C0" w:rsidRDefault="000B55C0" w:rsidP="000B55C0">
      <w:pPr>
        <w:tabs>
          <w:tab w:val="left" w:pos="0"/>
        </w:tabs>
        <w:ind w:left="-567" w:firstLine="709"/>
        <w:jc w:val="center"/>
        <w:rPr>
          <w:b/>
          <w:sz w:val="28"/>
          <w:szCs w:val="28"/>
        </w:rPr>
      </w:pPr>
    </w:p>
    <w:p w:rsidR="00B138D9" w:rsidRDefault="00B138D9" w:rsidP="00E102E7">
      <w:pPr>
        <w:ind w:right="-1"/>
        <w:jc w:val="center"/>
      </w:pPr>
    </w:p>
    <w:tbl>
      <w:tblPr>
        <w:tblpPr w:leftFromText="180" w:rightFromText="180" w:vertAnchor="text" w:horzAnchor="margin" w:tblpY="-46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0D4B7D" w:rsidRPr="00991895" w:rsidTr="000D4B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7D" w:rsidRPr="00821F65" w:rsidRDefault="000D4B7D" w:rsidP="000D4B7D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0D4B7D" w:rsidRPr="00821F65" w:rsidRDefault="000D4B7D" w:rsidP="000D4B7D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0D4B7D" w:rsidRPr="00821F65" w:rsidRDefault="000D4B7D" w:rsidP="000D4B7D">
            <w:pPr>
              <w:jc w:val="both"/>
              <w:rPr>
                <w:sz w:val="18"/>
                <w:szCs w:val="18"/>
              </w:rPr>
            </w:pPr>
          </w:p>
          <w:p w:rsidR="000D4B7D" w:rsidRPr="00821F65" w:rsidRDefault="000D4B7D" w:rsidP="000D4B7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7D" w:rsidRPr="00821F65" w:rsidRDefault="000D4B7D" w:rsidP="000D4B7D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0D4B7D" w:rsidRPr="00821F65" w:rsidRDefault="000D4B7D" w:rsidP="000D4B7D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0D4B7D" w:rsidRPr="00821F65" w:rsidRDefault="000D4B7D" w:rsidP="000D4B7D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0D4B7D" w:rsidRPr="00821F65" w:rsidRDefault="000D4B7D" w:rsidP="000D4B7D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0D4B7D" w:rsidRPr="00821F65" w:rsidRDefault="000D4B7D" w:rsidP="000D4B7D">
            <w:pPr>
              <w:ind w:right="-108"/>
              <w:rPr>
                <w:sz w:val="18"/>
                <w:szCs w:val="18"/>
              </w:rPr>
            </w:pPr>
          </w:p>
          <w:p w:rsidR="000D4B7D" w:rsidRPr="00821F65" w:rsidRDefault="000D4B7D" w:rsidP="000D4B7D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0D4B7D" w:rsidRPr="00821F65" w:rsidRDefault="000D4B7D" w:rsidP="000D4B7D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7D" w:rsidRPr="00821F65" w:rsidRDefault="000D4B7D" w:rsidP="000D4B7D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0D4B7D" w:rsidRPr="00821F65" w:rsidRDefault="000D4B7D" w:rsidP="000D4B7D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0D4B7D" w:rsidRPr="00821F65" w:rsidRDefault="000D4B7D" w:rsidP="000D4B7D">
            <w:pPr>
              <w:jc w:val="both"/>
              <w:rPr>
                <w:sz w:val="18"/>
                <w:szCs w:val="18"/>
              </w:rPr>
            </w:pPr>
          </w:p>
        </w:tc>
      </w:tr>
    </w:tbl>
    <w:p w:rsidR="00B138D9" w:rsidRDefault="00B138D9" w:rsidP="000D4B7D">
      <w:pPr>
        <w:jc w:val="center"/>
      </w:pPr>
    </w:p>
    <w:sectPr w:rsidR="00B138D9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2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6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7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1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2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8F6F66"/>
    <w:multiLevelType w:val="hybridMultilevel"/>
    <w:tmpl w:val="D9949C30"/>
    <w:lvl w:ilvl="0" w:tplc="E66422FE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5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6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6"/>
  </w:num>
  <w:num w:numId="5">
    <w:abstractNumId w:val="7"/>
  </w:num>
  <w:num w:numId="6">
    <w:abstractNumId w:val="4"/>
  </w:num>
  <w:num w:numId="7">
    <w:abstractNumId w:val="10"/>
  </w:num>
  <w:num w:numId="8">
    <w:abstractNumId w:val="6"/>
  </w:num>
  <w:num w:numId="9">
    <w:abstractNumId w:val="26"/>
  </w:num>
  <w:num w:numId="10">
    <w:abstractNumId w:val="19"/>
  </w:num>
  <w:num w:numId="11">
    <w:abstractNumId w:val="9"/>
  </w:num>
  <w:num w:numId="12">
    <w:abstractNumId w:val="12"/>
  </w:num>
  <w:num w:numId="13">
    <w:abstractNumId w:val="15"/>
  </w:num>
  <w:num w:numId="14">
    <w:abstractNumId w:val="21"/>
  </w:num>
  <w:num w:numId="15">
    <w:abstractNumId w:val="25"/>
  </w:num>
  <w:num w:numId="16">
    <w:abstractNumId w:val="22"/>
  </w:num>
  <w:num w:numId="17">
    <w:abstractNumId w:val="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0"/>
  </w:num>
  <w:num w:numId="21">
    <w:abstractNumId w:val="17"/>
  </w:num>
  <w:num w:numId="22">
    <w:abstractNumId w:val="13"/>
  </w:num>
  <w:num w:numId="23">
    <w:abstractNumId w:val="14"/>
  </w:num>
  <w:num w:numId="24">
    <w:abstractNumId w:val="8"/>
  </w:num>
  <w:num w:numId="25">
    <w:abstractNumId w:val="24"/>
  </w:num>
  <w:num w:numId="26">
    <w:abstractNumId w:val="11"/>
  </w:num>
  <w:num w:numId="27">
    <w:abstractNumId w:val="3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6750A"/>
    <w:rsid w:val="00013E88"/>
    <w:rsid w:val="0002057E"/>
    <w:rsid w:val="00060AA3"/>
    <w:rsid w:val="00066874"/>
    <w:rsid w:val="000771E1"/>
    <w:rsid w:val="00094337"/>
    <w:rsid w:val="000A39B3"/>
    <w:rsid w:val="000B55C0"/>
    <w:rsid w:val="000D29CA"/>
    <w:rsid w:val="000D4B7D"/>
    <w:rsid w:val="000F1EE0"/>
    <w:rsid w:val="001125B2"/>
    <w:rsid w:val="001204FF"/>
    <w:rsid w:val="00121002"/>
    <w:rsid w:val="00184F16"/>
    <w:rsid w:val="001D1D94"/>
    <w:rsid w:val="001D1DCD"/>
    <w:rsid w:val="002343A6"/>
    <w:rsid w:val="00262516"/>
    <w:rsid w:val="00264135"/>
    <w:rsid w:val="002817FF"/>
    <w:rsid w:val="002A49DC"/>
    <w:rsid w:val="00307DD5"/>
    <w:rsid w:val="00316713"/>
    <w:rsid w:val="00324EBF"/>
    <w:rsid w:val="00326C2D"/>
    <w:rsid w:val="003759C9"/>
    <w:rsid w:val="00376F0B"/>
    <w:rsid w:val="003B3BA5"/>
    <w:rsid w:val="003D62A5"/>
    <w:rsid w:val="004160B4"/>
    <w:rsid w:val="004439A0"/>
    <w:rsid w:val="004520EE"/>
    <w:rsid w:val="00461B49"/>
    <w:rsid w:val="004A0C38"/>
    <w:rsid w:val="004C673B"/>
    <w:rsid w:val="004D5DF1"/>
    <w:rsid w:val="004E3009"/>
    <w:rsid w:val="00525D1C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277A1"/>
    <w:rsid w:val="00663588"/>
    <w:rsid w:val="006A29A7"/>
    <w:rsid w:val="006B0B92"/>
    <w:rsid w:val="006B722F"/>
    <w:rsid w:val="006D1B47"/>
    <w:rsid w:val="006E1333"/>
    <w:rsid w:val="006F4911"/>
    <w:rsid w:val="00727439"/>
    <w:rsid w:val="007318D9"/>
    <w:rsid w:val="00762A90"/>
    <w:rsid w:val="00765B8C"/>
    <w:rsid w:val="00785AC8"/>
    <w:rsid w:val="007A057C"/>
    <w:rsid w:val="007B4C0D"/>
    <w:rsid w:val="007C1C8C"/>
    <w:rsid w:val="007F2B98"/>
    <w:rsid w:val="008163AC"/>
    <w:rsid w:val="00821F65"/>
    <w:rsid w:val="00840005"/>
    <w:rsid w:val="00851CF6"/>
    <w:rsid w:val="00863873"/>
    <w:rsid w:val="00881247"/>
    <w:rsid w:val="008A64C0"/>
    <w:rsid w:val="008B3A4C"/>
    <w:rsid w:val="008B500D"/>
    <w:rsid w:val="008C28AE"/>
    <w:rsid w:val="008D28F5"/>
    <w:rsid w:val="008E025E"/>
    <w:rsid w:val="00902FAA"/>
    <w:rsid w:val="00904EE0"/>
    <w:rsid w:val="009716A1"/>
    <w:rsid w:val="00974B98"/>
    <w:rsid w:val="00986F7B"/>
    <w:rsid w:val="009C1B51"/>
    <w:rsid w:val="00A11407"/>
    <w:rsid w:val="00A373F2"/>
    <w:rsid w:val="00A54DD4"/>
    <w:rsid w:val="00A565DE"/>
    <w:rsid w:val="00A75581"/>
    <w:rsid w:val="00AA4671"/>
    <w:rsid w:val="00AB23D0"/>
    <w:rsid w:val="00AD3C39"/>
    <w:rsid w:val="00AF1F86"/>
    <w:rsid w:val="00B138D9"/>
    <w:rsid w:val="00B212F6"/>
    <w:rsid w:val="00B47D81"/>
    <w:rsid w:val="00B7353A"/>
    <w:rsid w:val="00BA2DA5"/>
    <w:rsid w:val="00BB69BD"/>
    <w:rsid w:val="00BC2181"/>
    <w:rsid w:val="00BC26BA"/>
    <w:rsid w:val="00BC6413"/>
    <w:rsid w:val="00C21A66"/>
    <w:rsid w:val="00C62D1A"/>
    <w:rsid w:val="00C74AD5"/>
    <w:rsid w:val="00CD1B00"/>
    <w:rsid w:val="00CD51BF"/>
    <w:rsid w:val="00D1566E"/>
    <w:rsid w:val="00D3307C"/>
    <w:rsid w:val="00D33A84"/>
    <w:rsid w:val="00D424FC"/>
    <w:rsid w:val="00D523AF"/>
    <w:rsid w:val="00D602AA"/>
    <w:rsid w:val="00D95C7A"/>
    <w:rsid w:val="00D95DB9"/>
    <w:rsid w:val="00DA3D43"/>
    <w:rsid w:val="00DA61D9"/>
    <w:rsid w:val="00DC5FC2"/>
    <w:rsid w:val="00DD6BDB"/>
    <w:rsid w:val="00E102E7"/>
    <w:rsid w:val="00E3130B"/>
    <w:rsid w:val="00E54002"/>
    <w:rsid w:val="00EF0C52"/>
    <w:rsid w:val="00EF6E86"/>
    <w:rsid w:val="00F2363D"/>
    <w:rsid w:val="00F34AE7"/>
    <w:rsid w:val="00F5371E"/>
    <w:rsid w:val="00F55DD8"/>
    <w:rsid w:val="00F64C9E"/>
    <w:rsid w:val="00FA4E15"/>
    <w:rsid w:val="00FB12BA"/>
    <w:rsid w:val="00FB1F66"/>
    <w:rsid w:val="00FC2D12"/>
    <w:rsid w:val="00FD0B03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uiPriority w:val="99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semiHidden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64B3D5-6675-43E5-A517-1D78766AC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64</cp:revision>
  <cp:lastPrinted>2017-04-03T08:30:00Z</cp:lastPrinted>
  <dcterms:created xsi:type="dcterms:W3CDTF">2016-11-29T08:30:00Z</dcterms:created>
  <dcterms:modified xsi:type="dcterms:W3CDTF">2017-10-31T08:49:00Z</dcterms:modified>
</cp:coreProperties>
</file>