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11A93">
        <w:rPr>
          <w:sz w:val="36"/>
          <w:szCs w:val="36"/>
        </w:rPr>
        <w:t>44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11A93">
        <w:rPr>
          <w:sz w:val="28"/>
          <w:szCs w:val="28"/>
        </w:rPr>
        <w:t>10 октября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8C4554" w:rsidRPr="00CD3BD5" w:rsidRDefault="008C4554" w:rsidP="008C4554">
      <w:pPr>
        <w:ind w:left="216"/>
        <w:jc w:val="center"/>
        <w:rPr>
          <w:b/>
          <w:sz w:val="26"/>
          <w:szCs w:val="26"/>
        </w:rPr>
      </w:pPr>
      <w:r w:rsidRPr="00CD3BD5">
        <w:rPr>
          <w:b/>
          <w:sz w:val="26"/>
          <w:szCs w:val="26"/>
        </w:rPr>
        <w:t>РЕЗОЛЮЦИЯ</w:t>
      </w:r>
    </w:p>
    <w:p w:rsidR="008C4554" w:rsidRPr="00CD3BD5" w:rsidRDefault="00B175D5" w:rsidP="008C4554">
      <w:pPr>
        <w:ind w:left="216"/>
        <w:jc w:val="center"/>
        <w:rPr>
          <w:b/>
          <w:sz w:val="26"/>
          <w:szCs w:val="26"/>
        </w:rPr>
      </w:pPr>
      <w:r w:rsidRPr="00CD3BD5">
        <w:rPr>
          <w:b/>
          <w:sz w:val="26"/>
          <w:szCs w:val="26"/>
        </w:rPr>
        <w:t>п</w:t>
      </w:r>
      <w:r w:rsidR="008C4554" w:rsidRPr="00CD3BD5">
        <w:rPr>
          <w:b/>
          <w:sz w:val="26"/>
          <w:szCs w:val="26"/>
        </w:rPr>
        <w:t xml:space="preserve">роведенных публичных слушаний </w:t>
      </w:r>
      <w:r w:rsidR="000264D8" w:rsidRPr="00CD3BD5">
        <w:rPr>
          <w:b/>
          <w:sz w:val="26"/>
          <w:szCs w:val="26"/>
        </w:rPr>
        <w:t xml:space="preserve">по проекту </w:t>
      </w:r>
      <w:r w:rsidR="00311A93" w:rsidRPr="00CD3BD5">
        <w:rPr>
          <w:b/>
          <w:sz w:val="26"/>
          <w:szCs w:val="26"/>
        </w:rPr>
        <w:t xml:space="preserve"> </w:t>
      </w:r>
      <w:r w:rsidR="00CD3BD5" w:rsidRPr="00CD3BD5">
        <w:rPr>
          <w:b/>
          <w:sz w:val="26"/>
          <w:szCs w:val="26"/>
        </w:rPr>
        <w:t xml:space="preserve"> решения КМС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r w:rsidR="00CD3BD5" w:rsidRPr="00CD3BD5">
        <w:rPr>
          <w:sz w:val="26"/>
          <w:szCs w:val="26"/>
        </w:rPr>
        <w:t>«</w:t>
      </w:r>
      <w:r w:rsidR="00CD3BD5" w:rsidRPr="00CD3BD5">
        <w:rPr>
          <w:b/>
          <w:bCs/>
          <w:sz w:val="26"/>
          <w:szCs w:val="26"/>
        </w:rPr>
        <w:t>О внесении изменений в решение Комитета местного самоуправления</w:t>
      </w:r>
      <w:r w:rsidR="00CD3BD5" w:rsidRPr="00CD3BD5">
        <w:rPr>
          <w:b/>
          <w:sz w:val="26"/>
          <w:szCs w:val="26"/>
        </w:rPr>
        <w:t xml:space="preserve">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proofErr w:type="spellStart"/>
      <w:r w:rsidR="00CD3BD5" w:rsidRPr="00CD3BD5">
        <w:rPr>
          <w:b/>
          <w:sz w:val="26"/>
          <w:szCs w:val="26"/>
        </w:rPr>
        <w:t>Иссинского</w:t>
      </w:r>
      <w:proofErr w:type="spellEnd"/>
      <w:r w:rsidR="00CD3BD5" w:rsidRPr="00CD3BD5">
        <w:rPr>
          <w:b/>
          <w:sz w:val="26"/>
          <w:szCs w:val="26"/>
        </w:rPr>
        <w:t xml:space="preserve"> района Пензенской области  от 30.08.2017     № 241-50/1</w:t>
      </w:r>
      <w:r w:rsidR="00CD3BD5" w:rsidRPr="00CD3BD5">
        <w:rPr>
          <w:b/>
          <w:bCs/>
          <w:sz w:val="26"/>
          <w:szCs w:val="26"/>
        </w:rPr>
        <w:t xml:space="preserve"> «</w:t>
      </w:r>
      <w:r w:rsidR="00CD3BD5" w:rsidRPr="00CD3BD5">
        <w:rPr>
          <w:b/>
          <w:sz w:val="26"/>
          <w:szCs w:val="26"/>
        </w:rPr>
        <w:t xml:space="preserve">Об утверждении Правил благоустройства территории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proofErr w:type="spellStart"/>
      <w:r w:rsidR="00CD3BD5" w:rsidRPr="00CD3BD5">
        <w:rPr>
          <w:b/>
          <w:sz w:val="26"/>
          <w:szCs w:val="26"/>
        </w:rPr>
        <w:t>Иссинского</w:t>
      </w:r>
      <w:proofErr w:type="spellEnd"/>
      <w:r w:rsidR="00CD3BD5" w:rsidRPr="00CD3BD5">
        <w:rPr>
          <w:b/>
          <w:sz w:val="26"/>
          <w:szCs w:val="26"/>
        </w:rPr>
        <w:t xml:space="preserve"> района Пензенской области</w:t>
      </w:r>
      <w:r w:rsidR="00CD3BD5" w:rsidRPr="00CD3BD5">
        <w:rPr>
          <w:b/>
          <w:bCs/>
          <w:sz w:val="26"/>
          <w:szCs w:val="26"/>
        </w:rPr>
        <w:t>»</w:t>
      </w:r>
      <w:r w:rsidR="00CD3BD5" w:rsidRPr="00CD3BD5">
        <w:rPr>
          <w:sz w:val="26"/>
          <w:szCs w:val="26"/>
        </w:rPr>
        <w:t xml:space="preserve"> </w:t>
      </w:r>
      <w:r w:rsidR="008C4554" w:rsidRPr="00CD3BD5">
        <w:rPr>
          <w:b/>
          <w:sz w:val="26"/>
          <w:szCs w:val="26"/>
        </w:rPr>
        <w:t xml:space="preserve">        </w:t>
      </w:r>
      <w:r w:rsidR="00CD3BD5" w:rsidRPr="00CD3BD5">
        <w:rPr>
          <w:b/>
          <w:sz w:val="26"/>
          <w:szCs w:val="26"/>
        </w:rPr>
        <w:t xml:space="preserve">                                                                      </w:t>
      </w:r>
      <w:r w:rsidR="008C4554" w:rsidRPr="00CD3BD5">
        <w:rPr>
          <w:b/>
          <w:sz w:val="26"/>
          <w:szCs w:val="26"/>
        </w:rPr>
        <w:t xml:space="preserve">        </w:t>
      </w:r>
      <w:r w:rsidR="00311A93" w:rsidRPr="00CD3BD5">
        <w:rPr>
          <w:b/>
          <w:sz w:val="26"/>
          <w:szCs w:val="26"/>
        </w:rPr>
        <w:t>от 10</w:t>
      </w:r>
      <w:r w:rsidR="008C4554" w:rsidRPr="00CD3BD5">
        <w:rPr>
          <w:b/>
          <w:sz w:val="26"/>
          <w:szCs w:val="26"/>
        </w:rPr>
        <w:t>.</w:t>
      </w:r>
      <w:r w:rsidR="00311A93" w:rsidRPr="00CD3BD5">
        <w:rPr>
          <w:b/>
          <w:sz w:val="26"/>
          <w:szCs w:val="26"/>
        </w:rPr>
        <w:t>1</w:t>
      </w:r>
      <w:r w:rsidR="008C4554" w:rsidRPr="00CD3BD5">
        <w:rPr>
          <w:b/>
          <w:sz w:val="26"/>
          <w:szCs w:val="26"/>
        </w:rPr>
        <w:t>0.2017г.</w:t>
      </w:r>
    </w:p>
    <w:p w:rsidR="008C4554" w:rsidRPr="00CD3BD5" w:rsidRDefault="008C4554" w:rsidP="008C4554">
      <w:pPr>
        <w:ind w:left="567"/>
        <w:jc w:val="center"/>
        <w:rPr>
          <w:sz w:val="16"/>
          <w:szCs w:val="16"/>
        </w:rPr>
      </w:pPr>
    </w:p>
    <w:p w:rsidR="008C4554" w:rsidRPr="00CD3BD5" w:rsidRDefault="008C4554" w:rsidP="008C4554">
      <w:pPr>
        <w:ind w:left="567" w:firstLine="360"/>
        <w:rPr>
          <w:sz w:val="26"/>
          <w:szCs w:val="26"/>
        </w:rPr>
      </w:pPr>
      <w:r w:rsidRPr="00CD3BD5">
        <w:rPr>
          <w:sz w:val="26"/>
          <w:szCs w:val="26"/>
        </w:rPr>
        <w:t xml:space="preserve">     Заслушав и обсудив информацию председателя оргкомитета Кашириной Е.В.  по проведению публичных слушаний, участники публичных слушаний предложили:</w:t>
      </w:r>
    </w:p>
    <w:p w:rsidR="00CD3BD5" w:rsidRPr="00CD3BD5" w:rsidRDefault="008C4554" w:rsidP="00CD3BD5">
      <w:pPr>
        <w:ind w:left="216"/>
        <w:jc w:val="both"/>
        <w:rPr>
          <w:b/>
          <w:sz w:val="26"/>
          <w:szCs w:val="26"/>
        </w:rPr>
      </w:pPr>
      <w:r w:rsidRPr="00CD3BD5">
        <w:rPr>
          <w:sz w:val="26"/>
          <w:szCs w:val="26"/>
        </w:rPr>
        <w:t xml:space="preserve">        1.Одобрить подготовленный и утвержденный депутатами Комитета местного самоуправления </w:t>
      </w:r>
      <w:proofErr w:type="spellStart"/>
      <w:r w:rsidRPr="00CD3BD5">
        <w:rPr>
          <w:sz w:val="26"/>
          <w:szCs w:val="26"/>
        </w:rPr>
        <w:t>Соловцовского</w:t>
      </w:r>
      <w:proofErr w:type="spellEnd"/>
      <w:r w:rsidRPr="00CD3BD5">
        <w:rPr>
          <w:sz w:val="26"/>
          <w:szCs w:val="26"/>
        </w:rPr>
        <w:t xml:space="preserve"> сельсовета </w:t>
      </w:r>
      <w:r w:rsidR="000264D8" w:rsidRPr="00CD3BD5">
        <w:rPr>
          <w:sz w:val="26"/>
          <w:szCs w:val="26"/>
        </w:rPr>
        <w:t xml:space="preserve">проект </w:t>
      </w:r>
      <w:r w:rsidR="00CD3BD5" w:rsidRPr="00CD3BD5">
        <w:rPr>
          <w:sz w:val="26"/>
          <w:szCs w:val="26"/>
        </w:rPr>
        <w:t xml:space="preserve"> решения КМС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«</w:t>
      </w:r>
      <w:r w:rsidR="00CD3BD5" w:rsidRPr="00CD3BD5">
        <w:rPr>
          <w:bCs/>
          <w:sz w:val="26"/>
          <w:szCs w:val="26"/>
        </w:rPr>
        <w:t>О внесении изменений в решение Комитета местного самоуправления</w:t>
      </w:r>
      <w:r w:rsidR="00CD3BD5" w:rsidRPr="00CD3BD5">
        <w:rPr>
          <w:sz w:val="26"/>
          <w:szCs w:val="26"/>
        </w:rPr>
        <w:t xml:space="preserve">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</w:t>
      </w:r>
      <w:proofErr w:type="spellStart"/>
      <w:r w:rsidR="00CD3BD5" w:rsidRPr="00CD3BD5">
        <w:rPr>
          <w:sz w:val="26"/>
          <w:szCs w:val="26"/>
        </w:rPr>
        <w:t>Иссинского</w:t>
      </w:r>
      <w:proofErr w:type="spellEnd"/>
      <w:r w:rsidR="00CD3BD5" w:rsidRPr="00CD3BD5">
        <w:rPr>
          <w:sz w:val="26"/>
          <w:szCs w:val="26"/>
        </w:rPr>
        <w:t xml:space="preserve"> района Пензенской области  от 30.08.2017 № 241-50/1</w:t>
      </w:r>
      <w:r w:rsidR="00CD3BD5" w:rsidRPr="00CD3BD5">
        <w:rPr>
          <w:bCs/>
          <w:sz w:val="26"/>
          <w:szCs w:val="26"/>
        </w:rPr>
        <w:t xml:space="preserve"> «</w:t>
      </w:r>
      <w:r w:rsidR="00CD3BD5" w:rsidRPr="00CD3BD5">
        <w:rPr>
          <w:sz w:val="26"/>
          <w:szCs w:val="26"/>
        </w:rPr>
        <w:t xml:space="preserve">Об утверждении Правил благоустройства территории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</w:t>
      </w:r>
      <w:proofErr w:type="spellStart"/>
      <w:r w:rsidR="00CD3BD5" w:rsidRPr="00CD3BD5">
        <w:rPr>
          <w:sz w:val="26"/>
          <w:szCs w:val="26"/>
        </w:rPr>
        <w:t>Иссинского</w:t>
      </w:r>
      <w:proofErr w:type="spellEnd"/>
      <w:r w:rsidR="00CD3BD5" w:rsidRPr="00CD3BD5">
        <w:rPr>
          <w:sz w:val="26"/>
          <w:szCs w:val="26"/>
        </w:rPr>
        <w:t xml:space="preserve"> района Пензенской области</w:t>
      </w:r>
      <w:r w:rsidR="00CD3BD5" w:rsidRPr="00CD3BD5">
        <w:rPr>
          <w:bCs/>
          <w:sz w:val="26"/>
          <w:szCs w:val="26"/>
        </w:rPr>
        <w:t>»</w:t>
      </w:r>
      <w:r w:rsidR="00CD3BD5" w:rsidRPr="00CD3BD5">
        <w:rPr>
          <w:b/>
          <w:sz w:val="26"/>
          <w:szCs w:val="26"/>
        </w:rPr>
        <w:t xml:space="preserve">.                 </w:t>
      </w:r>
    </w:p>
    <w:p w:rsidR="008C4554" w:rsidRPr="00CD3BD5" w:rsidRDefault="008C4554" w:rsidP="00CD3BD5">
      <w:pPr>
        <w:ind w:left="142"/>
        <w:jc w:val="both"/>
        <w:rPr>
          <w:sz w:val="26"/>
          <w:szCs w:val="26"/>
        </w:rPr>
      </w:pPr>
      <w:r w:rsidRPr="00CD3BD5">
        <w:rPr>
          <w:sz w:val="26"/>
          <w:szCs w:val="26"/>
        </w:rPr>
        <w:t xml:space="preserve">        2.Поручить председателю и секретарю оргкомитета в течени</w:t>
      </w:r>
      <w:proofErr w:type="gramStart"/>
      <w:r w:rsidRPr="00CD3BD5">
        <w:rPr>
          <w:sz w:val="26"/>
          <w:szCs w:val="26"/>
        </w:rPr>
        <w:t>и</w:t>
      </w:r>
      <w:proofErr w:type="gramEnd"/>
      <w:r w:rsidRPr="00CD3BD5">
        <w:rPr>
          <w:sz w:val="26"/>
          <w:szCs w:val="26"/>
        </w:rPr>
        <w:t xml:space="preserve"> 5 дней</w:t>
      </w:r>
    </w:p>
    <w:p w:rsidR="000264D8" w:rsidRPr="00CD3BD5" w:rsidRDefault="008C4554" w:rsidP="00CD3BD5">
      <w:pPr>
        <w:ind w:left="142"/>
        <w:jc w:val="both"/>
        <w:rPr>
          <w:bCs/>
          <w:sz w:val="26"/>
          <w:szCs w:val="26"/>
        </w:rPr>
      </w:pPr>
      <w:r w:rsidRPr="00CD3BD5">
        <w:rPr>
          <w:sz w:val="26"/>
          <w:szCs w:val="26"/>
        </w:rPr>
        <w:t xml:space="preserve">направить протокол проведенных публичных слушаний и резолюцию в Комитет местного самоуправления </w:t>
      </w:r>
      <w:proofErr w:type="spellStart"/>
      <w:r w:rsidRPr="00CD3BD5">
        <w:rPr>
          <w:sz w:val="26"/>
          <w:szCs w:val="26"/>
        </w:rPr>
        <w:t>Соловцовского</w:t>
      </w:r>
      <w:proofErr w:type="spellEnd"/>
      <w:r w:rsidRPr="00CD3BD5">
        <w:rPr>
          <w:sz w:val="26"/>
          <w:szCs w:val="26"/>
        </w:rPr>
        <w:t xml:space="preserve"> сельсовета для учета мнения участников публичных слушаний при подготовке проекта решения </w:t>
      </w:r>
      <w:r w:rsidR="00CD3BD5" w:rsidRPr="00CD3BD5">
        <w:rPr>
          <w:sz w:val="26"/>
          <w:szCs w:val="26"/>
        </w:rPr>
        <w:t xml:space="preserve">КМС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«</w:t>
      </w:r>
      <w:r w:rsidR="00CD3BD5" w:rsidRPr="00CD3BD5">
        <w:rPr>
          <w:bCs/>
          <w:sz w:val="26"/>
          <w:szCs w:val="26"/>
        </w:rPr>
        <w:t>О внесении изменений в решение Комитета местного самоуправления</w:t>
      </w:r>
      <w:r w:rsidR="00CD3BD5" w:rsidRPr="00CD3BD5">
        <w:rPr>
          <w:sz w:val="26"/>
          <w:szCs w:val="26"/>
        </w:rPr>
        <w:t xml:space="preserve">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</w:t>
      </w:r>
      <w:proofErr w:type="spellStart"/>
      <w:r w:rsidR="00CD3BD5" w:rsidRPr="00CD3BD5">
        <w:rPr>
          <w:sz w:val="26"/>
          <w:szCs w:val="26"/>
        </w:rPr>
        <w:t>Иссинского</w:t>
      </w:r>
      <w:proofErr w:type="spellEnd"/>
      <w:r w:rsidR="00CD3BD5" w:rsidRPr="00CD3BD5">
        <w:rPr>
          <w:sz w:val="26"/>
          <w:szCs w:val="26"/>
        </w:rPr>
        <w:t xml:space="preserve"> района Пензенской области  от 30.08.2017 № 241-50/1</w:t>
      </w:r>
      <w:r w:rsidR="00CD3BD5" w:rsidRPr="00CD3BD5">
        <w:rPr>
          <w:bCs/>
          <w:sz w:val="26"/>
          <w:szCs w:val="26"/>
        </w:rPr>
        <w:t xml:space="preserve"> «</w:t>
      </w:r>
      <w:r w:rsidR="00CD3BD5" w:rsidRPr="00CD3BD5">
        <w:rPr>
          <w:sz w:val="26"/>
          <w:szCs w:val="26"/>
        </w:rPr>
        <w:t xml:space="preserve">Об утверждении Правил благоустройства территории </w:t>
      </w:r>
      <w:proofErr w:type="spellStart"/>
      <w:r w:rsidR="00CD3BD5" w:rsidRPr="00CD3BD5">
        <w:rPr>
          <w:sz w:val="26"/>
          <w:szCs w:val="26"/>
        </w:rPr>
        <w:t>Соловцовского</w:t>
      </w:r>
      <w:proofErr w:type="spellEnd"/>
      <w:r w:rsidR="00CD3BD5" w:rsidRPr="00CD3BD5">
        <w:rPr>
          <w:sz w:val="26"/>
          <w:szCs w:val="26"/>
        </w:rPr>
        <w:t xml:space="preserve"> сельсовета </w:t>
      </w:r>
      <w:proofErr w:type="spellStart"/>
      <w:r w:rsidR="00CD3BD5" w:rsidRPr="00CD3BD5">
        <w:rPr>
          <w:sz w:val="26"/>
          <w:szCs w:val="26"/>
        </w:rPr>
        <w:t>Иссинского</w:t>
      </w:r>
      <w:proofErr w:type="spellEnd"/>
      <w:r w:rsidR="00CD3BD5" w:rsidRPr="00CD3BD5">
        <w:rPr>
          <w:sz w:val="26"/>
          <w:szCs w:val="26"/>
        </w:rPr>
        <w:t xml:space="preserve"> района Пензенской области</w:t>
      </w:r>
      <w:r w:rsidR="00CD3BD5" w:rsidRPr="00CD3BD5">
        <w:rPr>
          <w:bCs/>
          <w:sz w:val="26"/>
          <w:szCs w:val="26"/>
        </w:rPr>
        <w:t>»</w:t>
      </w:r>
    </w:p>
    <w:p w:rsidR="004001BF" w:rsidRPr="00CD3BD5" w:rsidRDefault="004001BF" w:rsidP="008C4554">
      <w:pPr>
        <w:ind w:left="567"/>
        <w:jc w:val="both"/>
        <w:rPr>
          <w:sz w:val="26"/>
          <w:szCs w:val="26"/>
        </w:rPr>
      </w:pPr>
    </w:p>
    <w:p w:rsidR="008C4554" w:rsidRPr="00CD3BD5" w:rsidRDefault="008C4554" w:rsidP="008C4554">
      <w:pPr>
        <w:ind w:left="567"/>
        <w:rPr>
          <w:sz w:val="26"/>
          <w:szCs w:val="26"/>
        </w:rPr>
      </w:pPr>
      <w:r w:rsidRPr="00CD3BD5">
        <w:rPr>
          <w:sz w:val="26"/>
          <w:szCs w:val="26"/>
        </w:rPr>
        <w:t xml:space="preserve">   Председатель слушаний                                         Каширина Е.В.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        Секретарь                                                                </w:t>
      </w:r>
      <w:proofErr w:type="spellStart"/>
      <w:r w:rsidRPr="00CD3BD5">
        <w:rPr>
          <w:sz w:val="26"/>
          <w:szCs w:val="26"/>
        </w:rPr>
        <w:t>Петрухина</w:t>
      </w:r>
      <w:proofErr w:type="spellEnd"/>
      <w:r w:rsidRPr="00CD3BD5">
        <w:rPr>
          <w:sz w:val="26"/>
          <w:szCs w:val="26"/>
        </w:rPr>
        <w:t xml:space="preserve"> И.Ю.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</w:t>
      </w:r>
    </w:p>
    <w:p w:rsidR="008C4554" w:rsidRDefault="008C4554" w:rsidP="008C4554">
      <w:pPr>
        <w:ind w:left="216"/>
        <w:jc w:val="center"/>
        <w:rPr>
          <w:b/>
          <w:i/>
          <w:sz w:val="28"/>
          <w:szCs w:val="28"/>
        </w:rPr>
      </w:pPr>
    </w:p>
    <w:p w:rsidR="008C4554" w:rsidRPr="00CD3BD5" w:rsidRDefault="008C4554" w:rsidP="008C4554">
      <w:pPr>
        <w:ind w:left="216"/>
        <w:jc w:val="center"/>
        <w:rPr>
          <w:b/>
          <w:sz w:val="26"/>
          <w:szCs w:val="26"/>
        </w:rPr>
      </w:pPr>
      <w:r w:rsidRPr="00CD3BD5">
        <w:rPr>
          <w:b/>
          <w:sz w:val="26"/>
          <w:szCs w:val="26"/>
        </w:rPr>
        <w:t>СПИСОК</w:t>
      </w:r>
    </w:p>
    <w:p w:rsidR="00311A93" w:rsidRPr="00CD3BD5" w:rsidRDefault="008C4554" w:rsidP="00311A93">
      <w:pPr>
        <w:ind w:left="216"/>
        <w:jc w:val="center"/>
        <w:rPr>
          <w:b/>
          <w:sz w:val="26"/>
          <w:szCs w:val="26"/>
        </w:rPr>
      </w:pPr>
      <w:r w:rsidRPr="00CD3BD5">
        <w:rPr>
          <w:b/>
          <w:sz w:val="26"/>
          <w:szCs w:val="26"/>
        </w:rPr>
        <w:t xml:space="preserve">участников публичных слушаний </w:t>
      </w:r>
      <w:r w:rsidR="00311A93" w:rsidRPr="00CD3BD5">
        <w:rPr>
          <w:b/>
          <w:sz w:val="26"/>
          <w:szCs w:val="26"/>
        </w:rPr>
        <w:t xml:space="preserve">по </w:t>
      </w:r>
      <w:r w:rsidR="00CD3BD5" w:rsidRPr="00CD3BD5">
        <w:rPr>
          <w:b/>
          <w:sz w:val="26"/>
          <w:szCs w:val="26"/>
        </w:rPr>
        <w:t xml:space="preserve"> проекту   решения КМС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r w:rsidR="00CD3BD5" w:rsidRPr="00CD3BD5">
        <w:rPr>
          <w:sz w:val="26"/>
          <w:szCs w:val="26"/>
        </w:rPr>
        <w:t>«</w:t>
      </w:r>
      <w:r w:rsidR="00CD3BD5" w:rsidRPr="00CD3BD5">
        <w:rPr>
          <w:b/>
          <w:bCs/>
          <w:sz w:val="26"/>
          <w:szCs w:val="26"/>
        </w:rPr>
        <w:t>О внесении изменений в решение Комитета местного самоуправления</w:t>
      </w:r>
      <w:r w:rsidR="00CD3BD5" w:rsidRPr="00CD3BD5">
        <w:rPr>
          <w:b/>
          <w:sz w:val="26"/>
          <w:szCs w:val="26"/>
        </w:rPr>
        <w:t xml:space="preserve">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proofErr w:type="spellStart"/>
      <w:r w:rsidR="00CD3BD5" w:rsidRPr="00CD3BD5">
        <w:rPr>
          <w:b/>
          <w:sz w:val="26"/>
          <w:szCs w:val="26"/>
        </w:rPr>
        <w:t>Иссинского</w:t>
      </w:r>
      <w:proofErr w:type="spellEnd"/>
      <w:r w:rsidR="00CD3BD5" w:rsidRPr="00CD3BD5">
        <w:rPr>
          <w:b/>
          <w:sz w:val="26"/>
          <w:szCs w:val="26"/>
        </w:rPr>
        <w:t xml:space="preserve"> района Пензенской области  от 30.08.2017             № 241-50/1</w:t>
      </w:r>
      <w:r w:rsidR="00CD3BD5" w:rsidRPr="00CD3BD5">
        <w:rPr>
          <w:b/>
          <w:bCs/>
          <w:sz w:val="26"/>
          <w:szCs w:val="26"/>
        </w:rPr>
        <w:t xml:space="preserve"> «</w:t>
      </w:r>
      <w:r w:rsidR="00CD3BD5" w:rsidRPr="00CD3BD5">
        <w:rPr>
          <w:b/>
          <w:sz w:val="26"/>
          <w:szCs w:val="26"/>
        </w:rPr>
        <w:t xml:space="preserve">Об утверждении Правил благоустройства территории </w:t>
      </w:r>
      <w:proofErr w:type="spellStart"/>
      <w:r w:rsidR="00CD3BD5" w:rsidRPr="00CD3BD5">
        <w:rPr>
          <w:b/>
          <w:sz w:val="26"/>
          <w:szCs w:val="26"/>
        </w:rPr>
        <w:t>Соловцовского</w:t>
      </w:r>
      <w:proofErr w:type="spellEnd"/>
      <w:r w:rsidR="00CD3BD5" w:rsidRPr="00CD3BD5">
        <w:rPr>
          <w:b/>
          <w:sz w:val="26"/>
          <w:szCs w:val="26"/>
        </w:rPr>
        <w:t xml:space="preserve"> сельсовета </w:t>
      </w:r>
      <w:proofErr w:type="spellStart"/>
      <w:r w:rsidR="00CD3BD5" w:rsidRPr="00CD3BD5">
        <w:rPr>
          <w:b/>
          <w:sz w:val="26"/>
          <w:szCs w:val="26"/>
        </w:rPr>
        <w:t>Иссинского</w:t>
      </w:r>
      <w:proofErr w:type="spellEnd"/>
      <w:r w:rsidR="00CD3BD5" w:rsidRPr="00CD3BD5">
        <w:rPr>
          <w:b/>
          <w:sz w:val="26"/>
          <w:szCs w:val="26"/>
        </w:rPr>
        <w:t xml:space="preserve"> района Пензенской области</w:t>
      </w:r>
      <w:r w:rsidR="00CD3BD5" w:rsidRPr="00CD3BD5">
        <w:rPr>
          <w:b/>
          <w:bCs/>
          <w:sz w:val="26"/>
          <w:szCs w:val="26"/>
        </w:rPr>
        <w:t>»</w:t>
      </w:r>
      <w:r w:rsidR="00CD3BD5" w:rsidRPr="00CD3BD5">
        <w:rPr>
          <w:sz w:val="26"/>
          <w:szCs w:val="26"/>
        </w:rPr>
        <w:t xml:space="preserve"> </w:t>
      </w:r>
      <w:r w:rsidR="00CD3BD5" w:rsidRPr="00CD3BD5">
        <w:rPr>
          <w:b/>
          <w:sz w:val="26"/>
          <w:szCs w:val="26"/>
        </w:rPr>
        <w:t xml:space="preserve">                                                                                      </w:t>
      </w:r>
      <w:r w:rsidR="00311A93" w:rsidRPr="00CD3BD5">
        <w:rPr>
          <w:b/>
          <w:sz w:val="26"/>
          <w:szCs w:val="26"/>
        </w:rPr>
        <w:t>от 10.10.2017г.</w:t>
      </w:r>
    </w:p>
    <w:p w:rsidR="008C4554" w:rsidRPr="00CD3BD5" w:rsidRDefault="00311A93" w:rsidP="00311A93">
      <w:pPr>
        <w:ind w:left="216"/>
        <w:jc w:val="center"/>
        <w:rPr>
          <w:sz w:val="26"/>
          <w:szCs w:val="26"/>
        </w:rPr>
      </w:pPr>
      <w:r w:rsidRPr="00CD3BD5">
        <w:rPr>
          <w:sz w:val="26"/>
          <w:szCs w:val="26"/>
        </w:rPr>
        <w:lastRenderedPageBreak/>
        <w:t xml:space="preserve">                                                                                                 </w:t>
      </w:r>
      <w:r w:rsidR="008C4554" w:rsidRPr="00CD3BD5">
        <w:rPr>
          <w:sz w:val="26"/>
          <w:szCs w:val="26"/>
        </w:rPr>
        <w:t>Здание Дома культуры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Абрамова Галина Николаевна – продавец 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Баринов Александр Викторович - пенсионер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Белова Александра Ивановна - пенсионерка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Белоусова Любовь Петровна – пенсионерка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Бобров Алексей Иванович - пенсионер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Борисов Александр  Иванович - пенсионер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Варлашина Анна Александровна -  пенсионерка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Власов Владимир Николаевич - механизатор 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Горина Татьяна Алексеевна – уборщица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Грешняева</w:t>
      </w:r>
      <w:proofErr w:type="spellEnd"/>
      <w:r w:rsidRPr="00CD3BD5">
        <w:rPr>
          <w:sz w:val="26"/>
          <w:szCs w:val="26"/>
        </w:rPr>
        <w:t xml:space="preserve"> Елена Петровна -  специалист ВУС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 </w:t>
      </w:r>
      <w:proofErr w:type="spellStart"/>
      <w:r w:rsidRPr="00CD3BD5">
        <w:rPr>
          <w:sz w:val="26"/>
          <w:szCs w:val="26"/>
        </w:rPr>
        <w:t>Грешняев</w:t>
      </w:r>
      <w:proofErr w:type="spellEnd"/>
      <w:r w:rsidRPr="00CD3BD5">
        <w:rPr>
          <w:sz w:val="26"/>
          <w:szCs w:val="26"/>
        </w:rPr>
        <w:t xml:space="preserve"> Сергей Александрович - водитель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 Григорьев Александр Алексеевич – глава администрации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Елисин</w:t>
      </w:r>
      <w:proofErr w:type="spellEnd"/>
      <w:r w:rsidRPr="00CD3BD5">
        <w:rPr>
          <w:sz w:val="26"/>
          <w:szCs w:val="26"/>
        </w:rPr>
        <w:t xml:space="preserve"> Владимир Иванович – оператор газовой котельной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Елисина</w:t>
      </w:r>
      <w:proofErr w:type="spellEnd"/>
      <w:r w:rsidRPr="00CD3BD5">
        <w:rPr>
          <w:sz w:val="26"/>
          <w:szCs w:val="26"/>
        </w:rPr>
        <w:t xml:space="preserve"> Татьяна Федоровна – специалист администрации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 </w:t>
      </w:r>
      <w:proofErr w:type="spellStart"/>
      <w:r w:rsidRPr="00CD3BD5">
        <w:rPr>
          <w:sz w:val="26"/>
          <w:szCs w:val="26"/>
        </w:rPr>
        <w:t>Елисина</w:t>
      </w:r>
      <w:proofErr w:type="spellEnd"/>
      <w:r w:rsidRPr="00CD3BD5">
        <w:rPr>
          <w:sz w:val="26"/>
          <w:szCs w:val="26"/>
        </w:rPr>
        <w:t xml:space="preserve"> Марина Алексеевна – депутат КМС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Каширина Елена Владимировна – глава </w:t>
      </w:r>
      <w:proofErr w:type="spellStart"/>
      <w:r w:rsidRPr="00CD3BD5">
        <w:rPr>
          <w:sz w:val="26"/>
          <w:szCs w:val="26"/>
        </w:rPr>
        <w:t>Соловцовского</w:t>
      </w:r>
      <w:proofErr w:type="spellEnd"/>
      <w:r w:rsidRPr="00CD3BD5">
        <w:rPr>
          <w:sz w:val="26"/>
          <w:szCs w:val="26"/>
        </w:rPr>
        <w:t xml:space="preserve"> сельсовета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Ерзова</w:t>
      </w:r>
      <w:proofErr w:type="spellEnd"/>
      <w:r w:rsidRPr="00CD3BD5">
        <w:rPr>
          <w:sz w:val="26"/>
          <w:szCs w:val="26"/>
        </w:rPr>
        <w:t xml:space="preserve"> Валентина Ивановна - пенсионерка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Захаров Николай Петрович – пенсионер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Клочкова</w:t>
      </w:r>
      <w:proofErr w:type="spellEnd"/>
      <w:r w:rsidRPr="00CD3BD5">
        <w:rPr>
          <w:sz w:val="26"/>
          <w:szCs w:val="26"/>
        </w:rPr>
        <w:t xml:space="preserve"> Александра Алексеевна – депутат КМС 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Клочкова</w:t>
      </w:r>
      <w:proofErr w:type="spellEnd"/>
      <w:r w:rsidRPr="00CD3BD5">
        <w:rPr>
          <w:sz w:val="26"/>
          <w:szCs w:val="26"/>
        </w:rPr>
        <w:t xml:space="preserve"> Галина Васильевна – повар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Коженкова Галина Дмитриевна -  учитель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Кандрашина</w:t>
      </w:r>
      <w:proofErr w:type="spellEnd"/>
      <w:r w:rsidRPr="00CD3BD5">
        <w:rPr>
          <w:sz w:val="26"/>
          <w:szCs w:val="26"/>
        </w:rPr>
        <w:t xml:space="preserve"> Валентина Александровна – пенсионерка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Коновалова Александра Тимофеевна – бухгалтер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Косыгина Светлана Александровна – специалист администрации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Костина Галина Викторовна - </w:t>
      </w:r>
      <w:proofErr w:type="spellStart"/>
      <w:r w:rsidRPr="00CD3BD5">
        <w:rPr>
          <w:sz w:val="26"/>
          <w:szCs w:val="26"/>
        </w:rPr>
        <w:t>техработник</w:t>
      </w:r>
      <w:proofErr w:type="spellEnd"/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Костина Анна Борисовна - </w:t>
      </w:r>
      <w:proofErr w:type="spellStart"/>
      <w:r w:rsidRPr="00CD3BD5">
        <w:rPr>
          <w:sz w:val="26"/>
          <w:szCs w:val="26"/>
        </w:rPr>
        <w:t>техработник</w:t>
      </w:r>
      <w:proofErr w:type="spellEnd"/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 xml:space="preserve">Кутузова  Валентина Васильевна - </w:t>
      </w:r>
      <w:proofErr w:type="spellStart"/>
      <w:r w:rsidRPr="00CD3BD5">
        <w:rPr>
          <w:sz w:val="26"/>
          <w:szCs w:val="26"/>
        </w:rPr>
        <w:t>техработник</w:t>
      </w:r>
      <w:proofErr w:type="spellEnd"/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Михеев Евгений Павлович – зав</w:t>
      </w:r>
      <w:proofErr w:type="gramStart"/>
      <w:r w:rsidRPr="00CD3BD5">
        <w:rPr>
          <w:sz w:val="26"/>
          <w:szCs w:val="26"/>
        </w:rPr>
        <w:t>.с</w:t>
      </w:r>
      <w:proofErr w:type="gramEnd"/>
      <w:r w:rsidRPr="00CD3BD5">
        <w:rPr>
          <w:sz w:val="26"/>
          <w:szCs w:val="26"/>
        </w:rPr>
        <w:t xml:space="preserve">кладом 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r w:rsidRPr="00CD3BD5">
        <w:rPr>
          <w:sz w:val="26"/>
          <w:szCs w:val="26"/>
        </w:rPr>
        <w:t>Нехорошев Сергей Александрович – пенсионер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r w:rsidRPr="00CD3BD5">
        <w:rPr>
          <w:sz w:val="26"/>
          <w:szCs w:val="26"/>
        </w:rPr>
        <w:t>Панькина</w:t>
      </w:r>
      <w:proofErr w:type="spellEnd"/>
      <w:r w:rsidRPr="00CD3BD5">
        <w:rPr>
          <w:sz w:val="26"/>
          <w:szCs w:val="26"/>
        </w:rPr>
        <w:t xml:space="preserve"> Ольга Владимировна – заместитель главы администрации</w:t>
      </w:r>
    </w:p>
    <w:p w:rsidR="008C4554" w:rsidRPr="00CD3BD5" w:rsidRDefault="008C4554" w:rsidP="008C4554">
      <w:pPr>
        <w:numPr>
          <w:ilvl w:val="0"/>
          <w:numId w:val="28"/>
        </w:numPr>
        <w:suppressAutoHyphens w:val="0"/>
        <w:rPr>
          <w:sz w:val="26"/>
          <w:szCs w:val="26"/>
        </w:rPr>
      </w:pPr>
      <w:proofErr w:type="spellStart"/>
      <w:proofErr w:type="gramStart"/>
      <w:r w:rsidRPr="00CD3BD5">
        <w:rPr>
          <w:sz w:val="26"/>
          <w:szCs w:val="26"/>
        </w:rPr>
        <w:t>Петрухин</w:t>
      </w:r>
      <w:proofErr w:type="spellEnd"/>
      <w:proofErr w:type="gramEnd"/>
      <w:r w:rsidRPr="00CD3BD5">
        <w:rPr>
          <w:sz w:val="26"/>
          <w:szCs w:val="26"/>
        </w:rPr>
        <w:t xml:space="preserve"> а Мария Владимировна – уборщица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32.Петрухина Ирина Юрьевна –   </w:t>
      </w:r>
      <w:proofErr w:type="spellStart"/>
      <w:r w:rsidRPr="00CD3BD5">
        <w:rPr>
          <w:sz w:val="26"/>
          <w:szCs w:val="26"/>
        </w:rPr>
        <w:t>культорганизатор</w:t>
      </w:r>
      <w:proofErr w:type="spellEnd"/>
      <w:r w:rsidRPr="00CD3BD5">
        <w:rPr>
          <w:sz w:val="26"/>
          <w:szCs w:val="26"/>
        </w:rPr>
        <w:t xml:space="preserve"> МБУК МЦ РДК </w:t>
      </w:r>
      <w:proofErr w:type="spellStart"/>
      <w:r w:rsidRPr="00CD3BD5">
        <w:rPr>
          <w:sz w:val="26"/>
          <w:szCs w:val="26"/>
        </w:rPr>
        <w:t>Иссинского</w:t>
      </w:r>
      <w:proofErr w:type="spellEnd"/>
      <w:r w:rsidRPr="00CD3BD5">
        <w:rPr>
          <w:sz w:val="26"/>
          <w:szCs w:val="26"/>
        </w:rPr>
        <w:t xml:space="preserve"> района (по согласованию)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>Голосовали: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                 За -  3</w:t>
      </w:r>
      <w:r w:rsidR="004001BF" w:rsidRPr="00CD3BD5">
        <w:rPr>
          <w:sz w:val="26"/>
          <w:szCs w:val="26"/>
        </w:rPr>
        <w:t>2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         Против – нет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      Воздержавшиес</w:t>
      </w:r>
      <w:proofErr w:type="gramStart"/>
      <w:r w:rsidRPr="00CD3BD5">
        <w:rPr>
          <w:sz w:val="26"/>
          <w:szCs w:val="26"/>
        </w:rPr>
        <w:t>я-</w:t>
      </w:r>
      <w:proofErr w:type="gramEnd"/>
      <w:r w:rsidRPr="00CD3BD5">
        <w:rPr>
          <w:sz w:val="26"/>
          <w:szCs w:val="26"/>
        </w:rPr>
        <w:t xml:space="preserve"> нет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Резолюция принята единогласно.</w:t>
      </w:r>
    </w:p>
    <w:p w:rsidR="008C4554" w:rsidRPr="00CD3BD5" w:rsidRDefault="008C4554" w:rsidP="008C4554">
      <w:pPr>
        <w:ind w:left="216"/>
        <w:rPr>
          <w:sz w:val="26"/>
          <w:szCs w:val="26"/>
        </w:rPr>
      </w:pPr>
    </w:p>
    <w:p w:rsidR="008C4554" w:rsidRDefault="008C4554" w:rsidP="008C4554">
      <w:pPr>
        <w:ind w:left="216"/>
        <w:rPr>
          <w:sz w:val="26"/>
          <w:szCs w:val="26"/>
        </w:rPr>
      </w:pPr>
      <w:r w:rsidRPr="00CD3BD5">
        <w:rPr>
          <w:sz w:val="26"/>
          <w:szCs w:val="26"/>
        </w:rPr>
        <w:t xml:space="preserve"> Секретарь оргкомитета                              </w:t>
      </w:r>
      <w:proofErr w:type="spellStart"/>
      <w:r w:rsidRPr="00CD3BD5">
        <w:rPr>
          <w:sz w:val="26"/>
          <w:szCs w:val="26"/>
        </w:rPr>
        <w:t>Петрухина</w:t>
      </w:r>
      <w:proofErr w:type="spellEnd"/>
      <w:r w:rsidRPr="00CD3BD5">
        <w:rPr>
          <w:sz w:val="26"/>
          <w:szCs w:val="26"/>
        </w:rPr>
        <w:t xml:space="preserve"> И.Ю.</w:t>
      </w: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AA063F">
      <w:pPr>
        <w:jc w:val="center"/>
      </w:pPr>
    </w:p>
    <w:tbl>
      <w:tblPr>
        <w:tblpPr w:leftFromText="180" w:rightFromText="180" w:vertAnchor="page" w:horzAnchor="margin" w:tblpY="126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063F" w:rsidTr="00AA063F">
        <w:tc>
          <w:tcPr>
            <w:tcW w:w="9606" w:type="dxa"/>
          </w:tcPr>
          <w:p w:rsidR="00AA063F" w:rsidRPr="00096272" w:rsidRDefault="00AA063F" w:rsidP="00AA063F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АДМИНИСТРАЦИЯ </w:t>
            </w:r>
            <w:r w:rsidRPr="00096272">
              <w:rPr>
                <w:b/>
                <w:i/>
                <w:sz w:val="32"/>
                <w:szCs w:val="32"/>
              </w:rPr>
              <w:t>СОЛОВЦОВСКОГО  СЕЛЬСОВЕТА</w:t>
            </w:r>
          </w:p>
          <w:p w:rsidR="00AA063F" w:rsidRDefault="00AA063F" w:rsidP="00AA063F">
            <w:pPr>
              <w:jc w:val="center"/>
              <w:rPr>
                <w:b/>
              </w:rPr>
            </w:pPr>
            <w:r w:rsidRPr="00096272">
              <w:rPr>
                <w:b/>
                <w:i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A063F" w:rsidTr="00AA063F">
        <w:trPr>
          <w:trHeight w:val="397"/>
        </w:trPr>
        <w:tc>
          <w:tcPr>
            <w:tcW w:w="9606" w:type="dxa"/>
          </w:tcPr>
          <w:p w:rsidR="00AA063F" w:rsidRPr="00096272" w:rsidRDefault="00AA063F" w:rsidP="00AA063F">
            <w:pPr>
              <w:tabs>
                <w:tab w:val="left" w:pos="7670"/>
              </w:tabs>
              <w:rPr>
                <w:i/>
                <w:sz w:val="16"/>
                <w:szCs w:val="16"/>
              </w:rPr>
            </w:pPr>
            <w:r>
              <w:rPr>
                <w:i/>
              </w:rPr>
              <w:tab/>
            </w:r>
          </w:p>
        </w:tc>
      </w:tr>
      <w:tr w:rsidR="00AA063F" w:rsidTr="00AA063F">
        <w:tc>
          <w:tcPr>
            <w:tcW w:w="9606" w:type="dxa"/>
          </w:tcPr>
          <w:p w:rsidR="00AA063F" w:rsidRPr="00096272" w:rsidRDefault="00AA063F" w:rsidP="00AA063F">
            <w:pPr>
              <w:pStyle w:val="3"/>
              <w:ind w:left="567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</w:tbl>
    <w:p w:rsidR="00AA063F" w:rsidRDefault="00AA063F" w:rsidP="00AA063F">
      <w:pPr>
        <w:jc w:val="center"/>
      </w:pPr>
    </w:p>
    <w:p w:rsidR="00AA063F" w:rsidRDefault="00AA063F" w:rsidP="00AA063F">
      <w:pPr>
        <w:rPr>
          <w:i/>
        </w:rPr>
      </w:pPr>
      <w:r>
        <w:rPr>
          <w:i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center" w:tblpY="35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4"/>
        <w:gridCol w:w="2835"/>
        <w:gridCol w:w="397"/>
        <w:gridCol w:w="1134"/>
      </w:tblGrid>
      <w:tr w:rsidR="00AA063F" w:rsidRPr="00AA063F" w:rsidTr="00AA063F">
        <w:tc>
          <w:tcPr>
            <w:tcW w:w="464" w:type="dxa"/>
            <w:vAlign w:val="bottom"/>
          </w:tcPr>
          <w:p w:rsidR="00AA063F" w:rsidRPr="00AA063F" w:rsidRDefault="00AA063F" w:rsidP="00AA063F">
            <w:pPr>
              <w:jc w:val="center"/>
            </w:pPr>
            <w:r w:rsidRPr="00AA063F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063F" w:rsidRPr="00AA063F" w:rsidRDefault="00AA063F" w:rsidP="00AA063F">
            <w:pPr>
              <w:jc w:val="center"/>
              <w:rPr>
                <w:b/>
              </w:rPr>
            </w:pPr>
            <w:r w:rsidRPr="00AA063F">
              <w:rPr>
                <w:b/>
              </w:rPr>
              <w:t>10.10.2017</w:t>
            </w:r>
          </w:p>
        </w:tc>
        <w:tc>
          <w:tcPr>
            <w:tcW w:w="397" w:type="dxa"/>
          </w:tcPr>
          <w:p w:rsidR="00AA063F" w:rsidRPr="00AA063F" w:rsidRDefault="00AA063F" w:rsidP="00AA063F">
            <w:pPr>
              <w:jc w:val="center"/>
            </w:pPr>
            <w:r w:rsidRPr="00AA063F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A063F" w:rsidRPr="00AA063F" w:rsidRDefault="00AA063F" w:rsidP="00AA063F">
            <w:pPr>
              <w:jc w:val="center"/>
              <w:rPr>
                <w:b/>
              </w:rPr>
            </w:pPr>
            <w:r w:rsidRPr="00AA063F">
              <w:rPr>
                <w:b/>
              </w:rPr>
              <w:t>47-п</w:t>
            </w:r>
          </w:p>
        </w:tc>
      </w:tr>
      <w:tr w:rsidR="00AA063F" w:rsidRPr="00AA063F" w:rsidTr="00AA063F">
        <w:tc>
          <w:tcPr>
            <w:tcW w:w="4830" w:type="dxa"/>
            <w:gridSpan w:val="4"/>
          </w:tcPr>
          <w:p w:rsidR="00AA063F" w:rsidRPr="00AA063F" w:rsidRDefault="00AA063F" w:rsidP="00AA063F">
            <w:pPr>
              <w:jc w:val="center"/>
              <w:rPr>
                <w:b/>
              </w:rPr>
            </w:pPr>
            <w:r w:rsidRPr="00AA063F">
              <w:rPr>
                <w:b/>
              </w:rPr>
              <w:t xml:space="preserve">с. </w:t>
            </w:r>
            <w:proofErr w:type="spellStart"/>
            <w:r w:rsidRPr="00AA063F">
              <w:rPr>
                <w:b/>
              </w:rPr>
              <w:t>Соловцово</w:t>
            </w:r>
            <w:proofErr w:type="spellEnd"/>
          </w:p>
        </w:tc>
      </w:tr>
    </w:tbl>
    <w:p w:rsidR="00AA063F" w:rsidRPr="00AA063F" w:rsidRDefault="00AA063F" w:rsidP="00AA063F">
      <w:pPr>
        <w:jc w:val="center"/>
        <w:rPr>
          <w:b/>
          <w:sz w:val="28"/>
          <w:szCs w:val="28"/>
        </w:rPr>
      </w:pPr>
    </w:p>
    <w:p w:rsidR="00AA063F" w:rsidRPr="00AA063F" w:rsidRDefault="00AA063F" w:rsidP="00AA063F">
      <w:pPr>
        <w:jc w:val="center"/>
        <w:rPr>
          <w:b/>
          <w:sz w:val="28"/>
          <w:szCs w:val="28"/>
        </w:rPr>
      </w:pPr>
    </w:p>
    <w:p w:rsidR="000824F4" w:rsidRDefault="000824F4" w:rsidP="00AA063F">
      <w:pPr>
        <w:jc w:val="center"/>
        <w:rPr>
          <w:b/>
          <w:sz w:val="28"/>
          <w:szCs w:val="28"/>
        </w:rPr>
      </w:pPr>
    </w:p>
    <w:p w:rsidR="000824F4" w:rsidRDefault="000824F4" w:rsidP="00AA063F">
      <w:pPr>
        <w:jc w:val="center"/>
        <w:rPr>
          <w:b/>
          <w:sz w:val="28"/>
          <w:szCs w:val="28"/>
        </w:rPr>
      </w:pPr>
    </w:p>
    <w:p w:rsidR="000824F4" w:rsidRDefault="000824F4" w:rsidP="00AA063F">
      <w:pPr>
        <w:jc w:val="center"/>
        <w:rPr>
          <w:b/>
          <w:sz w:val="28"/>
          <w:szCs w:val="28"/>
        </w:rPr>
      </w:pPr>
    </w:p>
    <w:p w:rsidR="00AA063F" w:rsidRPr="00AA063F" w:rsidRDefault="00AA063F" w:rsidP="00AA063F">
      <w:pPr>
        <w:jc w:val="center"/>
        <w:rPr>
          <w:b/>
          <w:sz w:val="28"/>
          <w:szCs w:val="28"/>
        </w:rPr>
      </w:pPr>
      <w:r w:rsidRPr="00AA063F">
        <w:rPr>
          <w:b/>
          <w:sz w:val="28"/>
          <w:szCs w:val="28"/>
        </w:rPr>
        <w:t xml:space="preserve">Об утверждении отчета об исполнении  бюджета </w:t>
      </w:r>
      <w:proofErr w:type="spellStart"/>
      <w:r w:rsidRPr="00AA063F">
        <w:rPr>
          <w:b/>
          <w:sz w:val="28"/>
          <w:szCs w:val="28"/>
        </w:rPr>
        <w:t>Соловцовского</w:t>
      </w:r>
      <w:proofErr w:type="spellEnd"/>
      <w:r w:rsidRPr="00AA063F">
        <w:rPr>
          <w:b/>
          <w:sz w:val="28"/>
          <w:szCs w:val="28"/>
        </w:rPr>
        <w:t xml:space="preserve"> сельсовета </w:t>
      </w:r>
      <w:proofErr w:type="spellStart"/>
      <w:r w:rsidRPr="00AA063F">
        <w:rPr>
          <w:b/>
          <w:sz w:val="28"/>
          <w:szCs w:val="28"/>
        </w:rPr>
        <w:t>Иссинского</w:t>
      </w:r>
      <w:proofErr w:type="spellEnd"/>
      <w:r w:rsidRPr="00AA063F">
        <w:rPr>
          <w:b/>
          <w:sz w:val="28"/>
          <w:szCs w:val="28"/>
        </w:rPr>
        <w:t xml:space="preserve"> района Пензенской области за 9 месяцев  2017 года </w:t>
      </w:r>
    </w:p>
    <w:p w:rsidR="00AA063F" w:rsidRPr="00AA063F" w:rsidRDefault="00AA063F" w:rsidP="00AA063F">
      <w:pPr>
        <w:pStyle w:val="a0"/>
        <w:rPr>
          <w:sz w:val="28"/>
          <w:szCs w:val="28"/>
        </w:rPr>
      </w:pPr>
      <w:r w:rsidRPr="00AA063F">
        <w:rPr>
          <w:sz w:val="28"/>
          <w:szCs w:val="28"/>
        </w:rPr>
        <w:t xml:space="preserve">         </w:t>
      </w:r>
    </w:p>
    <w:p w:rsidR="00AA063F" w:rsidRPr="00AA063F" w:rsidRDefault="00AA063F" w:rsidP="00AA063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A063F">
        <w:rPr>
          <w:iCs/>
          <w:sz w:val="28"/>
          <w:szCs w:val="28"/>
        </w:rPr>
        <w:t xml:space="preserve"> Во исполнение статьи 264.2 Бюджетного кодекса Российской Федерации, руководствуясь Уставом </w:t>
      </w:r>
      <w:proofErr w:type="spellStart"/>
      <w:r w:rsidRPr="00AA063F">
        <w:rPr>
          <w:iCs/>
          <w:sz w:val="28"/>
          <w:szCs w:val="28"/>
        </w:rPr>
        <w:t>Соловцовского</w:t>
      </w:r>
      <w:proofErr w:type="spellEnd"/>
      <w:r w:rsidRPr="00AA063F">
        <w:rPr>
          <w:iCs/>
          <w:sz w:val="28"/>
          <w:szCs w:val="28"/>
        </w:rPr>
        <w:t xml:space="preserve"> сельсовета </w:t>
      </w:r>
      <w:proofErr w:type="spellStart"/>
      <w:r w:rsidRPr="00AA063F">
        <w:rPr>
          <w:iCs/>
          <w:sz w:val="28"/>
          <w:szCs w:val="28"/>
        </w:rPr>
        <w:t>Иссинского</w:t>
      </w:r>
      <w:proofErr w:type="spellEnd"/>
      <w:r w:rsidRPr="00AA063F">
        <w:rPr>
          <w:iCs/>
          <w:sz w:val="28"/>
          <w:szCs w:val="28"/>
        </w:rPr>
        <w:t xml:space="preserve"> района Пензенской области, </w:t>
      </w:r>
    </w:p>
    <w:p w:rsidR="00AA063F" w:rsidRPr="00AA063F" w:rsidRDefault="00AA063F" w:rsidP="00AA063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AA063F" w:rsidRPr="00AA063F" w:rsidRDefault="00AA063F" w:rsidP="00AA063F">
      <w:pPr>
        <w:autoSpaceDE w:val="0"/>
        <w:autoSpaceDN w:val="0"/>
        <w:adjustRightInd w:val="0"/>
        <w:ind w:firstLine="709"/>
        <w:jc w:val="center"/>
        <w:rPr>
          <w:b/>
          <w:iCs/>
          <w:sz w:val="28"/>
          <w:szCs w:val="28"/>
        </w:rPr>
      </w:pPr>
      <w:r w:rsidRPr="00AA063F">
        <w:rPr>
          <w:b/>
          <w:iCs/>
          <w:sz w:val="28"/>
          <w:szCs w:val="28"/>
        </w:rPr>
        <w:t xml:space="preserve">администрация </w:t>
      </w:r>
      <w:proofErr w:type="spellStart"/>
      <w:r w:rsidRPr="00AA063F">
        <w:rPr>
          <w:b/>
          <w:iCs/>
          <w:sz w:val="28"/>
          <w:szCs w:val="28"/>
        </w:rPr>
        <w:t>Соловцовского</w:t>
      </w:r>
      <w:proofErr w:type="spellEnd"/>
      <w:r w:rsidRPr="00AA063F">
        <w:rPr>
          <w:b/>
          <w:iCs/>
          <w:sz w:val="28"/>
          <w:szCs w:val="28"/>
        </w:rPr>
        <w:t xml:space="preserve"> сельсовета </w:t>
      </w:r>
      <w:proofErr w:type="spellStart"/>
      <w:r w:rsidRPr="00AA063F">
        <w:rPr>
          <w:b/>
          <w:iCs/>
          <w:sz w:val="28"/>
          <w:szCs w:val="28"/>
        </w:rPr>
        <w:t>Иссинского</w:t>
      </w:r>
      <w:proofErr w:type="spellEnd"/>
      <w:r w:rsidRPr="00AA063F">
        <w:rPr>
          <w:b/>
          <w:iCs/>
          <w:sz w:val="28"/>
          <w:szCs w:val="28"/>
        </w:rPr>
        <w:t xml:space="preserve"> района Пензенской области постановляет:</w:t>
      </w:r>
    </w:p>
    <w:p w:rsidR="00AA063F" w:rsidRPr="00AA063F" w:rsidRDefault="00AA063F" w:rsidP="00AA063F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A063F" w:rsidRPr="00AA063F" w:rsidRDefault="00AA063F" w:rsidP="00AA063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A063F">
        <w:rPr>
          <w:iCs/>
          <w:sz w:val="28"/>
          <w:szCs w:val="28"/>
        </w:rPr>
        <w:t xml:space="preserve">1. Утвердить прилагаемый отчет об исполнении бюджета администрации </w:t>
      </w:r>
      <w:proofErr w:type="spellStart"/>
      <w:r w:rsidRPr="00AA063F">
        <w:rPr>
          <w:iCs/>
          <w:sz w:val="28"/>
          <w:szCs w:val="28"/>
        </w:rPr>
        <w:t>Соловцовского</w:t>
      </w:r>
      <w:proofErr w:type="spellEnd"/>
      <w:r w:rsidRPr="00AA063F">
        <w:rPr>
          <w:iCs/>
          <w:sz w:val="28"/>
          <w:szCs w:val="28"/>
        </w:rPr>
        <w:t xml:space="preserve"> сельсовета </w:t>
      </w:r>
      <w:proofErr w:type="spellStart"/>
      <w:r w:rsidRPr="00AA063F">
        <w:rPr>
          <w:iCs/>
          <w:sz w:val="28"/>
          <w:szCs w:val="28"/>
        </w:rPr>
        <w:t>Иссинского</w:t>
      </w:r>
      <w:proofErr w:type="spellEnd"/>
      <w:r w:rsidRPr="00AA063F">
        <w:rPr>
          <w:iCs/>
          <w:sz w:val="28"/>
          <w:szCs w:val="28"/>
        </w:rPr>
        <w:t xml:space="preserve"> района Пензенской области </w:t>
      </w:r>
      <w:r w:rsidRPr="00AA063F">
        <w:rPr>
          <w:sz w:val="28"/>
          <w:szCs w:val="28"/>
        </w:rPr>
        <w:t>за 9 месяцев</w:t>
      </w:r>
      <w:r w:rsidRPr="00AA063F">
        <w:rPr>
          <w:b/>
          <w:sz w:val="28"/>
          <w:szCs w:val="28"/>
        </w:rPr>
        <w:t xml:space="preserve">  </w:t>
      </w:r>
      <w:r w:rsidRPr="00AA063F">
        <w:rPr>
          <w:iCs/>
          <w:sz w:val="28"/>
          <w:szCs w:val="28"/>
        </w:rPr>
        <w:t>2017 года.</w:t>
      </w:r>
    </w:p>
    <w:p w:rsidR="00AA063F" w:rsidRPr="00AA063F" w:rsidRDefault="00AA063F" w:rsidP="00AA063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A063F">
        <w:rPr>
          <w:iCs/>
          <w:sz w:val="28"/>
          <w:szCs w:val="28"/>
        </w:rPr>
        <w:t xml:space="preserve">2. Специалисту 1 категории – бухгалтеру администрации </w:t>
      </w:r>
      <w:proofErr w:type="spellStart"/>
      <w:r w:rsidRPr="00AA063F">
        <w:rPr>
          <w:iCs/>
          <w:sz w:val="28"/>
          <w:szCs w:val="28"/>
        </w:rPr>
        <w:t>Соловцовского</w:t>
      </w:r>
      <w:proofErr w:type="spellEnd"/>
      <w:r w:rsidRPr="00AA063F">
        <w:rPr>
          <w:iCs/>
          <w:sz w:val="28"/>
          <w:szCs w:val="28"/>
        </w:rPr>
        <w:t xml:space="preserve"> сельсовета </w:t>
      </w:r>
      <w:proofErr w:type="spellStart"/>
      <w:r w:rsidRPr="00AA063F">
        <w:rPr>
          <w:iCs/>
          <w:sz w:val="28"/>
          <w:szCs w:val="28"/>
        </w:rPr>
        <w:t>Иссинского</w:t>
      </w:r>
      <w:proofErr w:type="spellEnd"/>
      <w:r w:rsidRPr="00AA063F">
        <w:rPr>
          <w:iCs/>
          <w:sz w:val="28"/>
          <w:szCs w:val="28"/>
        </w:rPr>
        <w:t xml:space="preserve"> района Пензенской области направить отчет об исполнении бюджета администрации </w:t>
      </w:r>
      <w:proofErr w:type="spellStart"/>
      <w:r w:rsidRPr="00AA063F">
        <w:rPr>
          <w:iCs/>
          <w:sz w:val="28"/>
          <w:szCs w:val="28"/>
        </w:rPr>
        <w:t>Соловцовского</w:t>
      </w:r>
      <w:proofErr w:type="spellEnd"/>
      <w:r w:rsidRPr="00AA063F">
        <w:rPr>
          <w:iCs/>
          <w:sz w:val="28"/>
          <w:szCs w:val="28"/>
        </w:rPr>
        <w:t xml:space="preserve"> сельсовета </w:t>
      </w:r>
      <w:proofErr w:type="spellStart"/>
      <w:r w:rsidRPr="00AA063F">
        <w:rPr>
          <w:iCs/>
          <w:sz w:val="28"/>
          <w:szCs w:val="28"/>
        </w:rPr>
        <w:t>Иссинского</w:t>
      </w:r>
      <w:proofErr w:type="spellEnd"/>
      <w:r w:rsidRPr="00AA063F">
        <w:rPr>
          <w:iCs/>
          <w:sz w:val="28"/>
          <w:szCs w:val="28"/>
        </w:rPr>
        <w:t xml:space="preserve"> района Пензенской области </w:t>
      </w:r>
      <w:r w:rsidRPr="00AA063F">
        <w:rPr>
          <w:sz w:val="28"/>
          <w:szCs w:val="28"/>
        </w:rPr>
        <w:t>за 9 месяцев</w:t>
      </w:r>
      <w:r w:rsidRPr="00AA063F">
        <w:rPr>
          <w:b/>
          <w:sz w:val="28"/>
          <w:szCs w:val="28"/>
        </w:rPr>
        <w:t xml:space="preserve">  </w:t>
      </w:r>
      <w:r w:rsidRPr="00AA063F">
        <w:rPr>
          <w:iCs/>
          <w:sz w:val="28"/>
          <w:szCs w:val="28"/>
        </w:rPr>
        <w:t xml:space="preserve">2017 года Комитету местного самоуправления </w:t>
      </w:r>
      <w:proofErr w:type="spellStart"/>
      <w:r w:rsidRPr="00AA063F">
        <w:rPr>
          <w:iCs/>
          <w:sz w:val="28"/>
          <w:szCs w:val="28"/>
        </w:rPr>
        <w:t>Соловцовского</w:t>
      </w:r>
      <w:proofErr w:type="spellEnd"/>
      <w:r w:rsidRPr="00AA063F">
        <w:rPr>
          <w:iCs/>
          <w:sz w:val="28"/>
          <w:szCs w:val="28"/>
        </w:rPr>
        <w:t xml:space="preserve"> сельсовета  </w:t>
      </w:r>
      <w:proofErr w:type="spellStart"/>
      <w:r w:rsidRPr="00AA063F">
        <w:rPr>
          <w:iCs/>
          <w:sz w:val="28"/>
          <w:szCs w:val="28"/>
        </w:rPr>
        <w:t>Иссинского</w:t>
      </w:r>
      <w:proofErr w:type="spellEnd"/>
      <w:r w:rsidRPr="00AA063F">
        <w:rPr>
          <w:iCs/>
          <w:sz w:val="28"/>
          <w:szCs w:val="28"/>
        </w:rPr>
        <w:t xml:space="preserve"> района Пензенской области.</w:t>
      </w:r>
    </w:p>
    <w:p w:rsidR="00AA063F" w:rsidRPr="00AA063F" w:rsidRDefault="00AA063F" w:rsidP="00AA063F">
      <w:pPr>
        <w:jc w:val="both"/>
        <w:rPr>
          <w:sz w:val="28"/>
          <w:szCs w:val="28"/>
        </w:rPr>
      </w:pPr>
      <w:r w:rsidRPr="00AA063F">
        <w:rPr>
          <w:sz w:val="28"/>
          <w:szCs w:val="28"/>
        </w:rPr>
        <w:t xml:space="preserve">         3.Настоящее постановление опубликовать в информационном бюллетене «Сельский  вестник».</w:t>
      </w:r>
    </w:p>
    <w:p w:rsidR="00AA063F" w:rsidRPr="00AA063F" w:rsidRDefault="00AA063F" w:rsidP="00AA063F">
      <w:pPr>
        <w:ind w:firstLine="360"/>
        <w:rPr>
          <w:sz w:val="28"/>
          <w:szCs w:val="28"/>
        </w:rPr>
      </w:pPr>
      <w:r w:rsidRPr="00AA063F">
        <w:rPr>
          <w:sz w:val="28"/>
          <w:szCs w:val="28"/>
        </w:rPr>
        <w:t xml:space="preserve">      4. Настоящее постановление </w:t>
      </w:r>
      <w:r w:rsidRPr="00AA063F">
        <w:rPr>
          <w:spacing w:val="-2"/>
          <w:sz w:val="28"/>
          <w:szCs w:val="28"/>
        </w:rPr>
        <w:t xml:space="preserve">вступает в силу на следующий день </w:t>
      </w:r>
      <w:r w:rsidRPr="00AA063F">
        <w:rPr>
          <w:sz w:val="28"/>
          <w:szCs w:val="28"/>
        </w:rPr>
        <w:t>после дня   его официального опубликования.</w:t>
      </w:r>
    </w:p>
    <w:p w:rsidR="00AA063F" w:rsidRPr="00AA063F" w:rsidRDefault="00AA063F" w:rsidP="00AA063F">
      <w:pPr>
        <w:pStyle w:val="a0"/>
        <w:jc w:val="both"/>
        <w:rPr>
          <w:b w:val="0"/>
          <w:sz w:val="28"/>
          <w:szCs w:val="28"/>
        </w:rPr>
      </w:pPr>
      <w:r w:rsidRPr="00AA063F">
        <w:rPr>
          <w:b w:val="0"/>
          <w:sz w:val="28"/>
          <w:szCs w:val="28"/>
        </w:rPr>
        <w:t xml:space="preserve">         5. </w:t>
      </w:r>
      <w:proofErr w:type="gramStart"/>
      <w:r w:rsidRPr="00AA063F">
        <w:rPr>
          <w:b w:val="0"/>
          <w:sz w:val="28"/>
          <w:szCs w:val="28"/>
        </w:rPr>
        <w:t>Контроль за</w:t>
      </w:r>
      <w:proofErr w:type="gramEnd"/>
      <w:r w:rsidRPr="00AA063F">
        <w:rPr>
          <w:b w:val="0"/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 w:rsidRPr="00AA063F">
        <w:rPr>
          <w:b w:val="0"/>
          <w:sz w:val="28"/>
          <w:szCs w:val="28"/>
        </w:rPr>
        <w:t>Соловцовского</w:t>
      </w:r>
      <w:proofErr w:type="spellEnd"/>
      <w:r w:rsidRPr="00AA063F">
        <w:rPr>
          <w:b w:val="0"/>
          <w:sz w:val="28"/>
          <w:szCs w:val="28"/>
        </w:rPr>
        <w:t xml:space="preserve"> сельсовета </w:t>
      </w:r>
      <w:proofErr w:type="spellStart"/>
      <w:r w:rsidRPr="00AA063F">
        <w:rPr>
          <w:b w:val="0"/>
          <w:sz w:val="28"/>
          <w:szCs w:val="28"/>
        </w:rPr>
        <w:t>Иссинского</w:t>
      </w:r>
      <w:proofErr w:type="spellEnd"/>
      <w:r w:rsidRPr="00AA063F">
        <w:rPr>
          <w:b w:val="0"/>
          <w:sz w:val="28"/>
          <w:szCs w:val="28"/>
        </w:rPr>
        <w:t xml:space="preserve"> района Пензенской области.</w:t>
      </w:r>
    </w:p>
    <w:p w:rsidR="00AA063F" w:rsidRPr="00AA063F" w:rsidRDefault="00AA063F" w:rsidP="00AA063F">
      <w:pPr>
        <w:tabs>
          <w:tab w:val="left" w:pos="7635"/>
        </w:tabs>
        <w:jc w:val="both"/>
        <w:rPr>
          <w:sz w:val="28"/>
          <w:szCs w:val="28"/>
        </w:rPr>
      </w:pPr>
      <w:r w:rsidRPr="00AA063F">
        <w:rPr>
          <w:sz w:val="28"/>
          <w:szCs w:val="28"/>
        </w:rPr>
        <w:tab/>
      </w:r>
    </w:p>
    <w:p w:rsidR="00AA063F" w:rsidRPr="00AA063F" w:rsidRDefault="00AA063F" w:rsidP="00AA063F">
      <w:pPr>
        <w:jc w:val="both"/>
        <w:rPr>
          <w:sz w:val="28"/>
          <w:szCs w:val="28"/>
        </w:rPr>
      </w:pPr>
      <w:r w:rsidRPr="00AA063F">
        <w:rPr>
          <w:sz w:val="28"/>
          <w:szCs w:val="28"/>
        </w:rPr>
        <w:t xml:space="preserve">  Глава  администрации</w:t>
      </w:r>
    </w:p>
    <w:p w:rsidR="00AA063F" w:rsidRPr="00AA063F" w:rsidRDefault="00AA063F" w:rsidP="00AA063F">
      <w:pPr>
        <w:jc w:val="both"/>
        <w:rPr>
          <w:sz w:val="28"/>
          <w:szCs w:val="28"/>
        </w:rPr>
      </w:pPr>
      <w:r w:rsidRPr="00AA063F">
        <w:rPr>
          <w:sz w:val="28"/>
          <w:szCs w:val="28"/>
        </w:rPr>
        <w:t xml:space="preserve"> </w:t>
      </w:r>
      <w:proofErr w:type="spellStart"/>
      <w:r w:rsidRPr="00AA063F">
        <w:rPr>
          <w:sz w:val="28"/>
          <w:szCs w:val="28"/>
        </w:rPr>
        <w:t>Соловцовского</w:t>
      </w:r>
      <w:proofErr w:type="spellEnd"/>
      <w:r w:rsidRPr="00AA063F">
        <w:rPr>
          <w:sz w:val="28"/>
          <w:szCs w:val="28"/>
        </w:rPr>
        <w:t xml:space="preserve"> сельсовета:                          А.А.Григорьев       </w:t>
      </w:r>
    </w:p>
    <w:p w:rsidR="00AA063F" w:rsidRPr="00AA063F" w:rsidRDefault="00AA063F" w:rsidP="00AA063F">
      <w:pPr>
        <w:jc w:val="both"/>
        <w:rPr>
          <w:sz w:val="28"/>
          <w:szCs w:val="28"/>
        </w:rPr>
      </w:pPr>
    </w:p>
    <w:p w:rsidR="00AA063F" w:rsidRPr="00AA063F" w:rsidRDefault="00AA063F" w:rsidP="00AA063F">
      <w:pPr>
        <w:jc w:val="both"/>
        <w:rPr>
          <w:sz w:val="28"/>
          <w:szCs w:val="28"/>
        </w:rPr>
      </w:pPr>
    </w:p>
    <w:p w:rsidR="00AA063F" w:rsidRDefault="00AA063F" w:rsidP="00AA063F">
      <w:pPr>
        <w:jc w:val="both"/>
        <w:rPr>
          <w:i/>
          <w:sz w:val="28"/>
          <w:szCs w:val="28"/>
        </w:rPr>
        <w:sectPr w:rsidR="00AA063F" w:rsidSect="006830F5">
          <w:pgSz w:w="11906" w:h="16838"/>
          <w:pgMar w:top="357" w:right="851" w:bottom="357" w:left="1259" w:header="709" w:footer="709" w:gutter="0"/>
          <w:cols w:space="708"/>
          <w:docGrid w:linePitch="360"/>
        </w:sectPr>
      </w:pPr>
    </w:p>
    <w:tbl>
      <w:tblPr>
        <w:tblW w:w="16127" w:type="dxa"/>
        <w:tblInd w:w="93" w:type="dxa"/>
        <w:tblLook w:val="04A0"/>
      </w:tblPr>
      <w:tblGrid>
        <w:gridCol w:w="4440"/>
        <w:gridCol w:w="205"/>
        <w:gridCol w:w="257"/>
        <w:gridCol w:w="308"/>
        <w:gridCol w:w="510"/>
        <w:gridCol w:w="21"/>
        <w:gridCol w:w="3793"/>
        <w:gridCol w:w="426"/>
        <w:gridCol w:w="47"/>
        <w:gridCol w:w="1487"/>
        <w:gridCol w:w="446"/>
        <w:gridCol w:w="267"/>
        <w:gridCol w:w="1247"/>
        <w:gridCol w:w="446"/>
        <w:gridCol w:w="267"/>
        <w:gridCol w:w="1247"/>
        <w:gridCol w:w="446"/>
        <w:gridCol w:w="267"/>
      </w:tblGrid>
      <w:tr w:rsidR="00AA063F" w:rsidRPr="00520362" w:rsidTr="00AA063F">
        <w:trPr>
          <w:trHeight w:val="338"/>
        </w:trPr>
        <w:tc>
          <w:tcPr>
            <w:tcW w:w="122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  <w:r w:rsidRPr="00520362"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  <w:lastRenderedPageBreak/>
              <w:t>ОТЧЕТ ОБ ИСПОЛНЕНИИ БЮДЖЕТА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КОДЫ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 Форма по ОКУД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0503117</w:t>
            </w:r>
          </w:p>
        </w:tc>
      </w:tr>
      <w:tr w:rsidR="00AA063F" w:rsidRPr="00520362" w:rsidTr="00AA063F">
        <w:trPr>
          <w:trHeight w:val="255"/>
        </w:trPr>
        <w:tc>
          <w:tcPr>
            <w:tcW w:w="122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 01.10.2017 г.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      Дата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01.10.2017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по ОКПО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13717716</w:t>
            </w:r>
          </w:p>
        </w:tc>
      </w:tr>
      <w:tr w:rsidR="00AA063F" w:rsidRPr="00520362" w:rsidTr="00AA063F">
        <w:trPr>
          <w:trHeight w:val="492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75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Финансовое управление администрации </w:t>
            </w:r>
            <w:proofErr w:type="spell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Иссинского</w:t>
            </w:r>
            <w:proofErr w:type="spellEnd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   Глава по БК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992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7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spell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Соловцовский</w:t>
            </w:r>
            <w:proofErr w:type="spellEnd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сельсовет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по ОКТМО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Периодичность: годовая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Единица измерения: руб.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по ОКЕИ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383</w:t>
            </w:r>
          </w:p>
        </w:tc>
      </w:tr>
      <w:tr w:rsidR="00AA063F" w:rsidRPr="00520362" w:rsidTr="00AA063F">
        <w:trPr>
          <w:trHeight w:val="405"/>
        </w:trPr>
        <w:tc>
          <w:tcPr>
            <w:tcW w:w="122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  <w:r w:rsidRPr="00520362"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  <w:t xml:space="preserve">                                 1. Доходы бюджета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07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Код строки</w:t>
            </w:r>
          </w:p>
        </w:tc>
        <w:tc>
          <w:tcPr>
            <w:tcW w:w="428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20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Неисполненные назначения</w:t>
            </w: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trHeight w:val="184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8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trHeight w:val="252"/>
        </w:trPr>
        <w:tc>
          <w:tcPr>
            <w:tcW w:w="4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0" w:name="RANGE!A19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1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X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4 917 322,00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2 927 810,52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1 989 511,48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в том числе: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000 10000000000000000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2 623 000,00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2 081 208,25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541 791,75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49 218,65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40 781,35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1" w:name="RANGE!A23:D25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182 10102000010000110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49 218,65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40 781,35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2" w:name="RANGE!A24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</w:t>
            </w:r>
            <w:bookmarkEnd w:id="2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182 10102010010000110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3" w:name="RANGE!D24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90 000,00</w:t>
            </w:r>
            <w:bookmarkEnd w:id="3"/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49 218,65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40 781,35</w:t>
            </w:r>
          </w:p>
        </w:tc>
      </w:tr>
      <w:tr w:rsidR="00AA063F" w:rsidRPr="00520362" w:rsidTr="00AA063F">
        <w:trPr>
          <w:trHeight w:val="18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182 10102010011000110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48 011,38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41 988,62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(пени по соответствующему платежу)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182 10102010012100110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48,42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18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182 10102010013000110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1 158,85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406 000,00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307 441,33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98 558,67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100 10302000010000110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406 000,00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307 441,33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98 558,67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100 10302230010000110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138 600,00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124 317,02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14 282,98</w:t>
            </w:r>
          </w:p>
        </w:tc>
      </w:tr>
      <w:tr w:rsidR="00AA063F" w:rsidRPr="00520362" w:rsidTr="00AA063F">
        <w:trPr>
          <w:trHeight w:val="15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инжекторных</w:t>
            </w:r>
            <w:proofErr w:type="spellEnd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100 10302240010000110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1 400,00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1 318,87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81,13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100 10302250010000110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293 700,00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207 532,41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86 167,59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100 10302260010000110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-27 700,00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-25 726,97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lastRenderedPageBreak/>
              <w:t>НАЛОГИ НА СОВОКУПНЫЙ ДОХОД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182 10500000000000000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4 659,34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182 10503000010000110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4 659,34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182 10503010010000110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4 659,34</w:t>
            </w:r>
          </w:p>
        </w:tc>
      </w:tr>
      <w:tr w:rsidR="00AA063F" w:rsidRPr="00520362" w:rsidTr="00AA063F">
        <w:trPr>
          <w:trHeight w:val="9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182 10503010011000110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6 321,90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4 678,10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182 10503010012100110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18,76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НАЛОГИ НА ИМУЩЕСТВО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2 111 000,00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1 711 043,84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399 956,16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182 10601000000000110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64 413,54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45 586,46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182 10601030100000110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64 413,54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45 586,46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182 10601030101000110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62 549,25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47 450,75</w:t>
            </w:r>
          </w:p>
        </w:tc>
      </w:tr>
      <w:tr w:rsidR="00AA063F" w:rsidRPr="00520362" w:rsidTr="00AA063F">
        <w:trPr>
          <w:trHeight w:val="9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182 10601030102100110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1 864,29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182 10606000000000110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2 001 000,00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1 646 630,30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354 369,70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182 10606030000000110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1 668 000,00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1 426 251,08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241 748,92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182 10606033100000110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1 668 000,00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1 426 251,08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241 748,92</w:t>
            </w:r>
          </w:p>
        </w:tc>
      </w:tr>
      <w:tr w:rsidR="00AA063F" w:rsidRPr="00520362" w:rsidTr="00AA063F">
        <w:trPr>
          <w:trHeight w:val="112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 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182 10606033101000110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1 668 000,00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1 401 270,99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266 729,01</w:t>
            </w:r>
          </w:p>
        </w:tc>
      </w:tr>
      <w:tr w:rsidR="00AA063F" w:rsidRPr="00520362" w:rsidTr="00AA063F">
        <w:trPr>
          <w:trHeight w:val="9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организаций, обладающих земельным участком, расположенным в границах  сельских  поселений  (пени по соответствующему платежу)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182 10606033102100110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24 980,09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182 10606040000000110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333 000,00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220 379,22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112 620,78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182 10606043100000110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333 000,00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220 379,22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112 620,78</w:t>
            </w:r>
          </w:p>
        </w:tc>
      </w:tr>
      <w:tr w:rsidR="00AA063F" w:rsidRPr="00520362" w:rsidTr="00AA063F">
        <w:trPr>
          <w:trHeight w:val="112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 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182 10606043101000110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333 000,00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207 370,56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125 629,44</w:t>
            </w:r>
          </w:p>
        </w:tc>
      </w:tr>
      <w:tr w:rsidR="00AA063F" w:rsidRPr="00520362" w:rsidTr="00AA063F">
        <w:trPr>
          <w:trHeight w:val="9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 (пени по соответствующему платежу)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182 10606043102100110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13 008,66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901 11100000000000000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15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901 11105000000000120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13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901 11105030000000120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112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901 11105035100000120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000 20000000000000000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2 294 322,00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846 602,27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1 447 719,73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000 20200000000000000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1 034 322,00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716 602,27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317 719,73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992 20210000000000151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666 002,27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305 119,73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992 20215001000000151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666 002,27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305 119,73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992 20215001100000151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666 002,27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305 119,73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901 20230000000000151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50 600,00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11 600,00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901 20235118000000151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50 600,00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11 600,00</w:t>
            </w:r>
          </w:p>
        </w:tc>
      </w:tr>
      <w:tr w:rsidR="00AA063F" w:rsidRPr="00520362" w:rsidTr="00AA063F">
        <w:trPr>
          <w:trHeight w:val="67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901 20235118100000151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50 600,00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11 600,00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901 20240000000000151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trHeight w:val="90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901 20240014000000151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trHeight w:val="112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901 20240014100000151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trHeight w:val="112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Иные межбюджетные трансферты передаваемые бюджетам сельских поселений </w:t>
            </w:r>
            <w:proofErr w:type="gramStart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из бюджета муниципального района на осуществление части полномочий по градостроительной деятельности в соответствии с заключёнными соглашениями</w:t>
            </w:r>
            <w:proofErr w:type="gramEnd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901 20240014101000151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trHeight w:val="255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901 20700000000000000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1 130 000,00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901 20705000100000180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1 130 000,00</w:t>
            </w:r>
          </w:p>
        </w:tc>
      </w:tr>
      <w:tr w:rsidR="00AA063F" w:rsidRPr="00520362" w:rsidTr="00AA063F">
        <w:trPr>
          <w:trHeight w:val="450"/>
        </w:trPr>
        <w:tc>
          <w:tcPr>
            <w:tcW w:w="4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4" w:name="RANGE!A71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010</w:t>
            </w:r>
          </w:p>
        </w:tc>
        <w:tc>
          <w:tcPr>
            <w:tcW w:w="4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901 20705030100000180</w:t>
            </w:r>
          </w:p>
        </w:tc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5" w:name="RANGE!F71"/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1 130 000,00</w:t>
            </w:r>
            <w:bookmarkEnd w:id="5"/>
          </w:p>
        </w:tc>
      </w:tr>
      <w:tr w:rsidR="00AA063F" w:rsidRPr="00520362" w:rsidTr="00AA063F">
        <w:trPr>
          <w:gridAfter w:val="1"/>
          <w:wAfter w:w="267" w:type="dxa"/>
          <w:trHeight w:val="300"/>
        </w:trPr>
        <w:tc>
          <w:tcPr>
            <w:tcW w:w="11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  <w:r w:rsidRPr="00520362"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  <w:t xml:space="preserve">                          2. Расходы бюджета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Форма 0503117  с.2</w:t>
            </w:r>
          </w:p>
        </w:tc>
      </w:tr>
      <w:tr w:rsidR="00AA063F" w:rsidRPr="00520362" w:rsidTr="00AA063F">
        <w:trPr>
          <w:gridAfter w:val="1"/>
          <w:wAfter w:w="267" w:type="dxa"/>
          <w:trHeight w:val="203"/>
        </w:trPr>
        <w:tc>
          <w:tcPr>
            <w:tcW w:w="49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Код строки</w:t>
            </w:r>
          </w:p>
        </w:tc>
        <w:tc>
          <w:tcPr>
            <w:tcW w:w="421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Неисполненные назначения</w:t>
            </w:r>
          </w:p>
        </w:tc>
      </w:tr>
      <w:tr w:rsidR="00AA063F" w:rsidRPr="00520362" w:rsidTr="00AA063F">
        <w:trPr>
          <w:gridAfter w:val="1"/>
          <w:wAfter w:w="267" w:type="dxa"/>
          <w:trHeight w:val="184"/>
        </w:trPr>
        <w:tc>
          <w:tcPr>
            <w:tcW w:w="49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1"/>
          <w:wAfter w:w="267" w:type="dxa"/>
          <w:trHeight w:val="192"/>
        </w:trPr>
        <w:tc>
          <w:tcPr>
            <w:tcW w:w="49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1"/>
          <w:wAfter w:w="267" w:type="dxa"/>
          <w:trHeight w:val="184"/>
        </w:trPr>
        <w:tc>
          <w:tcPr>
            <w:tcW w:w="49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1"/>
          <w:wAfter w:w="267" w:type="dxa"/>
          <w:trHeight w:val="184"/>
        </w:trPr>
        <w:tc>
          <w:tcPr>
            <w:tcW w:w="49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2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8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063F" w:rsidRPr="00520362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1"/>
          <w:wAfter w:w="267" w:type="dxa"/>
          <w:trHeight w:val="270"/>
        </w:trPr>
        <w:tc>
          <w:tcPr>
            <w:tcW w:w="490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2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3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4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5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063F" w:rsidRPr="00520362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520362">
              <w:rPr>
                <w:rFonts w:ascii="Arial CYR" w:hAnsi="Arial CYR" w:cs="Arial CYR"/>
                <w:i/>
                <w:sz w:val="16"/>
                <w:szCs w:val="16"/>
              </w:rPr>
              <w:t>6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6" w:name="RANGE!A13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Расходы бюджета - всего</w:t>
            </w:r>
            <w:bookmarkEnd w:id="6"/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5 112 822,00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3 081 906,38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2 030 915,62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в том числе: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НЕ УКАЗАНО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901 0000 0000000000 000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5 112 822,00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3 081 906,38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2 030 915,62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901 0104 0110102100 121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720 500,00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475 827,34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244 672,66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901 0104 0110102100 122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61 200,00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61 188,00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12,00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901 0104 0110102100 129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232 500,00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151 839,53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80 660,47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901 0104 0110102200 244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771 603,00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402 363,20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369 239,80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7" w:name="RANGE!A20:D22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7"/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901 0104 0110102200 851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26 900,00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5 031,00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21 869,00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8" w:name="RANGE!A21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8"/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901 0104 0110102200 852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9" w:name="RANGE!D21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6 600,00</w:t>
            </w:r>
            <w:bookmarkEnd w:id="9"/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3 934,96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2 665,04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901 0104 0110102300 121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327 400,00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307 399,91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20 000,09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901 0104 0110102300 122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65 600,00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65 595,00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5,00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901 0104 0110102300 129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117 500,00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74 710,54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42 789,46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901 0104 9920002100 121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146 200,00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39 131,00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107 069,00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901 0104 9920002100 122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10 220,00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10 220,00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901 0104 9920002100 129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24 699,00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24 699,00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901 0104 9920002200 244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457 898,00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131 208,97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326 689,03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901 0104 9920002200 852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4 744,30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1 255,70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901 0104 9920002300 121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65 550,00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23 188,00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42 362,00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901 0104 9920002300 122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8 530,00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8 530,00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90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901 0104 9920002300 129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40 011,00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40 011,00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901 0107 7200080710 853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7 000,00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Резервные фонды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901 0111 7100020500 870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901 0113 0110102200 244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18 000,00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6 414,60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11 585,40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901 0113 0180121830 244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3 740,00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1 260,00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901 0113 0180164310 244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901 0113 0190164390 244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901 0113 9000066210 244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901 0203 0110251180 121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40 400,00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28 092,10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12 307,90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901 0203 0110251180 129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12 200,00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7 627,12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4 572,88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901 0203 0110251180 244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9 600,00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6 500,00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3 100,00</w:t>
            </w:r>
          </w:p>
        </w:tc>
      </w:tr>
      <w:tr w:rsidR="00AA063F" w:rsidRPr="00520362" w:rsidTr="00AA063F">
        <w:trPr>
          <w:gridAfter w:val="1"/>
          <w:wAfter w:w="267" w:type="dxa"/>
          <w:trHeight w:val="67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901 0309 0130164320 244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901 0409 0140121300 244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430 300,00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289 193,60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141 106,40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901 0409 0140121850 244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100 000,00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901 0409 9920021300 244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30 100,00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19 007,91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11 092,09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901 0412 0140121450 244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901 0412 7600086120 244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Коммунальное хозяйство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901 0502 0170121270 244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156 000,00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154 414,96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1 585,04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Коммунальное хозяйство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901 0502 9920023450 244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21 000,00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Благоустройство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901 0503 0140121290 244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173 900,00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103 988,95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69 911,05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Благоустройство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901 0503 0140121310 244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2 000,00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Культура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901 0801 0160121260 244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267 000,00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163 300,96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103 699,04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Культура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901 0801 0160121260 851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13 000,00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12 240,00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760,00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901 0801 9920021260 244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288 602,00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154 586,93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134 015,07</w:t>
            </w:r>
          </w:p>
        </w:tc>
      </w:tr>
      <w:tr w:rsidR="00AA063F" w:rsidRPr="00520362" w:rsidTr="00AA063F">
        <w:trPr>
          <w:gridAfter w:val="1"/>
          <w:wAfter w:w="267" w:type="dxa"/>
          <w:trHeight w:val="255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Пенсионное обеспечение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901 1001 7300028550 321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47 190,00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33 577,50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13 612,50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901 1403 0120186010 540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400,00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901 1403 0120186020 540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150 500,00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100 200,00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50 300,00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901 1403 0120186040 540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204 518,00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136 600,00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67 918,00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901 1403 0120186060 540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1 000,00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400,00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901 1403 0120186080 540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2 201,00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1 300,00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901,00</w:t>
            </w:r>
          </w:p>
        </w:tc>
      </w:tr>
      <w:tr w:rsidR="00AA063F" w:rsidRPr="00520362" w:rsidTr="00AA063F">
        <w:trPr>
          <w:gridAfter w:val="1"/>
          <w:wAfter w:w="267" w:type="dxa"/>
          <w:trHeight w:val="45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200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901 1403 0120186100 540 </w:t>
            </w:r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300,00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100,00</w:t>
            </w:r>
          </w:p>
        </w:tc>
      </w:tr>
      <w:tr w:rsidR="00AA063F" w:rsidRPr="00520362" w:rsidTr="00AA063F">
        <w:trPr>
          <w:gridAfter w:val="1"/>
          <w:wAfter w:w="267" w:type="dxa"/>
          <w:trHeight w:val="180"/>
        </w:trPr>
        <w:tc>
          <w:tcPr>
            <w:tcW w:w="4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4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r w:rsidRPr="00AA063F">
              <w:rPr>
                <w:rFonts w:ascii="Arial CYR" w:hAnsi="Arial CYR" w:cs="Arial CYR"/>
                <w:i/>
              </w:rPr>
              <w:t> </w:t>
            </w:r>
          </w:p>
        </w:tc>
        <w:tc>
          <w:tcPr>
            <w:tcW w:w="1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  <w:bookmarkStart w:id="10" w:name="RANGE!F63"/>
            <w:r w:rsidRPr="00AA063F">
              <w:rPr>
                <w:rFonts w:ascii="Arial CYR" w:hAnsi="Arial CYR" w:cs="Arial CYR"/>
                <w:i/>
              </w:rPr>
              <w:t> </w:t>
            </w:r>
            <w:bookmarkEnd w:id="10"/>
          </w:p>
        </w:tc>
      </w:tr>
      <w:tr w:rsidR="00AA063F" w:rsidRPr="00520362" w:rsidTr="00AA063F">
        <w:trPr>
          <w:gridAfter w:val="1"/>
          <w:wAfter w:w="267" w:type="dxa"/>
          <w:trHeight w:val="270"/>
        </w:trPr>
        <w:tc>
          <w:tcPr>
            <w:tcW w:w="49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11" w:name="RANGE!A64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профицит</w:t>
            </w:r>
            <w:proofErr w:type="spellEnd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)</w:t>
            </w:r>
            <w:bookmarkEnd w:id="11"/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450</w:t>
            </w:r>
          </w:p>
        </w:tc>
        <w:tc>
          <w:tcPr>
            <w:tcW w:w="42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-195 500,00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-154 095,86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x</w:t>
            </w:r>
            <w:proofErr w:type="spellEnd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       </w:t>
            </w:r>
          </w:p>
        </w:tc>
      </w:tr>
      <w:tr w:rsidR="00AA063F" w:rsidRPr="00520362" w:rsidTr="00AA063F">
        <w:trPr>
          <w:gridAfter w:val="2"/>
          <w:wAfter w:w="713" w:type="dxa"/>
          <w:trHeight w:val="263"/>
        </w:trPr>
        <w:tc>
          <w:tcPr>
            <w:tcW w:w="1541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22"/>
                <w:szCs w:val="22"/>
              </w:rPr>
            </w:pPr>
            <w:r w:rsidRPr="00AA063F">
              <w:rPr>
                <w:rFonts w:ascii="Arial CYR" w:hAnsi="Arial CYR" w:cs="Arial CYR"/>
                <w:bCs/>
                <w:i/>
                <w:sz w:val="22"/>
                <w:szCs w:val="22"/>
              </w:rPr>
              <w:t xml:space="preserve">                    3. Источники финансирования дефицита бюджета</w:t>
            </w:r>
          </w:p>
        </w:tc>
      </w:tr>
      <w:tr w:rsidR="00AA063F" w:rsidRPr="00520362" w:rsidTr="00AA063F">
        <w:trPr>
          <w:gridAfter w:val="2"/>
          <w:wAfter w:w="713" w:type="dxa"/>
          <w:trHeight w:val="1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</w:rPr>
            </w:pPr>
          </w:p>
        </w:tc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278"/>
        </w:trPr>
        <w:tc>
          <w:tcPr>
            <w:tcW w:w="4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7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Код строки</w:t>
            </w:r>
          </w:p>
        </w:tc>
        <w:tc>
          <w:tcPr>
            <w:tcW w:w="432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Неисполненные назначения</w:t>
            </w:r>
          </w:p>
        </w:tc>
      </w:tr>
      <w:tr w:rsidR="00AA063F" w:rsidRPr="00520362" w:rsidTr="00AA063F">
        <w:trPr>
          <w:gridAfter w:val="2"/>
          <w:wAfter w:w="713" w:type="dxa"/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32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32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32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32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432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</w:p>
        </w:tc>
      </w:tr>
      <w:tr w:rsidR="00AA063F" w:rsidRPr="00520362" w:rsidTr="00AA063F">
        <w:trPr>
          <w:gridAfter w:val="2"/>
          <w:wAfter w:w="713" w:type="dxa"/>
          <w:trHeight w:val="27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1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2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3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5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6</w:t>
            </w:r>
          </w:p>
        </w:tc>
      </w:tr>
      <w:tr w:rsidR="00AA063F" w:rsidRPr="00520362" w:rsidTr="00AA063F">
        <w:trPr>
          <w:gridAfter w:val="2"/>
          <w:wAfter w:w="713" w:type="dxa"/>
          <w:trHeight w:val="4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12" w:name="RANGE!A12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Источники финансирования дефицита бюджета - всего</w:t>
            </w:r>
            <w:bookmarkEnd w:id="12"/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500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-8 380,78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в том числе: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gridAfter w:val="2"/>
          <w:wAfter w:w="713" w:type="dxa"/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13" w:name="RANGE!A14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источники внутреннего финансирования бюджета</w:t>
            </w:r>
            <w:bookmarkEnd w:id="13"/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520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из них: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14" w:name="RANGE!A16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источники внешнего финансирования бюджета</w:t>
            </w:r>
            <w:bookmarkEnd w:id="14"/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620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из них: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 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bookmarkStart w:id="15" w:name="RANGE!A18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Изменение остатков средств</w:t>
            </w:r>
            <w:bookmarkEnd w:id="15"/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700</w:t>
            </w:r>
          </w:p>
        </w:tc>
        <w:tc>
          <w:tcPr>
            <w:tcW w:w="4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*** 01000000000000000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-8 380,78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2"/>
          <w:wAfter w:w="713" w:type="dxa"/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700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*** 01050000000000000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-8 380,78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710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901 01050000000000500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-50 600,00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                    </w:t>
            </w:r>
          </w:p>
        </w:tc>
      </w:tr>
      <w:tr w:rsidR="00AA063F" w:rsidRPr="00520362" w:rsidTr="00AA063F">
        <w:trPr>
          <w:gridAfter w:val="2"/>
          <w:wAfter w:w="713" w:type="dxa"/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710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901 01050201100000510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-50 600,00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x</w:t>
            </w:r>
            <w:proofErr w:type="spellEnd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       </w:t>
            </w:r>
          </w:p>
        </w:tc>
      </w:tr>
      <w:tr w:rsidR="00AA063F" w:rsidRPr="00520362" w:rsidTr="00AA063F">
        <w:trPr>
          <w:gridAfter w:val="2"/>
          <w:wAfter w:w="713" w:type="dxa"/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720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901 01050000000000600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42 219,22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bCs/>
                <w:i/>
                <w:sz w:val="16"/>
                <w:szCs w:val="16"/>
              </w:rPr>
            </w:pPr>
            <w:proofErr w:type="spellStart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>x</w:t>
            </w:r>
            <w:proofErr w:type="spellEnd"/>
            <w:r w:rsidRPr="00AA063F">
              <w:rPr>
                <w:rFonts w:ascii="Arial CYR" w:hAnsi="Arial CYR" w:cs="Arial CYR"/>
                <w:bCs/>
                <w:i/>
                <w:sz w:val="16"/>
                <w:szCs w:val="16"/>
              </w:rPr>
              <w:t xml:space="preserve">                    </w:t>
            </w:r>
          </w:p>
        </w:tc>
      </w:tr>
      <w:tr w:rsidR="00AA063F" w:rsidRPr="00520362" w:rsidTr="00AA063F">
        <w:trPr>
          <w:gridAfter w:val="2"/>
          <w:wAfter w:w="713" w:type="dxa"/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16" w:name="RANGE!A23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Уменьшение прочих остатков денежных средств федерального бюджета</w:t>
            </w:r>
            <w:bookmarkEnd w:id="16"/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720</w:t>
            </w:r>
          </w:p>
        </w:tc>
        <w:tc>
          <w:tcPr>
            <w:tcW w:w="4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63F" w:rsidRPr="00AA063F" w:rsidRDefault="00AA063F" w:rsidP="00E6191A">
            <w:pPr>
              <w:jc w:val="center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901 01050201010000610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42 219,22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063F" w:rsidRPr="00AA063F" w:rsidRDefault="00AA063F" w:rsidP="00E6191A">
            <w:pPr>
              <w:jc w:val="right"/>
              <w:rPr>
                <w:rFonts w:ascii="Arial CYR" w:hAnsi="Arial CYR" w:cs="Arial CYR"/>
                <w:i/>
                <w:sz w:val="16"/>
                <w:szCs w:val="16"/>
              </w:rPr>
            </w:pPr>
            <w:bookmarkStart w:id="17" w:name="RANGE!F23"/>
            <w:proofErr w:type="spellStart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>x</w:t>
            </w:r>
            <w:proofErr w:type="spellEnd"/>
            <w:r w:rsidRPr="00AA063F">
              <w:rPr>
                <w:rFonts w:ascii="Arial CYR" w:hAnsi="Arial CYR" w:cs="Arial CYR"/>
                <w:i/>
                <w:sz w:val="16"/>
                <w:szCs w:val="16"/>
              </w:rPr>
              <w:t xml:space="preserve">                    </w:t>
            </w:r>
            <w:bookmarkEnd w:id="17"/>
          </w:p>
        </w:tc>
      </w:tr>
    </w:tbl>
    <w:p w:rsidR="00AA063F" w:rsidRDefault="00AA063F" w:rsidP="008C4554">
      <w:pPr>
        <w:ind w:left="216"/>
        <w:rPr>
          <w:sz w:val="26"/>
          <w:szCs w:val="26"/>
        </w:rPr>
        <w:sectPr w:rsidR="00AA063F" w:rsidSect="00AA063F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AA063F">
      <w:pPr>
        <w:pStyle w:val="afe"/>
        <w:jc w:val="center"/>
        <w:rPr>
          <w:b/>
        </w:rPr>
      </w:pPr>
      <w:r>
        <w:rPr>
          <w:b/>
        </w:rPr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16"/>
        <w:gridCol w:w="4267"/>
      </w:tblGrid>
      <w:tr w:rsidR="00AA063F" w:rsidTr="00E619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AA063F" w:rsidTr="00E6191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>3 квартал 2017 года</w:t>
            </w:r>
          </w:p>
        </w:tc>
      </w:tr>
      <w:tr w:rsidR="00AA063F" w:rsidTr="00E619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>263,72</w:t>
            </w:r>
          </w:p>
        </w:tc>
      </w:tr>
      <w:tr w:rsidR="00AA063F" w:rsidTr="00E619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 xml:space="preserve">Итого сначала 2017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63F" w:rsidRDefault="00AA063F" w:rsidP="00AA063F">
            <w:pPr>
              <w:pStyle w:val="afe"/>
              <w:spacing w:line="276" w:lineRule="auto"/>
              <w:jc w:val="center"/>
            </w:pPr>
            <w:r>
              <w:t>833,6</w:t>
            </w:r>
          </w:p>
        </w:tc>
      </w:tr>
    </w:tbl>
    <w:p w:rsidR="00AA063F" w:rsidRDefault="00AA063F" w:rsidP="008C4554">
      <w:pPr>
        <w:ind w:left="216"/>
        <w:rPr>
          <w:sz w:val="26"/>
          <w:szCs w:val="26"/>
        </w:rPr>
      </w:pPr>
    </w:p>
    <w:p w:rsidR="00AA063F" w:rsidRDefault="00AA063F" w:rsidP="008C4554">
      <w:pPr>
        <w:ind w:left="216"/>
        <w:rPr>
          <w:sz w:val="26"/>
          <w:szCs w:val="26"/>
        </w:rPr>
      </w:pPr>
    </w:p>
    <w:p w:rsidR="00977DF0" w:rsidRPr="00977DF0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8C4554" w:rsidRDefault="008C4554" w:rsidP="008C4554">
      <w:pPr>
        <w:ind w:left="4680"/>
      </w:pPr>
      <w:r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264D8"/>
    <w:rsid w:val="00060AA3"/>
    <w:rsid w:val="00066874"/>
    <w:rsid w:val="000824F4"/>
    <w:rsid w:val="00094337"/>
    <w:rsid w:val="000A39B3"/>
    <w:rsid w:val="000B55C0"/>
    <w:rsid w:val="000C298D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51BA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063F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0378B-28AC-4F10-A3B9-C8931A8E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3897</Words>
  <Characters>22216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68</cp:revision>
  <cp:lastPrinted>2017-04-03T08:30:00Z</cp:lastPrinted>
  <dcterms:created xsi:type="dcterms:W3CDTF">2016-11-29T08:30:00Z</dcterms:created>
  <dcterms:modified xsi:type="dcterms:W3CDTF">2017-10-31T09:02:00Z</dcterms:modified>
</cp:coreProperties>
</file>