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683E97">
        <w:rPr>
          <w:sz w:val="36"/>
          <w:szCs w:val="36"/>
        </w:rPr>
        <w:t>52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683E97">
        <w:rPr>
          <w:sz w:val="28"/>
          <w:szCs w:val="28"/>
        </w:rPr>
        <w:t>7 ноя</w:t>
      </w:r>
      <w:r w:rsidR="00311A93">
        <w:rPr>
          <w:sz w:val="28"/>
          <w:szCs w:val="28"/>
        </w:rPr>
        <w:t>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</w:p>
    <w:p w:rsidR="00C92922" w:rsidRPr="009716A1" w:rsidRDefault="00C92922" w:rsidP="00C92922">
      <w:pPr>
        <w:pBdr>
          <w:bottom w:val="single" w:sz="12" w:space="1" w:color="auto"/>
        </w:pBdr>
        <w:tabs>
          <w:tab w:val="left" w:pos="2250"/>
        </w:tabs>
        <w:jc w:val="center"/>
        <w:rPr>
          <w:b/>
          <w:snapToGrid w:val="0"/>
          <w:sz w:val="28"/>
          <w:szCs w:val="28"/>
        </w:rPr>
      </w:pPr>
      <w:r w:rsidRPr="009716A1">
        <w:rPr>
          <w:b/>
          <w:snapToGrid w:val="0"/>
          <w:sz w:val="28"/>
          <w:szCs w:val="28"/>
        </w:rPr>
        <w:t xml:space="preserve">ПРОКУРАТУРА ИССИНСКОГО РАЙОНА </w:t>
      </w:r>
      <w:r>
        <w:rPr>
          <w:b/>
          <w:snapToGrid w:val="0"/>
          <w:sz w:val="28"/>
          <w:szCs w:val="28"/>
        </w:rPr>
        <w:t>ИНФОРМИРУЕТ</w:t>
      </w:r>
    </w:p>
    <w:p w:rsid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</w:p>
    <w:p w:rsid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>Прокуратура района через суд взыскала в пользу пациента незаконно</w:t>
      </w: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 xml:space="preserve"> уплаченные денежные средства</w:t>
      </w:r>
    </w:p>
    <w:p w:rsidR="00683E97" w:rsidRDefault="00683E97" w:rsidP="00683E97">
      <w:pPr>
        <w:spacing w:line="240" w:lineRule="exact"/>
        <w:rPr>
          <w:sz w:val="28"/>
          <w:szCs w:val="28"/>
          <w:u w:val="single"/>
        </w:rPr>
      </w:pP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23.08.2017 прокуратура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обратилась в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районный суд с исковым заявлением об </w:t>
      </w:r>
      <w:proofErr w:type="spellStart"/>
      <w:r>
        <w:rPr>
          <w:sz w:val="28"/>
          <w:szCs w:val="28"/>
        </w:rPr>
        <w:t>обязывании</w:t>
      </w:r>
      <w:proofErr w:type="spellEnd"/>
      <w:r>
        <w:rPr>
          <w:sz w:val="28"/>
          <w:szCs w:val="28"/>
        </w:rPr>
        <w:t xml:space="preserve"> ГБУЗ «</w:t>
      </w:r>
      <w:proofErr w:type="spellStart"/>
      <w:r>
        <w:rPr>
          <w:sz w:val="28"/>
          <w:szCs w:val="28"/>
        </w:rPr>
        <w:t>Иссинская</w:t>
      </w:r>
      <w:proofErr w:type="spellEnd"/>
      <w:r>
        <w:rPr>
          <w:sz w:val="28"/>
          <w:szCs w:val="28"/>
        </w:rPr>
        <w:t xml:space="preserve"> УБ» выплатить незаконно полученные от пациентов денежные средства за пребывание в отделении сестринского ухода.</w:t>
      </w: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установлено прокуратурой района в ходе проведенной проверки, пациентка С. находилась в отделении сестринского ухода с января 2015 года по декабрь 2016 года. </w:t>
      </w: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указанный период пациента ежемесячно сдавала в кассу ГБУЗ «</w:t>
      </w:r>
      <w:proofErr w:type="spellStart"/>
      <w:r>
        <w:rPr>
          <w:sz w:val="28"/>
          <w:szCs w:val="28"/>
        </w:rPr>
        <w:t>Иссинская</w:t>
      </w:r>
      <w:proofErr w:type="spellEnd"/>
      <w:r>
        <w:rPr>
          <w:sz w:val="28"/>
          <w:szCs w:val="28"/>
        </w:rPr>
        <w:t xml:space="preserve"> УБ» 75% от полученной пенсии. Однако согласно действующему законодательству пребывание в отделении сестринского ухода является бесплатным и осуществляется за счет средств федерального и регионального бюджета.</w:t>
      </w: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Исковое заявление прокурора удовлетворено. В пользу пациента С. с ГБУЗ «</w:t>
      </w:r>
      <w:proofErr w:type="spellStart"/>
      <w:r>
        <w:rPr>
          <w:sz w:val="28"/>
          <w:szCs w:val="28"/>
        </w:rPr>
        <w:t>Иссинская</w:t>
      </w:r>
      <w:proofErr w:type="spellEnd"/>
      <w:r>
        <w:rPr>
          <w:sz w:val="28"/>
          <w:szCs w:val="28"/>
        </w:rPr>
        <w:t xml:space="preserve"> УБ» взыскано 115 360 руб.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младшему советнику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А.В. </w:t>
      </w:r>
      <w:proofErr w:type="spellStart"/>
      <w:r>
        <w:rPr>
          <w:sz w:val="28"/>
          <w:szCs w:val="28"/>
        </w:rPr>
        <w:t>Букарев</w:t>
      </w:r>
      <w:proofErr w:type="spellEnd"/>
    </w:p>
    <w:p w:rsidR="00683E97" w:rsidRDefault="00683E97" w:rsidP="00683E97">
      <w:pPr>
        <w:spacing w:line="240" w:lineRule="exact"/>
        <w:jc w:val="both"/>
      </w:pPr>
    </w:p>
    <w:p w:rsidR="00683E97" w:rsidRDefault="00683E97" w:rsidP="00683E97">
      <w:pPr>
        <w:spacing w:line="240" w:lineRule="exact"/>
        <w:jc w:val="both"/>
      </w:pPr>
    </w:p>
    <w:p w:rsidR="00683E97" w:rsidRDefault="00683E97" w:rsidP="00683E97">
      <w:pPr>
        <w:spacing w:line="240" w:lineRule="exact"/>
        <w:jc w:val="both"/>
      </w:pPr>
      <w:r w:rsidRPr="00544929">
        <w:t xml:space="preserve">А.В. </w:t>
      </w:r>
      <w:proofErr w:type="spellStart"/>
      <w:r w:rsidRPr="00544929">
        <w:t>Букарев</w:t>
      </w:r>
      <w:proofErr w:type="spellEnd"/>
      <w:r w:rsidRPr="00544929">
        <w:t>, тел. 2-21-98</w:t>
      </w:r>
    </w:p>
    <w:p w:rsidR="00683E97" w:rsidRPr="00340083" w:rsidRDefault="00683E97" w:rsidP="00683E97">
      <w:pPr>
        <w:ind w:left="4956"/>
      </w:pPr>
    </w:p>
    <w:p w:rsidR="00683E97" w:rsidRDefault="00683E97" w:rsidP="00683E97">
      <w:pPr>
        <w:pBdr>
          <w:bottom w:val="single" w:sz="12" w:space="1" w:color="auto"/>
        </w:pBdr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>Работодатели отказывались предоставлять квоту для трудоустройства</w:t>
      </w:r>
    </w:p>
    <w:p w:rsid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>осужденных и сообщать об э</w:t>
      </w:r>
      <w:r>
        <w:rPr>
          <w:b/>
          <w:sz w:val="28"/>
          <w:szCs w:val="28"/>
        </w:rPr>
        <w:t>том в центр занятости населения</w:t>
      </w: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</w:p>
    <w:p w:rsidR="00683E97" w:rsidRDefault="00683E97" w:rsidP="00683E97">
      <w:pPr>
        <w:spacing w:line="240" w:lineRule="exact"/>
        <w:rPr>
          <w:sz w:val="28"/>
          <w:szCs w:val="28"/>
          <w:u w:val="single"/>
        </w:rPr>
      </w:pP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октябре 2017 года прокуратурой района проведена проверка в организациях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района, в которых должны быть предусмотрены места для трудоустройства осужденных.</w:t>
      </w: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Проверка показала, что руководители организаций не предоставили квоту для трудоустройства осужденных, освободившихся из мест лишения свободы. Хотя действующим федеральным и региональным законодательством такая обязанность возложена на работодателей, у которых численность работников превышает 35 человек. </w:t>
      </w: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в целях сокрытия данных фактов работодатели в ГКУ «Центр занятости населения»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соответствующие сведения не сообщили, хотя обязанность по информированию указанного государственного органа у работодателей имеется.</w:t>
      </w:r>
    </w:p>
    <w:p w:rsidR="00683E97" w:rsidRDefault="00683E97" w:rsidP="00683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в отношении виновных должностных лиц по ст.19.7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возбуждены дела об административных правонарушениях.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младшему советнику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А.В. </w:t>
      </w:r>
      <w:proofErr w:type="spellStart"/>
      <w:r>
        <w:rPr>
          <w:sz w:val="28"/>
          <w:szCs w:val="28"/>
        </w:rPr>
        <w:t>Букарев</w:t>
      </w:r>
      <w:proofErr w:type="spellEnd"/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</w:pPr>
    </w:p>
    <w:p w:rsidR="00683E97" w:rsidRDefault="00683E97" w:rsidP="00683E97">
      <w:pPr>
        <w:spacing w:line="240" w:lineRule="exact"/>
        <w:jc w:val="both"/>
      </w:pPr>
      <w:r w:rsidRPr="00544929">
        <w:t xml:space="preserve">А.В. </w:t>
      </w:r>
      <w:proofErr w:type="spellStart"/>
      <w:r w:rsidRPr="00544929">
        <w:t>Букарев</w:t>
      </w:r>
      <w:proofErr w:type="spellEnd"/>
      <w:r w:rsidRPr="00544929">
        <w:t>, тел. 2-21-98</w:t>
      </w:r>
    </w:p>
    <w:p w:rsidR="00683E97" w:rsidRDefault="00683E97" w:rsidP="00683E97">
      <w:pPr>
        <w:pBdr>
          <w:bottom w:val="single" w:sz="12" w:space="1" w:color="auto"/>
        </w:pBdr>
        <w:rPr>
          <w:sz w:val="28"/>
          <w:szCs w:val="28"/>
        </w:rPr>
      </w:pPr>
    </w:p>
    <w:p w:rsidR="00683E97" w:rsidRDefault="00683E97" w:rsidP="00683E97">
      <w:pPr>
        <w:rPr>
          <w:sz w:val="28"/>
          <w:szCs w:val="28"/>
        </w:rPr>
      </w:pP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 xml:space="preserve">Прокуратурой района проведена проверка антитеррористической </w:t>
      </w: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>защищенности образовательных учреждений</w:t>
      </w:r>
    </w:p>
    <w:p w:rsidR="00683E97" w:rsidRDefault="00683E97" w:rsidP="00683E97">
      <w:pPr>
        <w:spacing w:line="240" w:lineRule="exact"/>
        <w:rPr>
          <w:sz w:val="28"/>
          <w:szCs w:val="28"/>
          <w:u w:val="single"/>
        </w:rPr>
      </w:pPr>
    </w:p>
    <w:p w:rsidR="00683E97" w:rsidRDefault="00683E97" w:rsidP="00683E97">
      <w:pPr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октябре 2017 года прокуратурой района проведена проверка в МБОУ «Средняя школа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оловцово</w:t>
      </w:r>
      <w:proofErr w:type="spellEnd"/>
      <w:r>
        <w:rPr>
          <w:sz w:val="28"/>
          <w:szCs w:val="28"/>
        </w:rPr>
        <w:t>» на предмет соблюдения законодательства об антитеррористической защищенности.</w:t>
      </w:r>
    </w:p>
    <w:p w:rsidR="00683E97" w:rsidRDefault="00683E97" w:rsidP="00683E97">
      <w:pPr>
        <w:pStyle w:val="ConsPlusNormal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показала, что в нарушение требований действующего законодательства в филиалах </w:t>
      </w:r>
      <w:r w:rsidRPr="002D4DA7">
        <w:rPr>
          <w:rFonts w:ascii="Times New Roman" w:hAnsi="Times New Roman"/>
          <w:sz w:val="28"/>
          <w:szCs w:val="28"/>
        </w:rPr>
        <w:t xml:space="preserve">МБОУ «Средняя школа с. </w:t>
      </w:r>
      <w:proofErr w:type="spellStart"/>
      <w:r w:rsidRPr="002D4DA7">
        <w:rPr>
          <w:rFonts w:ascii="Times New Roman" w:hAnsi="Times New Roman"/>
          <w:sz w:val="28"/>
          <w:szCs w:val="28"/>
        </w:rPr>
        <w:t>Соловцово</w:t>
      </w:r>
      <w:proofErr w:type="spellEnd"/>
      <w:r w:rsidRPr="002D4D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расположенных в селе Знаменская </w:t>
      </w:r>
      <w:proofErr w:type="spellStart"/>
      <w:r>
        <w:rPr>
          <w:rFonts w:ascii="Times New Roman" w:hAnsi="Times New Roman"/>
          <w:sz w:val="28"/>
          <w:szCs w:val="28"/>
        </w:rPr>
        <w:t>Пестровка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и селе Дмитриевка видеонаблюдение не смонтировано.  </w:t>
      </w:r>
    </w:p>
    <w:p w:rsidR="00683E97" w:rsidRDefault="00683E97" w:rsidP="00683E97">
      <w:pPr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Учитывая, что игнорирование требований закона влечет нарушение прав воспитанников образовательного учреждения, прокуратурой района в адрес директора МБОУ «Средняя школа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оловцово</w:t>
      </w:r>
      <w:proofErr w:type="spellEnd"/>
      <w:r>
        <w:rPr>
          <w:sz w:val="28"/>
          <w:szCs w:val="28"/>
        </w:rPr>
        <w:t>» внесено представление об устранении нарушений закона.</w:t>
      </w:r>
    </w:p>
    <w:p w:rsidR="00683E97" w:rsidRDefault="00683E97" w:rsidP="00683E97">
      <w:pPr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Акт прокурорского реагирования находится на стадии рассмотрения.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младшему советнику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А.В. </w:t>
      </w:r>
      <w:proofErr w:type="spellStart"/>
      <w:r>
        <w:rPr>
          <w:sz w:val="28"/>
          <w:szCs w:val="28"/>
        </w:rPr>
        <w:t>Букарев</w:t>
      </w:r>
      <w:proofErr w:type="spellEnd"/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</w:pPr>
    </w:p>
    <w:p w:rsidR="00683E97" w:rsidRDefault="00683E97" w:rsidP="00683E97">
      <w:pPr>
        <w:spacing w:line="240" w:lineRule="exact"/>
        <w:jc w:val="both"/>
      </w:pPr>
      <w:r w:rsidRPr="00544929">
        <w:t xml:space="preserve">А.В. </w:t>
      </w:r>
      <w:proofErr w:type="spellStart"/>
      <w:r w:rsidRPr="00544929">
        <w:t>Букарев</w:t>
      </w:r>
      <w:proofErr w:type="spellEnd"/>
      <w:r w:rsidRPr="00544929">
        <w:t>, тел. 2-21-98</w:t>
      </w:r>
    </w:p>
    <w:p w:rsidR="00683E97" w:rsidRDefault="00683E97" w:rsidP="00683E97">
      <w:pPr>
        <w:pBdr>
          <w:bottom w:val="single" w:sz="12" w:space="1" w:color="auto"/>
        </w:pBdr>
        <w:rPr>
          <w:sz w:val="28"/>
          <w:szCs w:val="28"/>
        </w:rPr>
      </w:pPr>
    </w:p>
    <w:p w:rsidR="00683E97" w:rsidRDefault="00683E97" w:rsidP="00683E97">
      <w:pPr>
        <w:jc w:val="center"/>
        <w:rPr>
          <w:sz w:val="28"/>
          <w:szCs w:val="28"/>
          <w:u w:val="single"/>
        </w:rPr>
      </w:pP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 xml:space="preserve">Прокуратура района требует возобновить регулярные перевозки пассажиров </w:t>
      </w:r>
    </w:p>
    <w:p w:rsidR="00683E97" w:rsidRP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  <w:r w:rsidRPr="00683E97">
        <w:rPr>
          <w:b/>
          <w:sz w:val="28"/>
          <w:szCs w:val="28"/>
        </w:rPr>
        <w:t xml:space="preserve">между населенными пунктами </w:t>
      </w:r>
      <w:proofErr w:type="spellStart"/>
      <w:r w:rsidRPr="00683E97">
        <w:rPr>
          <w:b/>
          <w:sz w:val="28"/>
          <w:szCs w:val="28"/>
        </w:rPr>
        <w:t>Иссинского</w:t>
      </w:r>
      <w:proofErr w:type="spellEnd"/>
      <w:r w:rsidRPr="00683E97">
        <w:rPr>
          <w:b/>
          <w:sz w:val="28"/>
          <w:szCs w:val="28"/>
        </w:rPr>
        <w:t xml:space="preserve"> района </w:t>
      </w:r>
    </w:p>
    <w:p w:rsidR="00683E97" w:rsidRDefault="00683E97" w:rsidP="00683E97">
      <w:pPr>
        <w:spacing w:line="240" w:lineRule="exact"/>
        <w:rPr>
          <w:sz w:val="28"/>
          <w:szCs w:val="28"/>
          <w:u w:val="single"/>
        </w:rPr>
      </w:pPr>
    </w:p>
    <w:p w:rsidR="00683E97" w:rsidRDefault="00683E97" w:rsidP="00683E97">
      <w:pPr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района проведена проверка соблюдения органами местного самоуправления законодательства, регламентирующего обязанность по организации перевозок пассажиров.</w:t>
      </w:r>
    </w:p>
    <w:p w:rsidR="00683E97" w:rsidRDefault="00683E97" w:rsidP="00683E97">
      <w:pPr>
        <w:pStyle w:val="ConsPlusNormal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показала, что в </w:t>
      </w:r>
      <w:proofErr w:type="spellStart"/>
      <w:r>
        <w:rPr>
          <w:rFonts w:ascii="Times New Roman" w:hAnsi="Times New Roman"/>
          <w:sz w:val="28"/>
          <w:szCs w:val="28"/>
        </w:rPr>
        <w:t>Иссинском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перевозка пассажиров между населенными пунктами осуществлялась ОАО «</w:t>
      </w:r>
      <w:proofErr w:type="spellStart"/>
      <w:r>
        <w:rPr>
          <w:rFonts w:ascii="Times New Roman" w:hAnsi="Times New Roman"/>
          <w:sz w:val="28"/>
          <w:szCs w:val="28"/>
        </w:rPr>
        <w:t>Иссинская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АТП». Однако с августа </w:t>
      </w:r>
      <w:r>
        <w:rPr>
          <w:rFonts w:ascii="Times New Roman" w:hAnsi="Times New Roman"/>
          <w:sz w:val="28"/>
          <w:szCs w:val="28"/>
        </w:rPr>
        <w:lastRenderedPageBreak/>
        <w:t xml:space="preserve">2017 года данная организация приостановила свою работу, в результате чего в </w:t>
      </w:r>
      <w:proofErr w:type="spellStart"/>
      <w:r>
        <w:rPr>
          <w:rFonts w:ascii="Times New Roman" w:hAnsi="Times New Roman"/>
          <w:sz w:val="28"/>
          <w:szCs w:val="28"/>
        </w:rPr>
        <w:t>Иссинском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возникли проблемы с перевозкой пассажиров.</w:t>
      </w:r>
    </w:p>
    <w:p w:rsidR="00683E97" w:rsidRDefault="00683E97" w:rsidP="00683E97">
      <w:pPr>
        <w:pStyle w:val="ConsPlusNormal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Учитывая, что полномочия по организации перевозки пассажиров лежит на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отдельными должностными лицами органа местного самоуправления не принимались меры к восстановлению регулярных перевозок.</w:t>
      </w:r>
    </w:p>
    <w:p w:rsidR="00683E97" w:rsidRDefault="00683E97" w:rsidP="00683E97">
      <w:pPr>
        <w:pStyle w:val="ConsPlusNormal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факту выявленных нарушений закона прокуратурой района в адрес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внесено представление об устранении                          нарушений закона.</w:t>
      </w:r>
    </w:p>
    <w:p w:rsidR="00683E97" w:rsidRDefault="00683E97" w:rsidP="00683E97">
      <w:pPr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Акт прокурорского реагирования находится на стадии рассмотрения.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младшему советнику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А.В. </w:t>
      </w:r>
      <w:proofErr w:type="spellStart"/>
      <w:r>
        <w:rPr>
          <w:sz w:val="28"/>
          <w:szCs w:val="28"/>
        </w:rPr>
        <w:t>Букарев</w:t>
      </w:r>
      <w:proofErr w:type="spellEnd"/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683E97" w:rsidRDefault="00683E97" w:rsidP="00683E97">
      <w:pPr>
        <w:spacing w:line="240" w:lineRule="exact"/>
        <w:jc w:val="both"/>
      </w:pPr>
    </w:p>
    <w:p w:rsidR="00683E97" w:rsidRPr="00340083" w:rsidRDefault="00683E97" w:rsidP="00683E97">
      <w:pPr>
        <w:spacing w:line="240" w:lineRule="exact"/>
        <w:jc w:val="both"/>
        <w:rPr>
          <w:sz w:val="28"/>
          <w:szCs w:val="28"/>
        </w:rPr>
      </w:pPr>
      <w:r w:rsidRPr="00544929">
        <w:t xml:space="preserve">А.В. </w:t>
      </w:r>
      <w:proofErr w:type="spellStart"/>
      <w:r w:rsidRPr="00544929">
        <w:t>Букарев</w:t>
      </w:r>
      <w:proofErr w:type="spellEnd"/>
      <w:r w:rsidRPr="00544929">
        <w:t>, тел. 2-21-98</w:t>
      </w:r>
    </w:p>
    <w:p w:rsidR="00C92922" w:rsidRDefault="00C92922" w:rsidP="00683E97">
      <w:pPr>
        <w:jc w:val="both"/>
        <w:rPr>
          <w:b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8C4554" w:rsidRDefault="008C4554" w:rsidP="008C4554">
      <w:pPr>
        <w:ind w:left="4680"/>
      </w:pPr>
      <w:r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264D8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73103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4EBF"/>
    <w:rsid w:val="00326C2D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83E97"/>
    <w:rsid w:val="006A29A7"/>
    <w:rsid w:val="006B0B92"/>
    <w:rsid w:val="006B19AC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92922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A710F-C832-4832-A9CF-9C1A6239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67</cp:revision>
  <cp:lastPrinted>2017-04-03T08:30:00Z</cp:lastPrinted>
  <dcterms:created xsi:type="dcterms:W3CDTF">2016-11-29T08:30:00Z</dcterms:created>
  <dcterms:modified xsi:type="dcterms:W3CDTF">2017-11-07T13:49:00Z</dcterms:modified>
</cp:coreProperties>
</file>