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004C36">
        <w:rPr>
          <w:sz w:val="36"/>
          <w:szCs w:val="36"/>
        </w:rPr>
        <w:t>5</w:t>
      </w:r>
      <w:r w:rsidR="00B3584A">
        <w:rPr>
          <w:sz w:val="36"/>
          <w:szCs w:val="36"/>
        </w:rPr>
        <w:t>3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B3584A">
        <w:rPr>
          <w:sz w:val="28"/>
          <w:szCs w:val="28"/>
        </w:rPr>
        <w:t>1</w:t>
      </w:r>
      <w:r w:rsidR="004840B9">
        <w:rPr>
          <w:sz w:val="28"/>
          <w:szCs w:val="28"/>
        </w:rPr>
        <w:t>0</w:t>
      </w:r>
      <w:r w:rsidR="00B3584A">
        <w:rPr>
          <w:sz w:val="28"/>
          <w:szCs w:val="28"/>
        </w:rPr>
        <w:t xml:space="preserve"> ноя</w:t>
      </w:r>
      <w:r w:rsidR="00311A93">
        <w:rPr>
          <w:sz w:val="28"/>
          <w:szCs w:val="28"/>
        </w:rPr>
        <w:t>бря</w:t>
      </w:r>
      <w:r w:rsidRPr="002817FF">
        <w:rPr>
          <w:sz w:val="28"/>
          <w:szCs w:val="28"/>
        </w:rPr>
        <w:t xml:space="preserve">  2017г.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373629" w:rsidRDefault="00373629" w:rsidP="00373629">
      <w:pPr>
        <w:jc w:val="center"/>
        <w:rPr>
          <w:b/>
          <w:sz w:val="28"/>
          <w:szCs w:val="28"/>
        </w:rPr>
      </w:pPr>
    </w:p>
    <w:tbl>
      <w:tblPr>
        <w:tblW w:w="10064" w:type="dxa"/>
        <w:tblInd w:w="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064"/>
      </w:tblGrid>
      <w:tr w:rsidR="00BD14FE" w:rsidRPr="00305C9D" w:rsidTr="00FE75C0">
        <w:tc>
          <w:tcPr>
            <w:tcW w:w="10064" w:type="dxa"/>
            <w:shd w:val="clear" w:color="auto" w:fill="auto"/>
          </w:tcPr>
          <w:p w:rsidR="00BD14FE" w:rsidRPr="00305C9D" w:rsidRDefault="00BD14FE" w:rsidP="00FE75C0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05C9D">
              <w:rPr>
                <w:b/>
                <w:sz w:val="24"/>
                <w:szCs w:val="24"/>
              </w:rPr>
              <w:t>КОМИТЕТ МЕСТНОГО САМОУПРАВЛЕНИЯ</w:t>
            </w:r>
          </w:p>
          <w:p w:rsidR="00BD14FE" w:rsidRPr="00305C9D" w:rsidRDefault="00BD14FE" w:rsidP="00FE75C0">
            <w:pPr>
              <w:jc w:val="center"/>
              <w:rPr>
                <w:b/>
                <w:sz w:val="24"/>
                <w:szCs w:val="24"/>
              </w:rPr>
            </w:pPr>
            <w:r w:rsidRPr="00305C9D">
              <w:rPr>
                <w:b/>
                <w:sz w:val="24"/>
                <w:szCs w:val="24"/>
              </w:rPr>
              <w:t>СОЛОВЦОВСКОГО СЕЛЬСОВЕТА</w:t>
            </w:r>
          </w:p>
          <w:p w:rsidR="00BD14FE" w:rsidRPr="00305C9D" w:rsidRDefault="00BD14FE" w:rsidP="00FE75C0">
            <w:pPr>
              <w:jc w:val="center"/>
              <w:rPr>
                <w:b/>
                <w:sz w:val="24"/>
                <w:szCs w:val="24"/>
              </w:rPr>
            </w:pPr>
            <w:r w:rsidRPr="00305C9D">
              <w:rPr>
                <w:b/>
                <w:sz w:val="24"/>
                <w:szCs w:val="24"/>
              </w:rPr>
              <w:t>ИССИНСКОГО РАЙОНА ПЕНЗЕНСКОЙ ОБЛАСТИ</w:t>
            </w:r>
          </w:p>
        </w:tc>
      </w:tr>
      <w:tr w:rsidR="00BD14FE" w:rsidRPr="00305C9D" w:rsidTr="00FE75C0">
        <w:trPr>
          <w:trHeight w:val="80"/>
        </w:trPr>
        <w:tc>
          <w:tcPr>
            <w:tcW w:w="10064" w:type="dxa"/>
            <w:shd w:val="clear" w:color="auto" w:fill="auto"/>
          </w:tcPr>
          <w:p w:rsidR="00BD14FE" w:rsidRPr="00305C9D" w:rsidRDefault="00BD14FE" w:rsidP="00FE75C0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BD14FE" w:rsidRPr="00305C9D" w:rsidTr="00FE75C0">
        <w:trPr>
          <w:trHeight w:val="927"/>
        </w:trPr>
        <w:tc>
          <w:tcPr>
            <w:tcW w:w="10064" w:type="dxa"/>
            <w:shd w:val="clear" w:color="auto" w:fill="auto"/>
          </w:tcPr>
          <w:p w:rsidR="00BD14FE" w:rsidRPr="00305C9D" w:rsidRDefault="00BD14FE" w:rsidP="00FE75C0">
            <w:pPr>
              <w:pStyle w:val="3"/>
              <w:snapToGrid w:val="0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305C9D">
              <w:rPr>
                <w:sz w:val="24"/>
                <w:szCs w:val="24"/>
              </w:rPr>
              <w:t>Р</w:t>
            </w:r>
            <w:proofErr w:type="gramEnd"/>
            <w:r w:rsidRPr="00305C9D">
              <w:rPr>
                <w:sz w:val="24"/>
                <w:szCs w:val="24"/>
              </w:rPr>
              <w:t xml:space="preserve"> Е Ш Е Н И Е</w:t>
            </w:r>
          </w:p>
          <w:p w:rsidR="00BD14FE" w:rsidRPr="00305C9D" w:rsidRDefault="00BD14FE" w:rsidP="00FE75C0">
            <w:pPr>
              <w:pStyle w:val="3"/>
              <w:snapToGrid w:val="0"/>
              <w:ind w:left="0"/>
              <w:jc w:val="center"/>
              <w:rPr>
                <w:sz w:val="24"/>
                <w:szCs w:val="24"/>
                <w:u w:val="single"/>
              </w:rPr>
            </w:pPr>
            <w:r w:rsidRPr="00305C9D">
              <w:rPr>
                <w:sz w:val="24"/>
                <w:szCs w:val="24"/>
                <w:u w:val="single"/>
              </w:rPr>
              <w:t xml:space="preserve">от </w:t>
            </w:r>
            <w:r>
              <w:rPr>
                <w:sz w:val="24"/>
                <w:szCs w:val="24"/>
                <w:u w:val="single"/>
              </w:rPr>
              <w:t>10</w:t>
            </w:r>
            <w:r w:rsidRPr="00305C9D"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</w:rPr>
              <w:t>11</w:t>
            </w:r>
            <w:r w:rsidRPr="00305C9D">
              <w:rPr>
                <w:sz w:val="24"/>
                <w:szCs w:val="24"/>
                <w:u w:val="single"/>
              </w:rPr>
              <w:t xml:space="preserve">.2017 №  </w:t>
            </w:r>
            <w:r>
              <w:rPr>
                <w:sz w:val="24"/>
                <w:szCs w:val="24"/>
                <w:u w:val="single"/>
              </w:rPr>
              <w:t>256</w:t>
            </w:r>
            <w:r w:rsidRPr="00305C9D">
              <w:rPr>
                <w:sz w:val="24"/>
                <w:szCs w:val="24"/>
                <w:u w:val="single"/>
              </w:rPr>
              <w:t>-</w:t>
            </w:r>
            <w:r>
              <w:rPr>
                <w:sz w:val="24"/>
                <w:szCs w:val="24"/>
                <w:u w:val="single"/>
              </w:rPr>
              <w:t>53</w:t>
            </w:r>
            <w:r w:rsidRPr="00305C9D">
              <w:rPr>
                <w:sz w:val="24"/>
                <w:szCs w:val="24"/>
                <w:u w:val="single"/>
              </w:rPr>
              <w:t>/2</w:t>
            </w:r>
          </w:p>
          <w:p w:rsidR="00BD14FE" w:rsidRPr="00305C9D" w:rsidRDefault="00BD14FE" w:rsidP="00FE75C0">
            <w:pPr>
              <w:jc w:val="center"/>
              <w:rPr>
                <w:b/>
                <w:sz w:val="24"/>
                <w:szCs w:val="24"/>
              </w:rPr>
            </w:pPr>
            <w:r w:rsidRPr="00305C9D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305C9D">
              <w:rPr>
                <w:b/>
                <w:sz w:val="24"/>
                <w:szCs w:val="24"/>
              </w:rPr>
              <w:t>Соловцово</w:t>
            </w:r>
            <w:proofErr w:type="spellEnd"/>
          </w:p>
          <w:p w:rsidR="00BD14FE" w:rsidRPr="00305C9D" w:rsidRDefault="00BD14FE" w:rsidP="00FE75C0">
            <w:pPr>
              <w:jc w:val="center"/>
              <w:rPr>
                <w:sz w:val="24"/>
                <w:szCs w:val="24"/>
              </w:rPr>
            </w:pPr>
          </w:p>
        </w:tc>
      </w:tr>
    </w:tbl>
    <w:p w:rsidR="00BD14FE" w:rsidRPr="00305C9D" w:rsidRDefault="00BD14FE" w:rsidP="00BD14FE">
      <w:pPr>
        <w:ind w:right="-1"/>
        <w:jc w:val="center"/>
        <w:rPr>
          <w:b/>
          <w:sz w:val="24"/>
          <w:szCs w:val="24"/>
        </w:rPr>
      </w:pPr>
      <w:r w:rsidRPr="00305C9D">
        <w:rPr>
          <w:b/>
          <w:sz w:val="24"/>
          <w:szCs w:val="24"/>
        </w:rPr>
        <w:t xml:space="preserve">    О внесении изменений в решение Комитета местного самоуправления </w:t>
      </w:r>
      <w:proofErr w:type="spellStart"/>
      <w:r w:rsidRPr="00305C9D">
        <w:rPr>
          <w:b/>
          <w:sz w:val="24"/>
          <w:szCs w:val="24"/>
        </w:rPr>
        <w:t>Соловцовского</w:t>
      </w:r>
      <w:proofErr w:type="spellEnd"/>
      <w:r w:rsidRPr="00305C9D">
        <w:rPr>
          <w:b/>
          <w:sz w:val="24"/>
          <w:szCs w:val="24"/>
        </w:rPr>
        <w:t xml:space="preserve"> сельсовета </w:t>
      </w:r>
      <w:proofErr w:type="spellStart"/>
      <w:r w:rsidRPr="00305C9D">
        <w:rPr>
          <w:b/>
          <w:sz w:val="24"/>
          <w:szCs w:val="24"/>
        </w:rPr>
        <w:t>Иссинского</w:t>
      </w:r>
      <w:proofErr w:type="spellEnd"/>
      <w:r w:rsidRPr="00305C9D">
        <w:rPr>
          <w:b/>
          <w:sz w:val="24"/>
          <w:szCs w:val="24"/>
        </w:rPr>
        <w:t xml:space="preserve"> района Пензенской области от 27.12.2016 года № 182-37/2 «О бюджете </w:t>
      </w:r>
      <w:proofErr w:type="spellStart"/>
      <w:r w:rsidRPr="00305C9D">
        <w:rPr>
          <w:b/>
          <w:sz w:val="24"/>
          <w:szCs w:val="24"/>
        </w:rPr>
        <w:t>Соловцовского</w:t>
      </w:r>
      <w:proofErr w:type="spellEnd"/>
      <w:r w:rsidRPr="00305C9D">
        <w:rPr>
          <w:b/>
          <w:sz w:val="24"/>
          <w:szCs w:val="24"/>
        </w:rPr>
        <w:t xml:space="preserve"> сельсовета </w:t>
      </w:r>
      <w:proofErr w:type="spellStart"/>
      <w:r w:rsidRPr="00305C9D">
        <w:rPr>
          <w:b/>
          <w:sz w:val="24"/>
          <w:szCs w:val="24"/>
        </w:rPr>
        <w:t>Иссинского</w:t>
      </w:r>
      <w:proofErr w:type="spellEnd"/>
      <w:r w:rsidRPr="00305C9D">
        <w:rPr>
          <w:b/>
          <w:sz w:val="24"/>
          <w:szCs w:val="24"/>
        </w:rPr>
        <w:t xml:space="preserve"> района Пензенской области на 2017 год и плановый период 2018 и 2019 годов»</w:t>
      </w:r>
    </w:p>
    <w:p w:rsidR="00BD14FE" w:rsidRPr="00305C9D" w:rsidRDefault="00BD14FE" w:rsidP="00BD14FE">
      <w:pPr>
        <w:jc w:val="center"/>
        <w:rPr>
          <w:b/>
          <w:sz w:val="24"/>
          <w:szCs w:val="24"/>
        </w:rPr>
      </w:pPr>
    </w:p>
    <w:p w:rsidR="00BD14FE" w:rsidRPr="00305C9D" w:rsidRDefault="00BD14FE" w:rsidP="00BD14FE">
      <w:pPr>
        <w:jc w:val="both"/>
        <w:rPr>
          <w:sz w:val="24"/>
          <w:szCs w:val="24"/>
        </w:rPr>
      </w:pPr>
      <w:r w:rsidRPr="00305C9D">
        <w:rPr>
          <w:sz w:val="24"/>
          <w:szCs w:val="24"/>
        </w:rPr>
        <w:t xml:space="preserve">       Руководствуясь Уставом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                (с последующими изменениями)  </w:t>
      </w:r>
    </w:p>
    <w:p w:rsidR="00BD14FE" w:rsidRPr="00305C9D" w:rsidRDefault="00BD14FE" w:rsidP="00BD14FE">
      <w:pPr>
        <w:jc w:val="center"/>
        <w:rPr>
          <w:b/>
          <w:sz w:val="24"/>
          <w:szCs w:val="24"/>
        </w:rPr>
      </w:pPr>
      <w:r w:rsidRPr="00305C9D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305C9D">
        <w:rPr>
          <w:b/>
          <w:sz w:val="24"/>
          <w:szCs w:val="24"/>
        </w:rPr>
        <w:t>Соловцовского</w:t>
      </w:r>
      <w:proofErr w:type="spellEnd"/>
      <w:r w:rsidRPr="00305C9D">
        <w:rPr>
          <w:b/>
          <w:sz w:val="24"/>
          <w:szCs w:val="24"/>
        </w:rPr>
        <w:t xml:space="preserve"> сельсовета </w:t>
      </w:r>
      <w:proofErr w:type="spellStart"/>
      <w:r w:rsidRPr="00305C9D">
        <w:rPr>
          <w:b/>
          <w:sz w:val="24"/>
          <w:szCs w:val="24"/>
        </w:rPr>
        <w:t>Иссинского</w:t>
      </w:r>
      <w:proofErr w:type="spellEnd"/>
      <w:r w:rsidRPr="00305C9D">
        <w:rPr>
          <w:b/>
          <w:sz w:val="24"/>
          <w:szCs w:val="24"/>
        </w:rPr>
        <w:t xml:space="preserve"> района Пензенской области решил:</w:t>
      </w:r>
    </w:p>
    <w:p w:rsidR="00BD14FE" w:rsidRPr="00305C9D" w:rsidRDefault="00BD14FE" w:rsidP="00BD14FE">
      <w:pPr>
        <w:jc w:val="center"/>
        <w:rPr>
          <w:b/>
          <w:sz w:val="24"/>
          <w:szCs w:val="24"/>
        </w:rPr>
      </w:pPr>
    </w:p>
    <w:p w:rsidR="00BD14FE" w:rsidRPr="00305C9D" w:rsidRDefault="00BD14FE" w:rsidP="00BD14FE">
      <w:pPr>
        <w:jc w:val="both"/>
        <w:rPr>
          <w:sz w:val="24"/>
          <w:szCs w:val="24"/>
        </w:rPr>
      </w:pPr>
      <w:r w:rsidRPr="00305C9D">
        <w:rPr>
          <w:sz w:val="24"/>
          <w:szCs w:val="24"/>
        </w:rPr>
        <w:t xml:space="preserve">  1.Внести изменения в решение Комитета местного самоуправления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от 27.12.2016 года № 182-37/2 «О бюджете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на 2017 год и плановый период 2018 и 2019 годов».</w:t>
      </w:r>
    </w:p>
    <w:p w:rsidR="00BD14FE" w:rsidRPr="00305C9D" w:rsidRDefault="00BD14FE" w:rsidP="00BD14FE">
      <w:pPr>
        <w:jc w:val="both"/>
        <w:rPr>
          <w:sz w:val="24"/>
          <w:szCs w:val="24"/>
        </w:rPr>
      </w:pPr>
    </w:p>
    <w:p w:rsidR="00BD14FE" w:rsidRDefault="00BD14FE" w:rsidP="00BD14FE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 xml:space="preserve">1.1 </w:t>
      </w:r>
      <w:r w:rsidRPr="00305C9D">
        <w:rPr>
          <w:b/>
          <w:sz w:val="24"/>
          <w:szCs w:val="24"/>
        </w:rPr>
        <w:t xml:space="preserve"> Приложение №  </w:t>
      </w:r>
      <w:r>
        <w:rPr>
          <w:b/>
          <w:sz w:val="24"/>
          <w:szCs w:val="24"/>
        </w:rPr>
        <w:t>9</w:t>
      </w:r>
      <w:r w:rsidRPr="00305C9D">
        <w:rPr>
          <w:b/>
          <w:sz w:val="24"/>
          <w:szCs w:val="24"/>
        </w:rPr>
        <w:t xml:space="preserve"> </w:t>
      </w:r>
      <w:r w:rsidRPr="00305C9D">
        <w:rPr>
          <w:sz w:val="24"/>
          <w:szCs w:val="24"/>
        </w:rPr>
        <w:t xml:space="preserve"> изложить в следующей редакции  (прилагается)</w:t>
      </w:r>
    </w:p>
    <w:p w:rsidR="00BD14FE" w:rsidRPr="00305C9D" w:rsidRDefault="00BD14FE" w:rsidP="00BD14FE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1.</w:t>
      </w:r>
      <w:r>
        <w:rPr>
          <w:sz w:val="24"/>
          <w:szCs w:val="24"/>
        </w:rPr>
        <w:t>2</w:t>
      </w:r>
      <w:r w:rsidRPr="00305C9D">
        <w:rPr>
          <w:sz w:val="24"/>
          <w:szCs w:val="24"/>
        </w:rPr>
        <w:t xml:space="preserve">. </w:t>
      </w:r>
      <w:r w:rsidRPr="00305C9D">
        <w:rPr>
          <w:b/>
          <w:sz w:val="24"/>
          <w:szCs w:val="24"/>
        </w:rPr>
        <w:t xml:space="preserve">Приложение №  </w:t>
      </w:r>
      <w:r>
        <w:rPr>
          <w:b/>
          <w:sz w:val="24"/>
          <w:szCs w:val="24"/>
        </w:rPr>
        <w:t>11</w:t>
      </w:r>
      <w:r w:rsidRPr="00305C9D">
        <w:rPr>
          <w:b/>
          <w:sz w:val="24"/>
          <w:szCs w:val="24"/>
        </w:rPr>
        <w:t xml:space="preserve"> </w:t>
      </w:r>
      <w:r w:rsidRPr="00305C9D">
        <w:rPr>
          <w:sz w:val="24"/>
          <w:szCs w:val="24"/>
        </w:rPr>
        <w:t xml:space="preserve"> изложить в следующей редакции  (прилагается)</w:t>
      </w:r>
    </w:p>
    <w:p w:rsidR="00BD14FE" w:rsidRDefault="00BD14FE" w:rsidP="00BD14FE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1.</w:t>
      </w:r>
      <w:r>
        <w:rPr>
          <w:sz w:val="24"/>
          <w:szCs w:val="24"/>
        </w:rPr>
        <w:t>3</w:t>
      </w:r>
      <w:r w:rsidRPr="00305C9D">
        <w:rPr>
          <w:sz w:val="24"/>
          <w:szCs w:val="24"/>
        </w:rPr>
        <w:t xml:space="preserve">. </w:t>
      </w:r>
      <w:r w:rsidRPr="00305C9D">
        <w:rPr>
          <w:b/>
          <w:sz w:val="24"/>
          <w:szCs w:val="24"/>
        </w:rPr>
        <w:t xml:space="preserve">Приложение №  </w:t>
      </w:r>
      <w:r>
        <w:rPr>
          <w:b/>
          <w:sz w:val="24"/>
          <w:szCs w:val="24"/>
        </w:rPr>
        <w:t>13</w:t>
      </w:r>
      <w:r w:rsidRPr="00305C9D">
        <w:rPr>
          <w:b/>
          <w:sz w:val="24"/>
          <w:szCs w:val="24"/>
        </w:rPr>
        <w:t xml:space="preserve"> </w:t>
      </w:r>
      <w:r w:rsidRPr="00305C9D">
        <w:rPr>
          <w:sz w:val="24"/>
          <w:szCs w:val="24"/>
        </w:rPr>
        <w:t xml:space="preserve"> изложить в следующей редакции  (прилагается)</w:t>
      </w:r>
    </w:p>
    <w:p w:rsidR="00BD14FE" w:rsidRPr="00305C9D" w:rsidRDefault="00BD14FE" w:rsidP="00BD14FE">
      <w:pPr>
        <w:pStyle w:val="af6"/>
        <w:rPr>
          <w:sz w:val="24"/>
          <w:szCs w:val="24"/>
        </w:rPr>
      </w:pPr>
    </w:p>
    <w:p w:rsidR="00BD14FE" w:rsidRDefault="00BD14FE" w:rsidP="00BD14FE">
      <w:pPr>
        <w:pStyle w:val="14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rFonts w:cs="Times New Roman"/>
          <w:szCs w:val="24"/>
        </w:rPr>
      </w:pPr>
      <w:r w:rsidRPr="00305C9D">
        <w:rPr>
          <w:rFonts w:cs="Times New Roman"/>
          <w:szCs w:val="24"/>
        </w:rPr>
        <w:t>2. Настоящее решение  опубликовать в информационном  бюллетене «Сельский вестник».</w:t>
      </w:r>
    </w:p>
    <w:p w:rsidR="00BD14FE" w:rsidRPr="00305C9D" w:rsidRDefault="00BD14FE" w:rsidP="00BD14FE">
      <w:pPr>
        <w:pStyle w:val="14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rFonts w:cs="Times New Roman"/>
          <w:szCs w:val="24"/>
        </w:rPr>
      </w:pPr>
    </w:p>
    <w:p w:rsidR="00BD14FE" w:rsidRPr="00305C9D" w:rsidRDefault="00BD14FE" w:rsidP="00BD14FE">
      <w:pPr>
        <w:jc w:val="both"/>
        <w:rPr>
          <w:sz w:val="24"/>
          <w:szCs w:val="24"/>
        </w:rPr>
      </w:pPr>
      <w:r w:rsidRPr="00305C9D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BD14FE" w:rsidRPr="00305C9D" w:rsidRDefault="00BD14FE" w:rsidP="00BD14FE">
      <w:pPr>
        <w:jc w:val="both"/>
        <w:rPr>
          <w:sz w:val="24"/>
          <w:szCs w:val="24"/>
        </w:rPr>
      </w:pPr>
    </w:p>
    <w:p w:rsidR="00BD14FE" w:rsidRPr="00305C9D" w:rsidRDefault="00BD14FE" w:rsidP="00BD14FE">
      <w:pPr>
        <w:jc w:val="both"/>
        <w:rPr>
          <w:sz w:val="24"/>
          <w:szCs w:val="24"/>
        </w:rPr>
      </w:pPr>
    </w:p>
    <w:p w:rsidR="00BD14FE" w:rsidRPr="00305C9D" w:rsidRDefault="00BD14FE" w:rsidP="00BD14FE">
      <w:pPr>
        <w:tabs>
          <w:tab w:val="left" w:pos="708"/>
        </w:tabs>
        <w:jc w:val="both"/>
        <w:rPr>
          <w:sz w:val="24"/>
          <w:szCs w:val="24"/>
        </w:rPr>
      </w:pPr>
    </w:p>
    <w:p w:rsidR="00BD14FE" w:rsidRPr="00305C9D" w:rsidRDefault="00BD14FE" w:rsidP="00BD14FE">
      <w:pPr>
        <w:tabs>
          <w:tab w:val="left" w:pos="708"/>
        </w:tabs>
        <w:jc w:val="both"/>
        <w:rPr>
          <w:sz w:val="24"/>
          <w:szCs w:val="24"/>
        </w:rPr>
      </w:pPr>
      <w:r w:rsidRPr="00305C9D">
        <w:rPr>
          <w:sz w:val="24"/>
          <w:szCs w:val="24"/>
        </w:rPr>
        <w:t xml:space="preserve">Глава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</w:p>
    <w:p w:rsidR="00BD14FE" w:rsidRPr="00305C9D" w:rsidRDefault="00BD14FE" w:rsidP="00BD14FE">
      <w:pPr>
        <w:tabs>
          <w:tab w:val="left" w:pos="708"/>
        </w:tabs>
        <w:jc w:val="both"/>
        <w:rPr>
          <w:sz w:val="24"/>
          <w:szCs w:val="24"/>
        </w:rPr>
      </w:pP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                                               Е.В. Каширина</w:t>
      </w:r>
    </w:p>
    <w:p w:rsidR="00BD14FE" w:rsidRDefault="00BD14FE" w:rsidP="00BD14FE">
      <w:pPr>
        <w:tabs>
          <w:tab w:val="left" w:pos="708"/>
        </w:tabs>
        <w:jc w:val="both"/>
        <w:rPr>
          <w:rStyle w:val="afa"/>
          <w:i w:val="0"/>
        </w:rPr>
      </w:pPr>
      <w:r>
        <w:rPr>
          <w:rStyle w:val="afa"/>
          <w:i w:val="0"/>
        </w:rPr>
        <w:t xml:space="preserve">                                                                                       </w:t>
      </w:r>
    </w:p>
    <w:p w:rsidR="00BD14FE" w:rsidRDefault="00BD14FE" w:rsidP="00BD14FE">
      <w:pPr>
        <w:tabs>
          <w:tab w:val="left" w:pos="708"/>
        </w:tabs>
        <w:jc w:val="both"/>
        <w:rPr>
          <w:rStyle w:val="afa"/>
          <w:i w:val="0"/>
        </w:rPr>
      </w:pPr>
      <w:r>
        <w:rPr>
          <w:rStyle w:val="afa"/>
          <w:i w:val="0"/>
        </w:rPr>
        <w:t xml:space="preserve">                                                                                                  </w:t>
      </w:r>
    </w:p>
    <w:p w:rsidR="00BD14FE" w:rsidRDefault="00BD14FE" w:rsidP="00BD14FE">
      <w:pPr>
        <w:tabs>
          <w:tab w:val="left" w:pos="708"/>
        </w:tabs>
        <w:jc w:val="both"/>
        <w:rPr>
          <w:rStyle w:val="afa"/>
          <w:i w:val="0"/>
        </w:rPr>
      </w:pPr>
    </w:p>
    <w:p w:rsidR="00BD14FE" w:rsidRPr="00F65051" w:rsidRDefault="00BD14FE" w:rsidP="00BD14FE">
      <w:pPr>
        <w:tabs>
          <w:tab w:val="left" w:pos="708"/>
        </w:tabs>
        <w:jc w:val="both"/>
        <w:rPr>
          <w:rStyle w:val="afa"/>
          <w:i w:val="0"/>
        </w:rPr>
      </w:pPr>
      <w:r>
        <w:rPr>
          <w:rStyle w:val="afa"/>
          <w:i w:val="0"/>
        </w:rPr>
        <w:t xml:space="preserve">                                                                                                                        </w:t>
      </w:r>
      <w:r w:rsidRPr="00F65051">
        <w:rPr>
          <w:rStyle w:val="afa"/>
          <w:i w:val="0"/>
        </w:rPr>
        <w:t>Приложение № 9</w:t>
      </w:r>
    </w:p>
    <w:p w:rsidR="00BD14FE" w:rsidRPr="00F65051" w:rsidRDefault="00BD14FE" w:rsidP="00BD14FE">
      <w:pPr>
        <w:pStyle w:val="af6"/>
        <w:jc w:val="right"/>
        <w:rPr>
          <w:rStyle w:val="afa"/>
          <w:i w:val="0"/>
        </w:rPr>
      </w:pPr>
      <w:r w:rsidRPr="00F65051">
        <w:rPr>
          <w:rStyle w:val="afa"/>
          <w:i w:val="0"/>
        </w:rPr>
        <w:t>к решению Комитета местного самоуправления</w:t>
      </w:r>
    </w:p>
    <w:p w:rsidR="00BD14FE" w:rsidRDefault="00BD14FE" w:rsidP="00BD14FE">
      <w:pPr>
        <w:pStyle w:val="af6"/>
        <w:jc w:val="right"/>
        <w:rPr>
          <w:rStyle w:val="afa"/>
          <w:i w:val="0"/>
        </w:rPr>
      </w:pPr>
      <w:proofErr w:type="spellStart"/>
      <w:r w:rsidRPr="00F65051">
        <w:rPr>
          <w:rStyle w:val="afa"/>
          <w:i w:val="0"/>
        </w:rPr>
        <w:t>Соловцовского</w:t>
      </w:r>
      <w:proofErr w:type="spellEnd"/>
      <w:r w:rsidRPr="00F65051">
        <w:rPr>
          <w:rStyle w:val="afa"/>
          <w:i w:val="0"/>
        </w:rPr>
        <w:t xml:space="preserve"> сельсовета </w:t>
      </w:r>
      <w:proofErr w:type="spellStart"/>
      <w:r w:rsidRPr="00F65051">
        <w:rPr>
          <w:rStyle w:val="afa"/>
          <w:i w:val="0"/>
        </w:rPr>
        <w:t>Иссинского</w:t>
      </w:r>
      <w:proofErr w:type="spellEnd"/>
      <w:r w:rsidRPr="00F65051">
        <w:rPr>
          <w:rStyle w:val="afa"/>
          <w:i w:val="0"/>
        </w:rPr>
        <w:t xml:space="preserve"> района</w:t>
      </w:r>
    </w:p>
    <w:p w:rsidR="00BD14FE" w:rsidRPr="002C46B6" w:rsidRDefault="00BD14FE" w:rsidP="00BD14FE">
      <w:pPr>
        <w:pStyle w:val="af6"/>
        <w:jc w:val="right"/>
        <w:rPr>
          <w:rStyle w:val="afa"/>
          <w:i w:val="0"/>
        </w:rPr>
      </w:pPr>
      <w:r w:rsidRPr="00F65051">
        <w:rPr>
          <w:rStyle w:val="afa"/>
          <w:i w:val="0"/>
        </w:rPr>
        <w:t xml:space="preserve"> Пензенской области  от </w:t>
      </w:r>
      <w:r>
        <w:rPr>
          <w:rStyle w:val="afa"/>
          <w:i w:val="0"/>
        </w:rPr>
        <w:t>10.11.2017г</w:t>
      </w:r>
      <w:r w:rsidRPr="00F65051">
        <w:rPr>
          <w:rStyle w:val="afa"/>
          <w:i w:val="0"/>
        </w:rPr>
        <w:t xml:space="preserve">  № </w:t>
      </w:r>
      <w:r>
        <w:rPr>
          <w:rStyle w:val="afa"/>
          <w:i w:val="0"/>
        </w:rPr>
        <w:t xml:space="preserve"> </w:t>
      </w:r>
      <w:r w:rsidRPr="002C46B6">
        <w:t>2</w:t>
      </w:r>
      <w:r>
        <w:t>56</w:t>
      </w:r>
      <w:r w:rsidRPr="002C46B6">
        <w:t>-</w:t>
      </w:r>
      <w:r>
        <w:t>53</w:t>
      </w:r>
      <w:r w:rsidRPr="002C46B6">
        <w:t>/2</w:t>
      </w:r>
    </w:p>
    <w:p w:rsidR="00BD14FE" w:rsidRPr="002C46B6" w:rsidRDefault="00BD14FE" w:rsidP="00BD14FE">
      <w:pPr>
        <w:pStyle w:val="af6"/>
        <w:rPr>
          <w:rStyle w:val="afa"/>
          <w:i w:val="0"/>
        </w:rPr>
      </w:pPr>
    </w:p>
    <w:p w:rsidR="00BD14FE" w:rsidRPr="00F65051" w:rsidRDefault="00BD14FE" w:rsidP="00BD14FE">
      <w:pPr>
        <w:pStyle w:val="af6"/>
        <w:jc w:val="center"/>
        <w:rPr>
          <w:rStyle w:val="afa"/>
          <w:b/>
          <w:i w:val="0"/>
        </w:rPr>
      </w:pPr>
      <w:r w:rsidRPr="00F65051">
        <w:rPr>
          <w:rStyle w:val="afa"/>
          <w:b/>
          <w:i w:val="0"/>
        </w:rPr>
        <w:t>РАСПРЕДЕЛЕНИЕ</w:t>
      </w:r>
    </w:p>
    <w:p w:rsidR="00BD14FE" w:rsidRPr="00F65051" w:rsidRDefault="00BD14FE" w:rsidP="00BD14FE">
      <w:pPr>
        <w:pStyle w:val="af6"/>
        <w:jc w:val="center"/>
        <w:rPr>
          <w:rStyle w:val="afa"/>
          <w:b/>
          <w:i w:val="0"/>
        </w:rPr>
      </w:pPr>
      <w:r w:rsidRPr="00F65051">
        <w:rPr>
          <w:rStyle w:val="afa"/>
          <w:b/>
          <w:i w:val="0"/>
        </w:rPr>
        <w:t xml:space="preserve">бюджетных ассигнований  на 2017 год по разделам, подразделам, целевым статьям (муниципальной программы </w:t>
      </w:r>
      <w:proofErr w:type="spellStart"/>
      <w:r w:rsidRPr="00F65051">
        <w:rPr>
          <w:rStyle w:val="afa"/>
          <w:b/>
          <w:i w:val="0"/>
        </w:rPr>
        <w:t>Соловцовского</w:t>
      </w:r>
      <w:proofErr w:type="spellEnd"/>
      <w:r w:rsidRPr="00F65051">
        <w:rPr>
          <w:rStyle w:val="afa"/>
          <w:b/>
          <w:i w:val="0"/>
        </w:rPr>
        <w:t xml:space="preserve"> сельсовета </w:t>
      </w:r>
      <w:proofErr w:type="spellStart"/>
      <w:r w:rsidRPr="00F65051">
        <w:rPr>
          <w:rStyle w:val="afa"/>
          <w:b/>
          <w:i w:val="0"/>
        </w:rPr>
        <w:t>Иссинского</w:t>
      </w:r>
      <w:proofErr w:type="spellEnd"/>
      <w:r w:rsidRPr="00F65051">
        <w:rPr>
          <w:rStyle w:val="afa"/>
          <w:b/>
          <w:i w:val="0"/>
        </w:rPr>
        <w:t xml:space="preserve"> района Пензенской области и </w:t>
      </w:r>
      <w:proofErr w:type="spellStart"/>
      <w:r w:rsidRPr="00F65051">
        <w:rPr>
          <w:rStyle w:val="afa"/>
          <w:b/>
          <w:i w:val="0"/>
        </w:rPr>
        <w:t>непрограммным</w:t>
      </w:r>
      <w:proofErr w:type="spellEnd"/>
      <w:r w:rsidRPr="00F65051">
        <w:rPr>
          <w:rStyle w:val="afa"/>
          <w:b/>
          <w:i w:val="0"/>
        </w:rPr>
        <w:t xml:space="preserve"> направлениям деятельности) группам и подгруппам </w:t>
      </w:r>
      <w:proofErr w:type="gramStart"/>
      <w:r w:rsidRPr="00F65051">
        <w:rPr>
          <w:rStyle w:val="afa"/>
          <w:b/>
          <w:i w:val="0"/>
        </w:rPr>
        <w:t>видов расходов  классификации расходов бюджета</w:t>
      </w:r>
      <w:proofErr w:type="gramEnd"/>
      <w:r w:rsidRPr="00F65051">
        <w:rPr>
          <w:rStyle w:val="afa"/>
          <w:b/>
          <w:i w:val="0"/>
        </w:rPr>
        <w:t xml:space="preserve"> </w:t>
      </w:r>
      <w:proofErr w:type="spellStart"/>
      <w:r w:rsidRPr="00F65051">
        <w:rPr>
          <w:rStyle w:val="afa"/>
          <w:b/>
          <w:i w:val="0"/>
        </w:rPr>
        <w:t>Соловцовского</w:t>
      </w:r>
      <w:proofErr w:type="spellEnd"/>
      <w:r w:rsidRPr="00F65051">
        <w:rPr>
          <w:rStyle w:val="afa"/>
          <w:b/>
          <w:i w:val="0"/>
        </w:rPr>
        <w:t xml:space="preserve"> сельсовета </w:t>
      </w:r>
      <w:proofErr w:type="spellStart"/>
      <w:r w:rsidRPr="00F65051">
        <w:rPr>
          <w:rStyle w:val="afa"/>
          <w:b/>
          <w:i w:val="0"/>
        </w:rPr>
        <w:t>Иссинского</w:t>
      </w:r>
      <w:proofErr w:type="spellEnd"/>
      <w:r w:rsidRPr="00F65051">
        <w:rPr>
          <w:rStyle w:val="afa"/>
          <w:b/>
          <w:i w:val="0"/>
        </w:rPr>
        <w:t xml:space="preserve"> района Пензенской области</w:t>
      </w:r>
    </w:p>
    <w:p w:rsidR="00BD14FE" w:rsidRPr="00F65051" w:rsidRDefault="00BD14FE" w:rsidP="00BD14FE">
      <w:pPr>
        <w:pStyle w:val="af6"/>
        <w:rPr>
          <w:rStyle w:val="afa"/>
          <w:i w:val="0"/>
        </w:rPr>
      </w:pPr>
      <w:r w:rsidRPr="00F65051">
        <w:rPr>
          <w:rStyle w:val="afa"/>
          <w:i w:val="0"/>
        </w:rPr>
        <w:t xml:space="preserve">                                                                                                                                                                             тыс. руб.</w:t>
      </w:r>
    </w:p>
    <w:tbl>
      <w:tblPr>
        <w:tblW w:w="10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2"/>
        <w:gridCol w:w="709"/>
        <w:gridCol w:w="567"/>
        <w:gridCol w:w="1785"/>
        <w:gridCol w:w="766"/>
        <w:gridCol w:w="1041"/>
      </w:tblGrid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                  Наименование 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 </w:t>
            </w:r>
            <w:proofErr w:type="spellStart"/>
            <w:r w:rsidRPr="00F65051">
              <w:rPr>
                <w:rStyle w:val="afa"/>
                <w:i w:val="0"/>
              </w:rPr>
              <w:t>Рз</w:t>
            </w:r>
            <w:proofErr w:type="spellEnd"/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</w:t>
            </w:r>
            <w:proofErr w:type="gramStart"/>
            <w:r w:rsidRPr="00F65051">
              <w:rPr>
                <w:rStyle w:val="afa"/>
                <w:i w:val="0"/>
              </w:rPr>
              <w:t>ПР</w:t>
            </w:r>
            <w:proofErr w:type="gramEnd"/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  ЦСР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ВР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Сумма </w:t>
            </w:r>
          </w:p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2017г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Всего: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5112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22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Общегосударственные вопросы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3136,911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3088,911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</w:t>
            </w:r>
            <w:r>
              <w:rPr>
                <w:rStyle w:val="afa"/>
                <w:b/>
                <w:i w:val="0"/>
              </w:rPr>
              <w:t>329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03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области»</w:t>
            </w:r>
          </w:p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01 1 00 00000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</w:t>
            </w:r>
            <w:r>
              <w:rPr>
                <w:rStyle w:val="afa"/>
                <w:b/>
                <w:i w:val="0"/>
              </w:rPr>
              <w:t>329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03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Осуществление полномочий, возложенных на главу, аппарат управления администрации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01 1 01 00000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</w:t>
            </w:r>
            <w:r>
              <w:rPr>
                <w:rStyle w:val="afa"/>
                <w:i w:val="0"/>
              </w:rPr>
              <w:t>329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03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01 1 01 02100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952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BD14FE" w:rsidRPr="00F65051" w:rsidTr="00FE75C0">
        <w:trPr>
          <w:trHeight w:val="90"/>
        </w:trPr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01 1 01 02100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952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1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01 1 01 02100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952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1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01 1 01 02200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805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</w:t>
            </w:r>
            <w:r w:rsidRPr="00F65051">
              <w:rPr>
                <w:rStyle w:val="afa"/>
                <w:b/>
                <w:i w:val="0"/>
              </w:rPr>
              <w:t>03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</w:t>
            </w:r>
            <w:r>
              <w:rPr>
                <w:rStyle w:val="afa"/>
                <w:i w:val="0"/>
              </w:rPr>
              <w:t>71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03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</w:t>
            </w:r>
            <w:r>
              <w:rPr>
                <w:rStyle w:val="afa"/>
                <w:i w:val="0"/>
              </w:rPr>
              <w:t>71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03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800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850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BD14FE" w:rsidRPr="00F65051" w:rsidTr="00FE75C0">
        <w:trPr>
          <w:trHeight w:val="571"/>
        </w:trPr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01 1 01 02300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72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6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BD14FE" w:rsidRPr="00F65051" w:rsidTr="00FE75C0">
        <w:trPr>
          <w:trHeight w:val="1125"/>
        </w:trPr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01 1 01 02300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</w:t>
            </w:r>
            <w:r>
              <w:rPr>
                <w:rStyle w:val="afa"/>
                <w:i w:val="0"/>
              </w:rPr>
              <w:t>72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01 1 01 02300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</w:t>
            </w:r>
            <w:r>
              <w:rPr>
                <w:rStyle w:val="afa"/>
                <w:i w:val="0"/>
              </w:rPr>
              <w:t>72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AD66AE">
              <w:rPr>
                <w:b/>
              </w:rPr>
              <w:t>Кредиторская задолженность</w:t>
            </w:r>
          </w:p>
        </w:tc>
        <w:tc>
          <w:tcPr>
            <w:tcW w:w="709" w:type="dxa"/>
          </w:tcPr>
          <w:p w:rsidR="00BD14FE" w:rsidRPr="00AD66AE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AD66AE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785" w:type="dxa"/>
          </w:tcPr>
          <w:p w:rsidR="00BD14FE" w:rsidRPr="00AD66AE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99 0 00 00000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BD14FE" w:rsidRPr="00507C69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759</w:t>
            </w:r>
            <w:r w:rsidRPr="00960E9E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</w:t>
            </w:r>
            <w:r w:rsidRPr="00960E9E">
              <w:rPr>
                <w:rStyle w:val="afa"/>
                <w:b/>
                <w:i w:val="0"/>
              </w:rPr>
              <w:t>0</w:t>
            </w:r>
            <w:r>
              <w:rPr>
                <w:rStyle w:val="afa"/>
                <w:b/>
                <w:i w:val="0"/>
              </w:rPr>
              <w:t>8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AD66AE" w:rsidRDefault="00BD14FE" w:rsidP="00FE75C0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Кредиторская задолженность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709" w:type="dxa"/>
          </w:tcPr>
          <w:p w:rsidR="00BD14FE" w:rsidRPr="00AD66AE" w:rsidRDefault="00BD14FE" w:rsidP="00FE75C0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567" w:type="dxa"/>
          </w:tcPr>
          <w:p w:rsidR="00BD14FE" w:rsidRPr="00AD66AE" w:rsidRDefault="00BD14FE" w:rsidP="00FE75C0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785" w:type="dxa"/>
          </w:tcPr>
          <w:p w:rsidR="00BD14FE" w:rsidRPr="00AD66AE" w:rsidRDefault="00BD14FE" w:rsidP="00FE75C0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99 2 00 00000</w:t>
            </w:r>
          </w:p>
        </w:tc>
        <w:tc>
          <w:tcPr>
            <w:tcW w:w="766" w:type="dxa"/>
          </w:tcPr>
          <w:p w:rsidR="00BD14FE" w:rsidRPr="00AD66AE" w:rsidRDefault="00BD14FE" w:rsidP="00FE75C0">
            <w:pPr>
              <w:pStyle w:val="af6"/>
              <w:rPr>
                <w:b/>
              </w:rPr>
            </w:pPr>
          </w:p>
        </w:tc>
        <w:tc>
          <w:tcPr>
            <w:tcW w:w="1041" w:type="dxa"/>
          </w:tcPr>
          <w:p w:rsidR="00BD14FE" w:rsidRDefault="00BD14FE" w:rsidP="00FE75C0">
            <w:r>
              <w:rPr>
                <w:rStyle w:val="afa"/>
                <w:b/>
                <w:i w:val="0"/>
              </w:rPr>
              <w:t>759</w:t>
            </w:r>
            <w:r w:rsidRPr="00960E9E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</w:t>
            </w:r>
            <w:r w:rsidRPr="00960E9E">
              <w:rPr>
                <w:rStyle w:val="afa"/>
                <w:b/>
                <w:i w:val="0"/>
              </w:rPr>
              <w:t>0</w:t>
            </w:r>
            <w:r>
              <w:rPr>
                <w:rStyle w:val="afa"/>
                <w:b/>
                <w:i w:val="0"/>
              </w:rPr>
              <w:t>8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8A58BA" w:rsidRDefault="00BD14FE" w:rsidP="00FE75C0">
            <w:pPr>
              <w:snapToGrid w:val="0"/>
              <w:ind w:firstLine="34"/>
              <w:rPr>
                <w:b/>
              </w:rPr>
            </w:pPr>
            <w:r w:rsidRPr="00AD66AE">
              <w:rPr>
                <w:b/>
              </w:rPr>
              <w:t xml:space="preserve">Расходы бюджета </w:t>
            </w:r>
            <w:proofErr w:type="spellStart"/>
            <w:r w:rsidRPr="00AD66AE">
              <w:rPr>
                <w:b/>
              </w:rPr>
              <w:t>Соловцовского</w:t>
            </w:r>
            <w:proofErr w:type="spellEnd"/>
            <w:r w:rsidRPr="00AD66AE">
              <w:rPr>
                <w:b/>
              </w:rPr>
              <w:t xml:space="preserve"> сельсовета </w:t>
            </w:r>
            <w:proofErr w:type="spellStart"/>
            <w:r w:rsidRPr="00AD66AE">
              <w:rPr>
                <w:b/>
              </w:rPr>
              <w:t>Иссинского</w:t>
            </w:r>
            <w:proofErr w:type="spellEnd"/>
            <w:r w:rsidRPr="00AD66AE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709" w:type="dxa"/>
          </w:tcPr>
          <w:p w:rsidR="00BD14FE" w:rsidRPr="005F5E87" w:rsidRDefault="00BD14FE" w:rsidP="00FE75C0">
            <w:pPr>
              <w:snapToGrid w:val="0"/>
              <w:rPr>
                <w:b/>
              </w:rPr>
            </w:pPr>
            <w:r w:rsidRPr="005F5E87">
              <w:rPr>
                <w:b/>
              </w:rPr>
              <w:t>01</w:t>
            </w:r>
          </w:p>
        </w:tc>
        <w:tc>
          <w:tcPr>
            <w:tcW w:w="567" w:type="dxa"/>
          </w:tcPr>
          <w:p w:rsidR="00BD14FE" w:rsidRPr="005F5E87" w:rsidRDefault="00BD14FE" w:rsidP="00FE75C0">
            <w:pPr>
              <w:snapToGrid w:val="0"/>
              <w:rPr>
                <w:b/>
              </w:rPr>
            </w:pPr>
            <w:r w:rsidRPr="005F5E87">
              <w:rPr>
                <w:b/>
              </w:rPr>
              <w:t>04</w:t>
            </w:r>
          </w:p>
        </w:tc>
        <w:tc>
          <w:tcPr>
            <w:tcW w:w="1785" w:type="dxa"/>
          </w:tcPr>
          <w:p w:rsidR="00BD14FE" w:rsidRPr="005F5E87" w:rsidRDefault="00BD14FE" w:rsidP="00FE75C0">
            <w:pPr>
              <w:snapToGrid w:val="0"/>
              <w:rPr>
                <w:b/>
              </w:rPr>
            </w:pPr>
            <w:r w:rsidRPr="005F5E87">
              <w:rPr>
                <w:b/>
              </w:rPr>
              <w:t>99 2 00 02100</w:t>
            </w:r>
          </w:p>
        </w:tc>
        <w:tc>
          <w:tcPr>
            <w:tcW w:w="766" w:type="dxa"/>
          </w:tcPr>
          <w:p w:rsidR="00BD14FE" w:rsidRPr="005F5E87" w:rsidRDefault="00BD14FE" w:rsidP="00FE75C0">
            <w:pPr>
              <w:snapToGrid w:val="0"/>
              <w:rPr>
                <w:b/>
              </w:rPr>
            </w:pPr>
          </w:p>
        </w:tc>
        <w:tc>
          <w:tcPr>
            <w:tcW w:w="1041" w:type="dxa"/>
          </w:tcPr>
          <w:p w:rsidR="00BD14FE" w:rsidRPr="00873A12" w:rsidRDefault="00BD14FE" w:rsidP="00FE75C0">
            <w:pPr>
              <w:rPr>
                <w:b/>
                <w:bCs/>
              </w:rPr>
            </w:pPr>
            <w:r w:rsidRPr="00873A12">
              <w:rPr>
                <w:b/>
                <w:bCs/>
              </w:rPr>
              <w:t>181,119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5F5E87" w:rsidRDefault="00BD14FE" w:rsidP="00FE75C0">
            <w:pPr>
              <w:snapToGrid w:val="0"/>
            </w:pPr>
            <w:r w:rsidRPr="005F5E87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9" w:type="dxa"/>
          </w:tcPr>
          <w:p w:rsidR="00BD14FE" w:rsidRPr="005F5E87" w:rsidRDefault="00BD14FE" w:rsidP="00FE75C0">
            <w:pPr>
              <w:snapToGrid w:val="0"/>
            </w:pPr>
            <w:r w:rsidRPr="005F5E87">
              <w:t>01</w:t>
            </w:r>
          </w:p>
        </w:tc>
        <w:tc>
          <w:tcPr>
            <w:tcW w:w="567" w:type="dxa"/>
          </w:tcPr>
          <w:p w:rsidR="00BD14FE" w:rsidRPr="005F5E87" w:rsidRDefault="00BD14FE" w:rsidP="00FE75C0">
            <w:pPr>
              <w:snapToGrid w:val="0"/>
            </w:pPr>
            <w:r w:rsidRPr="005F5E87">
              <w:t>04</w:t>
            </w:r>
          </w:p>
        </w:tc>
        <w:tc>
          <w:tcPr>
            <w:tcW w:w="1785" w:type="dxa"/>
          </w:tcPr>
          <w:p w:rsidR="00BD14FE" w:rsidRPr="005F5E87" w:rsidRDefault="00BD14FE" w:rsidP="00FE75C0">
            <w:pPr>
              <w:snapToGrid w:val="0"/>
            </w:pPr>
            <w:r w:rsidRPr="005F5E87">
              <w:t>99 2 00 02100</w:t>
            </w:r>
          </w:p>
        </w:tc>
        <w:tc>
          <w:tcPr>
            <w:tcW w:w="766" w:type="dxa"/>
          </w:tcPr>
          <w:p w:rsidR="00BD14FE" w:rsidRPr="005F5E87" w:rsidRDefault="00BD14FE" w:rsidP="00FE75C0">
            <w:pPr>
              <w:snapToGrid w:val="0"/>
            </w:pPr>
            <w:r w:rsidRPr="005F5E87">
              <w:t>100</w:t>
            </w:r>
          </w:p>
        </w:tc>
        <w:tc>
          <w:tcPr>
            <w:tcW w:w="1041" w:type="dxa"/>
          </w:tcPr>
          <w:p w:rsidR="00BD14FE" w:rsidRPr="00B0486B" w:rsidRDefault="00BD14FE" w:rsidP="00FE75C0">
            <w:pPr>
              <w:rPr>
                <w:bCs/>
              </w:rPr>
            </w:pPr>
            <w:r>
              <w:rPr>
                <w:bCs/>
              </w:rPr>
              <w:t>181</w:t>
            </w:r>
            <w:r w:rsidRPr="00B0486B">
              <w:rPr>
                <w:bCs/>
              </w:rPr>
              <w:t>,1</w:t>
            </w:r>
            <w:r>
              <w:rPr>
                <w:bCs/>
              </w:rPr>
              <w:t>1</w:t>
            </w:r>
            <w:r w:rsidRPr="00B0486B">
              <w:rPr>
                <w:bCs/>
              </w:rPr>
              <w:t>9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5F5E87" w:rsidRDefault="00BD14FE" w:rsidP="00FE75C0">
            <w:pPr>
              <w:snapToGrid w:val="0"/>
            </w:pPr>
            <w:r w:rsidRPr="005F5E87"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BD14FE" w:rsidRPr="005F5E87" w:rsidRDefault="00BD14FE" w:rsidP="00FE75C0">
            <w:pPr>
              <w:snapToGrid w:val="0"/>
            </w:pPr>
            <w:r w:rsidRPr="005F5E87">
              <w:t>01</w:t>
            </w:r>
          </w:p>
        </w:tc>
        <w:tc>
          <w:tcPr>
            <w:tcW w:w="567" w:type="dxa"/>
          </w:tcPr>
          <w:p w:rsidR="00BD14FE" w:rsidRPr="005F5E87" w:rsidRDefault="00BD14FE" w:rsidP="00FE75C0">
            <w:pPr>
              <w:snapToGrid w:val="0"/>
            </w:pPr>
            <w:r w:rsidRPr="005F5E87">
              <w:t>04</w:t>
            </w:r>
          </w:p>
        </w:tc>
        <w:tc>
          <w:tcPr>
            <w:tcW w:w="1785" w:type="dxa"/>
          </w:tcPr>
          <w:p w:rsidR="00BD14FE" w:rsidRPr="005F5E87" w:rsidRDefault="00BD14FE" w:rsidP="00FE75C0">
            <w:pPr>
              <w:snapToGrid w:val="0"/>
            </w:pPr>
            <w:r w:rsidRPr="005F5E87">
              <w:t>99 2 00 02100</w:t>
            </w:r>
          </w:p>
        </w:tc>
        <w:tc>
          <w:tcPr>
            <w:tcW w:w="766" w:type="dxa"/>
          </w:tcPr>
          <w:p w:rsidR="00BD14FE" w:rsidRPr="005F5E87" w:rsidRDefault="00BD14FE" w:rsidP="00FE75C0">
            <w:pPr>
              <w:snapToGrid w:val="0"/>
            </w:pPr>
            <w:r w:rsidRPr="005F5E87">
              <w:t>120</w:t>
            </w:r>
          </w:p>
        </w:tc>
        <w:tc>
          <w:tcPr>
            <w:tcW w:w="1041" w:type="dxa"/>
          </w:tcPr>
          <w:p w:rsidR="00BD14FE" w:rsidRPr="00B0486B" w:rsidRDefault="00BD14FE" w:rsidP="00FE75C0">
            <w:pPr>
              <w:rPr>
                <w:bCs/>
              </w:rPr>
            </w:pPr>
            <w:r>
              <w:rPr>
                <w:bCs/>
              </w:rPr>
              <w:t>181</w:t>
            </w:r>
            <w:r w:rsidRPr="00B0486B">
              <w:rPr>
                <w:bCs/>
              </w:rPr>
              <w:t>,1</w:t>
            </w:r>
            <w:r>
              <w:rPr>
                <w:bCs/>
              </w:rPr>
              <w:t>1</w:t>
            </w:r>
            <w:r w:rsidRPr="00B0486B">
              <w:rPr>
                <w:bCs/>
              </w:rPr>
              <w:t>9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AD66AE" w:rsidRDefault="00BD14FE" w:rsidP="00FE75C0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Расходы бюджета </w:t>
            </w:r>
            <w:proofErr w:type="spellStart"/>
            <w:r w:rsidRPr="00AD66AE">
              <w:rPr>
                <w:b/>
              </w:rPr>
              <w:t>Соловцовского</w:t>
            </w:r>
            <w:proofErr w:type="spellEnd"/>
            <w:r w:rsidRPr="00AD66AE">
              <w:rPr>
                <w:b/>
              </w:rPr>
              <w:t xml:space="preserve"> сельсовета </w:t>
            </w:r>
            <w:proofErr w:type="spellStart"/>
            <w:r w:rsidRPr="00AD66AE">
              <w:rPr>
                <w:b/>
              </w:rPr>
              <w:t>Иссинского</w:t>
            </w:r>
            <w:proofErr w:type="spellEnd"/>
            <w:r w:rsidRPr="00AD66AE">
              <w:rPr>
                <w:b/>
              </w:rPr>
              <w:t xml:space="preserve"> </w:t>
            </w:r>
            <w:r w:rsidRPr="00AD66AE">
              <w:rPr>
                <w:b/>
              </w:rPr>
              <w:lastRenderedPageBreak/>
              <w:t xml:space="preserve">района Пензенской области на оплату кредиторской задолженности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709" w:type="dxa"/>
          </w:tcPr>
          <w:p w:rsidR="00BD14FE" w:rsidRPr="00AD66AE" w:rsidRDefault="00BD14FE" w:rsidP="00FE75C0">
            <w:pPr>
              <w:pStyle w:val="af6"/>
              <w:rPr>
                <w:b/>
              </w:rPr>
            </w:pPr>
            <w:r w:rsidRPr="00AD66AE">
              <w:rPr>
                <w:b/>
              </w:rPr>
              <w:lastRenderedPageBreak/>
              <w:t>01</w:t>
            </w:r>
          </w:p>
        </w:tc>
        <w:tc>
          <w:tcPr>
            <w:tcW w:w="567" w:type="dxa"/>
          </w:tcPr>
          <w:p w:rsidR="00BD14FE" w:rsidRPr="00AD66AE" w:rsidRDefault="00BD14FE" w:rsidP="00FE75C0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785" w:type="dxa"/>
          </w:tcPr>
          <w:p w:rsidR="00BD14FE" w:rsidRPr="00AD66AE" w:rsidRDefault="00BD14FE" w:rsidP="00FE75C0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99 200 02200</w:t>
            </w:r>
          </w:p>
        </w:tc>
        <w:tc>
          <w:tcPr>
            <w:tcW w:w="766" w:type="dxa"/>
          </w:tcPr>
          <w:p w:rsidR="00BD14FE" w:rsidRPr="00AD66AE" w:rsidRDefault="00BD14FE" w:rsidP="00FE75C0">
            <w:pPr>
              <w:pStyle w:val="af6"/>
              <w:rPr>
                <w:b/>
              </w:rPr>
            </w:pPr>
          </w:p>
        </w:tc>
        <w:tc>
          <w:tcPr>
            <w:tcW w:w="1041" w:type="dxa"/>
          </w:tcPr>
          <w:p w:rsidR="00BD14FE" w:rsidRPr="00496E7B" w:rsidRDefault="00BD14FE" w:rsidP="00FE75C0">
            <w:pPr>
              <w:rPr>
                <w:b/>
              </w:rPr>
            </w:pPr>
            <w:r w:rsidRPr="00496E7B">
              <w:rPr>
                <w:rStyle w:val="afa"/>
                <w:b/>
                <w:i w:val="0"/>
              </w:rPr>
              <w:t>4</w:t>
            </w:r>
            <w:r>
              <w:rPr>
                <w:rStyle w:val="afa"/>
                <w:b/>
                <w:i w:val="0"/>
              </w:rPr>
              <w:t>63</w:t>
            </w:r>
            <w:r w:rsidRPr="00496E7B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496E7B">
              <w:rPr>
                <w:rStyle w:val="afa"/>
                <w:b/>
                <w:i w:val="0"/>
              </w:rPr>
              <w:t>98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AD66AE" w:rsidRDefault="00BD14FE" w:rsidP="00FE75C0">
            <w:pPr>
              <w:pStyle w:val="af6"/>
            </w:pPr>
            <w:r w:rsidRPr="00AD66AE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BD14FE" w:rsidRPr="00AD66AE" w:rsidRDefault="00BD14FE" w:rsidP="00FE75C0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BD14FE" w:rsidRPr="00AD66AE" w:rsidRDefault="00BD14FE" w:rsidP="00FE75C0">
            <w:pPr>
              <w:pStyle w:val="af6"/>
            </w:pPr>
            <w:r w:rsidRPr="00AD66AE">
              <w:t>04</w:t>
            </w:r>
          </w:p>
        </w:tc>
        <w:tc>
          <w:tcPr>
            <w:tcW w:w="1785" w:type="dxa"/>
          </w:tcPr>
          <w:p w:rsidR="00BD14FE" w:rsidRPr="00AD66AE" w:rsidRDefault="00BD14FE" w:rsidP="00FE75C0">
            <w:pPr>
              <w:pStyle w:val="af6"/>
            </w:pPr>
            <w:r w:rsidRPr="00AD66AE">
              <w:t>99 200 02200</w:t>
            </w:r>
          </w:p>
        </w:tc>
        <w:tc>
          <w:tcPr>
            <w:tcW w:w="766" w:type="dxa"/>
          </w:tcPr>
          <w:p w:rsidR="00BD14FE" w:rsidRPr="00AD66AE" w:rsidRDefault="00BD14FE" w:rsidP="00FE75C0">
            <w:pPr>
              <w:pStyle w:val="af6"/>
            </w:pPr>
            <w:r w:rsidRPr="00AD66AE">
              <w:t>200</w:t>
            </w:r>
          </w:p>
        </w:tc>
        <w:tc>
          <w:tcPr>
            <w:tcW w:w="1041" w:type="dxa"/>
          </w:tcPr>
          <w:p w:rsidR="00BD14FE" w:rsidRPr="00507C69" w:rsidRDefault="00BD14FE" w:rsidP="00FE75C0">
            <w:r>
              <w:rPr>
                <w:rStyle w:val="afa"/>
                <w:i w:val="0"/>
              </w:rPr>
              <w:t>457</w:t>
            </w:r>
            <w:r w:rsidRPr="00507C69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898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AD66AE" w:rsidRDefault="00BD14FE" w:rsidP="00FE75C0">
            <w:pPr>
              <w:pStyle w:val="af6"/>
            </w:pPr>
            <w:r w:rsidRPr="00AD66A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D14FE" w:rsidRPr="00AD66AE" w:rsidRDefault="00BD14FE" w:rsidP="00FE75C0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BD14FE" w:rsidRPr="00AD66AE" w:rsidRDefault="00BD14FE" w:rsidP="00FE75C0">
            <w:pPr>
              <w:pStyle w:val="af6"/>
            </w:pPr>
            <w:r w:rsidRPr="00AD66AE">
              <w:t>04</w:t>
            </w:r>
          </w:p>
        </w:tc>
        <w:tc>
          <w:tcPr>
            <w:tcW w:w="1785" w:type="dxa"/>
          </w:tcPr>
          <w:p w:rsidR="00BD14FE" w:rsidRPr="00AD66AE" w:rsidRDefault="00BD14FE" w:rsidP="00FE75C0">
            <w:pPr>
              <w:pStyle w:val="af6"/>
            </w:pPr>
            <w:r w:rsidRPr="00AD66AE">
              <w:t>99 200 02200</w:t>
            </w:r>
          </w:p>
        </w:tc>
        <w:tc>
          <w:tcPr>
            <w:tcW w:w="766" w:type="dxa"/>
          </w:tcPr>
          <w:p w:rsidR="00BD14FE" w:rsidRPr="00AD66AE" w:rsidRDefault="00BD14FE" w:rsidP="00FE75C0">
            <w:pPr>
              <w:pStyle w:val="af6"/>
            </w:pPr>
            <w:r w:rsidRPr="00AD66AE">
              <w:t>240</w:t>
            </w:r>
          </w:p>
        </w:tc>
        <w:tc>
          <w:tcPr>
            <w:tcW w:w="1041" w:type="dxa"/>
          </w:tcPr>
          <w:p w:rsidR="00BD14FE" w:rsidRPr="00507C69" w:rsidRDefault="00BD14FE" w:rsidP="00FE75C0">
            <w:r>
              <w:rPr>
                <w:rStyle w:val="afa"/>
                <w:i w:val="0"/>
              </w:rPr>
              <w:t>457</w:t>
            </w:r>
            <w:r w:rsidRPr="00507C69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898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04511" w:rsidRDefault="00BD14FE" w:rsidP="00FE75C0">
            <w:r w:rsidRPr="00F04511">
              <w:t>Иные бюджетные ассигнования</w:t>
            </w:r>
          </w:p>
        </w:tc>
        <w:tc>
          <w:tcPr>
            <w:tcW w:w="709" w:type="dxa"/>
          </w:tcPr>
          <w:p w:rsidR="00BD14FE" w:rsidRPr="00AD66AE" w:rsidRDefault="00BD14FE" w:rsidP="00FE75C0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BD14FE" w:rsidRPr="00AD66AE" w:rsidRDefault="00BD14FE" w:rsidP="00FE75C0">
            <w:pPr>
              <w:pStyle w:val="af6"/>
            </w:pPr>
            <w:r w:rsidRPr="00AD66AE">
              <w:t>04</w:t>
            </w:r>
          </w:p>
        </w:tc>
        <w:tc>
          <w:tcPr>
            <w:tcW w:w="1785" w:type="dxa"/>
          </w:tcPr>
          <w:p w:rsidR="00BD14FE" w:rsidRPr="00AD66AE" w:rsidRDefault="00BD14FE" w:rsidP="00FE75C0">
            <w:pPr>
              <w:pStyle w:val="af6"/>
            </w:pPr>
            <w:r w:rsidRPr="00AD66AE">
              <w:t>99 200 02200</w:t>
            </w:r>
          </w:p>
        </w:tc>
        <w:tc>
          <w:tcPr>
            <w:tcW w:w="766" w:type="dxa"/>
          </w:tcPr>
          <w:p w:rsidR="00BD14FE" w:rsidRPr="00AD66AE" w:rsidRDefault="00BD14FE" w:rsidP="00FE75C0">
            <w:pPr>
              <w:pStyle w:val="af6"/>
            </w:pPr>
            <w:r>
              <w:t>850</w:t>
            </w:r>
          </w:p>
        </w:tc>
        <w:tc>
          <w:tcPr>
            <w:tcW w:w="1041" w:type="dxa"/>
          </w:tcPr>
          <w:p w:rsidR="00BD14FE" w:rsidRDefault="00BD14FE" w:rsidP="00FE75C0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04511" w:rsidRDefault="00BD14FE" w:rsidP="00FE75C0">
            <w:r w:rsidRPr="00F04511">
              <w:t>Уплата налогов, сборов и иных платежей</w:t>
            </w:r>
          </w:p>
        </w:tc>
        <w:tc>
          <w:tcPr>
            <w:tcW w:w="709" w:type="dxa"/>
          </w:tcPr>
          <w:p w:rsidR="00BD14FE" w:rsidRPr="00AD66AE" w:rsidRDefault="00BD14FE" w:rsidP="00FE75C0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BD14FE" w:rsidRPr="00AD66AE" w:rsidRDefault="00BD14FE" w:rsidP="00FE75C0">
            <w:pPr>
              <w:pStyle w:val="af6"/>
            </w:pPr>
            <w:r w:rsidRPr="00AD66AE">
              <w:t>04</w:t>
            </w:r>
          </w:p>
        </w:tc>
        <w:tc>
          <w:tcPr>
            <w:tcW w:w="1785" w:type="dxa"/>
          </w:tcPr>
          <w:p w:rsidR="00BD14FE" w:rsidRPr="00AD66AE" w:rsidRDefault="00BD14FE" w:rsidP="00FE75C0">
            <w:pPr>
              <w:pStyle w:val="af6"/>
            </w:pPr>
            <w:r w:rsidRPr="00AD66AE">
              <w:t>99 200 02200</w:t>
            </w:r>
          </w:p>
        </w:tc>
        <w:tc>
          <w:tcPr>
            <w:tcW w:w="766" w:type="dxa"/>
          </w:tcPr>
          <w:p w:rsidR="00BD14FE" w:rsidRPr="00AD66AE" w:rsidRDefault="00BD14FE" w:rsidP="00FE75C0">
            <w:pPr>
              <w:pStyle w:val="af6"/>
            </w:pPr>
            <w:r>
              <w:t>852</w:t>
            </w:r>
          </w:p>
        </w:tc>
        <w:tc>
          <w:tcPr>
            <w:tcW w:w="1041" w:type="dxa"/>
          </w:tcPr>
          <w:p w:rsidR="00BD14FE" w:rsidRDefault="00BD14FE" w:rsidP="00FE75C0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04511" w:rsidRDefault="00BD14FE" w:rsidP="00FE75C0">
            <w:pPr>
              <w:snapToGrid w:val="0"/>
              <w:ind w:firstLine="34"/>
              <w:rPr>
                <w:b/>
              </w:rPr>
            </w:pPr>
            <w:r w:rsidRPr="00F04511">
              <w:rPr>
                <w:b/>
              </w:rPr>
              <w:t xml:space="preserve">Расходы бюджета </w:t>
            </w:r>
            <w:proofErr w:type="spellStart"/>
            <w:r w:rsidRPr="00F04511">
              <w:rPr>
                <w:b/>
              </w:rPr>
              <w:t>Соловцовского</w:t>
            </w:r>
            <w:proofErr w:type="spellEnd"/>
            <w:r w:rsidRPr="00F04511">
              <w:rPr>
                <w:b/>
              </w:rPr>
              <w:t xml:space="preserve"> сельсовета </w:t>
            </w:r>
            <w:proofErr w:type="spellStart"/>
            <w:r w:rsidRPr="00F04511">
              <w:rPr>
                <w:b/>
              </w:rPr>
              <w:t>Иссинского</w:t>
            </w:r>
            <w:proofErr w:type="spellEnd"/>
            <w:r w:rsidRPr="00F04511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F04511">
              <w:rPr>
                <w:b/>
              </w:rPr>
              <w:t>непрограммным</w:t>
            </w:r>
            <w:proofErr w:type="spellEnd"/>
            <w:r w:rsidRPr="00F04511">
              <w:rPr>
                <w:b/>
              </w:rPr>
              <w:t xml:space="preserve"> расходам</w:t>
            </w:r>
          </w:p>
        </w:tc>
        <w:tc>
          <w:tcPr>
            <w:tcW w:w="709" w:type="dxa"/>
          </w:tcPr>
          <w:p w:rsidR="00BD14FE" w:rsidRPr="00F04511" w:rsidRDefault="00BD14FE" w:rsidP="00FE75C0">
            <w:pPr>
              <w:snapToGrid w:val="0"/>
              <w:rPr>
                <w:b/>
              </w:rPr>
            </w:pPr>
            <w:r w:rsidRPr="00F04511">
              <w:rPr>
                <w:b/>
              </w:rPr>
              <w:t>01</w:t>
            </w:r>
          </w:p>
        </w:tc>
        <w:tc>
          <w:tcPr>
            <w:tcW w:w="567" w:type="dxa"/>
          </w:tcPr>
          <w:p w:rsidR="00BD14FE" w:rsidRPr="00F04511" w:rsidRDefault="00BD14FE" w:rsidP="00FE75C0">
            <w:pPr>
              <w:snapToGrid w:val="0"/>
              <w:rPr>
                <w:b/>
              </w:rPr>
            </w:pPr>
            <w:r w:rsidRPr="00F04511">
              <w:rPr>
                <w:b/>
              </w:rPr>
              <w:t>04</w:t>
            </w:r>
          </w:p>
        </w:tc>
        <w:tc>
          <w:tcPr>
            <w:tcW w:w="1785" w:type="dxa"/>
          </w:tcPr>
          <w:p w:rsidR="00BD14FE" w:rsidRPr="00F04511" w:rsidRDefault="00BD14FE" w:rsidP="00FE75C0">
            <w:pPr>
              <w:snapToGrid w:val="0"/>
              <w:rPr>
                <w:b/>
              </w:rPr>
            </w:pPr>
            <w:r w:rsidRPr="00F04511">
              <w:rPr>
                <w:b/>
              </w:rPr>
              <w:t>99 2 00 02300</w:t>
            </w:r>
          </w:p>
        </w:tc>
        <w:tc>
          <w:tcPr>
            <w:tcW w:w="766" w:type="dxa"/>
          </w:tcPr>
          <w:p w:rsidR="00BD14FE" w:rsidRPr="00F04511" w:rsidRDefault="00BD14FE" w:rsidP="00FE75C0">
            <w:pPr>
              <w:snapToGrid w:val="0"/>
              <w:rPr>
                <w:b/>
              </w:rPr>
            </w:pPr>
          </w:p>
        </w:tc>
        <w:tc>
          <w:tcPr>
            <w:tcW w:w="1041" w:type="dxa"/>
          </w:tcPr>
          <w:p w:rsidR="00BD14FE" w:rsidRPr="00496E7B" w:rsidRDefault="00BD14FE" w:rsidP="00FE75C0">
            <w:pPr>
              <w:rPr>
                <w:b/>
                <w:bCs/>
              </w:rPr>
            </w:pPr>
            <w:r w:rsidRPr="00496E7B">
              <w:rPr>
                <w:b/>
                <w:bCs/>
              </w:rPr>
              <w:t>114,091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04511" w:rsidRDefault="00BD14FE" w:rsidP="00FE75C0">
            <w:pPr>
              <w:snapToGrid w:val="0"/>
            </w:pPr>
            <w:r w:rsidRPr="00F04511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9" w:type="dxa"/>
          </w:tcPr>
          <w:p w:rsidR="00BD14FE" w:rsidRPr="00F04511" w:rsidRDefault="00BD14FE" w:rsidP="00FE75C0">
            <w:pPr>
              <w:snapToGrid w:val="0"/>
            </w:pPr>
            <w:r w:rsidRPr="00F04511">
              <w:t>01</w:t>
            </w:r>
          </w:p>
        </w:tc>
        <w:tc>
          <w:tcPr>
            <w:tcW w:w="567" w:type="dxa"/>
          </w:tcPr>
          <w:p w:rsidR="00BD14FE" w:rsidRPr="00F04511" w:rsidRDefault="00BD14FE" w:rsidP="00FE75C0">
            <w:pPr>
              <w:snapToGrid w:val="0"/>
            </w:pPr>
            <w:r w:rsidRPr="00F04511">
              <w:t>04</w:t>
            </w:r>
          </w:p>
        </w:tc>
        <w:tc>
          <w:tcPr>
            <w:tcW w:w="1785" w:type="dxa"/>
          </w:tcPr>
          <w:p w:rsidR="00BD14FE" w:rsidRPr="00F04511" w:rsidRDefault="00BD14FE" w:rsidP="00FE75C0">
            <w:pPr>
              <w:snapToGrid w:val="0"/>
            </w:pPr>
            <w:r w:rsidRPr="00F04511">
              <w:t>99 2 00 02300</w:t>
            </w:r>
          </w:p>
        </w:tc>
        <w:tc>
          <w:tcPr>
            <w:tcW w:w="766" w:type="dxa"/>
          </w:tcPr>
          <w:p w:rsidR="00BD14FE" w:rsidRPr="00F04511" w:rsidRDefault="00BD14FE" w:rsidP="00FE75C0">
            <w:pPr>
              <w:snapToGrid w:val="0"/>
            </w:pPr>
            <w:r w:rsidRPr="00F04511">
              <w:t>100</w:t>
            </w:r>
          </w:p>
        </w:tc>
        <w:tc>
          <w:tcPr>
            <w:tcW w:w="1041" w:type="dxa"/>
          </w:tcPr>
          <w:p w:rsidR="00BD14FE" w:rsidRPr="00F04511" w:rsidRDefault="00BD14FE" w:rsidP="00FE75C0">
            <w:pPr>
              <w:rPr>
                <w:bCs/>
              </w:rPr>
            </w:pPr>
            <w:r>
              <w:rPr>
                <w:bCs/>
              </w:rPr>
              <w:t>114,091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04511" w:rsidRDefault="00BD14FE" w:rsidP="00FE75C0">
            <w:pPr>
              <w:snapToGrid w:val="0"/>
            </w:pPr>
            <w:r w:rsidRPr="00F04511"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BD14FE" w:rsidRPr="00F04511" w:rsidRDefault="00BD14FE" w:rsidP="00FE75C0">
            <w:pPr>
              <w:snapToGrid w:val="0"/>
            </w:pPr>
            <w:r w:rsidRPr="00F04511">
              <w:t>01</w:t>
            </w:r>
          </w:p>
        </w:tc>
        <w:tc>
          <w:tcPr>
            <w:tcW w:w="567" w:type="dxa"/>
          </w:tcPr>
          <w:p w:rsidR="00BD14FE" w:rsidRPr="00F04511" w:rsidRDefault="00BD14FE" w:rsidP="00FE75C0">
            <w:pPr>
              <w:snapToGrid w:val="0"/>
            </w:pPr>
            <w:r w:rsidRPr="00F04511">
              <w:t>04</w:t>
            </w:r>
          </w:p>
        </w:tc>
        <w:tc>
          <w:tcPr>
            <w:tcW w:w="1785" w:type="dxa"/>
          </w:tcPr>
          <w:p w:rsidR="00BD14FE" w:rsidRPr="00F04511" w:rsidRDefault="00BD14FE" w:rsidP="00FE75C0">
            <w:pPr>
              <w:snapToGrid w:val="0"/>
            </w:pPr>
            <w:r w:rsidRPr="00F04511">
              <w:t>99 2 00 02300</w:t>
            </w:r>
          </w:p>
        </w:tc>
        <w:tc>
          <w:tcPr>
            <w:tcW w:w="766" w:type="dxa"/>
          </w:tcPr>
          <w:p w:rsidR="00BD14FE" w:rsidRPr="00F04511" w:rsidRDefault="00BD14FE" w:rsidP="00FE75C0">
            <w:pPr>
              <w:snapToGrid w:val="0"/>
            </w:pPr>
            <w:r w:rsidRPr="00F04511">
              <w:t>120</w:t>
            </w:r>
          </w:p>
        </w:tc>
        <w:tc>
          <w:tcPr>
            <w:tcW w:w="1041" w:type="dxa"/>
          </w:tcPr>
          <w:p w:rsidR="00BD14FE" w:rsidRPr="00F04511" w:rsidRDefault="00BD14FE" w:rsidP="00FE75C0">
            <w:pPr>
              <w:rPr>
                <w:bCs/>
              </w:rPr>
            </w:pPr>
            <w:r>
              <w:rPr>
                <w:bCs/>
              </w:rPr>
              <w:t>114,091</w:t>
            </w:r>
          </w:p>
        </w:tc>
      </w:tr>
      <w:tr w:rsidR="00BD14FE" w:rsidRPr="00F65051" w:rsidTr="00FE75C0">
        <w:trPr>
          <w:trHeight w:val="285"/>
        </w:trPr>
        <w:tc>
          <w:tcPr>
            <w:tcW w:w="6062" w:type="dxa"/>
          </w:tcPr>
          <w:p w:rsidR="00BD14FE" w:rsidRPr="007A0051" w:rsidRDefault="00BD14FE" w:rsidP="00FE75C0">
            <w:pPr>
              <w:rPr>
                <w:rStyle w:val="afa"/>
                <w:b/>
                <w:i w:val="0"/>
              </w:rPr>
            </w:pPr>
            <w:r w:rsidRPr="007A0051">
              <w:rPr>
                <w:rStyle w:val="afa"/>
                <w:b/>
                <w:i w:val="0"/>
              </w:rPr>
              <w:t>Обеспечение проведения выборов и референдумов</w:t>
            </w:r>
          </w:p>
        </w:tc>
        <w:tc>
          <w:tcPr>
            <w:tcW w:w="709" w:type="dxa"/>
          </w:tcPr>
          <w:p w:rsidR="00BD14FE" w:rsidRPr="007A0051" w:rsidRDefault="00BD14FE" w:rsidP="00FE75C0">
            <w:pPr>
              <w:rPr>
                <w:rStyle w:val="afa"/>
                <w:b/>
                <w:i w:val="0"/>
              </w:rPr>
            </w:pPr>
            <w:r w:rsidRPr="007A0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7A0051" w:rsidRDefault="00BD14FE" w:rsidP="00FE75C0">
            <w:pPr>
              <w:rPr>
                <w:rStyle w:val="afa"/>
                <w:b/>
                <w:i w:val="0"/>
              </w:rPr>
            </w:pPr>
            <w:r w:rsidRPr="007A0051">
              <w:rPr>
                <w:rStyle w:val="afa"/>
                <w:b/>
                <w:i w:val="0"/>
              </w:rPr>
              <w:t>07</w:t>
            </w:r>
          </w:p>
        </w:tc>
        <w:tc>
          <w:tcPr>
            <w:tcW w:w="1785" w:type="dxa"/>
          </w:tcPr>
          <w:p w:rsidR="00BD14FE" w:rsidRPr="007A0051" w:rsidRDefault="00BD14FE" w:rsidP="00FE75C0">
            <w:pPr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BD14FE" w:rsidRPr="007A0051" w:rsidRDefault="00BD14FE" w:rsidP="00FE75C0">
            <w:pPr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7A0051" w:rsidRDefault="00BD14FE" w:rsidP="00FE75C0">
            <w:pPr>
              <w:rPr>
                <w:rStyle w:val="afa"/>
                <w:b/>
                <w:i w:val="0"/>
              </w:rPr>
            </w:pPr>
            <w:r w:rsidRPr="007A0051">
              <w:rPr>
                <w:rStyle w:val="afa"/>
                <w:b/>
                <w:i w:val="0"/>
              </w:rPr>
              <w:t>7,000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Проведения выборов и референдумов</w:t>
            </w:r>
          </w:p>
        </w:tc>
        <w:tc>
          <w:tcPr>
            <w:tcW w:w="709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07</w:t>
            </w:r>
          </w:p>
        </w:tc>
        <w:tc>
          <w:tcPr>
            <w:tcW w:w="1785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72 0</w:t>
            </w:r>
            <w:r>
              <w:rPr>
                <w:rStyle w:val="afa"/>
                <w:i w:val="0"/>
              </w:rPr>
              <w:t xml:space="preserve"> 00</w:t>
            </w:r>
            <w:r w:rsidRPr="007A0051">
              <w:rPr>
                <w:rStyle w:val="afa"/>
                <w:i w:val="0"/>
              </w:rPr>
              <w:t xml:space="preserve"> 0000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766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</w:t>
            </w:r>
            <w:r w:rsidRPr="007A0051">
              <w:rPr>
                <w:rStyle w:val="afa"/>
                <w:i w:val="0"/>
              </w:rPr>
              <w:t>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 xml:space="preserve">Проведение выборов </w:t>
            </w:r>
          </w:p>
        </w:tc>
        <w:tc>
          <w:tcPr>
            <w:tcW w:w="709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07</w:t>
            </w:r>
          </w:p>
        </w:tc>
        <w:tc>
          <w:tcPr>
            <w:tcW w:w="1785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 xml:space="preserve">72 0 </w:t>
            </w:r>
            <w:r>
              <w:rPr>
                <w:rStyle w:val="afa"/>
                <w:i w:val="0"/>
              </w:rPr>
              <w:t xml:space="preserve">00 </w:t>
            </w:r>
            <w:r w:rsidRPr="007A0051">
              <w:rPr>
                <w:rStyle w:val="afa"/>
                <w:i w:val="0"/>
              </w:rPr>
              <w:t>8071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766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</w:t>
            </w:r>
            <w:r w:rsidRPr="007A0051">
              <w:rPr>
                <w:rStyle w:val="afa"/>
                <w:i w:val="0"/>
              </w:rPr>
              <w:t>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07</w:t>
            </w:r>
          </w:p>
        </w:tc>
        <w:tc>
          <w:tcPr>
            <w:tcW w:w="1785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 xml:space="preserve">72 0 </w:t>
            </w:r>
            <w:r>
              <w:rPr>
                <w:rStyle w:val="afa"/>
                <w:i w:val="0"/>
              </w:rPr>
              <w:t xml:space="preserve">00 </w:t>
            </w:r>
            <w:r w:rsidRPr="007A0051">
              <w:rPr>
                <w:rStyle w:val="afa"/>
                <w:i w:val="0"/>
              </w:rPr>
              <w:t>8071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766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800</w:t>
            </w:r>
          </w:p>
        </w:tc>
        <w:tc>
          <w:tcPr>
            <w:tcW w:w="1041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</w:t>
            </w:r>
            <w:r w:rsidRPr="007A0051">
              <w:rPr>
                <w:rStyle w:val="afa"/>
                <w:i w:val="0"/>
              </w:rPr>
              <w:t>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709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07</w:t>
            </w:r>
          </w:p>
        </w:tc>
        <w:tc>
          <w:tcPr>
            <w:tcW w:w="1785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 xml:space="preserve">72 0 </w:t>
            </w:r>
            <w:r>
              <w:rPr>
                <w:rStyle w:val="afa"/>
                <w:i w:val="0"/>
              </w:rPr>
              <w:t xml:space="preserve">00 </w:t>
            </w:r>
            <w:r w:rsidRPr="007A0051">
              <w:rPr>
                <w:rStyle w:val="afa"/>
                <w:i w:val="0"/>
              </w:rPr>
              <w:t>8071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766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850</w:t>
            </w:r>
          </w:p>
        </w:tc>
        <w:tc>
          <w:tcPr>
            <w:tcW w:w="1041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</w:t>
            </w:r>
            <w:r w:rsidRPr="007A0051">
              <w:rPr>
                <w:rStyle w:val="afa"/>
                <w:i w:val="0"/>
              </w:rPr>
              <w:t>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Резервные фонды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11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Резервные фонды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11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71 0 00 00000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Резервный фонд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11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71 0 00 20500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11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71 0 00 20500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800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Резервные средства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11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71 0 00 20500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870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31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BD14FE" w:rsidRPr="00F65051" w:rsidTr="00FE75C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26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BD14FE" w:rsidRPr="00F65051" w:rsidTr="00FE75C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01 1 00 00000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18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BD14FE" w:rsidRPr="00F65051" w:rsidTr="00FE75C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18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BD14FE" w:rsidRPr="00F65051" w:rsidTr="00FE75C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18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BD14FE" w:rsidRPr="00F65051" w:rsidTr="00FE75C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18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BD14FE" w:rsidRPr="00F65051" w:rsidTr="00FE75C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01 8 00 00000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BD14FE" w:rsidRPr="00F65051" w:rsidTr="00FE75C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BD14FE" w:rsidRPr="00F65051" w:rsidTr="00FE75C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r w:rsidRPr="00273CA1">
              <w:t>Обеспечение деятельности ДНД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pPr>
              <w:jc w:val="center"/>
            </w:pPr>
            <w:r w:rsidRPr="00273CA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pPr>
              <w:jc w:val="center"/>
            </w:pPr>
            <w:r w:rsidRPr="00273CA1"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r w:rsidRPr="00273CA1">
              <w:t>01 8 01 21830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pPr>
              <w:jc w:val="center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r>
              <w:t>5</w:t>
            </w:r>
            <w:r w:rsidRPr="00273CA1">
              <w:t>,</w:t>
            </w:r>
            <w:r>
              <w:t>000</w:t>
            </w:r>
          </w:p>
        </w:tc>
      </w:tr>
      <w:tr w:rsidR="00BD14FE" w:rsidRPr="00F65051" w:rsidTr="00FE75C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pPr>
              <w:jc w:val="center"/>
            </w:pPr>
            <w:r w:rsidRPr="00273CA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pPr>
              <w:jc w:val="center"/>
            </w:pPr>
            <w:r w:rsidRPr="00273CA1"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r w:rsidRPr="00273CA1">
              <w:t>01 8 01 21830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pPr>
              <w:jc w:val="center"/>
            </w:pPr>
            <w:r w:rsidRPr="00273CA1"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r>
              <w:t>5</w:t>
            </w:r>
            <w:r w:rsidRPr="00273CA1">
              <w:t>,</w:t>
            </w:r>
            <w:r>
              <w:t>000</w:t>
            </w:r>
          </w:p>
        </w:tc>
      </w:tr>
      <w:tr w:rsidR="00BD14FE" w:rsidRPr="00F65051" w:rsidTr="00FE75C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pPr>
              <w:jc w:val="center"/>
            </w:pPr>
            <w:r w:rsidRPr="00273CA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pPr>
              <w:jc w:val="center"/>
            </w:pPr>
            <w:r w:rsidRPr="00273CA1"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r w:rsidRPr="00273CA1">
              <w:t>01 8 01 21830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pPr>
              <w:jc w:val="center"/>
            </w:pPr>
            <w:r w:rsidRPr="00273CA1"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r>
              <w:t>5</w:t>
            </w:r>
            <w:r w:rsidRPr="00273CA1">
              <w:t>,</w:t>
            </w:r>
            <w:r>
              <w:t>000</w:t>
            </w:r>
          </w:p>
        </w:tc>
      </w:tr>
      <w:tr w:rsidR="00BD14FE" w:rsidRPr="00F65051" w:rsidTr="00FE75C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BD14FE" w:rsidRPr="00F65051" w:rsidTr="00FE75C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BD14FE" w:rsidRPr="00F65051" w:rsidTr="00FE75C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BD14FE" w:rsidRPr="00F65051" w:rsidTr="00FE75C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01 9 00 00000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BD14FE" w:rsidRPr="00F65051" w:rsidTr="00FE75C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BD14FE" w:rsidRPr="00F65051" w:rsidTr="00FE75C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BD14FE" w:rsidRPr="00F65051" w:rsidTr="00FE75C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Закупка товаров, работ и услуг для обеспечения государственных </w:t>
            </w:r>
            <w:r w:rsidRPr="00F65051">
              <w:rPr>
                <w:rStyle w:val="afa"/>
                <w:i w:val="0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BD14FE" w:rsidRPr="00F65051" w:rsidTr="00FE75C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BD14FE" w:rsidRPr="00F65051" w:rsidTr="00FE75C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  <w:ind w:firstLine="34"/>
              <w:rPr>
                <w:b/>
              </w:rPr>
            </w:pPr>
            <w:r w:rsidRPr="00A74131">
              <w:rPr>
                <w:b/>
              </w:rPr>
              <w:t>Развитие гражданского общества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  <w:rPr>
                <w:b/>
              </w:rPr>
            </w:pPr>
            <w:r w:rsidRPr="00A74131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  <w:rPr>
                <w:b/>
              </w:rPr>
            </w:pPr>
            <w:r w:rsidRPr="00A74131">
              <w:rPr>
                <w:b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  <w:rPr>
                <w:b/>
              </w:rPr>
            </w:pPr>
            <w:r w:rsidRPr="00A74131">
              <w:rPr>
                <w:b/>
              </w:rPr>
              <w:t>90 0 00 00000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rPr>
                <w:b/>
                <w:bCs/>
              </w:rPr>
            </w:pPr>
            <w:r w:rsidRPr="00A74131">
              <w:rPr>
                <w:b/>
                <w:bCs/>
              </w:rPr>
              <w:t>5,0</w:t>
            </w:r>
            <w:r>
              <w:rPr>
                <w:b/>
                <w:bCs/>
              </w:rPr>
              <w:t>00</w:t>
            </w:r>
          </w:p>
        </w:tc>
      </w:tr>
      <w:tr w:rsidR="00BD14FE" w:rsidRPr="00F65051" w:rsidTr="00FE75C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  <w:ind w:firstLine="34"/>
              <w:rPr>
                <w:b/>
              </w:rPr>
            </w:pPr>
            <w:r w:rsidRPr="00A74131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  <w:rPr>
                <w:b/>
              </w:rPr>
            </w:pPr>
            <w:r w:rsidRPr="00A74131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  <w:rPr>
                <w:b/>
              </w:rPr>
            </w:pPr>
            <w:r w:rsidRPr="00A74131">
              <w:rPr>
                <w:b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  <w:rPr>
                <w:b/>
              </w:rPr>
            </w:pPr>
            <w:r w:rsidRPr="00A74131">
              <w:rPr>
                <w:b/>
              </w:rPr>
              <w:t>90 0 00 66210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rPr>
                <w:b/>
                <w:bCs/>
              </w:rPr>
            </w:pPr>
            <w:r w:rsidRPr="00A74131">
              <w:rPr>
                <w:b/>
                <w:bCs/>
              </w:rPr>
              <w:t>5,0</w:t>
            </w:r>
            <w:r>
              <w:rPr>
                <w:b/>
                <w:bCs/>
              </w:rPr>
              <w:t>00</w:t>
            </w:r>
          </w:p>
        </w:tc>
      </w:tr>
      <w:tr w:rsidR="00BD14FE" w:rsidRPr="00F65051" w:rsidTr="00FE75C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r w:rsidRPr="00A7413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</w:pPr>
            <w:r w:rsidRPr="00A7413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</w:pPr>
            <w:r w:rsidRPr="00A74131"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</w:pPr>
            <w:r w:rsidRPr="00A74131">
              <w:t>90 0 00 66210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</w:pPr>
            <w:r w:rsidRPr="00A74131"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rPr>
                <w:bCs/>
              </w:rPr>
            </w:pPr>
            <w:r w:rsidRPr="00A74131">
              <w:rPr>
                <w:bCs/>
              </w:rPr>
              <w:t>5,0</w:t>
            </w:r>
            <w:r>
              <w:rPr>
                <w:bCs/>
              </w:rPr>
              <w:t>00</w:t>
            </w:r>
          </w:p>
        </w:tc>
      </w:tr>
      <w:tr w:rsidR="00BD14FE" w:rsidRPr="00F65051" w:rsidTr="00FE75C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r w:rsidRPr="00A7413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</w:pPr>
            <w:r w:rsidRPr="00A7413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</w:pPr>
            <w:r w:rsidRPr="00A74131"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</w:pPr>
            <w:r w:rsidRPr="00A74131">
              <w:t>90 0 00 66210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</w:pPr>
            <w:r w:rsidRPr="00A74131"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rPr>
                <w:bCs/>
              </w:rPr>
            </w:pPr>
            <w:r w:rsidRPr="00A74131">
              <w:rPr>
                <w:bCs/>
              </w:rPr>
              <w:t>5,0</w:t>
            </w:r>
            <w:r>
              <w:rPr>
                <w:bCs/>
              </w:rPr>
              <w:t>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оборона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02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62,200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Мобилизационная и вневойсковая подготовка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02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62,200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01 0 00 00000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«Обеспечение деятельности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 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01 1 00 00000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Создание условий для эффективного выполнения полномочий на осуществление первичного воинского учета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03 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01 1 02 00000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Субвенции на осуществление полномочий РФ  по первичному воинскому учету на территориях где отсутствуют военные комиссариаты 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01 1 02 51180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01 1 02 51180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01 1 02 51180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01 1 02 51180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9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01 1 02 51180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9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4,000</w:t>
            </w:r>
          </w:p>
        </w:tc>
      </w:tr>
      <w:tr w:rsidR="00BD14FE" w:rsidRPr="00F65051" w:rsidTr="00FE75C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4,000</w:t>
            </w:r>
          </w:p>
        </w:tc>
      </w:tr>
      <w:tr w:rsidR="00BD14FE" w:rsidRPr="00F65051" w:rsidTr="00FE75C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01 0 00 00000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BD14FE" w:rsidRPr="00F65051" w:rsidTr="00FE75C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01 3 00 00000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BD14FE" w:rsidRPr="00F65051" w:rsidTr="00FE75C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от террористических и экстремистских угроз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01 3 01 00000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BD14FE" w:rsidRPr="00F65051" w:rsidTr="00FE75C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01 3 01 64320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BD14FE" w:rsidRPr="00F65051" w:rsidTr="00FE75C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01 3 01 64320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BD14FE" w:rsidRPr="00F65051" w:rsidTr="00FE75C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01 3 01 64320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экономика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95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09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560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01 0 00  00000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01 4 00 00000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01 4 01 00000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01 4 01 21300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425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250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01 4 01 21300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425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250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01 4 01 21300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425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250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B0486B" w:rsidRDefault="00BD14FE" w:rsidP="00FE75C0">
            <w:pPr>
              <w:rPr>
                <w:b/>
              </w:rPr>
            </w:pPr>
            <w:r w:rsidRPr="00B0486B">
              <w:rPr>
                <w:b/>
              </w:rPr>
              <w:t>Проектирование сети автомобильных дорог</w:t>
            </w:r>
          </w:p>
        </w:tc>
        <w:tc>
          <w:tcPr>
            <w:tcW w:w="709" w:type="dxa"/>
          </w:tcPr>
          <w:p w:rsidR="00BD14FE" w:rsidRPr="00B0486B" w:rsidRDefault="00BD14FE" w:rsidP="00FE75C0">
            <w:pPr>
              <w:rPr>
                <w:b/>
                <w:bCs/>
              </w:rPr>
            </w:pPr>
            <w:r w:rsidRPr="00B0486B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BD14FE" w:rsidRPr="00B0486B" w:rsidRDefault="00BD14FE" w:rsidP="00FE75C0">
            <w:pPr>
              <w:rPr>
                <w:b/>
                <w:bCs/>
              </w:rPr>
            </w:pPr>
            <w:r w:rsidRPr="00B0486B">
              <w:rPr>
                <w:b/>
                <w:bCs/>
              </w:rPr>
              <w:t>09</w:t>
            </w:r>
          </w:p>
        </w:tc>
        <w:tc>
          <w:tcPr>
            <w:tcW w:w="1785" w:type="dxa"/>
          </w:tcPr>
          <w:p w:rsidR="00BD14FE" w:rsidRPr="00B0486B" w:rsidRDefault="00BD14FE" w:rsidP="00FE75C0">
            <w:pPr>
              <w:rPr>
                <w:b/>
              </w:rPr>
            </w:pPr>
            <w:r w:rsidRPr="00B0486B">
              <w:rPr>
                <w:b/>
              </w:rPr>
              <w:t>01 4 01 21850</w:t>
            </w:r>
          </w:p>
        </w:tc>
        <w:tc>
          <w:tcPr>
            <w:tcW w:w="766" w:type="dxa"/>
          </w:tcPr>
          <w:p w:rsidR="00BD14FE" w:rsidRPr="00B0486B" w:rsidRDefault="00BD14FE" w:rsidP="00FE75C0">
            <w:pPr>
              <w:snapToGrid w:val="0"/>
              <w:rPr>
                <w:b/>
              </w:rPr>
            </w:pPr>
          </w:p>
        </w:tc>
        <w:tc>
          <w:tcPr>
            <w:tcW w:w="1041" w:type="dxa"/>
          </w:tcPr>
          <w:p w:rsidR="00BD14FE" w:rsidRPr="00B0486B" w:rsidRDefault="00BD14FE" w:rsidP="00FE75C0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B0486B">
              <w:rPr>
                <w:b/>
                <w:bCs/>
              </w:rPr>
              <w:t>0,</w:t>
            </w:r>
            <w:r>
              <w:rPr>
                <w:b/>
                <w:bCs/>
              </w:rPr>
              <w:t>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B0486B" w:rsidRDefault="00BD14FE" w:rsidP="00FE75C0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D14FE" w:rsidRPr="00B0486B" w:rsidRDefault="00BD14FE" w:rsidP="00FE75C0">
            <w:pPr>
              <w:rPr>
                <w:bCs/>
              </w:rPr>
            </w:pPr>
            <w:r w:rsidRPr="00B0486B">
              <w:rPr>
                <w:bCs/>
              </w:rPr>
              <w:t>04</w:t>
            </w:r>
          </w:p>
        </w:tc>
        <w:tc>
          <w:tcPr>
            <w:tcW w:w="567" w:type="dxa"/>
          </w:tcPr>
          <w:p w:rsidR="00BD14FE" w:rsidRPr="00B0486B" w:rsidRDefault="00BD14FE" w:rsidP="00FE75C0">
            <w:pPr>
              <w:rPr>
                <w:bCs/>
              </w:rPr>
            </w:pPr>
            <w:r w:rsidRPr="00B0486B">
              <w:rPr>
                <w:bCs/>
              </w:rPr>
              <w:t>09</w:t>
            </w:r>
          </w:p>
        </w:tc>
        <w:tc>
          <w:tcPr>
            <w:tcW w:w="1785" w:type="dxa"/>
          </w:tcPr>
          <w:p w:rsidR="00BD14FE" w:rsidRPr="00B0486B" w:rsidRDefault="00BD14FE" w:rsidP="00FE75C0">
            <w:r w:rsidRPr="00B0486B">
              <w:t>01 4 01 21850</w:t>
            </w:r>
          </w:p>
        </w:tc>
        <w:tc>
          <w:tcPr>
            <w:tcW w:w="766" w:type="dxa"/>
          </w:tcPr>
          <w:p w:rsidR="00BD14FE" w:rsidRPr="00B0486B" w:rsidRDefault="00BD14FE" w:rsidP="00FE75C0">
            <w:r w:rsidRPr="00B0486B">
              <w:t>200</w:t>
            </w:r>
          </w:p>
        </w:tc>
        <w:tc>
          <w:tcPr>
            <w:tcW w:w="1041" w:type="dxa"/>
          </w:tcPr>
          <w:p w:rsidR="00BD14FE" w:rsidRPr="00B0486B" w:rsidRDefault="00BD14FE" w:rsidP="00FE75C0">
            <w:pPr>
              <w:rPr>
                <w:bCs/>
              </w:rPr>
            </w:pPr>
            <w:r>
              <w:rPr>
                <w:bCs/>
              </w:rPr>
              <w:t>10</w:t>
            </w:r>
            <w:r w:rsidRPr="00B0486B">
              <w:rPr>
                <w:bCs/>
              </w:rPr>
              <w:t>0,</w:t>
            </w:r>
            <w:r>
              <w:rPr>
                <w:bCs/>
              </w:rPr>
              <w:t>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B0486B" w:rsidRDefault="00BD14FE" w:rsidP="00FE75C0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D14FE" w:rsidRPr="00B0486B" w:rsidRDefault="00BD14FE" w:rsidP="00FE75C0">
            <w:pPr>
              <w:rPr>
                <w:bCs/>
              </w:rPr>
            </w:pPr>
            <w:r w:rsidRPr="00B0486B">
              <w:rPr>
                <w:bCs/>
              </w:rPr>
              <w:t>04</w:t>
            </w:r>
          </w:p>
        </w:tc>
        <w:tc>
          <w:tcPr>
            <w:tcW w:w="567" w:type="dxa"/>
          </w:tcPr>
          <w:p w:rsidR="00BD14FE" w:rsidRPr="00B0486B" w:rsidRDefault="00BD14FE" w:rsidP="00FE75C0">
            <w:pPr>
              <w:rPr>
                <w:bCs/>
              </w:rPr>
            </w:pPr>
            <w:r w:rsidRPr="00B0486B">
              <w:rPr>
                <w:bCs/>
              </w:rPr>
              <w:t>09</w:t>
            </w:r>
          </w:p>
        </w:tc>
        <w:tc>
          <w:tcPr>
            <w:tcW w:w="1785" w:type="dxa"/>
          </w:tcPr>
          <w:p w:rsidR="00BD14FE" w:rsidRPr="00B0486B" w:rsidRDefault="00BD14FE" w:rsidP="00FE75C0">
            <w:r w:rsidRPr="00B0486B">
              <w:t>01 4 01 21850</w:t>
            </w:r>
          </w:p>
        </w:tc>
        <w:tc>
          <w:tcPr>
            <w:tcW w:w="766" w:type="dxa"/>
          </w:tcPr>
          <w:p w:rsidR="00BD14FE" w:rsidRPr="00B0486B" w:rsidRDefault="00BD14FE" w:rsidP="00FE75C0">
            <w:r w:rsidRPr="00B0486B">
              <w:t>240</w:t>
            </w:r>
          </w:p>
        </w:tc>
        <w:tc>
          <w:tcPr>
            <w:tcW w:w="1041" w:type="dxa"/>
          </w:tcPr>
          <w:p w:rsidR="00BD14FE" w:rsidRPr="00B0486B" w:rsidRDefault="00BD14FE" w:rsidP="00FE75C0">
            <w:pPr>
              <w:rPr>
                <w:bCs/>
              </w:rPr>
            </w:pPr>
            <w:r>
              <w:rPr>
                <w:bCs/>
              </w:rPr>
              <w:t>100,000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D1433C" w:rsidRDefault="00BD14FE" w:rsidP="00FE75C0">
            <w:pPr>
              <w:rPr>
                <w:b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709" w:type="dxa"/>
          </w:tcPr>
          <w:p w:rsidR="00BD14FE" w:rsidRPr="00D1433C" w:rsidRDefault="00BD14FE" w:rsidP="00FE75C0">
            <w:pPr>
              <w:rPr>
                <w:b/>
                <w:bCs/>
              </w:rPr>
            </w:pPr>
            <w:r w:rsidRPr="00D1433C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BD14FE" w:rsidRPr="00D1433C" w:rsidRDefault="00BD14FE" w:rsidP="00FE75C0">
            <w:pPr>
              <w:rPr>
                <w:b/>
                <w:bCs/>
              </w:rPr>
            </w:pPr>
            <w:r w:rsidRPr="00D1433C">
              <w:rPr>
                <w:b/>
                <w:bCs/>
              </w:rPr>
              <w:t>09</w:t>
            </w:r>
          </w:p>
        </w:tc>
        <w:tc>
          <w:tcPr>
            <w:tcW w:w="1785" w:type="dxa"/>
          </w:tcPr>
          <w:p w:rsidR="00BD14FE" w:rsidRPr="00D1433C" w:rsidRDefault="00BD14FE" w:rsidP="00FE75C0">
            <w:pPr>
              <w:rPr>
                <w:b/>
              </w:rPr>
            </w:pPr>
            <w:r w:rsidRPr="00D1433C">
              <w:rPr>
                <w:b/>
              </w:rPr>
              <w:t>01 4 01 46050</w:t>
            </w:r>
          </w:p>
        </w:tc>
        <w:tc>
          <w:tcPr>
            <w:tcW w:w="766" w:type="dxa"/>
          </w:tcPr>
          <w:p w:rsidR="00BD14FE" w:rsidRPr="00D1433C" w:rsidRDefault="00BD14FE" w:rsidP="00FE75C0">
            <w:pPr>
              <w:rPr>
                <w:b/>
              </w:rPr>
            </w:pPr>
          </w:p>
        </w:tc>
        <w:tc>
          <w:tcPr>
            <w:tcW w:w="1041" w:type="dxa"/>
          </w:tcPr>
          <w:p w:rsidR="00BD14FE" w:rsidRPr="00D1433C" w:rsidRDefault="00BD14FE" w:rsidP="00FE75C0">
            <w:pPr>
              <w:rPr>
                <w:b/>
                <w:bCs/>
              </w:rPr>
            </w:pPr>
            <w:r w:rsidRPr="00D1433C">
              <w:rPr>
                <w:b/>
                <w:bCs/>
              </w:rPr>
              <w:t xml:space="preserve">    5,050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B0486B" w:rsidRDefault="00BD14FE" w:rsidP="00FE75C0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D14FE" w:rsidRPr="00D1433C" w:rsidRDefault="00BD14FE" w:rsidP="00FE75C0">
            <w:pPr>
              <w:rPr>
                <w:bCs/>
              </w:rPr>
            </w:pPr>
            <w:r w:rsidRPr="00D1433C">
              <w:rPr>
                <w:bCs/>
              </w:rPr>
              <w:t>04</w:t>
            </w:r>
          </w:p>
        </w:tc>
        <w:tc>
          <w:tcPr>
            <w:tcW w:w="567" w:type="dxa"/>
          </w:tcPr>
          <w:p w:rsidR="00BD14FE" w:rsidRPr="00D1433C" w:rsidRDefault="00BD14FE" w:rsidP="00FE75C0">
            <w:pPr>
              <w:rPr>
                <w:bCs/>
              </w:rPr>
            </w:pPr>
            <w:r w:rsidRPr="00D1433C">
              <w:rPr>
                <w:bCs/>
              </w:rPr>
              <w:t>09</w:t>
            </w:r>
          </w:p>
        </w:tc>
        <w:tc>
          <w:tcPr>
            <w:tcW w:w="1785" w:type="dxa"/>
          </w:tcPr>
          <w:p w:rsidR="00BD14FE" w:rsidRPr="00D1433C" w:rsidRDefault="00BD14FE" w:rsidP="00FE75C0">
            <w:r w:rsidRPr="00D1433C">
              <w:t>01 4 01 46050</w:t>
            </w:r>
          </w:p>
        </w:tc>
        <w:tc>
          <w:tcPr>
            <w:tcW w:w="766" w:type="dxa"/>
          </w:tcPr>
          <w:p w:rsidR="00BD14FE" w:rsidRPr="00D1433C" w:rsidRDefault="00BD14FE" w:rsidP="00FE75C0">
            <w:r>
              <w:t>200</w:t>
            </w:r>
          </w:p>
        </w:tc>
        <w:tc>
          <w:tcPr>
            <w:tcW w:w="1041" w:type="dxa"/>
          </w:tcPr>
          <w:p w:rsidR="00BD14FE" w:rsidRPr="00D1433C" w:rsidRDefault="00BD14FE" w:rsidP="00FE75C0">
            <w:pPr>
              <w:rPr>
                <w:bCs/>
              </w:rPr>
            </w:pPr>
            <w:r w:rsidRPr="00D1433C">
              <w:rPr>
                <w:bCs/>
              </w:rPr>
              <w:t xml:space="preserve">    5,050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B0486B" w:rsidRDefault="00BD14FE" w:rsidP="00FE75C0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D14FE" w:rsidRPr="00D1433C" w:rsidRDefault="00BD14FE" w:rsidP="00FE75C0">
            <w:pPr>
              <w:rPr>
                <w:bCs/>
              </w:rPr>
            </w:pPr>
            <w:r w:rsidRPr="00D1433C">
              <w:rPr>
                <w:bCs/>
              </w:rPr>
              <w:t>04</w:t>
            </w:r>
          </w:p>
        </w:tc>
        <w:tc>
          <w:tcPr>
            <w:tcW w:w="567" w:type="dxa"/>
          </w:tcPr>
          <w:p w:rsidR="00BD14FE" w:rsidRPr="00D1433C" w:rsidRDefault="00BD14FE" w:rsidP="00FE75C0">
            <w:pPr>
              <w:rPr>
                <w:bCs/>
              </w:rPr>
            </w:pPr>
            <w:r w:rsidRPr="00D1433C">
              <w:rPr>
                <w:bCs/>
              </w:rPr>
              <w:t>09</w:t>
            </w:r>
          </w:p>
        </w:tc>
        <w:tc>
          <w:tcPr>
            <w:tcW w:w="1785" w:type="dxa"/>
          </w:tcPr>
          <w:p w:rsidR="00BD14FE" w:rsidRPr="00D1433C" w:rsidRDefault="00BD14FE" w:rsidP="00FE75C0">
            <w:r w:rsidRPr="00D1433C">
              <w:t>01 4 01 46050</w:t>
            </w:r>
          </w:p>
        </w:tc>
        <w:tc>
          <w:tcPr>
            <w:tcW w:w="766" w:type="dxa"/>
          </w:tcPr>
          <w:p w:rsidR="00BD14FE" w:rsidRPr="00D1433C" w:rsidRDefault="00BD14FE" w:rsidP="00FE75C0">
            <w:r>
              <w:t>240</w:t>
            </w:r>
          </w:p>
        </w:tc>
        <w:tc>
          <w:tcPr>
            <w:tcW w:w="1041" w:type="dxa"/>
          </w:tcPr>
          <w:p w:rsidR="00BD14FE" w:rsidRPr="00D1433C" w:rsidRDefault="00BD14FE" w:rsidP="00FE75C0">
            <w:pPr>
              <w:rPr>
                <w:bCs/>
              </w:rPr>
            </w:pPr>
            <w:r w:rsidRPr="00D1433C">
              <w:rPr>
                <w:bCs/>
              </w:rPr>
              <w:t xml:space="preserve">    5,050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B0486B" w:rsidRDefault="00BD14FE" w:rsidP="00FE75C0">
            <w:pPr>
              <w:pStyle w:val="af6"/>
              <w:rPr>
                <w:b/>
              </w:rPr>
            </w:pPr>
            <w:r w:rsidRPr="00B0486B">
              <w:rPr>
                <w:b/>
              </w:rPr>
              <w:t>Кредиторская задолженность</w:t>
            </w:r>
          </w:p>
        </w:tc>
        <w:tc>
          <w:tcPr>
            <w:tcW w:w="709" w:type="dxa"/>
          </w:tcPr>
          <w:p w:rsidR="00BD14FE" w:rsidRPr="00B0486B" w:rsidRDefault="00BD14FE" w:rsidP="00FE75C0">
            <w:pPr>
              <w:pStyle w:val="af6"/>
              <w:rPr>
                <w:b/>
              </w:rPr>
            </w:pPr>
            <w:r w:rsidRPr="00B0486B">
              <w:rPr>
                <w:b/>
              </w:rPr>
              <w:t>04</w:t>
            </w:r>
          </w:p>
        </w:tc>
        <w:tc>
          <w:tcPr>
            <w:tcW w:w="567" w:type="dxa"/>
          </w:tcPr>
          <w:p w:rsidR="00BD14FE" w:rsidRPr="00B0486B" w:rsidRDefault="00BD14FE" w:rsidP="00FE75C0">
            <w:pPr>
              <w:pStyle w:val="af6"/>
              <w:rPr>
                <w:b/>
              </w:rPr>
            </w:pPr>
            <w:r w:rsidRPr="00B0486B">
              <w:rPr>
                <w:b/>
              </w:rPr>
              <w:t>09</w:t>
            </w:r>
          </w:p>
        </w:tc>
        <w:tc>
          <w:tcPr>
            <w:tcW w:w="1785" w:type="dxa"/>
          </w:tcPr>
          <w:p w:rsidR="00BD14FE" w:rsidRPr="00B0486B" w:rsidRDefault="00BD14FE" w:rsidP="00FE75C0">
            <w:pPr>
              <w:pStyle w:val="af6"/>
              <w:rPr>
                <w:b/>
              </w:rPr>
            </w:pPr>
            <w:r w:rsidRPr="00B0486B">
              <w:rPr>
                <w:b/>
              </w:rPr>
              <w:t>99 0 00 00000</w:t>
            </w:r>
          </w:p>
        </w:tc>
        <w:tc>
          <w:tcPr>
            <w:tcW w:w="766" w:type="dxa"/>
          </w:tcPr>
          <w:p w:rsidR="00BD14FE" w:rsidRPr="00B0486B" w:rsidRDefault="00BD14FE" w:rsidP="00FE75C0">
            <w:pPr>
              <w:pStyle w:val="af6"/>
              <w:rPr>
                <w:b/>
              </w:rPr>
            </w:pPr>
          </w:p>
        </w:tc>
        <w:tc>
          <w:tcPr>
            <w:tcW w:w="1041" w:type="dxa"/>
          </w:tcPr>
          <w:p w:rsidR="00BD14FE" w:rsidRPr="00B0486B" w:rsidRDefault="00BD14FE" w:rsidP="00FE75C0">
            <w:pPr>
              <w:pStyle w:val="af6"/>
              <w:rPr>
                <w:b/>
              </w:rPr>
            </w:pPr>
            <w:r w:rsidRPr="00B0486B">
              <w:rPr>
                <w:b/>
              </w:rPr>
              <w:t>30,100</w:t>
            </w:r>
          </w:p>
        </w:tc>
      </w:tr>
      <w:tr w:rsidR="00BD14FE" w:rsidRPr="00F65051" w:rsidTr="00FE75C0">
        <w:tc>
          <w:tcPr>
            <w:tcW w:w="6062" w:type="dxa"/>
            <w:vAlign w:val="bottom"/>
          </w:tcPr>
          <w:p w:rsidR="00BD14FE" w:rsidRPr="00EA50C0" w:rsidRDefault="00BD14FE" w:rsidP="00FE75C0">
            <w:pPr>
              <w:pStyle w:val="af6"/>
            </w:pPr>
            <w:r w:rsidRPr="00EA50C0">
              <w:t>Кредиторская задолженность по  программным и не программным расходам</w:t>
            </w:r>
          </w:p>
        </w:tc>
        <w:tc>
          <w:tcPr>
            <w:tcW w:w="709" w:type="dxa"/>
          </w:tcPr>
          <w:p w:rsidR="00BD14FE" w:rsidRPr="00EA50C0" w:rsidRDefault="00BD14FE" w:rsidP="00FE75C0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BD14FE" w:rsidRPr="00EA50C0" w:rsidRDefault="00BD14FE" w:rsidP="00FE75C0">
            <w:pPr>
              <w:pStyle w:val="af6"/>
            </w:pPr>
            <w:r w:rsidRPr="00EA50C0">
              <w:t>09</w:t>
            </w:r>
          </w:p>
        </w:tc>
        <w:tc>
          <w:tcPr>
            <w:tcW w:w="1785" w:type="dxa"/>
          </w:tcPr>
          <w:p w:rsidR="00BD14FE" w:rsidRPr="00EA50C0" w:rsidRDefault="00BD14FE" w:rsidP="00FE75C0">
            <w:pPr>
              <w:pStyle w:val="af6"/>
            </w:pPr>
            <w:r w:rsidRPr="00EA50C0">
              <w:t>99 2 00 00000</w:t>
            </w:r>
          </w:p>
        </w:tc>
        <w:tc>
          <w:tcPr>
            <w:tcW w:w="766" w:type="dxa"/>
          </w:tcPr>
          <w:p w:rsidR="00BD14FE" w:rsidRPr="00EA50C0" w:rsidRDefault="00BD14FE" w:rsidP="00FE75C0">
            <w:pPr>
              <w:pStyle w:val="af6"/>
            </w:pPr>
          </w:p>
        </w:tc>
        <w:tc>
          <w:tcPr>
            <w:tcW w:w="1041" w:type="dxa"/>
          </w:tcPr>
          <w:p w:rsidR="00BD14FE" w:rsidRPr="00EA50C0" w:rsidRDefault="00BD14FE" w:rsidP="00FE75C0">
            <w:pPr>
              <w:pStyle w:val="af6"/>
            </w:pPr>
          </w:p>
          <w:p w:rsidR="00BD14FE" w:rsidRPr="00EA50C0" w:rsidRDefault="00BD14FE" w:rsidP="00FE75C0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EA50C0" w:rsidRDefault="00BD14FE" w:rsidP="00FE75C0">
            <w:pPr>
              <w:pStyle w:val="af6"/>
            </w:pPr>
            <w:r w:rsidRPr="00EA50C0">
              <w:t xml:space="preserve">Расходы бюджета </w:t>
            </w:r>
            <w:proofErr w:type="spellStart"/>
            <w:r w:rsidRPr="00EA50C0">
              <w:t>Соловцовского</w:t>
            </w:r>
            <w:proofErr w:type="spellEnd"/>
            <w:r w:rsidRPr="00EA50C0">
              <w:t xml:space="preserve"> сельсовета </w:t>
            </w:r>
            <w:proofErr w:type="spellStart"/>
            <w:r w:rsidRPr="00EA50C0">
              <w:t>Иссинского</w:t>
            </w:r>
            <w:proofErr w:type="spellEnd"/>
            <w:r w:rsidRPr="00EA50C0">
              <w:t xml:space="preserve"> района Пензенской области на оплату кредиторской задолженности по </w:t>
            </w:r>
            <w:r w:rsidRPr="00EA50C0">
              <w:rPr>
                <w:bCs/>
              </w:rPr>
              <w:t>программным и не программным расходам</w:t>
            </w:r>
          </w:p>
        </w:tc>
        <w:tc>
          <w:tcPr>
            <w:tcW w:w="709" w:type="dxa"/>
          </w:tcPr>
          <w:p w:rsidR="00BD14FE" w:rsidRPr="00EA50C0" w:rsidRDefault="00BD14FE" w:rsidP="00FE75C0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BD14FE" w:rsidRPr="00EA50C0" w:rsidRDefault="00BD14FE" w:rsidP="00FE75C0">
            <w:pPr>
              <w:pStyle w:val="af6"/>
            </w:pPr>
            <w:r w:rsidRPr="00EA50C0">
              <w:t>09</w:t>
            </w:r>
          </w:p>
        </w:tc>
        <w:tc>
          <w:tcPr>
            <w:tcW w:w="1785" w:type="dxa"/>
          </w:tcPr>
          <w:p w:rsidR="00BD14FE" w:rsidRPr="00EA50C0" w:rsidRDefault="00BD14FE" w:rsidP="00FE75C0">
            <w:pPr>
              <w:pStyle w:val="af6"/>
            </w:pPr>
            <w:r w:rsidRPr="00EA50C0">
              <w:t>99 2 00  21300</w:t>
            </w:r>
          </w:p>
        </w:tc>
        <w:tc>
          <w:tcPr>
            <w:tcW w:w="766" w:type="dxa"/>
          </w:tcPr>
          <w:p w:rsidR="00BD14FE" w:rsidRPr="00EA50C0" w:rsidRDefault="00BD14FE" w:rsidP="00FE75C0">
            <w:pPr>
              <w:pStyle w:val="af6"/>
            </w:pPr>
          </w:p>
        </w:tc>
        <w:tc>
          <w:tcPr>
            <w:tcW w:w="1041" w:type="dxa"/>
          </w:tcPr>
          <w:p w:rsidR="00BD14FE" w:rsidRPr="00EA50C0" w:rsidRDefault="00BD14FE" w:rsidP="00FE75C0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EA50C0" w:rsidRDefault="00BD14FE" w:rsidP="00FE75C0">
            <w:pPr>
              <w:pStyle w:val="af6"/>
            </w:pPr>
            <w:r w:rsidRPr="00EA50C0">
              <w:t>Закупка товаров, работ и услуг для  государственных (муниципальных) нужд</w:t>
            </w:r>
          </w:p>
        </w:tc>
        <w:tc>
          <w:tcPr>
            <w:tcW w:w="709" w:type="dxa"/>
          </w:tcPr>
          <w:p w:rsidR="00BD14FE" w:rsidRPr="00EA50C0" w:rsidRDefault="00BD14FE" w:rsidP="00FE75C0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BD14FE" w:rsidRPr="00EA50C0" w:rsidRDefault="00BD14FE" w:rsidP="00FE75C0">
            <w:pPr>
              <w:pStyle w:val="af6"/>
            </w:pPr>
            <w:r w:rsidRPr="00EA50C0">
              <w:t>09</w:t>
            </w:r>
          </w:p>
        </w:tc>
        <w:tc>
          <w:tcPr>
            <w:tcW w:w="1785" w:type="dxa"/>
          </w:tcPr>
          <w:p w:rsidR="00BD14FE" w:rsidRPr="00EA50C0" w:rsidRDefault="00BD14FE" w:rsidP="00FE75C0">
            <w:pPr>
              <w:pStyle w:val="af6"/>
            </w:pPr>
            <w:r w:rsidRPr="00EA50C0">
              <w:t>99 2 00  21300</w:t>
            </w:r>
          </w:p>
        </w:tc>
        <w:tc>
          <w:tcPr>
            <w:tcW w:w="766" w:type="dxa"/>
          </w:tcPr>
          <w:p w:rsidR="00BD14FE" w:rsidRPr="00EA50C0" w:rsidRDefault="00BD14FE" w:rsidP="00FE75C0">
            <w:pPr>
              <w:pStyle w:val="af6"/>
            </w:pPr>
            <w:r w:rsidRPr="00EA50C0">
              <w:t>200</w:t>
            </w:r>
          </w:p>
        </w:tc>
        <w:tc>
          <w:tcPr>
            <w:tcW w:w="1041" w:type="dxa"/>
          </w:tcPr>
          <w:p w:rsidR="00BD14FE" w:rsidRPr="00EA50C0" w:rsidRDefault="00BD14FE" w:rsidP="00FE75C0">
            <w:pPr>
              <w:pStyle w:val="af6"/>
            </w:pPr>
          </w:p>
          <w:p w:rsidR="00BD14FE" w:rsidRPr="00EA50C0" w:rsidRDefault="00BD14FE" w:rsidP="00FE75C0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EA50C0" w:rsidRDefault="00BD14FE" w:rsidP="00FE75C0">
            <w:pPr>
              <w:pStyle w:val="af6"/>
            </w:pPr>
            <w:r w:rsidRPr="00EA50C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D14FE" w:rsidRPr="00EA50C0" w:rsidRDefault="00BD14FE" w:rsidP="00FE75C0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BD14FE" w:rsidRPr="00EA50C0" w:rsidRDefault="00BD14FE" w:rsidP="00FE75C0">
            <w:pPr>
              <w:pStyle w:val="af6"/>
            </w:pPr>
            <w:r w:rsidRPr="00EA50C0">
              <w:t>09</w:t>
            </w:r>
          </w:p>
        </w:tc>
        <w:tc>
          <w:tcPr>
            <w:tcW w:w="1785" w:type="dxa"/>
          </w:tcPr>
          <w:p w:rsidR="00BD14FE" w:rsidRPr="00EA50C0" w:rsidRDefault="00BD14FE" w:rsidP="00FE75C0">
            <w:pPr>
              <w:pStyle w:val="af6"/>
            </w:pPr>
            <w:r w:rsidRPr="00EA50C0">
              <w:t>99 2 00  21300</w:t>
            </w:r>
          </w:p>
        </w:tc>
        <w:tc>
          <w:tcPr>
            <w:tcW w:w="766" w:type="dxa"/>
          </w:tcPr>
          <w:p w:rsidR="00BD14FE" w:rsidRPr="00EA50C0" w:rsidRDefault="00BD14FE" w:rsidP="00FE75C0">
            <w:pPr>
              <w:pStyle w:val="af6"/>
            </w:pPr>
            <w:r w:rsidRPr="00EA50C0">
              <w:t>240</w:t>
            </w:r>
          </w:p>
        </w:tc>
        <w:tc>
          <w:tcPr>
            <w:tcW w:w="1041" w:type="dxa"/>
          </w:tcPr>
          <w:p w:rsidR="00BD14FE" w:rsidRPr="00EA50C0" w:rsidRDefault="00BD14FE" w:rsidP="00FE75C0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12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</w:t>
            </w: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Градостроительная деятельность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12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76 0 00 00000 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76 0 00 86120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76 0 00 86120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76 0 00 86120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DD794F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DD794F">
              <w:rPr>
                <w:rStyle w:val="afa"/>
                <w:b/>
                <w:i w:val="0"/>
              </w:rPr>
              <w:t xml:space="preserve">Землепользование и землеустройство </w:t>
            </w:r>
          </w:p>
        </w:tc>
        <w:tc>
          <w:tcPr>
            <w:tcW w:w="709" w:type="dxa"/>
          </w:tcPr>
          <w:p w:rsidR="00BD14FE" w:rsidRPr="00DD794F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DD794F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7" w:type="dxa"/>
          </w:tcPr>
          <w:p w:rsidR="00BD14FE" w:rsidRPr="00DD794F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DD794F">
              <w:rPr>
                <w:rStyle w:val="afa"/>
                <w:b/>
                <w:i w:val="0"/>
              </w:rPr>
              <w:t>12</w:t>
            </w:r>
          </w:p>
        </w:tc>
        <w:tc>
          <w:tcPr>
            <w:tcW w:w="1785" w:type="dxa"/>
          </w:tcPr>
          <w:p w:rsidR="00BD14FE" w:rsidRPr="00DD794F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DD794F">
              <w:rPr>
                <w:rStyle w:val="afa"/>
                <w:b/>
                <w:i w:val="0"/>
              </w:rPr>
              <w:t>79 0 00 00000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BD14FE" w:rsidRPr="00DD794F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DD794F">
              <w:rPr>
                <w:rStyle w:val="afa"/>
                <w:b/>
                <w:i w:val="0"/>
              </w:rPr>
              <w:t>20,000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 xml:space="preserve">Расходы бюджета </w:t>
            </w:r>
            <w:proofErr w:type="spellStart"/>
            <w:r>
              <w:rPr>
                <w:rStyle w:val="afa"/>
                <w:i w:val="0"/>
              </w:rPr>
              <w:t>Соловцовского</w:t>
            </w:r>
            <w:proofErr w:type="spellEnd"/>
            <w:r>
              <w:rPr>
                <w:rStyle w:val="afa"/>
                <w:i w:val="0"/>
              </w:rPr>
              <w:t xml:space="preserve"> сельсовета </w:t>
            </w:r>
            <w:proofErr w:type="spellStart"/>
            <w:r>
              <w:rPr>
                <w:rStyle w:val="afa"/>
                <w:i w:val="0"/>
              </w:rPr>
              <w:t>Иссинского</w:t>
            </w:r>
            <w:proofErr w:type="spellEnd"/>
            <w:r>
              <w:rPr>
                <w:rStyle w:val="afa"/>
                <w:i w:val="0"/>
              </w:rPr>
              <w:t xml:space="preserve"> района Пензенской области на проведение кадастровых работ, оценка земельных участков</w:t>
            </w:r>
            <w:proofErr w:type="gramStart"/>
            <w:r>
              <w:rPr>
                <w:rStyle w:val="afa"/>
                <w:i w:val="0"/>
              </w:rPr>
              <w:t xml:space="preserve"> ,</w:t>
            </w:r>
            <w:proofErr w:type="gramEnd"/>
            <w:r>
              <w:rPr>
                <w:rStyle w:val="afa"/>
                <w:i w:val="0"/>
              </w:rPr>
              <w:t xml:space="preserve"> публикаций извещений по распоряжению земельными участками находящихся в собственности </w:t>
            </w:r>
            <w:proofErr w:type="spellStart"/>
            <w:r>
              <w:rPr>
                <w:rStyle w:val="afa"/>
                <w:i w:val="0"/>
              </w:rPr>
              <w:t>Соловцовского</w:t>
            </w:r>
            <w:proofErr w:type="spellEnd"/>
            <w:r>
              <w:rPr>
                <w:rStyle w:val="afa"/>
                <w:i w:val="0"/>
              </w:rPr>
              <w:t xml:space="preserve"> сельсовета </w:t>
            </w:r>
            <w:proofErr w:type="spellStart"/>
            <w:r>
              <w:rPr>
                <w:rStyle w:val="afa"/>
                <w:i w:val="0"/>
              </w:rPr>
              <w:t>Иссинского</w:t>
            </w:r>
            <w:proofErr w:type="spellEnd"/>
            <w:r>
              <w:rPr>
                <w:rStyle w:val="afa"/>
                <w:i w:val="0"/>
              </w:rPr>
              <w:t xml:space="preserve"> района Пензенской области. </w:t>
            </w:r>
          </w:p>
        </w:tc>
        <w:tc>
          <w:tcPr>
            <w:tcW w:w="709" w:type="dxa"/>
          </w:tcPr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12</w:t>
            </w:r>
          </w:p>
        </w:tc>
        <w:tc>
          <w:tcPr>
            <w:tcW w:w="1785" w:type="dxa"/>
          </w:tcPr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79 0 00 21450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483AE2" w:rsidRDefault="00BD14FE" w:rsidP="00FE75C0">
            <w:pPr>
              <w:pStyle w:val="af6"/>
            </w:pPr>
            <w:r w:rsidRPr="00483AE2">
              <w:t>Закупка товаров, работ и услуг для  государственных (муниципальных) нужд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12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79 0 00 21450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483AE2" w:rsidRDefault="00BD14FE" w:rsidP="00FE75C0">
            <w:pPr>
              <w:pStyle w:val="af6"/>
            </w:pPr>
            <w:r w:rsidRPr="00483AE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12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79 0 00 21450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ЖИЛИЩНО-КОММУНАЛЬНОЕ ХОЗЯЙСТВО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352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КОММУНАЛЬНОЕ ХОЗЯЙСТВО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02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177,000</w:t>
            </w:r>
          </w:p>
        </w:tc>
      </w:tr>
      <w:tr w:rsidR="00BD14FE" w:rsidRPr="002939F4" w:rsidTr="00FE75C0">
        <w:tc>
          <w:tcPr>
            <w:tcW w:w="6062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>
              <w:rPr>
                <w:b/>
                <w:bCs/>
              </w:rPr>
              <w:t>Соловцо</w:t>
            </w:r>
            <w:r w:rsidRPr="002939F4">
              <w:rPr>
                <w:b/>
                <w:bCs/>
              </w:rPr>
              <w:t>вского</w:t>
            </w:r>
            <w:proofErr w:type="spellEnd"/>
            <w:r w:rsidRPr="002939F4">
              <w:rPr>
                <w:b/>
                <w:bCs/>
              </w:rPr>
              <w:t xml:space="preserve"> сельсовета </w:t>
            </w:r>
            <w:proofErr w:type="spellStart"/>
            <w:r w:rsidRPr="002939F4">
              <w:rPr>
                <w:b/>
                <w:bCs/>
              </w:rPr>
              <w:t>Иссинского</w:t>
            </w:r>
            <w:proofErr w:type="spellEnd"/>
            <w:r w:rsidRPr="002939F4">
              <w:rPr>
                <w:b/>
                <w:bCs/>
              </w:rPr>
              <w:t xml:space="preserve"> района Пензенской области  на 2014-2020 годы»</w:t>
            </w:r>
          </w:p>
        </w:tc>
        <w:tc>
          <w:tcPr>
            <w:tcW w:w="709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785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01 0 00 00000</w:t>
            </w:r>
          </w:p>
        </w:tc>
        <w:tc>
          <w:tcPr>
            <w:tcW w:w="766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</w:p>
        </w:tc>
        <w:tc>
          <w:tcPr>
            <w:tcW w:w="1041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>
              <w:rPr>
                <w:b/>
                <w:bCs/>
              </w:rPr>
              <w:t>156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</w:tr>
      <w:tr w:rsidR="00BD14FE" w:rsidRPr="002939F4" w:rsidTr="00FE75C0">
        <w:tc>
          <w:tcPr>
            <w:tcW w:w="6062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709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785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01 7 00 00000</w:t>
            </w:r>
          </w:p>
        </w:tc>
        <w:tc>
          <w:tcPr>
            <w:tcW w:w="766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</w:p>
        </w:tc>
        <w:tc>
          <w:tcPr>
            <w:tcW w:w="1041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>
              <w:rPr>
                <w:b/>
                <w:bCs/>
              </w:rPr>
              <w:t>156,000</w:t>
            </w:r>
          </w:p>
        </w:tc>
      </w:tr>
      <w:tr w:rsidR="00BD14FE" w:rsidRPr="002939F4" w:rsidTr="00FE75C0">
        <w:tc>
          <w:tcPr>
            <w:tcW w:w="6062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 w:rsidRPr="002939F4">
              <w:rPr>
                <w:b/>
                <w:spacing w:val="-2"/>
              </w:rPr>
              <w:t xml:space="preserve">Основное мероприятие «Модернизация систем водоснабжения </w:t>
            </w:r>
            <w:proofErr w:type="spellStart"/>
            <w:r>
              <w:rPr>
                <w:b/>
                <w:spacing w:val="-2"/>
              </w:rPr>
              <w:t>Соловцо</w:t>
            </w:r>
            <w:r w:rsidRPr="002939F4">
              <w:rPr>
                <w:b/>
              </w:rPr>
              <w:t>вского</w:t>
            </w:r>
            <w:proofErr w:type="spellEnd"/>
            <w:r w:rsidRPr="002939F4">
              <w:rPr>
                <w:b/>
              </w:rPr>
              <w:t xml:space="preserve"> сельсовета </w:t>
            </w:r>
            <w:proofErr w:type="spellStart"/>
            <w:r w:rsidRPr="002939F4">
              <w:rPr>
                <w:b/>
              </w:rPr>
              <w:t>Иссинского</w:t>
            </w:r>
            <w:proofErr w:type="spellEnd"/>
            <w:r w:rsidRPr="002939F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785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01 7 01 00000</w:t>
            </w:r>
          </w:p>
        </w:tc>
        <w:tc>
          <w:tcPr>
            <w:tcW w:w="766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</w:p>
        </w:tc>
        <w:tc>
          <w:tcPr>
            <w:tcW w:w="1041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>
              <w:rPr>
                <w:b/>
                <w:bCs/>
              </w:rPr>
              <w:t>156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</w:tr>
      <w:tr w:rsidR="00BD14FE" w:rsidRPr="002939F4" w:rsidTr="00FE75C0">
        <w:tc>
          <w:tcPr>
            <w:tcW w:w="6062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>
              <w:rPr>
                <w:b/>
                <w:spacing w:val="-2"/>
              </w:rPr>
              <w:t>Расходы на м</w:t>
            </w:r>
            <w:r w:rsidRPr="002939F4">
              <w:rPr>
                <w:b/>
                <w:spacing w:val="-2"/>
              </w:rPr>
              <w:t xml:space="preserve">ероприятия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709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785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01 7 01 21270</w:t>
            </w:r>
          </w:p>
        </w:tc>
        <w:tc>
          <w:tcPr>
            <w:tcW w:w="766" w:type="dxa"/>
          </w:tcPr>
          <w:p w:rsidR="00BD14FE" w:rsidRPr="002939F4" w:rsidRDefault="00BD14FE" w:rsidP="00FE75C0">
            <w:pPr>
              <w:rPr>
                <w:bCs/>
              </w:rPr>
            </w:pPr>
          </w:p>
        </w:tc>
        <w:tc>
          <w:tcPr>
            <w:tcW w:w="1041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>
              <w:rPr>
                <w:b/>
                <w:bCs/>
              </w:rPr>
              <w:t>156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</w:tr>
      <w:tr w:rsidR="00BD14FE" w:rsidRPr="002939F4" w:rsidTr="00FE75C0">
        <w:tc>
          <w:tcPr>
            <w:tcW w:w="6062" w:type="dxa"/>
          </w:tcPr>
          <w:p w:rsidR="00BD14FE" w:rsidRPr="002939F4" w:rsidRDefault="00BD14FE" w:rsidP="00FE75C0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D14FE" w:rsidRPr="002939F4" w:rsidRDefault="00BD14FE" w:rsidP="00FE75C0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567" w:type="dxa"/>
          </w:tcPr>
          <w:p w:rsidR="00BD14FE" w:rsidRPr="002939F4" w:rsidRDefault="00BD14FE" w:rsidP="00FE75C0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785" w:type="dxa"/>
          </w:tcPr>
          <w:p w:rsidR="00BD14FE" w:rsidRPr="002939F4" w:rsidRDefault="00BD14FE" w:rsidP="00FE75C0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766" w:type="dxa"/>
          </w:tcPr>
          <w:p w:rsidR="00BD14FE" w:rsidRPr="002939F4" w:rsidRDefault="00BD14FE" w:rsidP="00FE75C0">
            <w:pPr>
              <w:rPr>
                <w:bCs/>
              </w:rPr>
            </w:pPr>
            <w:r w:rsidRPr="002939F4">
              <w:rPr>
                <w:bCs/>
              </w:rPr>
              <w:t>200</w:t>
            </w:r>
          </w:p>
        </w:tc>
        <w:tc>
          <w:tcPr>
            <w:tcW w:w="1041" w:type="dxa"/>
          </w:tcPr>
          <w:p w:rsidR="00BD14FE" w:rsidRPr="002939F4" w:rsidRDefault="00BD14FE" w:rsidP="00FE75C0">
            <w:pPr>
              <w:rPr>
                <w:bCs/>
              </w:rPr>
            </w:pPr>
            <w:r>
              <w:rPr>
                <w:bCs/>
              </w:rPr>
              <w:t>156</w:t>
            </w:r>
            <w:r w:rsidRPr="002939F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</w:tr>
      <w:tr w:rsidR="00BD14FE" w:rsidRPr="002939F4" w:rsidTr="00FE75C0">
        <w:tc>
          <w:tcPr>
            <w:tcW w:w="6062" w:type="dxa"/>
          </w:tcPr>
          <w:p w:rsidR="00BD14FE" w:rsidRPr="002939F4" w:rsidRDefault="00BD14FE" w:rsidP="00FE75C0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D14FE" w:rsidRPr="002939F4" w:rsidRDefault="00BD14FE" w:rsidP="00FE75C0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567" w:type="dxa"/>
          </w:tcPr>
          <w:p w:rsidR="00BD14FE" w:rsidRPr="002939F4" w:rsidRDefault="00BD14FE" w:rsidP="00FE75C0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785" w:type="dxa"/>
          </w:tcPr>
          <w:p w:rsidR="00BD14FE" w:rsidRPr="002939F4" w:rsidRDefault="00BD14FE" w:rsidP="00FE75C0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766" w:type="dxa"/>
          </w:tcPr>
          <w:p w:rsidR="00BD14FE" w:rsidRPr="002939F4" w:rsidRDefault="00BD14FE" w:rsidP="00FE75C0">
            <w:pPr>
              <w:rPr>
                <w:bCs/>
              </w:rPr>
            </w:pPr>
            <w:r w:rsidRPr="002939F4">
              <w:rPr>
                <w:bCs/>
              </w:rPr>
              <w:t>240</w:t>
            </w:r>
          </w:p>
        </w:tc>
        <w:tc>
          <w:tcPr>
            <w:tcW w:w="1041" w:type="dxa"/>
          </w:tcPr>
          <w:p w:rsidR="00BD14FE" w:rsidRPr="002939F4" w:rsidRDefault="00BD14FE" w:rsidP="00FE75C0">
            <w:r>
              <w:t>156</w:t>
            </w:r>
            <w:r w:rsidRPr="002939F4">
              <w:t>,</w:t>
            </w:r>
            <w:r>
              <w:t>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BF41DD" w:rsidRDefault="00BD14FE" w:rsidP="00FE75C0">
            <w:pPr>
              <w:rPr>
                <w:b/>
              </w:rPr>
            </w:pPr>
            <w:r w:rsidRPr="00BF41DD">
              <w:rPr>
                <w:b/>
              </w:rPr>
              <w:t>Кредиторская задолженность</w:t>
            </w:r>
          </w:p>
        </w:tc>
        <w:tc>
          <w:tcPr>
            <w:tcW w:w="709" w:type="dxa"/>
          </w:tcPr>
          <w:p w:rsidR="00BD14FE" w:rsidRPr="00BF41DD" w:rsidRDefault="00BD14FE" w:rsidP="00FE75C0">
            <w:pPr>
              <w:rPr>
                <w:b/>
              </w:rPr>
            </w:pPr>
            <w:r w:rsidRPr="00BF41DD">
              <w:rPr>
                <w:b/>
              </w:rPr>
              <w:t>05</w:t>
            </w:r>
          </w:p>
        </w:tc>
        <w:tc>
          <w:tcPr>
            <w:tcW w:w="567" w:type="dxa"/>
          </w:tcPr>
          <w:p w:rsidR="00BD14FE" w:rsidRPr="00BF41DD" w:rsidRDefault="00BD14FE" w:rsidP="00FE75C0">
            <w:pPr>
              <w:rPr>
                <w:b/>
              </w:rPr>
            </w:pPr>
            <w:r w:rsidRPr="00BF41DD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785" w:type="dxa"/>
          </w:tcPr>
          <w:p w:rsidR="00BD14FE" w:rsidRPr="00BF41DD" w:rsidRDefault="00BD14FE" w:rsidP="00FE75C0">
            <w:pPr>
              <w:rPr>
                <w:b/>
              </w:rPr>
            </w:pPr>
            <w:r w:rsidRPr="00BF41DD">
              <w:rPr>
                <w:b/>
              </w:rPr>
              <w:t>99 0 00 00000</w:t>
            </w:r>
          </w:p>
        </w:tc>
        <w:tc>
          <w:tcPr>
            <w:tcW w:w="766" w:type="dxa"/>
          </w:tcPr>
          <w:p w:rsidR="00BD14FE" w:rsidRPr="00BF41DD" w:rsidRDefault="00BD14FE" w:rsidP="00FE75C0">
            <w:pPr>
              <w:rPr>
                <w:b/>
                <w:bCs/>
              </w:rPr>
            </w:pPr>
          </w:p>
        </w:tc>
        <w:tc>
          <w:tcPr>
            <w:tcW w:w="1041" w:type="dxa"/>
          </w:tcPr>
          <w:p w:rsidR="00BD14FE" w:rsidRPr="00BF41DD" w:rsidRDefault="00BD14FE" w:rsidP="00FE75C0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BF41DD" w:rsidRDefault="00BD14FE" w:rsidP="00FE75C0">
            <w:r w:rsidRPr="00BF41DD">
              <w:rPr>
                <w:b/>
              </w:rPr>
              <w:t xml:space="preserve">Кредиторская задолженность по программным и </w:t>
            </w:r>
            <w:proofErr w:type="spellStart"/>
            <w:r w:rsidRPr="00BF41DD">
              <w:rPr>
                <w:b/>
              </w:rPr>
              <w:t>непрограммным</w:t>
            </w:r>
            <w:proofErr w:type="spellEnd"/>
            <w:r w:rsidRPr="00BF41DD">
              <w:rPr>
                <w:b/>
              </w:rPr>
              <w:t xml:space="preserve"> расходам</w:t>
            </w:r>
          </w:p>
        </w:tc>
        <w:tc>
          <w:tcPr>
            <w:tcW w:w="709" w:type="dxa"/>
          </w:tcPr>
          <w:p w:rsidR="00BD14FE" w:rsidRPr="00BF41DD" w:rsidRDefault="00BD14FE" w:rsidP="00FE75C0">
            <w:pPr>
              <w:rPr>
                <w:b/>
              </w:rPr>
            </w:pPr>
            <w:r w:rsidRPr="00BF41DD">
              <w:rPr>
                <w:b/>
              </w:rPr>
              <w:t>05</w:t>
            </w:r>
          </w:p>
        </w:tc>
        <w:tc>
          <w:tcPr>
            <w:tcW w:w="567" w:type="dxa"/>
          </w:tcPr>
          <w:p w:rsidR="00BD14FE" w:rsidRPr="00BF41DD" w:rsidRDefault="00BD14FE" w:rsidP="00FE75C0">
            <w:pPr>
              <w:rPr>
                <w:b/>
              </w:rPr>
            </w:pPr>
            <w:r w:rsidRPr="00BF41DD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785" w:type="dxa"/>
          </w:tcPr>
          <w:p w:rsidR="00BD14FE" w:rsidRPr="00BF41DD" w:rsidRDefault="00BD14FE" w:rsidP="00FE75C0">
            <w:pPr>
              <w:rPr>
                <w:b/>
              </w:rPr>
            </w:pPr>
            <w:r w:rsidRPr="00BF41DD">
              <w:rPr>
                <w:b/>
              </w:rPr>
              <w:t>99 2 00 00000</w:t>
            </w:r>
          </w:p>
        </w:tc>
        <w:tc>
          <w:tcPr>
            <w:tcW w:w="766" w:type="dxa"/>
          </w:tcPr>
          <w:p w:rsidR="00BD14FE" w:rsidRPr="00BF41DD" w:rsidRDefault="00BD14FE" w:rsidP="00FE75C0">
            <w:pPr>
              <w:rPr>
                <w:b/>
                <w:bCs/>
              </w:rPr>
            </w:pPr>
          </w:p>
        </w:tc>
        <w:tc>
          <w:tcPr>
            <w:tcW w:w="1041" w:type="dxa"/>
          </w:tcPr>
          <w:p w:rsidR="00BD14FE" w:rsidRPr="00BF41DD" w:rsidRDefault="00BD14FE" w:rsidP="00FE75C0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BF41DD" w:rsidRDefault="00BD14FE" w:rsidP="00FE75C0">
            <w:r w:rsidRPr="00BF41DD">
              <w:t xml:space="preserve">Расходы бюджета </w:t>
            </w:r>
            <w:proofErr w:type="spellStart"/>
            <w:r w:rsidRPr="00BF41DD">
              <w:t>Соловцовского</w:t>
            </w:r>
            <w:proofErr w:type="spellEnd"/>
            <w:r w:rsidRPr="00BF41DD">
              <w:t xml:space="preserve"> сельсовета </w:t>
            </w:r>
            <w:proofErr w:type="spellStart"/>
            <w:r w:rsidRPr="00BF41DD">
              <w:t>Иссинского</w:t>
            </w:r>
            <w:proofErr w:type="spellEnd"/>
            <w:r w:rsidRPr="00BF41DD"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BF41DD">
              <w:t>непрограммным</w:t>
            </w:r>
            <w:proofErr w:type="spellEnd"/>
            <w:r w:rsidRPr="00BF41DD">
              <w:t xml:space="preserve"> расходам</w:t>
            </w:r>
          </w:p>
        </w:tc>
        <w:tc>
          <w:tcPr>
            <w:tcW w:w="709" w:type="dxa"/>
          </w:tcPr>
          <w:p w:rsidR="00BD14FE" w:rsidRPr="00BF41DD" w:rsidRDefault="00BD14FE" w:rsidP="00FE75C0">
            <w:r w:rsidRPr="00BF41DD">
              <w:t>05</w:t>
            </w:r>
          </w:p>
        </w:tc>
        <w:tc>
          <w:tcPr>
            <w:tcW w:w="567" w:type="dxa"/>
          </w:tcPr>
          <w:p w:rsidR="00BD14FE" w:rsidRPr="00BF41DD" w:rsidRDefault="00BD14FE" w:rsidP="00FE75C0">
            <w:r w:rsidRPr="00BF41DD">
              <w:t>0</w:t>
            </w:r>
            <w:r>
              <w:t>2</w:t>
            </w:r>
          </w:p>
        </w:tc>
        <w:tc>
          <w:tcPr>
            <w:tcW w:w="1785" w:type="dxa"/>
          </w:tcPr>
          <w:p w:rsidR="00BD14FE" w:rsidRPr="00BF41DD" w:rsidRDefault="00BD14FE" w:rsidP="00FE75C0">
            <w:r w:rsidRPr="00BF41DD">
              <w:t xml:space="preserve">99 2 00 </w:t>
            </w:r>
            <w:r>
              <w:t>2345</w:t>
            </w:r>
            <w:r w:rsidRPr="00BF41DD">
              <w:t>0</w:t>
            </w:r>
          </w:p>
        </w:tc>
        <w:tc>
          <w:tcPr>
            <w:tcW w:w="766" w:type="dxa"/>
          </w:tcPr>
          <w:p w:rsidR="00BD14FE" w:rsidRPr="00BF41DD" w:rsidRDefault="00BD14FE" w:rsidP="00FE75C0">
            <w:pPr>
              <w:rPr>
                <w:bCs/>
              </w:rPr>
            </w:pPr>
          </w:p>
        </w:tc>
        <w:tc>
          <w:tcPr>
            <w:tcW w:w="1041" w:type="dxa"/>
          </w:tcPr>
          <w:p w:rsidR="00BD14FE" w:rsidRPr="00BF41DD" w:rsidRDefault="00BD14FE" w:rsidP="00FE75C0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BF41DD" w:rsidRDefault="00BD14FE" w:rsidP="00FE75C0">
            <w:r w:rsidRPr="00BF41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D14FE" w:rsidRPr="00BF41DD" w:rsidRDefault="00BD14FE" w:rsidP="00FE75C0">
            <w:r w:rsidRPr="00BF41DD">
              <w:t>05</w:t>
            </w:r>
          </w:p>
        </w:tc>
        <w:tc>
          <w:tcPr>
            <w:tcW w:w="567" w:type="dxa"/>
          </w:tcPr>
          <w:p w:rsidR="00BD14FE" w:rsidRPr="00BF41DD" w:rsidRDefault="00BD14FE" w:rsidP="00FE75C0">
            <w:r w:rsidRPr="00BF41DD">
              <w:t>0</w:t>
            </w:r>
            <w:r>
              <w:t>2</w:t>
            </w:r>
          </w:p>
        </w:tc>
        <w:tc>
          <w:tcPr>
            <w:tcW w:w="1785" w:type="dxa"/>
          </w:tcPr>
          <w:p w:rsidR="00BD14FE" w:rsidRPr="00BF41DD" w:rsidRDefault="00BD14FE" w:rsidP="00FE75C0">
            <w:r w:rsidRPr="00BF41DD">
              <w:t>99 2 00 2</w:t>
            </w:r>
            <w:r>
              <w:t>345</w:t>
            </w:r>
            <w:r w:rsidRPr="00BF41DD">
              <w:t>0</w:t>
            </w:r>
          </w:p>
        </w:tc>
        <w:tc>
          <w:tcPr>
            <w:tcW w:w="766" w:type="dxa"/>
          </w:tcPr>
          <w:p w:rsidR="00BD14FE" w:rsidRPr="00BF41DD" w:rsidRDefault="00BD14FE" w:rsidP="00FE75C0">
            <w:pPr>
              <w:rPr>
                <w:bCs/>
              </w:rPr>
            </w:pPr>
            <w:r w:rsidRPr="00BF41DD">
              <w:rPr>
                <w:bCs/>
              </w:rPr>
              <w:t>200</w:t>
            </w:r>
          </w:p>
        </w:tc>
        <w:tc>
          <w:tcPr>
            <w:tcW w:w="1041" w:type="dxa"/>
          </w:tcPr>
          <w:p w:rsidR="00BD14FE" w:rsidRPr="00BF41DD" w:rsidRDefault="00BD14FE" w:rsidP="00FE75C0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BF41DD" w:rsidRDefault="00BD14FE" w:rsidP="00FE75C0">
            <w:r w:rsidRPr="00BF41DD">
              <w:t xml:space="preserve">Иные закупки товаров, работ и услуг для обеспечения </w:t>
            </w:r>
            <w:r w:rsidRPr="00BF41DD">
              <w:lastRenderedPageBreak/>
              <w:t>государственных (муниципальных) нужд</w:t>
            </w:r>
          </w:p>
        </w:tc>
        <w:tc>
          <w:tcPr>
            <w:tcW w:w="709" w:type="dxa"/>
          </w:tcPr>
          <w:p w:rsidR="00BD14FE" w:rsidRPr="00BF41DD" w:rsidRDefault="00BD14FE" w:rsidP="00FE75C0">
            <w:r w:rsidRPr="00BF41DD">
              <w:lastRenderedPageBreak/>
              <w:t>05</w:t>
            </w:r>
          </w:p>
        </w:tc>
        <w:tc>
          <w:tcPr>
            <w:tcW w:w="567" w:type="dxa"/>
          </w:tcPr>
          <w:p w:rsidR="00BD14FE" w:rsidRPr="00BF41DD" w:rsidRDefault="00BD14FE" w:rsidP="00FE75C0">
            <w:r w:rsidRPr="00BF41DD">
              <w:t>0</w:t>
            </w:r>
            <w:r>
              <w:t>2</w:t>
            </w:r>
          </w:p>
        </w:tc>
        <w:tc>
          <w:tcPr>
            <w:tcW w:w="1785" w:type="dxa"/>
          </w:tcPr>
          <w:p w:rsidR="00BD14FE" w:rsidRPr="00BF41DD" w:rsidRDefault="00BD14FE" w:rsidP="00FE75C0">
            <w:r w:rsidRPr="00BF41DD">
              <w:t>99 2 00 2</w:t>
            </w:r>
            <w:r>
              <w:t>345</w:t>
            </w:r>
            <w:r w:rsidRPr="00BF41DD">
              <w:t>0</w:t>
            </w:r>
          </w:p>
        </w:tc>
        <w:tc>
          <w:tcPr>
            <w:tcW w:w="766" w:type="dxa"/>
          </w:tcPr>
          <w:p w:rsidR="00BD14FE" w:rsidRPr="00BF41DD" w:rsidRDefault="00BD14FE" w:rsidP="00FE75C0">
            <w:pPr>
              <w:rPr>
                <w:bCs/>
              </w:rPr>
            </w:pPr>
            <w:r w:rsidRPr="00BF41DD">
              <w:rPr>
                <w:bCs/>
              </w:rPr>
              <w:t>240</w:t>
            </w:r>
          </w:p>
        </w:tc>
        <w:tc>
          <w:tcPr>
            <w:tcW w:w="1041" w:type="dxa"/>
          </w:tcPr>
          <w:p w:rsidR="00BD14FE" w:rsidRPr="00BF41DD" w:rsidRDefault="00BD14FE" w:rsidP="00FE75C0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>Благоустройство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175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05 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175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01 4 00 00000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175</w:t>
            </w:r>
            <w:r w:rsidRPr="00F65051">
              <w:rPr>
                <w:rStyle w:val="afa"/>
                <w:i w:val="0"/>
              </w:rPr>
              <w:t>,900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01 4 01 00000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175</w:t>
            </w:r>
            <w:r w:rsidRPr="00F65051">
              <w:rPr>
                <w:rStyle w:val="afa"/>
                <w:i w:val="0"/>
              </w:rPr>
              <w:t>,900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Уличное освещение 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1150DD" w:rsidRDefault="00BD14FE" w:rsidP="00FE75C0">
            <w:pPr>
              <w:snapToGrid w:val="0"/>
            </w:pPr>
            <w:r w:rsidRPr="001150DD">
              <w:t>Прочие мероприятия  по благоустройству и озеленению территорий</w:t>
            </w:r>
          </w:p>
        </w:tc>
        <w:tc>
          <w:tcPr>
            <w:tcW w:w="709" w:type="dxa"/>
          </w:tcPr>
          <w:p w:rsidR="00BD14FE" w:rsidRPr="001150DD" w:rsidRDefault="00BD14FE" w:rsidP="00FE75C0">
            <w:r w:rsidRPr="001150DD">
              <w:t>05</w:t>
            </w:r>
          </w:p>
        </w:tc>
        <w:tc>
          <w:tcPr>
            <w:tcW w:w="567" w:type="dxa"/>
          </w:tcPr>
          <w:p w:rsidR="00BD14FE" w:rsidRPr="001150DD" w:rsidRDefault="00BD14FE" w:rsidP="00FE75C0">
            <w:r w:rsidRPr="001150DD">
              <w:t>03</w:t>
            </w:r>
          </w:p>
        </w:tc>
        <w:tc>
          <w:tcPr>
            <w:tcW w:w="1785" w:type="dxa"/>
          </w:tcPr>
          <w:p w:rsidR="00BD14FE" w:rsidRPr="001150DD" w:rsidRDefault="00BD14FE" w:rsidP="00FE75C0">
            <w:r w:rsidRPr="001150DD">
              <w:t>01 4 01 21310</w:t>
            </w:r>
          </w:p>
        </w:tc>
        <w:tc>
          <w:tcPr>
            <w:tcW w:w="766" w:type="dxa"/>
          </w:tcPr>
          <w:p w:rsidR="00BD14FE" w:rsidRPr="001150DD" w:rsidRDefault="00BD14FE" w:rsidP="00FE75C0"/>
        </w:tc>
        <w:tc>
          <w:tcPr>
            <w:tcW w:w="1041" w:type="dxa"/>
          </w:tcPr>
          <w:p w:rsidR="00BD14FE" w:rsidRPr="001150DD" w:rsidRDefault="00BD14FE" w:rsidP="00FE75C0">
            <w:pPr>
              <w:rPr>
                <w:bCs/>
              </w:rPr>
            </w:pPr>
            <w:r w:rsidRPr="001150DD">
              <w:rPr>
                <w:bCs/>
              </w:rPr>
              <w:t>2,0</w:t>
            </w:r>
            <w:r>
              <w:rPr>
                <w:bCs/>
              </w:rPr>
              <w:t>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1150DD" w:rsidRDefault="00BD14FE" w:rsidP="00FE75C0">
            <w:pPr>
              <w:snapToGrid w:val="0"/>
            </w:pPr>
            <w:r w:rsidRPr="001150DD">
              <w:t>Закупка товаров, работ и услуг для  государственных (муниципальных) нужд</w:t>
            </w:r>
          </w:p>
        </w:tc>
        <w:tc>
          <w:tcPr>
            <w:tcW w:w="709" w:type="dxa"/>
          </w:tcPr>
          <w:p w:rsidR="00BD14FE" w:rsidRPr="001150DD" w:rsidRDefault="00BD14FE" w:rsidP="00FE75C0">
            <w:r w:rsidRPr="001150DD">
              <w:t>05</w:t>
            </w:r>
          </w:p>
        </w:tc>
        <w:tc>
          <w:tcPr>
            <w:tcW w:w="567" w:type="dxa"/>
          </w:tcPr>
          <w:p w:rsidR="00BD14FE" w:rsidRPr="001150DD" w:rsidRDefault="00BD14FE" w:rsidP="00FE75C0">
            <w:r w:rsidRPr="001150DD">
              <w:t>03</w:t>
            </w:r>
          </w:p>
        </w:tc>
        <w:tc>
          <w:tcPr>
            <w:tcW w:w="1785" w:type="dxa"/>
          </w:tcPr>
          <w:p w:rsidR="00BD14FE" w:rsidRPr="001150DD" w:rsidRDefault="00BD14FE" w:rsidP="00FE75C0">
            <w:r w:rsidRPr="001150DD">
              <w:t>01 4 01 21310</w:t>
            </w:r>
          </w:p>
        </w:tc>
        <w:tc>
          <w:tcPr>
            <w:tcW w:w="766" w:type="dxa"/>
          </w:tcPr>
          <w:p w:rsidR="00BD14FE" w:rsidRPr="001150DD" w:rsidRDefault="00BD14FE" w:rsidP="00FE75C0">
            <w:pPr>
              <w:rPr>
                <w:bCs/>
              </w:rPr>
            </w:pPr>
            <w:r w:rsidRPr="001150DD">
              <w:rPr>
                <w:bCs/>
              </w:rPr>
              <w:t>200</w:t>
            </w:r>
          </w:p>
        </w:tc>
        <w:tc>
          <w:tcPr>
            <w:tcW w:w="1041" w:type="dxa"/>
          </w:tcPr>
          <w:p w:rsidR="00BD14FE" w:rsidRPr="001150DD" w:rsidRDefault="00BD14FE" w:rsidP="00FE75C0">
            <w:pPr>
              <w:rPr>
                <w:bCs/>
              </w:rPr>
            </w:pPr>
            <w:r w:rsidRPr="001150DD">
              <w:rPr>
                <w:bCs/>
              </w:rPr>
              <w:t>2,0</w:t>
            </w:r>
            <w:r>
              <w:rPr>
                <w:bCs/>
              </w:rPr>
              <w:t>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1150DD" w:rsidRDefault="00BD14FE" w:rsidP="00FE75C0">
            <w:pPr>
              <w:snapToGrid w:val="0"/>
            </w:pPr>
            <w:r w:rsidRPr="001150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D14FE" w:rsidRPr="001150DD" w:rsidRDefault="00BD14FE" w:rsidP="00FE75C0">
            <w:r w:rsidRPr="001150DD">
              <w:t>05</w:t>
            </w:r>
          </w:p>
        </w:tc>
        <w:tc>
          <w:tcPr>
            <w:tcW w:w="567" w:type="dxa"/>
          </w:tcPr>
          <w:p w:rsidR="00BD14FE" w:rsidRPr="001150DD" w:rsidRDefault="00BD14FE" w:rsidP="00FE75C0">
            <w:r w:rsidRPr="001150DD">
              <w:t>03</w:t>
            </w:r>
          </w:p>
        </w:tc>
        <w:tc>
          <w:tcPr>
            <w:tcW w:w="1785" w:type="dxa"/>
          </w:tcPr>
          <w:p w:rsidR="00BD14FE" w:rsidRPr="001150DD" w:rsidRDefault="00BD14FE" w:rsidP="00FE75C0">
            <w:r w:rsidRPr="001150DD">
              <w:t>01 4 01 21310</w:t>
            </w:r>
          </w:p>
        </w:tc>
        <w:tc>
          <w:tcPr>
            <w:tcW w:w="766" w:type="dxa"/>
          </w:tcPr>
          <w:p w:rsidR="00BD14FE" w:rsidRPr="001150DD" w:rsidRDefault="00BD14FE" w:rsidP="00FE75C0">
            <w:pPr>
              <w:rPr>
                <w:bCs/>
              </w:rPr>
            </w:pPr>
            <w:r w:rsidRPr="001150DD">
              <w:rPr>
                <w:bCs/>
              </w:rPr>
              <w:t>240</w:t>
            </w:r>
          </w:p>
        </w:tc>
        <w:tc>
          <w:tcPr>
            <w:tcW w:w="1041" w:type="dxa"/>
          </w:tcPr>
          <w:p w:rsidR="00BD14FE" w:rsidRPr="001150DD" w:rsidRDefault="00BD14FE" w:rsidP="00FE75C0">
            <w:pPr>
              <w:rPr>
                <w:bCs/>
              </w:rPr>
            </w:pPr>
            <w:r w:rsidRPr="001150DD">
              <w:rPr>
                <w:bCs/>
              </w:rPr>
              <w:t>2,0</w:t>
            </w:r>
            <w:r>
              <w:rPr>
                <w:bCs/>
              </w:rPr>
              <w:t>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КУЛЬТУРА, КИНЕМАТОГРАФИЯ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08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Default="00BD14FE" w:rsidP="00FE75C0">
            <w:r w:rsidRPr="009B18D4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6</w:t>
            </w:r>
            <w:r w:rsidRPr="009B18D4">
              <w:rPr>
                <w:rStyle w:val="afa"/>
                <w:b/>
                <w:i w:val="0"/>
              </w:rPr>
              <w:t>8,602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08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Default="00BD14FE" w:rsidP="00FE75C0">
            <w:r w:rsidRPr="009B18D4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6</w:t>
            </w:r>
            <w:r w:rsidRPr="009B18D4">
              <w:rPr>
                <w:rStyle w:val="afa"/>
                <w:b/>
                <w:i w:val="0"/>
              </w:rPr>
              <w:t>8,602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08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568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602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«Организация досуга и обеспечение жителей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услугами культуры» 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01 6 00 00000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280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области.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01 6 01 00000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280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7,000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7,000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7,000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800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850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496E7B" w:rsidRDefault="00BD14FE" w:rsidP="00FE75C0">
            <w:pPr>
              <w:pStyle w:val="af6"/>
            </w:pPr>
            <w:r w:rsidRPr="00496E7B">
              <w:t>Кредиторская задолженность</w:t>
            </w:r>
          </w:p>
        </w:tc>
        <w:tc>
          <w:tcPr>
            <w:tcW w:w="709" w:type="dxa"/>
          </w:tcPr>
          <w:p w:rsidR="00BD14FE" w:rsidRPr="00496E7B" w:rsidRDefault="00BD14FE" w:rsidP="00FE75C0">
            <w:pPr>
              <w:pStyle w:val="af6"/>
              <w:rPr>
                <w:b/>
              </w:rPr>
            </w:pPr>
            <w:r w:rsidRPr="00496E7B">
              <w:rPr>
                <w:b/>
              </w:rPr>
              <w:t>08</w:t>
            </w:r>
          </w:p>
        </w:tc>
        <w:tc>
          <w:tcPr>
            <w:tcW w:w="567" w:type="dxa"/>
          </w:tcPr>
          <w:p w:rsidR="00BD14FE" w:rsidRPr="00496E7B" w:rsidRDefault="00BD14FE" w:rsidP="00FE75C0">
            <w:pPr>
              <w:pStyle w:val="af6"/>
              <w:rPr>
                <w:b/>
              </w:rPr>
            </w:pPr>
            <w:r w:rsidRPr="00496E7B">
              <w:rPr>
                <w:b/>
              </w:rPr>
              <w:t>01</w:t>
            </w:r>
          </w:p>
        </w:tc>
        <w:tc>
          <w:tcPr>
            <w:tcW w:w="1785" w:type="dxa"/>
          </w:tcPr>
          <w:p w:rsidR="00BD14FE" w:rsidRPr="00496E7B" w:rsidRDefault="00BD14FE" w:rsidP="00FE75C0">
            <w:pPr>
              <w:pStyle w:val="af6"/>
              <w:rPr>
                <w:b/>
              </w:rPr>
            </w:pPr>
            <w:r w:rsidRPr="00496E7B">
              <w:rPr>
                <w:b/>
              </w:rPr>
              <w:t>99 0 00 00000</w:t>
            </w:r>
          </w:p>
        </w:tc>
        <w:tc>
          <w:tcPr>
            <w:tcW w:w="766" w:type="dxa"/>
          </w:tcPr>
          <w:p w:rsidR="00BD14FE" w:rsidRPr="00496E7B" w:rsidRDefault="00BD14FE" w:rsidP="00FE75C0">
            <w:pPr>
              <w:pStyle w:val="af6"/>
              <w:rPr>
                <w:b/>
              </w:rPr>
            </w:pPr>
          </w:p>
        </w:tc>
        <w:tc>
          <w:tcPr>
            <w:tcW w:w="1041" w:type="dxa"/>
          </w:tcPr>
          <w:p w:rsidR="00BD14FE" w:rsidRPr="00496E7B" w:rsidRDefault="00BD14FE" w:rsidP="00FE75C0">
            <w:pPr>
              <w:pStyle w:val="af6"/>
              <w:rPr>
                <w:b/>
              </w:rPr>
            </w:pPr>
            <w:r w:rsidRPr="00496E7B">
              <w:rPr>
                <w:b/>
              </w:rPr>
              <w:t>288,602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496E7B" w:rsidRDefault="00BD14FE" w:rsidP="00FE75C0">
            <w:pPr>
              <w:pStyle w:val="af6"/>
            </w:pPr>
            <w:r w:rsidRPr="00496E7B">
              <w:t xml:space="preserve">Кредиторская задолженность по программным и </w:t>
            </w:r>
            <w:proofErr w:type="spellStart"/>
            <w:r w:rsidRPr="00496E7B">
              <w:t>непрограммным</w:t>
            </w:r>
            <w:proofErr w:type="spellEnd"/>
            <w:r w:rsidRPr="00496E7B">
              <w:t xml:space="preserve"> расходам</w:t>
            </w:r>
          </w:p>
        </w:tc>
        <w:tc>
          <w:tcPr>
            <w:tcW w:w="709" w:type="dxa"/>
          </w:tcPr>
          <w:p w:rsidR="00BD14FE" w:rsidRPr="00496E7B" w:rsidRDefault="00BD14FE" w:rsidP="00FE75C0">
            <w:pPr>
              <w:pStyle w:val="af6"/>
            </w:pPr>
            <w:r w:rsidRPr="00496E7B">
              <w:t>08</w:t>
            </w:r>
          </w:p>
        </w:tc>
        <w:tc>
          <w:tcPr>
            <w:tcW w:w="567" w:type="dxa"/>
          </w:tcPr>
          <w:p w:rsidR="00BD14FE" w:rsidRPr="00496E7B" w:rsidRDefault="00BD14FE" w:rsidP="00FE75C0">
            <w:pPr>
              <w:pStyle w:val="af6"/>
            </w:pPr>
            <w:r w:rsidRPr="00496E7B">
              <w:t>01</w:t>
            </w:r>
          </w:p>
        </w:tc>
        <w:tc>
          <w:tcPr>
            <w:tcW w:w="1785" w:type="dxa"/>
          </w:tcPr>
          <w:p w:rsidR="00BD14FE" w:rsidRPr="00496E7B" w:rsidRDefault="00BD14FE" w:rsidP="00FE75C0">
            <w:pPr>
              <w:pStyle w:val="af6"/>
            </w:pPr>
            <w:r w:rsidRPr="00496E7B">
              <w:t>99 2 00 00000</w:t>
            </w:r>
          </w:p>
        </w:tc>
        <w:tc>
          <w:tcPr>
            <w:tcW w:w="766" w:type="dxa"/>
          </w:tcPr>
          <w:p w:rsidR="00BD14FE" w:rsidRPr="00496E7B" w:rsidRDefault="00BD14FE" w:rsidP="00FE75C0">
            <w:pPr>
              <w:pStyle w:val="af6"/>
            </w:pPr>
          </w:p>
        </w:tc>
        <w:tc>
          <w:tcPr>
            <w:tcW w:w="1041" w:type="dxa"/>
          </w:tcPr>
          <w:p w:rsidR="00BD14FE" w:rsidRPr="00496E7B" w:rsidRDefault="00BD14FE" w:rsidP="00FE75C0">
            <w:pPr>
              <w:pStyle w:val="af6"/>
            </w:pPr>
            <w:r w:rsidRPr="00496E7B">
              <w:t>2</w:t>
            </w:r>
            <w:r>
              <w:t>88</w:t>
            </w:r>
            <w:r w:rsidRPr="00496E7B">
              <w:t>,</w:t>
            </w:r>
            <w:r>
              <w:t>602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496E7B" w:rsidRDefault="00BD14FE" w:rsidP="00FE75C0">
            <w:pPr>
              <w:pStyle w:val="af6"/>
            </w:pPr>
            <w:r w:rsidRPr="00496E7B">
              <w:t xml:space="preserve">Расходы на содержание и обслуживание учреждений культуры личное освещение </w:t>
            </w:r>
          </w:p>
        </w:tc>
        <w:tc>
          <w:tcPr>
            <w:tcW w:w="709" w:type="dxa"/>
          </w:tcPr>
          <w:p w:rsidR="00BD14FE" w:rsidRPr="00496E7B" w:rsidRDefault="00BD14FE" w:rsidP="00FE75C0">
            <w:pPr>
              <w:pStyle w:val="af6"/>
            </w:pPr>
            <w:r w:rsidRPr="00496E7B">
              <w:t>08</w:t>
            </w:r>
          </w:p>
        </w:tc>
        <w:tc>
          <w:tcPr>
            <w:tcW w:w="567" w:type="dxa"/>
          </w:tcPr>
          <w:p w:rsidR="00BD14FE" w:rsidRPr="00496E7B" w:rsidRDefault="00BD14FE" w:rsidP="00FE75C0">
            <w:pPr>
              <w:pStyle w:val="af6"/>
            </w:pPr>
            <w:r w:rsidRPr="00496E7B">
              <w:t>01</w:t>
            </w:r>
          </w:p>
        </w:tc>
        <w:tc>
          <w:tcPr>
            <w:tcW w:w="1785" w:type="dxa"/>
          </w:tcPr>
          <w:p w:rsidR="00BD14FE" w:rsidRPr="00496E7B" w:rsidRDefault="00BD14FE" w:rsidP="00FE75C0">
            <w:pPr>
              <w:pStyle w:val="af6"/>
            </w:pPr>
            <w:r w:rsidRPr="00496E7B">
              <w:t>99 2 00 21260</w:t>
            </w:r>
          </w:p>
        </w:tc>
        <w:tc>
          <w:tcPr>
            <w:tcW w:w="766" w:type="dxa"/>
          </w:tcPr>
          <w:p w:rsidR="00BD14FE" w:rsidRPr="00496E7B" w:rsidRDefault="00BD14FE" w:rsidP="00FE75C0">
            <w:pPr>
              <w:pStyle w:val="af6"/>
            </w:pPr>
          </w:p>
        </w:tc>
        <w:tc>
          <w:tcPr>
            <w:tcW w:w="1041" w:type="dxa"/>
          </w:tcPr>
          <w:p w:rsidR="00BD14FE" w:rsidRPr="00496E7B" w:rsidRDefault="00BD14FE" w:rsidP="00FE75C0">
            <w:pPr>
              <w:pStyle w:val="af6"/>
            </w:pPr>
            <w:r w:rsidRPr="00496E7B">
              <w:t>2</w:t>
            </w:r>
            <w:r>
              <w:t>88</w:t>
            </w:r>
            <w:r w:rsidRPr="00496E7B">
              <w:t>,</w:t>
            </w:r>
            <w:r>
              <w:t>602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496E7B" w:rsidRDefault="00BD14FE" w:rsidP="00FE75C0">
            <w:pPr>
              <w:pStyle w:val="af6"/>
            </w:pPr>
            <w:r w:rsidRPr="00496E7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D14FE" w:rsidRPr="00496E7B" w:rsidRDefault="00BD14FE" w:rsidP="00FE75C0">
            <w:pPr>
              <w:pStyle w:val="af6"/>
            </w:pPr>
            <w:r w:rsidRPr="00496E7B">
              <w:t>08</w:t>
            </w:r>
          </w:p>
        </w:tc>
        <w:tc>
          <w:tcPr>
            <w:tcW w:w="567" w:type="dxa"/>
          </w:tcPr>
          <w:p w:rsidR="00BD14FE" w:rsidRPr="00496E7B" w:rsidRDefault="00BD14FE" w:rsidP="00FE75C0">
            <w:pPr>
              <w:pStyle w:val="af6"/>
            </w:pPr>
            <w:r w:rsidRPr="00496E7B">
              <w:t>01</w:t>
            </w:r>
          </w:p>
        </w:tc>
        <w:tc>
          <w:tcPr>
            <w:tcW w:w="1785" w:type="dxa"/>
          </w:tcPr>
          <w:p w:rsidR="00BD14FE" w:rsidRPr="00496E7B" w:rsidRDefault="00BD14FE" w:rsidP="00FE75C0">
            <w:pPr>
              <w:pStyle w:val="af6"/>
            </w:pPr>
            <w:r w:rsidRPr="00496E7B">
              <w:t>99 2 00 21260</w:t>
            </w:r>
          </w:p>
        </w:tc>
        <w:tc>
          <w:tcPr>
            <w:tcW w:w="766" w:type="dxa"/>
          </w:tcPr>
          <w:p w:rsidR="00BD14FE" w:rsidRPr="00496E7B" w:rsidRDefault="00BD14FE" w:rsidP="00FE75C0">
            <w:pPr>
              <w:pStyle w:val="af6"/>
            </w:pPr>
            <w:r w:rsidRPr="00496E7B">
              <w:t>200</w:t>
            </w:r>
          </w:p>
        </w:tc>
        <w:tc>
          <w:tcPr>
            <w:tcW w:w="1041" w:type="dxa"/>
          </w:tcPr>
          <w:p w:rsidR="00BD14FE" w:rsidRPr="00496E7B" w:rsidRDefault="00BD14FE" w:rsidP="00FE75C0">
            <w:pPr>
              <w:pStyle w:val="af6"/>
            </w:pPr>
            <w:r w:rsidRPr="00496E7B">
              <w:t>2</w:t>
            </w:r>
            <w:r>
              <w:t>88</w:t>
            </w:r>
            <w:r w:rsidRPr="00496E7B">
              <w:t>,</w:t>
            </w:r>
            <w:r>
              <w:t>602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496E7B" w:rsidRDefault="00BD14FE" w:rsidP="00FE75C0">
            <w:pPr>
              <w:pStyle w:val="af6"/>
            </w:pPr>
            <w:r w:rsidRPr="00496E7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D14FE" w:rsidRPr="00496E7B" w:rsidRDefault="00BD14FE" w:rsidP="00FE75C0">
            <w:pPr>
              <w:pStyle w:val="af6"/>
            </w:pPr>
            <w:r w:rsidRPr="00496E7B">
              <w:t>08</w:t>
            </w:r>
          </w:p>
        </w:tc>
        <w:tc>
          <w:tcPr>
            <w:tcW w:w="567" w:type="dxa"/>
          </w:tcPr>
          <w:p w:rsidR="00BD14FE" w:rsidRPr="00496E7B" w:rsidRDefault="00BD14FE" w:rsidP="00FE75C0">
            <w:pPr>
              <w:pStyle w:val="af6"/>
            </w:pPr>
            <w:r w:rsidRPr="00496E7B">
              <w:t>01</w:t>
            </w:r>
          </w:p>
        </w:tc>
        <w:tc>
          <w:tcPr>
            <w:tcW w:w="1785" w:type="dxa"/>
          </w:tcPr>
          <w:p w:rsidR="00BD14FE" w:rsidRPr="00496E7B" w:rsidRDefault="00BD14FE" w:rsidP="00FE75C0">
            <w:pPr>
              <w:pStyle w:val="af6"/>
            </w:pPr>
            <w:r w:rsidRPr="00496E7B">
              <w:t>99 2 00 21260</w:t>
            </w:r>
          </w:p>
        </w:tc>
        <w:tc>
          <w:tcPr>
            <w:tcW w:w="766" w:type="dxa"/>
          </w:tcPr>
          <w:p w:rsidR="00BD14FE" w:rsidRPr="00496E7B" w:rsidRDefault="00BD14FE" w:rsidP="00FE75C0">
            <w:pPr>
              <w:pStyle w:val="af6"/>
            </w:pPr>
            <w:r w:rsidRPr="00496E7B">
              <w:t>240</w:t>
            </w:r>
          </w:p>
        </w:tc>
        <w:tc>
          <w:tcPr>
            <w:tcW w:w="1041" w:type="dxa"/>
          </w:tcPr>
          <w:p w:rsidR="00BD14FE" w:rsidRPr="00496E7B" w:rsidRDefault="00BD14FE" w:rsidP="00FE75C0">
            <w:pPr>
              <w:pStyle w:val="af6"/>
            </w:pPr>
            <w:r w:rsidRPr="00496E7B">
              <w:t>2</w:t>
            </w:r>
            <w:r>
              <w:t>88</w:t>
            </w:r>
            <w:r w:rsidRPr="00496E7B">
              <w:t>,</w:t>
            </w:r>
            <w:r>
              <w:t>602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Социальная политика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19</w:t>
            </w:r>
            <w:r w:rsidRPr="00F65051">
              <w:rPr>
                <w:rStyle w:val="afa"/>
                <w:b/>
                <w:i w:val="0"/>
              </w:rPr>
              <w:t>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Пенсионное обеспечение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19</w:t>
            </w:r>
            <w:r w:rsidRPr="00F65051">
              <w:rPr>
                <w:rStyle w:val="afa"/>
                <w:b/>
                <w:i w:val="0"/>
              </w:rPr>
              <w:t>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Социальные выплаты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73 0 00 00000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19</w:t>
            </w:r>
            <w:r w:rsidRPr="00F65051">
              <w:rPr>
                <w:rStyle w:val="afa"/>
                <w:b/>
                <w:i w:val="0"/>
              </w:rPr>
              <w:t>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Доплаты к пенсиям муниципальных служащих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73 0 00 28550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19</w:t>
            </w:r>
            <w:r w:rsidRPr="00F65051">
              <w:rPr>
                <w:rStyle w:val="afa"/>
                <w:i w:val="0"/>
              </w:rPr>
              <w:t>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73 0 00 28550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300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19</w:t>
            </w:r>
            <w:r w:rsidRPr="00F65051">
              <w:rPr>
                <w:rStyle w:val="afa"/>
                <w:i w:val="0"/>
              </w:rPr>
              <w:t>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73 0 00 28550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320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19</w:t>
            </w:r>
            <w:r w:rsidRPr="00F65051">
              <w:rPr>
                <w:rStyle w:val="afa"/>
                <w:i w:val="0"/>
              </w:rPr>
              <w:t>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</w:t>
            </w:r>
            <w:r w:rsidRPr="00F65051">
              <w:rPr>
                <w:rStyle w:val="afa"/>
                <w:i w:val="0"/>
              </w:rPr>
              <w:lastRenderedPageBreak/>
              <w:t xml:space="preserve">Пензенской области»  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14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01 2 00 00000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359,619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01 2 01 00000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359,619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01 2 01 86010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Межбюджетные трансферты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01 2 01 86020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150,500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150,500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150,500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BD14FE" w:rsidRPr="00F65051" w:rsidTr="00FE75C0">
        <w:trPr>
          <w:trHeight w:val="470"/>
        </w:trPr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BD14FE" w:rsidRPr="00F65051" w:rsidTr="00FE75C0">
        <w:trPr>
          <w:trHeight w:val="283"/>
        </w:trPr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03 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01 2 01 86060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01 2 01 86080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01 2 01 86100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  <w:tr w:rsidR="00BD14FE" w:rsidRPr="00F65051" w:rsidTr="00FE75C0">
        <w:tc>
          <w:tcPr>
            <w:tcW w:w="6062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766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</w:tbl>
    <w:p w:rsidR="00BD14FE" w:rsidRDefault="00BD14FE" w:rsidP="00BD14FE">
      <w:pPr>
        <w:pStyle w:val="af6"/>
        <w:rPr>
          <w:rStyle w:val="afa"/>
          <w:i w:val="0"/>
        </w:rPr>
      </w:pPr>
    </w:p>
    <w:p w:rsidR="00BD14FE" w:rsidRDefault="00BD14FE" w:rsidP="00BD14FE">
      <w:pPr>
        <w:pStyle w:val="af6"/>
        <w:rPr>
          <w:rStyle w:val="afa"/>
          <w:i w:val="0"/>
        </w:rPr>
      </w:pPr>
    </w:p>
    <w:p w:rsidR="00BD14FE" w:rsidRDefault="00BD14FE" w:rsidP="00BD14FE">
      <w:pPr>
        <w:pStyle w:val="af6"/>
        <w:rPr>
          <w:rStyle w:val="afa"/>
          <w:i w:val="0"/>
        </w:rPr>
      </w:pPr>
    </w:p>
    <w:p w:rsidR="00BD14FE" w:rsidRDefault="00BD14FE" w:rsidP="00BD14FE">
      <w:pPr>
        <w:pStyle w:val="af6"/>
        <w:rPr>
          <w:rStyle w:val="afa"/>
          <w:i w:val="0"/>
        </w:rPr>
      </w:pPr>
    </w:p>
    <w:p w:rsidR="00BD14FE" w:rsidRDefault="00BD14FE" w:rsidP="00BD14FE">
      <w:pPr>
        <w:pStyle w:val="af6"/>
        <w:rPr>
          <w:rStyle w:val="afa"/>
          <w:i w:val="0"/>
        </w:rPr>
      </w:pPr>
    </w:p>
    <w:p w:rsidR="00BD14FE" w:rsidRDefault="00BD14FE" w:rsidP="00BD14FE">
      <w:pPr>
        <w:pStyle w:val="af6"/>
        <w:rPr>
          <w:rStyle w:val="afa"/>
          <w:i w:val="0"/>
        </w:rPr>
      </w:pPr>
    </w:p>
    <w:p w:rsidR="00BD14FE" w:rsidRDefault="00BD14FE" w:rsidP="00BD14FE">
      <w:pPr>
        <w:pStyle w:val="af6"/>
        <w:rPr>
          <w:rStyle w:val="afa"/>
          <w:i w:val="0"/>
        </w:rPr>
      </w:pPr>
    </w:p>
    <w:p w:rsidR="00BD14FE" w:rsidRDefault="00BD14FE" w:rsidP="00BD14FE">
      <w:pPr>
        <w:pStyle w:val="af6"/>
        <w:rPr>
          <w:rStyle w:val="afa"/>
          <w:i w:val="0"/>
        </w:rPr>
      </w:pPr>
    </w:p>
    <w:p w:rsidR="00BD14FE" w:rsidRDefault="00BD14FE" w:rsidP="00BD14FE">
      <w:pPr>
        <w:pStyle w:val="af6"/>
        <w:rPr>
          <w:rStyle w:val="afa"/>
          <w:i w:val="0"/>
        </w:rPr>
      </w:pPr>
    </w:p>
    <w:p w:rsidR="00BD14FE" w:rsidRDefault="00BD14FE" w:rsidP="00BD14FE">
      <w:pPr>
        <w:pStyle w:val="af6"/>
        <w:rPr>
          <w:rStyle w:val="afa"/>
          <w:i w:val="0"/>
        </w:rPr>
      </w:pPr>
    </w:p>
    <w:p w:rsidR="00BD14FE" w:rsidRDefault="00BD14FE" w:rsidP="00BD14FE">
      <w:pPr>
        <w:pStyle w:val="af6"/>
        <w:rPr>
          <w:rStyle w:val="afa"/>
          <w:i w:val="0"/>
        </w:rPr>
      </w:pPr>
    </w:p>
    <w:p w:rsidR="00BD14FE" w:rsidRDefault="00BD14FE" w:rsidP="00BD14FE">
      <w:pPr>
        <w:pStyle w:val="af6"/>
        <w:rPr>
          <w:rStyle w:val="afa"/>
          <w:i w:val="0"/>
        </w:rPr>
      </w:pPr>
    </w:p>
    <w:p w:rsidR="00BD14FE" w:rsidRDefault="00BD14FE" w:rsidP="00BD14FE">
      <w:pPr>
        <w:pStyle w:val="af6"/>
        <w:rPr>
          <w:rStyle w:val="afa"/>
          <w:i w:val="0"/>
        </w:rPr>
      </w:pPr>
    </w:p>
    <w:p w:rsidR="00BD14FE" w:rsidRPr="000A2A34" w:rsidRDefault="00BD14FE" w:rsidP="00BD14FE">
      <w:pPr>
        <w:pStyle w:val="af6"/>
        <w:jc w:val="right"/>
        <w:rPr>
          <w:snapToGrid w:val="0"/>
        </w:rPr>
      </w:pPr>
      <w:r w:rsidRPr="000A2A34">
        <w:rPr>
          <w:snapToGrid w:val="0"/>
        </w:rPr>
        <w:lastRenderedPageBreak/>
        <w:t xml:space="preserve">Приложение № 11    </w:t>
      </w:r>
    </w:p>
    <w:p w:rsidR="00BD14FE" w:rsidRPr="000A2A34" w:rsidRDefault="00BD14FE" w:rsidP="00BD14FE">
      <w:pPr>
        <w:pStyle w:val="af6"/>
        <w:jc w:val="right"/>
      </w:pPr>
      <w:r w:rsidRPr="000A2A34">
        <w:t xml:space="preserve">                                                                                          к решению Комитета местного самоуправления </w:t>
      </w:r>
    </w:p>
    <w:p w:rsidR="00BD14FE" w:rsidRDefault="00BD14FE" w:rsidP="00BD14FE">
      <w:pPr>
        <w:pStyle w:val="af6"/>
        <w:jc w:val="right"/>
      </w:pPr>
      <w:proofErr w:type="spellStart"/>
      <w:r w:rsidRPr="000A2A34">
        <w:t>Соловцовского</w:t>
      </w:r>
      <w:proofErr w:type="spellEnd"/>
      <w:r w:rsidRPr="000A2A34">
        <w:t xml:space="preserve"> сельсовета </w:t>
      </w:r>
      <w:proofErr w:type="spellStart"/>
      <w:r w:rsidRPr="000A2A34">
        <w:t>Иссинского</w:t>
      </w:r>
      <w:proofErr w:type="spellEnd"/>
      <w:r w:rsidRPr="000A2A34">
        <w:t xml:space="preserve"> района </w:t>
      </w:r>
    </w:p>
    <w:p w:rsidR="00BD14FE" w:rsidRPr="002C46B6" w:rsidRDefault="00BD14FE" w:rsidP="00BD14FE">
      <w:pPr>
        <w:pStyle w:val="af6"/>
        <w:jc w:val="right"/>
        <w:rPr>
          <w:rStyle w:val="afa"/>
          <w:i w:val="0"/>
        </w:rPr>
      </w:pPr>
      <w:r w:rsidRPr="000A2A34">
        <w:t xml:space="preserve">Пензенской области </w:t>
      </w:r>
      <w:r w:rsidRPr="00F65051">
        <w:rPr>
          <w:rStyle w:val="afa"/>
          <w:i w:val="0"/>
        </w:rPr>
        <w:t xml:space="preserve">от </w:t>
      </w:r>
      <w:r>
        <w:rPr>
          <w:rStyle w:val="afa"/>
          <w:i w:val="0"/>
        </w:rPr>
        <w:t>10.11.2017г</w:t>
      </w:r>
      <w:r w:rsidRPr="00F65051">
        <w:rPr>
          <w:rStyle w:val="afa"/>
          <w:i w:val="0"/>
        </w:rPr>
        <w:t xml:space="preserve">  № </w:t>
      </w:r>
      <w:r>
        <w:rPr>
          <w:rStyle w:val="afa"/>
          <w:i w:val="0"/>
        </w:rPr>
        <w:t xml:space="preserve"> </w:t>
      </w:r>
      <w:r w:rsidRPr="002C46B6">
        <w:t>2</w:t>
      </w:r>
      <w:r>
        <w:t>56</w:t>
      </w:r>
      <w:r w:rsidRPr="002C46B6">
        <w:t>-</w:t>
      </w:r>
      <w:r>
        <w:t>53</w:t>
      </w:r>
      <w:r w:rsidRPr="002C46B6">
        <w:t>/2</w:t>
      </w:r>
    </w:p>
    <w:p w:rsidR="00BD14FE" w:rsidRPr="000A2A34" w:rsidRDefault="00BD14FE" w:rsidP="00BD14FE">
      <w:pPr>
        <w:pStyle w:val="af6"/>
        <w:jc w:val="right"/>
        <w:rPr>
          <w:snapToGrid w:val="0"/>
          <w:u w:val="single"/>
        </w:rPr>
      </w:pPr>
    </w:p>
    <w:p w:rsidR="00BD14FE" w:rsidRPr="000A2A34" w:rsidRDefault="00BD14FE" w:rsidP="00BD14FE">
      <w:pPr>
        <w:pStyle w:val="af6"/>
        <w:jc w:val="center"/>
        <w:rPr>
          <w:b/>
          <w:bCs/>
        </w:rPr>
      </w:pPr>
      <w:r w:rsidRPr="000A2A34">
        <w:rPr>
          <w:b/>
          <w:bCs/>
        </w:rPr>
        <w:t xml:space="preserve">Ведомственная структура 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</w:t>
      </w:r>
    </w:p>
    <w:p w:rsidR="00BD14FE" w:rsidRPr="000A2A34" w:rsidRDefault="00BD14FE" w:rsidP="00BD14FE">
      <w:pPr>
        <w:pStyle w:val="af6"/>
        <w:tabs>
          <w:tab w:val="left" w:pos="1134"/>
        </w:tabs>
        <w:jc w:val="center"/>
      </w:pP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2017 год</w:t>
      </w:r>
      <w:proofErr w:type="gramStart"/>
      <w:r w:rsidRPr="000A2A34">
        <w:rPr>
          <w:b/>
          <w:bCs/>
        </w:rPr>
        <w:t>.</w:t>
      </w:r>
      <w:proofErr w:type="gramEnd"/>
      <w:r w:rsidRPr="000A2A34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0A2A34">
        <w:t>т</w:t>
      </w:r>
      <w:proofErr w:type="gramEnd"/>
      <w:r w:rsidRPr="000A2A34">
        <w:t>ыс. руб.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1"/>
        <w:gridCol w:w="1276"/>
        <w:gridCol w:w="567"/>
        <w:gridCol w:w="567"/>
        <w:gridCol w:w="1559"/>
        <w:gridCol w:w="567"/>
        <w:gridCol w:w="1134"/>
      </w:tblGrid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 xml:space="preserve">                   Наименование </w:t>
            </w:r>
          </w:p>
        </w:tc>
        <w:tc>
          <w:tcPr>
            <w:tcW w:w="1276" w:type="dxa"/>
          </w:tcPr>
          <w:p w:rsidR="00BD14FE" w:rsidRDefault="00BD14FE" w:rsidP="00FE75C0">
            <w:pPr>
              <w:pStyle w:val="af6"/>
              <w:rPr>
                <w:b/>
              </w:rPr>
            </w:pPr>
            <w:r>
              <w:rPr>
                <w:b/>
              </w:rPr>
              <w:t>Код</w:t>
            </w:r>
          </w:p>
          <w:p w:rsidR="00BD14FE" w:rsidRPr="000A2A34" w:rsidRDefault="00BD14FE" w:rsidP="00FE75C0">
            <w:pPr>
              <w:pStyle w:val="af6"/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  </w:t>
            </w:r>
            <w:proofErr w:type="spellStart"/>
            <w:r w:rsidRPr="000A2A34">
              <w:rPr>
                <w:b/>
              </w:rPr>
              <w:t>Рз</w:t>
            </w:r>
            <w:proofErr w:type="spellEnd"/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 </w:t>
            </w:r>
            <w:proofErr w:type="gramStart"/>
            <w:r w:rsidRPr="000A2A34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   ЦСР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ВР</w:t>
            </w:r>
          </w:p>
        </w:tc>
        <w:tc>
          <w:tcPr>
            <w:tcW w:w="1134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Сумма </w:t>
            </w:r>
          </w:p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2017г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Всего: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5112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22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Администрация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5112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22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3136,911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3088,911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 на 2014-2020 годы»</w:t>
            </w:r>
          </w:p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</w:t>
            </w:r>
            <w:r>
              <w:rPr>
                <w:rStyle w:val="afa"/>
                <w:b/>
                <w:i w:val="0"/>
              </w:rPr>
              <w:t>329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03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</w:t>
            </w:r>
            <w:r>
              <w:rPr>
                <w:rStyle w:val="afa"/>
                <w:b/>
                <w:i w:val="0"/>
              </w:rPr>
              <w:t>329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03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Осуществление полномочий, возложенных на главу, аппарат управления администрации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</w:t>
            </w:r>
            <w:r>
              <w:rPr>
                <w:rStyle w:val="afa"/>
                <w:i w:val="0"/>
              </w:rPr>
              <w:t>329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03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01 1 01 02100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952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BD14FE" w:rsidRPr="000A2A34" w:rsidTr="00FE75C0">
        <w:trPr>
          <w:trHeight w:val="90"/>
        </w:trPr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proofErr w:type="gramStart"/>
            <w:r w:rsidRPr="000A2A34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01 1 01 02100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100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952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1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01 1 01 02100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120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952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1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04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01 1 01 02200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805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</w:t>
            </w:r>
            <w:r w:rsidRPr="00F65051">
              <w:rPr>
                <w:rStyle w:val="afa"/>
                <w:b/>
                <w:i w:val="0"/>
              </w:rPr>
              <w:t>03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proofErr w:type="gramStart"/>
            <w:r w:rsidRPr="000A2A34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</w:t>
            </w:r>
            <w:r>
              <w:rPr>
                <w:rStyle w:val="afa"/>
                <w:i w:val="0"/>
              </w:rPr>
              <w:t>71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03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</w:t>
            </w:r>
            <w:r>
              <w:rPr>
                <w:rStyle w:val="afa"/>
                <w:i w:val="0"/>
              </w:rPr>
              <w:t>71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03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>Иные бюджетные ассигнования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800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>Уплата налогов, сборов и иных платежей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850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BD14FE" w:rsidRPr="000A2A34" w:rsidTr="00FE75C0">
        <w:trPr>
          <w:trHeight w:val="571"/>
        </w:trPr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04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01 1 01 02300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72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6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BD14FE" w:rsidRPr="000A2A34" w:rsidTr="00FE75C0">
        <w:trPr>
          <w:trHeight w:val="1125"/>
        </w:trPr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proofErr w:type="gramStart"/>
            <w:r w:rsidRPr="000A2A34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01 1 01 02300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100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</w:t>
            </w:r>
            <w:r>
              <w:rPr>
                <w:rStyle w:val="afa"/>
                <w:i w:val="0"/>
              </w:rPr>
              <w:t>72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01 1 01 02300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120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</w:t>
            </w:r>
            <w:r>
              <w:rPr>
                <w:rStyle w:val="afa"/>
                <w:i w:val="0"/>
              </w:rPr>
              <w:t>72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AD66AE">
              <w:rPr>
                <w:b/>
              </w:rPr>
              <w:t>Кредиторская задолженность</w:t>
            </w:r>
          </w:p>
        </w:tc>
        <w:tc>
          <w:tcPr>
            <w:tcW w:w="1276" w:type="dxa"/>
          </w:tcPr>
          <w:p w:rsidR="00BD14FE" w:rsidRPr="00507C69" w:rsidRDefault="00BD14FE" w:rsidP="00FE75C0">
            <w:pPr>
              <w:pStyle w:val="af6"/>
              <w:rPr>
                <w:b/>
              </w:rPr>
            </w:pPr>
            <w:r w:rsidRPr="00507C69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AD66AE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AD66AE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559" w:type="dxa"/>
          </w:tcPr>
          <w:p w:rsidR="00BD14FE" w:rsidRPr="00AD66AE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99 0 00 00000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134" w:type="dxa"/>
          </w:tcPr>
          <w:p w:rsidR="00BD14FE" w:rsidRPr="00507C69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759</w:t>
            </w:r>
            <w:r w:rsidRPr="00960E9E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</w:t>
            </w:r>
            <w:r w:rsidRPr="00960E9E">
              <w:rPr>
                <w:rStyle w:val="afa"/>
                <w:b/>
                <w:i w:val="0"/>
              </w:rPr>
              <w:t>0</w:t>
            </w:r>
            <w:r>
              <w:rPr>
                <w:rStyle w:val="afa"/>
                <w:b/>
                <w:i w:val="0"/>
              </w:rPr>
              <w:t>8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AD66AE" w:rsidRDefault="00BD14FE" w:rsidP="00FE75C0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Кредиторская задолженность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1276" w:type="dxa"/>
          </w:tcPr>
          <w:p w:rsidR="00BD14FE" w:rsidRPr="00507C69" w:rsidRDefault="00BD14FE" w:rsidP="00FE75C0">
            <w:pPr>
              <w:pStyle w:val="af6"/>
              <w:rPr>
                <w:b/>
              </w:rPr>
            </w:pPr>
            <w:r w:rsidRPr="00507C69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AD66AE" w:rsidRDefault="00BD14FE" w:rsidP="00FE75C0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567" w:type="dxa"/>
          </w:tcPr>
          <w:p w:rsidR="00BD14FE" w:rsidRPr="00AD66AE" w:rsidRDefault="00BD14FE" w:rsidP="00FE75C0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559" w:type="dxa"/>
          </w:tcPr>
          <w:p w:rsidR="00BD14FE" w:rsidRPr="00AD66AE" w:rsidRDefault="00BD14FE" w:rsidP="00FE75C0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99 2 00 00000</w:t>
            </w:r>
          </w:p>
        </w:tc>
        <w:tc>
          <w:tcPr>
            <w:tcW w:w="567" w:type="dxa"/>
          </w:tcPr>
          <w:p w:rsidR="00BD14FE" w:rsidRPr="00AD66AE" w:rsidRDefault="00BD14FE" w:rsidP="00FE75C0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BD14FE" w:rsidRDefault="00BD14FE" w:rsidP="00FE75C0">
            <w:r>
              <w:rPr>
                <w:rStyle w:val="afa"/>
                <w:b/>
                <w:i w:val="0"/>
              </w:rPr>
              <w:t>759,1</w:t>
            </w:r>
            <w:r w:rsidRPr="00960E9E">
              <w:rPr>
                <w:rStyle w:val="afa"/>
                <w:b/>
                <w:i w:val="0"/>
              </w:rPr>
              <w:t>0</w:t>
            </w:r>
            <w:r>
              <w:rPr>
                <w:rStyle w:val="afa"/>
                <w:b/>
                <w:i w:val="0"/>
              </w:rPr>
              <w:t>8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8A58BA" w:rsidRDefault="00BD14FE" w:rsidP="00FE75C0">
            <w:pPr>
              <w:snapToGrid w:val="0"/>
              <w:ind w:firstLine="34"/>
              <w:rPr>
                <w:b/>
              </w:rPr>
            </w:pPr>
            <w:r w:rsidRPr="00AD66AE">
              <w:rPr>
                <w:b/>
              </w:rPr>
              <w:t xml:space="preserve">Расходы бюджета </w:t>
            </w:r>
            <w:proofErr w:type="spellStart"/>
            <w:r w:rsidRPr="00AD66AE">
              <w:rPr>
                <w:b/>
              </w:rPr>
              <w:t>Соловцовского</w:t>
            </w:r>
            <w:proofErr w:type="spellEnd"/>
            <w:r w:rsidRPr="00AD66AE">
              <w:rPr>
                <w:b/>
              </w:rPr>
              <w:t xml:space="preserve"> сельсовета </w:t>
            </w:r>
            <w:proofErr w:type="spellStart"/>
            <w:r w:rsidRPr="00AD66AE">
              <w:rPr>
                <w:b/>
              </w:rPr>
              <w:t>Иссинского</w:t>
            </w:r>
            <w:proofErr w:type="spellEnd"/>
            <w:r w:rsidRPr="00AD66AE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1276" w:type="dxa"/>
          </w:tcPr>
          <w:p w:rsidR="00BD14FE" w:rsidRPr="00507C69" w:rsidRDefault="00BD14FE" w:rsidP="00FE75C0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5F5E87" w:rsidRDefault="00BD14FE" w:rsidP="00FE75C0">
            <w:pPr>
              <w:snapToGrid w:val="0"/>
              <w:rPr>
                <w:b/>
              </w:rPr>
            </w:pPr>
            <w:r w:rsidRPr="005F5E87">
              <w:rPr>
                <w:b/>
              </w:rPr>
              <w:t>01</w:t>
            </w:r>
          </w:p>
        </w:tc>
        <w:tc>
          <w:tcPr>
            <w:tcW w:w="567" w:type="dxa"/>
          </w:tcPr>
          <w:p w:rsidR="00BD14FE" w:rsidRPr="005F5E87" w:rsidRDefault="00BD14FE" w:rsidP="00FE75C0">
            <w:pPr>
              <w:snapToGrid w:val="0"/>
              <w:rPr>
                <w:b/>
              </w:rPr>
            </w:pPr>
            <w:r w:rsidRPr="005F5E87">
              <w:rPr>
                <w:b/>
              </w:rPr>
              <w:t>04</w:t>
            </w:r>
          </w:p>
        </w:tc>
        <w:tc>
          <w:tcPr>
            <w:tcW w:w="1559" w:type="dxa"/>
          </w:tcPr>
          <w:p w:rsidR="00BD14FE" w:rsidRPr="005F5E87" w:rsidRDefault="00BD14FE" w:rsidP="00FE75C0">
            <w:pPr>
              <w:snapToGrid w:val="0"/>
              <w:rPr>
                <w:b/>
              </w:rPr>
            </w:pPr>
            <w:r w:rsidRPr="005F5E87">
              <w:rPr>
                <w:b/>
              </w:rPr>
              <w:t>99 2 00 02100</w:t>
            </w:r>
          </w:p>
        </w:tc>
        <w:tc>
          <w:tcPr>
            <w:tcW w:w="567" w:type="dxa"/>
          </w:tcPr>
          <w:p w:rsidR="00BD14FE" w:rsidRPr="005F5E87" w:rsidRDefault="00BD14FE" w:rsidP="00FE75C0">
            <w:pPr>
              <w:snapToGrid w:val="0"/>
              <w:rPr>
                <w:b/>
              </w:rPr>
            </w:pPr>
          </w:p>
        </w:tc>
        <w:tc>
          <w:tcPr>
            <w:tcW w:w="1134" w:type="dxa"/>
          </w:tcPr>
          <w:p w:rsidR="00BD14FE" w:rsidRPr="00873A12" w:rsidRDefault="00BD14FE" w:rsidP="00FE75C0">
            <w:pPr>
              <w:rPr>
                <w:b/>
                <w:bCs/>
              </w:rPr>
            </w:pPr>
            <w:r w:rsidRPr="00873A12">
              <w:rPr>
                <w:b/>
                <w:bCs/>
              </w:rPr>
              <w:t>181,119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5F5E87" w:rsidRDefault="00BD14FE" w:rsidP="00FE75C0">
            <w:pPr>
              <w:snapToGrid w:val="0"/>
            </w:pPr>
            <w:r w:rsidRPr="005F5E87">
              <w:t xml:space="preserve">Расходы на выплаты  персоналу в целях обеспечения выполнения функции государственными </w:t>
            </w:r>
            <w:r w:rsidRPr="005F5E87">
              <w:lastRenderedPageBreak/>
              <w:t>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</w:tcPr>
          <w:p w:rsidR="00BD14FE" w:rsidRPr="001439CA" w:rsidRDefault="00BD14FE" w:rsidP="00FE75C0">
            <w:pPr>
              <w:pStyle w:val="af6"/>
            </w:pPr>
            <w:r w:rsidRPr="001439CA">
              <w:lastRenderedPageBreak/>
              <w:t>901</w:t>
            </w:r>
          </w:p>
        </w:tc>
        <w:tc>
          <w:tcPr>
            <w:tcW w:w="567" w:type="dxa"/>
          </w:tcPr>
          <w:p w:rsidR="00BD14FE" w:rsidRPr="005F5E87" w:rsidRDefault="00BD14FE" w:rsidP="00FE75C0">
            <w:pPr>
              <w:snapToGrid w:val="0"/>
            </w:pPr>
            <w:r w:rsidRPr="005F5E87">
              <w:t>01</w:t>
            </w:r>
          </w:p>
        </w:tc>
        <w:tc>
          <w:tcPr>
            <w:tcW w:w="567" w:type="dxa"/>
          </w:tcPr>
          <w:p w:rsidR="00BD14FE" w:rsidRPr="005F5E87" w:rsidRDefault="00BD14FE" w:rsidP="00FE75C0">
            <w:pPr>
              <w:snapToGrid w:val="0"/>
            </w:pPr>
            <w:r w:rsidRPr="005F5E87">
              <w:t>04</w:t>
            </w:r>
          </w:p>
        </w:tc>
        <w:tc>
          <w:tcPr>
            <w:tcW w:w="1559" w:type="dxa"/>
          </w:tcPr>
          <w:p w:rsidR="00BD14FE" w:rsidRPr="005F5E87" w:rsidRDefault="00BD14FE" w:rsidP="00FE75C0">
            <w:pPr>
              <w:snapToGrid w:val="0"/>
            </w:pPr>
            <w:r w:rsidRPr="005F5E87">
              <w:t>99 2 00 02100</w:t>
            </w:r>
          </w:p>
        </w:tc>
        <w:tc>
          <w:tcPr>
            <w:tcW w:w="567" w:type="dxa"/>
          </w:tcPr>
          <w:p w:rsidR="00BD14FE" w:rsidRPr="005F5E87" w:rsidRDefault="00BD14FE" w:rsidP="00FE75C0">
            <w:pPr>
              <w:snapToGrid w:val="0"/>
            </w:pPr>
            <w:r w:rsidRPr="005F5E87">
              <w:t>100</w:t>
            </w:r>
          </w:p>
        </w:tc>
        <w:tc>
          <w:tcPr>
            <w:tcW w:w="1134" w:type="dxa"/>
          </w:tcPr>
          <w:p w:rsidR="00BD14FE" w:rsidRPr="00B0486B" w:rsidRDefault="00BD14FE" w:rsidP="00FE75C0">
            <w:pPr>
              <w:rPr>
                <w:bCs/>
              </w:rPr>
            </w:pPr>
            <w:r>
              <w:rPr>
                <w:bCs/>
              </w:rPr>
              <w:t>181</w:t>
            </w:r>
            <w:r w:rsidRPr="00B0486B">
              <w:rPr>
                <w:bCs/>
              </w:rPr>
              <w:t>,1</w:t>
            </w:r>
            <w:r>
              <w:rPr>
                <w:bCs/>
              </w:rPr>
              <w:t>1</w:t>
            </w:r>
            <w:r w:rsidRPr="00B0486B">
              <w:rPr>
                <w:bCs/>
              </w:rPr>
              <w:t>9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5F5E87" w:rsidRDefault="00BD14FE" w:rsidP="00FE75C0">
            <w:pPr>
              <w:snapToGrid w:val="0"/>
            </w:pPr>
            <w:r w:rsidRPr="005F5E87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</w:tcPr>
          <w:p w:rsidR="00BD14FE" w:rsidRPr="001439CA" w:rsidRDefault="00BD14FE" w:rsidP="00FE75C0">
            <w:pPr>
              <w:pStyle w:val="af6"/>
            </w:pPr>
            <w:r w:rsidRPr="001439CA">
              <w:t>901</w:t>
            </w:r>
          </w:p>
        </w:tc>
        <w:tc>
          <w:tcPr>
            <w:tcW w:w="567" w:type="dxa"/>
          </w:tcPr>
          <w:p w:rsidR="00BD14FE" w:rsidRPr="005F5E87" w:rsidRDefault="00BD14FE" w:rsidP="00FE75C0">
            <w:pPr>
              <w:snapToGrid w:val="0"/>
            </w:pPr>
            <w:r w:rsidRPr="005F5E87">
              <w:t>01</w:t>
            </w:r>
          </w:p>
        </w:tc>
        <w:tc>
          <w:tcPr>
            <w:tcW w:w="567" w:type="dxa"/>
          </w:tcPr>
          <w:p w:rsidR="00BD14FE" w:rsidRPr="005F5E87" w:rsidRDefault="00BD14FE" w:rsidP="00FE75C0">
            <w:pPr>
              <w:snapToGrid w:val="0"/>
            </w:pPr>
            <w:r w:rsidRPr="005F5E87">
              <w:t>04</w:t>
            </w:r>
          </w:p>
        </w:tc>
        <w:tc>
          <w:tcPr>
            <w:tcW w:w="1559" w:type="dxa"/>
          </w:tcPr>
          <w:p w:rsidR="00BD14FE" w:rsidRPr="005F5E87" w:rsidRDefault="00BD14FE" w:rsidP="00FE75C0">
            <w:pPr>
              <w:snapToGrid w:val="0"/>
            </w:pPr>
            <w:r w:rsidRPr="005F5E87">
              <w:t>99 2 00 02100</w:t>
            </w:r>
          </w:p>
        </w:tc>
        <w:tc>
          <w:tcPr>
            <w:tcW w:w="567" w:type="dxa"/>
          </w:tcPr>
          <w:p w:rsidR="00BD14FE" w:rsidRPr="005F5E87" w:rsidRDefault="00BD14FE" w:rsidP="00FE75C0">
            <w:pPr>
              <w:snapToGrid w:val="0"/>
            </w:pPr>
            <w:r w:rsidRPr="005F5E87">
              <w:t>120</w:t>
            </w:r>
          </w:p>
        </w:tc>
        <w:tc>
          <w:tcPr>
            <w:tcW w:w="1134" w:type="dxa"/>
          </w:tcPr>
          <w:p w:rsidR="00BD14FE" w:rsidRPr="00B0486B" w:rsidRDefault="00BD14FE" w:rsidP="00FE75C0">
            <w:pPr>
              <w:rPr>
                <w:bCs/>
              </w:rPr>
            </w:pPr>
            <w:r>
              <w:rPr>
                <w:bCs/>
              </w:rPr>
              <w:t>181</w:t>
            </w:r>
            <w:r w:rsidRPr="00B0486B">
              <w:rPr>
                <w:bCs/>
              </w:rPr>
              <w:t>,1</w:t>
            </w:r>
            <w:r>
              <w:rPr>
                <w:bCs/>
              </w:rPr>
              <w:t>1</w:t>
            </w:r>
            <w:r w:rsidRPr="00B0486B">
              <w:rPr>
                <w:bCs/>
              </w:rPr>
              <w:t>9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AD66AE" w:rsidRDefault="00BD14FE" w:rsidP="00FE75C0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Расходы бюджета </w:t>
            </w:r>
            <w:proofErr w:type="spellStart"/>
            <w:r w:rsidRPr="00AD66AE">
              <w:rPr>
                <w:b/>
              </w:rPr>
              <w:t>Соловцовского</w:t>
            </w:r>
            <w:proofErr w:type="spellEnd"/>
            <w:r w:rsidRPr="00AD66AE">
              <w:rPr>
                <w:b/>
              </w:rPr>
              <w:t xml:space="preserve"> сельсовета </w:t>
            </w:r>
            <w:proofErr w:type="spellStart"/>
            <w:r w:rsidRPr="00AD66AE">
              <w:rPr>
                <w:b/>
              </w:rPr>
              <w:t>Иссинского</w:t>
            </w:r>
            <w:proofErr w:type="spellEnd"/>
            <w:r w:rsidRPr="00AD66AE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1276" w:type="dxa"/>
          </w:tcPr>
          <w:p w:rsidR="00BD14FE" w:rsidRPr="00507C69" w:rsidRDefault="00BD14FE" w:rsidP="00FE75C0">
            <w:pPr>
              <w:pStyle w:val="af6"/>
              <w:rPr>
                <w:b/>
              </w:rPr>
            </w:pPr>
            <w:r w:rsidRPr="00507C69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AD66AE" w:rsidRDefault="00BD14FE" w:rsidP="00FE75C0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567" w:type="dxa"/>
          </w:tcPr>
          <w:p w:rsidR="00BD14FE" w:rsidRPr="00AD66AE" w:rsidRDefault="00BD14FE" w:rsidP="00FE75C0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559" w:type="dxa"/>
          </w:tcPr>
          <w:p w:rsidR="00BD14FE" w:rsidRPr="00AD66AE" w:rsidRDefault="00BD14FE" w:rsidP="00FE75C0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99 200 02200</w:t>
            </w:r>
          </w:p>
        </w:tc>
        <w:tc>
          <w:tcPr>
            <w:tcW w:w="567" w:type="dxa"/>
          </w:tcPr>
          <w:p w:rsidR="00BD14FE" w:rsidRPr="00AD66AE" w:rsidRDefault="00BD14FE" w:rsidP="00FE75C0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BD14FE" w:rsidRPr="00496E7B" w:rsidRDefault="00BD14FE" w:rsidP="00FE75C0">
            <w:pPr>
              <w:rPr>
                <w:b/>
              </w:rPr>
            </w:pPr>
            <w:r w:rsidRPr="00496E7B">
              <w:rPr>
                <w:rStyle w:val="afa"/>
                <w:b/>
                <w:i w:val="0"/>
              </w:rPr>
              <w:t>4</w:t>
            </w:r>
            <w:r>
              <w:rPr>
                <w:rStyle w:val="afa"/>
                <w:b/>
                <w:i w:val="0"/>
              </w:rPr>
              <w:t>63</w:t>
            </w:r>
            <w:r w:rsidRPr="00496E7B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496E7B">
              <w:rPr>
                <w:rStyle w:val="afa"/>
                <w:b/>
                <w:i w:val="0"/>
              </w:rPr>
              <w:t>98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AD66AE" w:rsidRDefault="00BD14FE" w:rsidP="00FE75C0">
            <w:pPr>
              <w:pStyle w:val="af6"/>
            </w:pPr>
            <w:r w:rsidRPr="00AD66AE">
              <w:t>Закупка товаров, работ и услуг для государственных (муниципальных) нужд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BD14FE" w:rsidRPr="00AD66AE" w:rsidRDefault="00BD14FE" w:rsidP="00FE75C0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BD14FE" w:rsidRPr="00AD66AE" w:rsidRDefault="00BD14FE" w:rsidP="00FE75C0">
            <w:pPr>
              <w:pStyle w:val="af6"/>
            </w:pPr>
            <w:r w:rsidRPr="00AD66AE">
              <w:t>04</w:t>
            </w:r>
          </w:p>
        </w:tc>
        <w:tc>
          <w:tcPr>
            <w:tcW w:w="1559" w:type="dxa"/>
          </w:tcPr>
          <w:p w:rsidR="00BD14FE" w:rsidRPr="00AD66AE" w:rsidRDefault="00BD14FE" w:rsidP="00FE75C0">
            <w:pPr>
              <w:pStyle w:val="af6"/>
            </w:pPr>
            <w:r w:rsidRPr="00AD66AE">
              <w:t>99 200 02200</w:t>
            </w:r>
          </w:p>
        </w:tc>
        <w:tc>
          <w:tcPr>
            <w:tcW w:w="567" w:type="dxa"/>
          </w:tcPr>
          <w:p w:rsidR="00BD14FE" w:rsidRPr="00AD66AE" w:rsidRDefault="00BD14FE" w:rsidP="00FE75C0">
            <w:pPr>
              <w:pStyle w:val="af6"/>
            </w:pPr>
            <w:r w:rsidRPr="00AD66AE">
              <w:t>200</w:t>
            </w:r>
          </w:p>
        </w:tc>
        <w:tc>
          <w:tcPr>
            <w:tcW w:w="1134" w:type="dxa"/>
          </w:tcPr>
          <w:p w:rsidR="00BD14FE" w:rsidRPr="00507C69" w:rsidRDefault="00BD14FE" w:rsidP="00FE75C0">
            <w:r>
              <w:rPr>
                <w:rStyle w:val="afa"/>
                <w:i w:val="0"/>
              </w:rPr>
              <w:t>457</w:t>
            </w:r>
            <w:r w:rsidRPr="00507C69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898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AD66AE" w:rsidRDefault="00BD14FE" w:rsidP="00FE75C0">
            <w:pPr>
              <w:pStyle w:val="af6"/>
            </w:pPr>
            <w:r w:rsidRPr="00AD66A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BD14FE" w:rsidRPr="00AD66AE" w:rsidRDefault="00BD14FE" w:rsidP="00FE75C0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BD14FE" w:rsidRPr="00AD66AE" w:rsidRDefault="00BD14FE" w:rsidP="00FE75C0">
            <w:pPr>
              <w:pStyle w:val="af6"/>
            </w:pPr>
            <w:r w:rsidRPr="00AD66AE">
              <w:t>04</w:t>
            </w:r>
          </w:p>
        </w:tc>
        <w:tc>
          <w:tcPr>
            <w:tcW w:w="1559" w:type="dxa"/>
          </w:tcPr>
          <w:p w:rsidR="00BD14FE" w:rsidRPr="00AD66AE" w:rsidRDefault="00BD14FE" w:rsidP="00FE75C0">
            <w:pPr>
              <w:pStyle w:val="af6"/>
            </w:pPr>
            <w:r w:rsidRPr="00AD66AE">
              <w:t>99 200 02200</w:t>
            </w:r>
          </w:p>
        </w:tc>
        <w:tc>
          <w:tcPr>
            <w:tcW w:w="567" w:type="dxa"/>
          </w:tcPr>
          <w:p w:rsidR="00BD14FE" w:rsidRPr="00AD66AE" w:rsidRDefault="00BD14FE" w:rsidP="00FE75C0">
            <w:pPr>
              <w:pStyle w:val="af6"/>
            </w:pPr>
            <w:r w:rsidRPr="00AD66AE">
              <w:t>240</w:t>
            </w:r>
          </w:p>
        </w:tc>
        <w:tc>
          <w:tcPr>
            <w:tcW w:w="1134" w:type="dxa"/>
          </w:tcPr>
          <w:p w:rsidR="00BD14FE" w:rsidRPr="00507C69" w:rsidRDefault="00BD14FE" w:rsidP="00FE75C0">
            <w:r>
              <w:rPr>
                <w:rStyle w:val="afa"/>
                <w:i w:val="0"/>
              </w:rPr>
              <w:t>457</w:t>
            </w:r>
            <w:r w:rsidRPr="00507C69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898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F04511" w:rsidRDefault="00BD14FE" w:rsidP="00FE75C0">
            <w:r w:rsidRPr="00F04511">
              <w:t>Иные бюджетные ассигнования</w:t>
            </w:r>
          </w:p>
        </w:tc>
        <w:tc>
          <w:tcPr>
            <w:tcW w:w="1276" w:type="dxa"/>
          </w:tcPr>
          <w:p w:rsidR="00BD14FE" w:rsidRDefault="00BD14FE" w:rsidP="00FE75C0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BD14FE" w:rsidRPr="00AD66AE" w:rsidRDefault="00BD14FE" w:rsidP="00FE75C0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BD14FE" w:rsidRPr="00AD66AE" w:rsidRDefault="00BD14FE" w:rsidP="00FE75C0">
            <w:pPr>
              <w:pStyle w:val="af6"/>
            </w:pPr>
            <w:r w:rsidRPr="00AD66AE">
              <w:t>04</w:t>
            </w:r>
          </w:p>
        </w:tc>
        <w:tc>
          <w:tcPr>
            <w:tcW w:w="1559" w:type="dxa"/>
          </w:tcPr>
          <w:p w:rsidR="00BD14FE" w:rsidRPr="00AD66AE" w:rsidRDefault="00BD14FE" w:rsidP="00FE75C0">
            <w:pPr>
              <w:pStyle w:val="af6"/>
            </w:pPr>
            <w:r w:rsidRPr="00AD66AE">
              <w:t>99 200 02200</w:t>
            </w:r>
          </w:p>
        </w:tc>
        <w:tc>
          <w:tcPr>
            <w:tcW w:w="567" w:type="dxa"/>
          </w:tcPr>
          <w:p w:rsidR="00BD14FE" w:rsidRPr="00AD66AE" w:rsidRDefault="00BD14FE" w:rsidP="00FE75C0">
            <w:pPr>
              <w:pStyle w:val="af6"/>
            </w:pPr>
            <w:r>
              <w:t>850</w:t>
            </w:r>
          </w:p>
        </w:tc>
        <w:tc>
          <w:tcPr>
            <w:tcW w:w="1134" w:type="dxa"/>
          </w:tcPr>
          <w:p w:rsidR="00BD14FE" w:rsidRDefault="00BD14FE" w:rsidP="00FE75C0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F04511" w:rsidRDefault="00BD14FE" w:rsidP="00FE75C0">
            <w:r w:rsidRPr="00F04511">
              <w:t>Уплата налогов, сборов и иных платежей</w:t>
            </w:r>
          </w:p>
        </w:tc>
        <w:tc>
          <w:tcPr>
            <w:tcW w:w="1276" w:type="dxa"/>
          </w:tcPr>
          <w:p w:rsidR="00BD14FE" w:rsidRDefault="00BD14FE" w:rsidP="00FE75C0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BD14FE" w:rsidRPr="00AD66AE" w:rsidRDefault="00BD14FE" w:rsidP="00FE75C0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BD14FE" w:rsidRPr="00AD66AE" w:rsidRDefault="00BD14FE" w:rsidP="00FE75C0">
            <w:pPr>
              <w:pStyle w:val="af6"/>
            </w:pPr>
            <w:r w:rsidRPr="00AD66AE">
              <w:t>04</w:t>
            </w:r>
          </w:p>
        </w:tc>
        <w:tc>
          <w:tcPr>
            <w:tcW w:w="1559" w:type="dxa"/>
          </w:tcPr>
          <w:p w:rsidR="00BD14FE" w:rsidRPr="00AD66AE" w:rsidRDefault="00BD14FE" w:rsidP="00FE75C0">
            <w:pPr>
              <w:pStyle w:val="af6"/>
            </w:pPr>
            <w:r w:rsidRPr="00AD66AE">
              <w:t>99 200 02200</w:t>
            </w:r>
          </w:p>
        </w:tc>
        <w:tc>
          <w:tcPr>
            <w:tcW w:w="567" w:type="dxa"/>
          </w:tcPr>
          <w:p w:rsidR="00BD14FE" w:rsidRPr="00AD66AE" w:rsidRDefault="00BD14FE" w:rsidP="00FE75C0">
            <w:pPr>
              <w:pStyle w:val="af6"/>
            </w:pPr>
            <w:r>
              <w:t>852</w:t>
            </w:r>
          </w:p>
        </w:tc>
        <w:tc>
          <w:tcPr>
            <w:tcW w:w="1134" w:type="dxa"/>
          </w:tcPr>
          <w:p w:rsidR="00BD14FE" w:rsidRDefault="00BD14FE" w:rsidP="00FE75C0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F04511" w:rsidRDefault="00BD14FE" w:rsidP="00FE75C0">
            <w:pPr>
              <w:snapToGrid w:val="0"/>
              <w:ind w:firstLine="34"/>
              <w:rPr>
                <w:b/>
              </w:rPr>
            </w:pPr>
            <w:r w:rsidRPr="00F04511">
              <w:rPr>
                <w:b/>
              </w:rPr>
              <w:t xml:space="preserve">Расходы бюджета </w:t>
            </w:r>
            <w:proofErr w:type="spellStart"/>
            <w:r w:rsidRPr="00F04511">
              <w:rPr>
                <w:b/>
              </w:rPr>
              <w:t>Соловцовского</w:t>
            </w:r>
            <w:proofErr w:type="spellEnd"/>
            <w:r w:rsidRPr="00F04511">
              <w:rPr>
                <w:b/>
              </w:rPr>
              <w:t xml:space="preserve"> сельсовета </w:t>
            </w:r>
            <w:proofErr w:type="spellStart"/>
            <w:r w:rsidRPr="00F04511">
              <w:rPr>
                <w:b/>
              </w:rPr>
              <w:t>Иссинского</w:t>
            </w:r>
            <w:proofErr w:type="spellEnd"/>
            <w:r w:rsidRPr="00F04511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F04511">
              <w:rPr>
                <w:b/>
              </w:rPr>
              <w:t>непрограммным</w:t>
            </w:r>
            <w:proofErr w:type="spellEnd"/>
            <w:r w:rsidRPr="00F04511">
              <w:rPr>
                <w:b/>
              </w:rPr>
              <w:t xml:space="preserve"> расходам</w:t>
            </w:r>
          </w:p>
        </w:tc>
        <w:tc>
          <w:tcPr>
            <w:tcW w:w="1276" w:type="dxa"/>
          </w:tcPr>
          <w:p w:rsidR="00BD14FE" w:rsidRPr="00832D56" w:rsidRDefault="00BD14FE" w:rsidP="00FE75C0">
            <w:pPr>
              <w:pStyle w:val="af6"/>
              <w:rPr>
                <w:b/>
              </w:rPr>
            </w:pPr>
            <w:r w:rsidRPr="00832D56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F04511" w:rsidRDefault="00BD14FE" w:rsidP="00FE75C0">
            <w:pPr>
              <w:snapToGrid w:val="0"/>
              <w:rPr>
                <w:b/>
              </w:rPr>
            </w:pPr>
            <w:r w:rsidRPr="00F04511">
              <w:rPr>
                <w:b/>
              </w:rPr>
              <w:t>01</w:t>
            </w:r>
          </w:p>
        </w:tc>
        <w:tc>
          <w:tcPr>
            <w:tcW w:w="567" w:type="dxa"/>
          </w:tcPr>
          <w:p w:rsidR="00BD14FE" w:rsidRPr="00F04511" w:rsidRDefault="00BD14FE" w:rsidP="00FE75C0">
            <w:pPr>
              <w:snapToGrid w:val="0"/>
              <w:rPr>
                <w:b/>
              </w:rPr>
            </w:pPr>
            <w:r w:rsidRPr="00F04511">
              <w:rPr>
                <w:b/>
              </w:rPr>
              <w:t>04</w:t>
            </w:r>
          </w:p>
        </w:tc>
        <w:tc>
          <w:tcPr>
            <w:tcW w:w="1559" w:type="dxa"/>
          </w:tcPr>
          <w:p w:rsidR="00BD14FE" w:rsidRPr="00F04511" w:rsidRDefault="00BD14FE" w:rsidP="00FE75C0">
            <w:pPr>
              <w:snapToGrid w:val="0"/>
              <w:rPr>
                <w:b/>
              </w:rPr>
            </w:pPr>
            <w:r w:rsidRPr="00F04511">
              <w:rPr>
                <w:b/>
              </w:rPr>
              <w:t>99 2 00 02300</w:t>
            </w:r>
          </w:p>
        </w:tc>
        <w:tc>
          <w:tcPr>
            <w:tcW w:w="567" w:type="dxa"/>
          </w:tcPr>
          <w:p w:rsidR="00BD14FE" w:rsidRPr="00F04511" w:rsidRDefault="00BD14FE" w:rsidP="00FE75C0">
            <w:pPr>
              <w:snapToGrid w:val="0"/>
              <w:rPr>
                <w:b/>
              </w:rPr>
            </w:pPr>
          </w:p>
        </w:tc>
        <w:tc>
          <w:tcPr>
            <w:tcW w:w="1134" w:type="dxa"/>
          </w:tcPr>
          <w:p w:rsidR="00BD14FE" w:rsidRPr="00496E7B" w:rsidRDefault="00BD14FE" w:rsidP="00FE75C0">
            <w:pPr>
              <w:rPr>
                <w:b/>
                <w:bCs/>
              </w:rPr>
            </w:pPr>
            <w:r w:rsidRPr="00496E7B">
              <w:rPr>
                <w:b/>
                <w:bCs/>
              </w:rPr>
              <w:t>114,091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F04511" w:rsidRDefault="00BD14FE" w:rsidP="00FE75C0">
            <w:pPr>
              <w:snapToGrid w:val="0"/>
            </w:pPr>
            <w:r w:rsidRPr="00F04511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</w:tcPr>
          <w:p w:rsidR="00BD14FE" w:rsidRDefault="00BD14FE" w:rsidP="00FE75C0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BD14FE" w:rsidRPr="00F04511" w:rsidRDefault="00BD14FE" w:rsidP="00FE75C0">
            <w:pPr>
              <w:snapToGrid w:val="0"/>
            </w:pPr>
            <w:r w:rsidRPr="00F04511">
              <w:t>01</w:t>
            </w:r>
          </w:p>
        </w:tc>
        <w:tc>
          <w:tcPr>
            <w:tcW w:w="567" w:type="dxa"/>
          </w:tcPr>
          <w:p w:rsidR="00BD14FE" w:rsidRPr="00F04511" w:rsidRDefault="00BD14FE" w:rsidP="00FE75C0">
            <w:pPr>
              <w:snapToGrid w:val="0"/>
            </w:pPr>
            <w:r w:rsidRPr="00F04511">
              <w:t>04</w:t>
            </w:r>
          </w:p>
        </w:tc>
        <w:tc>
          <w:tcPr>
            <w:tcW w:w="1559" w:type="dxa"/>
          </w:tcPr>
          <w:p w:rsidR="00BD14FE" w:rsidRPr="00F04511" w:rsidRDefault="00BD14FE" w:rsidP="00FE75C0">
            <w:pPr>
              <w:snapToGrid w:val="0"/>
            </w:pPr>
            <w:r w:rsidRPr="00F04511">
              <w:t>99 2 00 02300</w:t>
            </w:r>
          </w:p>
        </w:tc>
        <w:tc>
          <w:tcPr>
            <w:tcW w:w="567" w:type="dxa"/>
          </w:tcPr>
          <w:p w:rsidR="00BD14FE" w:rsidRPr="00F04511" w:rsidRDefault="00BD14FE" w:rsidP="00FE75C0">
            <w:pPr>
              <w:snapToGrid w:val="0"/>
            </w:pPr>
            <w:r w:rsidRPr="00F04511">
              <w:t>100</w:t>
            </w:r>
          </w:p>
        </w:tc>
        <w:tc>
          <w:tcPr>
            <w:tcW w:w="1134" w:type="dxa"/>
          </w:tcPr>
          <w:p w:rsidR="00BD14FE" w:rsidRPr="00F04511" w:rsidRDefault="00BD14FE" w:rsidP="00FE75C0">
            <w:pPr>
              <w:rPr>
                <w:bCs/>
              </w:rPr>
            </w:pPr>
            <w:r>
              <w:rPr>
                <w:bCs/>
              </w:rPr>
              <w:t>114,091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F04511" w:rsidRDefault="00BD14FE" w:rsidP="00FE75C0">
            <w:pPr>
              <w:snapToGrid w:val="0"/>
            </w:pPr>
            <w:r w:rsidRPr="00F04511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</w:tcPr>
          <w:p w:rsidR="00BD14FE" w:rsidRDefault="00BD14FE" w:rsidP="00FE75C0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BD14FE" w:rsidRPr="00F04511" w:rsidRDefault="00BD14FE" w:rsidP="00FE75C0">
            <w:pPr>
              <w:snapToGrid w:val="0"/>
            </w:pPr>
            <w:r w:rsidRPr="00F04511">
              <w:t>01</w:t>
            </w:r>
          </w:p>
        </w:tc>
        <w:tc>
          <w:tcPr>
            <w:tcW w:w="567" w:type="dxa"/>
          </w:tcPr>
          <w:p w:rsidR="00BD14FE" w:rsidRPr="00F04511" w:rsidRDefault="00BD14FE" w:rsidP="00FE75C0">
            <w:pPr>
              <w:snapToGrid w:val="0"/>
            </w:pPr>
            <w:r w:rsidRPr="00F04511">
              <w:t>04</w:t>
            </w:r>
          </w:p>
        </w:tc>
        <w:tc>
          <w:tcPr>
            <w:tcW w:w="1559" w:type="dxa"/>
          </w:tcPr>
          <w:p w:rsidR="00BD14FE" w:rsidRPr="00F04511" w:rsidRDefault="00BD14FE" w:rsidP="00FE75C0">
            <w:pPr>
              <w:snapToGrid w:val="0"/>
            </w:pPr>
            <w:r w:rsidRPr="00F04511">
              <w:t>99 2 00 02300</w:t>
            </w:r>
          </w:p>
        </w:tc>
        <w:tc>
          <w:tcPr>
            <w:tcW w:w="567" w:type="dxa"/>
          </w:tcPr>
          <w:p w:rsidR="00BD14FE" w:rsidRPr="00F04511" w:rsidRDefault="00BD14FE" w:rsidP="00FE75C0">
            <w:pPr>
              <w:snapToGrid w:val="0"/>
            </w:pPr>
            <w:r w:rsidRPr="00F04511">
              <w:t>120</w:t>
            </w:r>
          </w:p>
        </w:tc>
        <w:tc>
          <w:tcPr>
            <w:tcW w:w="1134" w:type="dxa"/>
          </w:tcPr>
          <w:p w:rsidR="00BD14FE" w:rsidRPr="00F04511" w:rsidRDefault="00BD14FE" w:rsidP="00FE75C0">
            <w:pPr>
              <w:rPr>
                <w:bCs/>
              </w:rPr>
            </w:pPr>
            <w:r>
              <w:rPr>
                <w:bCs/>
              </w:rPr>
              <w:t>114,091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D81878" w:rsidRDefault="00BD14FE" w:rsidP="00FE75C0">
            <w:pPr>
              <w:snapToGrid w:val="0"/>
              <w:ind w:firstLine="34"/>
              <w:rPr>
                <w:b/>
              </w:rPr>
            </w:pPr>
            <w:r w:rsidRPr="00D81878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1276" w:type="dxa"/>
          </w:tcPr>
          <w:p w:rsidR="00BD14FE" w:rsidRDefault="00BD14FE" w:rsidP="00FE75C0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BD14FE" w:rsidRPr="007A0051" w:rsidRDefault="00BD14FE" w:rsidP="00FE75C0">
            <w:pPr>
              <w:rPr>
                <w:rStyle w:val="afa"/>
                <w:b/>
                <w:i w:val="0"/>
              </w:rPr>
            </w:pPr>
            <w:r w:rsidRPr="007A0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7A0051" w:rsidRDefault="00BD14FE" w:rsidP="00FE75C0">
            <w:pPr>
              <w:rPr>
                <w:rStyle w:val="afa"/>
                <w:b/>
                <w:i w:val="0"/>
              </w:rPr>
            </w:pPr>
            <w:r w:rsidRPr="007A0051">
              <w:rPr>
                <w:rStyle w:val="afa"/>
                <w:b/>
                <w:i w:val="0"/>
              </w:rPr>
              <w:t>07</w:t>
            </w:r>
          </w:p>
        </w:tc>
        <w:tc>
          <w:tcPr>
            <w:tcW w:w="1559" w:type="dxa"/>
          </w:tcPr>
          <w:p w:rsidR="00BD14FE" w:rsidRPr="007A0051" w:rsidRDefault="00BD14FE" w:rsidP="00FE75C0">
            <w:pPr>
              <w:rPr>
                <w:rStyle w:val="afa"/>
                <w:b/>
                <w:i w:val="0"/>
              </w:rPr>
            </w:pPr>
          </w:p>
        </w:tc>
        <w:tc>
          <w:tcPr>
            <w:tcW w:w="567" w:type="dxa"/>
          </w:tcPr>
          <w:p w:rsidR="00BD14FE" w:rsidRPr="007A0051" w:rsidRDefault="00BD14FE" w:rsidP="00FE75C0">
            <w:pPr>
              <w:rPr>
                <w:rStyle w:val="afa"/>
                <w:b/>
                <w:i w:val="0"/>
              </w:rPr>
            </w:pPr>
          </w:p>
        </w:tc>
        <w:tc>
          <w:tcPr>
            <w:tcW w:w="1134" w:type="dxa"/>
          </w:tcPr>
          <w:p w:rsidR="00BD14FE" w:rsidRPr="007A0051" w:rsidRDefault="00BD14FE" w:rsidP="00FE75C0">
            <w:pPr>
              <w:rPr>
                <w:rStyle w:val="afa"/>
                <w:b/>
                <w:i w:val="0"/>
              </w:rPr>
            </w:pPr>
            <w:r w:rsidRPr="007A0051">
              <w:rPr>
                <w:rStyle w:val="afa"/>
                <w:b/>
                <w:i w:val="0"/>
              </w:rPr>
              <w:t>7,000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D81878" w:rsidRDefault="00BD14FE" w:rsidP="00FE75C0">
            <w:pPr>
              <w:snapToGrid w:val="0"/>
              <w:ind w:firstLine="34"/>
              <w:rPr>
                <w:b/>
              </w:rPr>
            </w:pPr>
            <w:r w:rsidRPr="00D81878">
              <w:rPr>
                <w:b/>
              </w:rPr>
              <w:t>Проведения выборов и референдумов</w:t>
            </w:r>
          </w:p>
        </w:tc>
        <w:tc>
          <w:tcPr>
            <w:tcW w:w="1276" w:type="dxa"/>
          </w:tcPr>
          <w:p w:rsidR="00BD14FE" w:rsidRDefault="00BD14FE" w:rsidP="00FE75C0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07</w:t>
            </w:r>
          </w:p>
        </w:tc>
        <w:tc>
          <w:tcPr>
            <w:tcW w:w="1559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72 0</w:t>
            </w:r>
            <w:r>
              <w:rPr>
                <w:rStyle w:val="afa"/>
                <w:i w:val="0"/>
              </w:rPr>
              <w:t xml:space="preserve"> 00</w:t>
            </w:r>
            <w:r w:rsidRPr="007A0051">
              <w:rPr>
                <w:rStyle w:val="afa"/>
                <w:i w:val="0"/>
              </w:rPr>
              <w:t xml:space="preserve"> 0000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567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</w:p>
        </w:tc>
        <w:tc>
          <w:tcPr>
            <w:tcW w:w="1134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</w:t>
            </w:r>
            <w:r w:rsidRPr="007A0051">
              <w:rPr>
                <w:rStyle w:val="afa"/>
                <w:i w:val="0"/>
              </w:rPr>
              <w:t>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D81878" w:rsidRDefault="00BD14FE" w:rsidP="00FE75C0">
            <w:pPr>
              <w:snapToGrid w:val="0"/>
              <w:ind w:firstLine="34"/>
            </w:pPr>
            <w:r w:rsidRPr="00D81878">
              <w:t xml:space="preserve">Проведение выборов </w:t>
            </w:r>
          </w:p>
        </w:tc>
        <w:tc>
          <w:tcPr>
            <w:tcW w:w="1276" w:type="dxa"/>
          </w:tcPr>
          <w:p w:rsidR="00BD14FE" w:rsidRDefault="00BD14FE" w:rsidP="00FE75C0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07</w:t>
            </w:r>
          </w:p>
        </w:tc>
        <w:tc>
          <w:tcPr>
            <w:tcW w:w="1559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 xml:space="preserve">72 0 </w:t>
            </w:r>
            <w:r>
              <w:rPr>
                <w:rStyle w:val="afa"/>
                <w:i w:val="0"/>
              </w:rPr>
              <w:t xml:space="preserve">00 </w:t>
            </w:r>
            <w:r w:rsidRPr="007A0051">
              <w:rPr>
                <w:rStyle w:val="afa"/>
                <w:i w:val="0"/>
              </w:rPr>
              <w:t>8071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567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</w:p>
        </w:tc>
        <w:tc>
          <w:tcPr>
            <w:tcW w:w="1134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</w:t>
            </w:r>
            <w:r w:rsidRPr="007A0051">
              <w:rPr>
                <w:rStyle w:val="afa"/>
                <w:i w:val="0"/>
              </w:rPr>
              <w:t>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D81878" w:rsidRDefault="00BD14FE" w:rsidP="00FE75C0">
            <w:pPr>
              <w:snapToGrid w:val="0"/>
            </w:pPr>
            <w:r w:rsidRPr="00D81878">
              <w:t>Иные бюджетные ассигнования</w:t>
            </w:r>
          </w:p>
        </w:tc>
        <w:tc>
          <w:tcPr>
            <w:tcW w:w="1276" w:type="dxa"/>
          </w:tcPr>
          <w:p w:rsidR="00BD14FE" w:rsidRDefault="00BD14FE" w:rsidP="00FE75C0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07</w:t>
            </w:r>
          </w:p>
        </w:tc>
        <w:tc>
          <w:tcPr>
            <w:tcW w:w="1559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 xml:space="preserve">72 0 </w:t>
            </w:r>
            <w:r>
              <w:rPr>
                <w:rStyle w:val="afa"/>
                <w:i w:val="0"/>
              </w:rPr>
              <w:t xml:space="preserve">00 </w:t>
            </w:r>
            <w:r w:rsidRPr="007A0051">
              <w:rPr>
                <w:rStyle w:val="afa"/>
                <w:i w:val="0"/>
              </w:rPr>
              <w:t>8071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567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800</w:t>
            </w:r>
          </w:p>
        </w:tc>
        <w:tc>
          <w:tcPr>
            <w:tcW w:w="1134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</w:t>
            </w:r>
            <w:r w:rsidRPr="007A0051">
              <w:rPr>
                <w:rStyle w:val="afa"/>
                <w:i w:val="0"/>
              </w:rPr>
              <w:t>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D81878" w:rsidRDefault="00BD14FE" w:rsidP="00FE75C0">
            <w:pPr>
              <w:snapToGrid w:val="0"/>
            </w:pPr>
            <w:r w:rsidRPr="00D81878">
              <w:t>Уплата налогов, сборов и иных платежей</w:t>
            </w:r>
          </w:p>
        </w:tc>
        <w:tc>
          <w:tcPr>
            <w:tcW w:w="1276" w:type="dxa"/>
          </w:tcPr>
          <w:p w:rsidR="00BD14FE" w:rsidRDefault="00BD14FE" w:rsidP="00FE75C0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07</w:t>
            </w:r>
          </w:p>
        </w:tc>
        <w:tc>
          <w:tcPr>
            <w:tcW w:w="1559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 xml:space="preserve">72 0 </w:t>
            </w:r>
            <w:r>
              <w:rPr>
                <w:rStyle w:val="afa"/>
                <w:i w:val="0"/>
              </w:rPr>
              <w:t xml:space="preserve">00 </w:t>
            </w:r>
            <w:r w:rsidRPr="007A0051">
              <w:rPr>
                <w:rStyle w:val="afa"/>
                <w:i w:val="0"/>
              </w:rPr>
              <w:t>8071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567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850</w:t>
            </w:r>
          </w:p>
        </w:tc>
        <w:tc>
          <w:tcPr>
            <w:tcW w:w="1134" w:type="dxa"/>
          </w:tcPr>
          <w:p w:rsidR="00BD14FE" w:rsidRPr="007A0051" w:rsidRDefault="00BD14FE" w:rsidP="00FE75C0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</w:t>
            </w:r>
            <w:r w:rsidRPr="007A0051">
              <w:rPr>
                <w:rStyle w:val="afa"/>
                <w:i w:val="0"/>
              </w:rPr>
              <w:t>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11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11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11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71 0 00 20500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>Иные бюджетные ассигнования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11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71 0 00 20500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800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>Резервные средства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11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71 0 00 20500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870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31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BD14FE" w:rsidRPr="000A2A34" w:rsidTr="00FE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Муниципальная программа  </w:t>
            </w:r>
          </w:p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 на 2014-2020 годы»</w:t>
            </w:r>
          </w:p>
          <w:p w:rsidR="00BD14FE" w:rsidRPr="000A2A34" w:rsidRDefault="00BD14FE" w:rsidP="00FE75C0">
            <w:pPr>
              <w:pStyle w:val="af6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26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BD14FE" w:rsidRPr="000A2A34" w:rsidTr="00FE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18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BD14FE" w:rsidRPr="000A2A34" w:rsidTr="00FE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18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BD14FE" w:rsidRPr="000A2A34" w:rsidTr="00FE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proofErr w:type="gramStart"/>
            <w:r w:rsidRPr="000A2A34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18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BD14FE" w:rsidRPr="000A2A34" w:rsidTr="00FE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18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BD14FE" w:rsidRPr="000A2A34" w:rsidTr="00FE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BD14FE" w:rsidRPr="000A2A34" w:rsidTr="00FE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 xml:space="preserve">Снижение уровня преступности на территории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BD14FE" w:rsidRPr="000A2A34" w:rsidTr="00FE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r w:rsidRPr="00273CA1">
              <w:t>Обеспечение деятельности ДНД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BF41DD" w:rsidRDefault="00BD14FE" w:rsidP="00FE75C0">
            <w:pPr>
              <w:pStyle w:val="af6"/>
            </w:pPr>
            <w:r w:rsidRPr="00BF41DD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pPr>
              <w:jc w:val="center"/>
            </w:pPr>
            <w:r w:rsidRPr="00273CA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pPr>
              <w:jc w:val="center"/>
            </w:pPr>
            <w:r w:rsidRPr="00273C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r w:rsidRPr="00273CA1"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r>
              <w:t>5</w:t>
            </w:r>
            <w:r w:rsidRPr="00273CA1">
              <w:t>,</w:t>
            </w:r>
            <w:r>
              <w:t>000</w:t>
            </w:r>
          </w:p>
        </w:tc>
      </w:tr>
      <w:tr w:rsidR="00BD14FE" w:rsidRPr="000A2A34" w:rsidTr="00FE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BF41DD" w:rsidRDefault="00BD14FE" w:rsidP="00FE75C0">
            <w:pPr>
              <w:pStyle w:val="af6"/>
            </w:pPr>
          </w:p>
          <w:p w:rsidR="00BD14FE" w:rsidRPr="00BF41DD" w:rsidRDefault="00BD14FE" w:rsidP="00FE75C0">
            <w:pPr>
              <w:pStyle w:val="af6"/>
            </w:pPr>
            <w:r w:rsidRPr="00BF41DD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pPr>
              <w:jc w:val="center"/>
            </w:pPr>
            <w:r w:rsidRPr="00273CA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pPr>
              <w:jc w:val="center"/>
            </w:pPr>
            <w:r w:rsidRPr="00273C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r w:rsidRPr="00273CA1"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pPr>
              <w:jc w:val="center"/>
            </w:pPr>
            <w:r w:rsidRPr="00273CA1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r>
              <w:t>5</w:t>
            </w:r>
            <w:r w:rsidRPr="00273CA1">
              <w:t>,</w:t>
            </w:r>
            <w:r>
              <w:t>000</w:t>
            </w:r>
          </w:p>
        </w:tc>
      </w:tr>
      <w:tr w:rsidR="00BD14FE" w:rsidRPr="000A2A34" w:rsidTr="00FE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BF41DD" w:rsidRDefault="00BD14FE" w:rsidP="00FE75C0">
            <w:pPr>
              <w:pStyle w:val="af6"/>
            </w:pPr>
          </w:p>
          <w:p w:rsidR="00BD14FE" w:rsidRPr="00BF41DD" w:rsidRDefault="00BD14FE" w:rsidP="00FE75C0">
            <w:pPr>
              <w:pStyle w:val="af6"/>
            </w:pPr>
            <w:r w:rsidRPr="00BF41DD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pPr>
              <w:jc w:val="center"/>
            </w:pPr>
            <w:r w:rsidRPr="00273CA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pPr>
              <w:jc w:val="center"/>
            </w:pPr>
            <w:r w:rsidRPr="00273C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r w:rsidRPr="00273CA1"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pPr>
              <w:jc w:val="center"/>
            </w:pPr>
            <w:r w:rsidRPr="00273CA1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73CA1" w:rsidRDefault="00BD14FE" w:rsidP="00FE75C0">
            <w:r>
              <w:t>5</w:t>
            </w:r>
            <w:r w:rsidRPr="00273CA1">
              <w:t>,</w:t>
            </w:r>
            <w:r>
              <w:t>000</w:t>
            </w:r>
          </w:p>
        </w:tc>
      </w:tr>
      <w:tr w:rsidR="00BD14FE" w:rsidRPr="000A2A34" w:rsidTr="00FE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01 8 01 64310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BD14FE" w:rsidRPr="000A2A34" w:rsidTr="00FE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01 8 01 64310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BD14FE" w:rsidRPr="000A2A34" w:rsidTr="00FE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01 8 01 64310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BD14FE" w:rsidRPr="000A2A34" w:rsidTr="00FE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BD14FE" w:rsidRPr="000A2A34" w:rsidTr="00FE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BD14FE" w:rsidRPr="000A2A34" w:rsidTr="00FE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BD14FE" w:rsidRPr="000A2A34" w:rsidTr="00FE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BD14FE" w:rsidRPr="000A2A34" w:rsidTr="00FE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BD14FE" w:rsidRPr="000A2A34" w:rsidTr="00FE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  <w:ind w:firstLine="34"/>
              <w:rPr>
                <w:b/>
              </w:rPr>
            </w:pPr>
            <w:r w:rsidRPr="00A74131">
              <w:rPr>
                <w:b/>
              </w:rPr>
              <w:t>Развитие гражданского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  <w:rPr>
                <w:b/>
              </w:rPr>
            </w:pPr>
            <w:r w:rsidRPr="00A74131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  <w:rPr>
                <w:b/>
              </w:rPr>
            </w:pPr>
            <w:r w:rsidRPr="00A74131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  <w:rPr>
                <w:b/>
              </w:rPr>
            </w:pPr>
            <w:r w:rsidRPr="00A74131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rPr>
                <w:b/>
                <w:bCs/>
              </w:rPr>
            </w:pPr>
            <w:r w:rsidRPr="00A74131">
              <w:rPr>
                <w:b/>
                <w:bCs/>
              </w:rPr>
              <w:t>5,0</w:t>
            </w:r>
            <w:r>
              <w:rPr>
                <w:b/>
                <w:bCs/>
              </w:rPr>
              <w:t>00</w:t>
            </w:r>
          </w:p>
        </w:tc>
      </w:tr>
      <w:tr w:rsidR="00BD14FE" w:rsidRPr="000A2A34" w:rsidTr="00FE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  <w:ind w:firstLine="34"/>
              <w:rPr>
                <w:b/>
              </w:rPr>
            </w:pPr>
            <w:r w:rsidRPr="00A74131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Default="00BD14FE" w:rsidP="00FE75C0">
            <w:pPr>
              <w:pStyle w:val="af6"/>
            </w:pPr>
          </w:p>
          <w:p w:rsidR="00BD14FE" w:rsidRPr="000A2A34" w:rsidRDefault="00BD14FE" w:rsidP="00FE75C0">
            <w:pPr>
              <w:pStyle w:val="af6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  <w:rPr>
                <w:b/>
              </w:rPr>
            </w:pPr>
            <w:r w:rsidRPr="00A74131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  <w:rPr>
                <w:b/>
              </w:rPr>
            </w:pPr>
            <w:r w:rsidRPr="00A74131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  <w:rPr>
                <w:b/>
              </w:rPr>
            </w:pPr>
            <w:r w:rsidRPr="00A74131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rPr>
                <w:b/>
                <w:bCs/>
              </w:rPr>
            </w:pPr>
            <w:r w:rsidRPr="00A74131">
              <w:rPr>
                <w:b/>
                <w:bCs/>
              </w:rPr>
              <w:t>5,0</w:t>
            </w:r>
            <w:r>
              <w:rPr>
                <w:b/>
                <w:bCs/>
              </w:rPr>
              <w:t>00</w:t>
            </w:r>
          </w:p>
        </w:tc>
      </w:tr>
      <w:tr w:rsidR="00BD14FE" w:rsidRPr="000A2A34" w:rsidTr="00FE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r w:rsidRPr="00A7413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</w:pPr>
            <w:r w:rsidRPr="00A7413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</w:pPr>
            <w:r w:rsidRPr="00A7413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</w:pPr>
            <w:r w:rsidRPr="00A74131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</w:pPr>
            <w:r w:rsidRPr="00A74131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rPr>
                <w:bCs/>
              </w:rPr>
            </w:pPr>
            <w:r w:rsidRPr="00A74131">
              <w:rPr>
                <w:bCs/>
              </w:rPr>
              <w:t>5,0</w:t>
            </w:r>
            <w:r>
              <w:rPr>
                <w:bCs/>
              </w:rPr>
              <w:t>00</w:t>
            </w:r>
          </w:p>
        </w:tc>
      </w:tr>
      <w:tr w:rsidR="00BD14FE" w:rsidRPr="000A2A34" w:rsidTr="00FE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r w:rsidRPr="00A7413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</w:pPr>
            <w:r w:rsidRPr="00A7413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</w:pPr>
            <w:r w:rsidRPr="00A7413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</w:pPr>
            <w:r w:rsidRPr="00A74131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snapToGrid w:val="0"/>
            </w:pPr>
            <w:r w:rsidRPr="00A74131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A74131" w:rsidRDefault="00BD14FE" w:rsidP="00FE75C0">
            <w:pPr>
              <w:rPr>
                <w:bCs/>
              </w:rPr>
            </w:pPr>
            <w:r w:rsidRPr="00A74131">
              <w:rPr>
                <w:bCs/>
              </w:rPr>
              <w:t>5,0</w:t>
            </w:r>
            <w:r>
              <w:rPr>
                <w:bCs/>
              </w:rPr>
              <w:t>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Национальная оборона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62,200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62,200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 на 2014-2020 годы»</w:t>
            </w:r>
          </w:p>
          <w:p w:rsidR="00BD14FE" w:rsidRPr="000A2A34" w:rsidRDefault="00BD14FE" w:rsidP="00FE75C0">
            <w:pPr>
              <w:pStyle w:val="af6"/>
              <w:rPr>
                <w:bCs/>
              </w:rPr>
            </w:pP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01 0 00 00000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t xml:space="preserve">Подпрограмма «Обеспечение деятельности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области» 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01 1 00 00000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>Создание условий для эффективного выполнения полномочий на осуществление первичного воинского учета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03 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01 1 02 00000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 xml:space="preserve">Субвенции на осуществление полномочий РФ  по первичному воинскому учету на территориях где отсутствуют военные комиссариаты 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01 1 02 51180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proofErr w:type="gramStart"/>
            <w:r w:rsidRPr="000A2A34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01 1 02 51180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100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01 1 02 51180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120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01 1 02 51180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9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01 1 02 51180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9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4,000</w:t>
            </w:r>
          </w:p>
        </w:tc>
      </w:tr>
      <w:tr w:rsidR="00BD14FE" w:rsidRPr="000A2A34" w:rsidTr="00FE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4,000</w:t>
            </w:r>
          </w:p>
        </w:tc>
      </w:tr>
      <w:tr w:rsidR="00BD14FE" w:rsidRPr="000A2A34" w:rsidTr="00FE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 на 2014-2020 годы»</w:t>
            </w:r>
          </w:p>
          <w:p w:rsidR="00BD14FE" w:rsidRPr="000A2A34" w:rsidRDefault="00BD14FE" w:rsidP="00FE75C0">
            <w:pPr>
              <w:pStyle w:val="af6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BD14FE" w:rsidRPr="000A2A34" w:rsidTr="00FE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BD14FE" w:rsidRPr="000A2A34" w:rsidTr="00FE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rPr>
                <w:spacing w:val="-2"/>
              </w:rPr>
              <w:t>П</w:t>
            </w:r>
            <w:r w:rsidRPr="000A2A34">
              <w:t xml:space="preserve">овышение защищенности населения и территорий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 от террористических и </w:t>
            </w:r>
            <w:r w:rsidRPr="000A2A34">
              <w:lastRenderedPageBreak/>
              <w:t>экстремистских угроз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BD14FE" w:rsidRPr="000A2A34" w:rsidTr="00FE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BD14FE" w:rsidRPr="000A2A34" w:rsidTr="00FE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proofErr w:type="gramStart"/>
            <w:r w:rsidRPr="000A2A34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BD14FE" w:rsidRPr="000A2A34" w:rsidTr="00FE75C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95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560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 на 2014-2020 годы»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01 0 00  00000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 xml:space="preserve">Подпрограмма «Благоустройство населенных пунктов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области»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01 4 00 00000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01 4 01 00000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55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01 4 01 21300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425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250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55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01 4 01 21300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425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250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55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01 4 01 21300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425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250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B0486B" w:rsidRDefault="00BD14FE" w:rsidP="00FE75C0">
            <w:pPr>
              <w:rPr>
                <w:b/>
              </w:rPr>
            </w:pPr>
            <w:r w:rsidRPr="00B0486B">
              <w:rPr>
                <w:b/>
              </w:rPr>
              <w:t>Проектирование сети автомобильных дорог</w:t>
            </w:r>
          </w:p>
        </w:tc>
        <w:tc>
          <w:tcPr>
            <w:tcW w:w="1276" w:type="dxa"/>
          </w:tcPr>
          <w:p w:rsidR="00BD14FE" w:rsidRPr="00832D56" w:rsidRDefault="00BD14FE" w:rsidP="00FE75C0">
            <w:pPr>
              <w:pStyle w:val="af6"/>
              <w:rPr>
                <w:b/>
              </w:rPr>
            </w:pPr>
            <w:r w:rsidRPr="00832D56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B0486B" w:rsidRDefault="00BD14FE" w:rsidP="00FE75C0">
            <w:pPr>
              <w:rPr>
                <w:b/>
                <w:bCs/>
              </w:rPr>
            </w:pPr>
            <w:r w:rsidRPr="00B0486B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BD14FE" w:rsidRPr="00B0486B" w:rsidRDefault="00BD14FE" w:rsidP="00FE75C0">
            <w:pPr>
              <w:rPr>
                <w:b/>
                <w:bCs/>
              </w:rPr>
            </w:pPr>
            <w:r w:rsidRPr="00B0486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D14FE" w:rsidRPr="00B0486B" w:rsidRDefault="00BD14FE" w:rsidP="00FE75C0">
            <w:pPr>
              <w:rPr>
                <w:b/>
              </w:rPr>
            </w:pPr>
            <w:r w:rsidRPr="00B0486B">
              <w:rPr>
                <w:b/>
              </w:rPr>
              <w:t>01 4 01 21850</w:t>
            </w:r>
          </w:p>
        </w:tc>
        <w:tc>
          <w:tcPr>
            <w:tcW w:w="567" w:type="dxa"/>
          </w:tcPr>
          <w:p w:rsidR="00BD14FE" w:rsidRPr="00B0486B" w:rsidRDefault="00BD14FE" w:rsidP="00FE75C0">
            <w:pPr>
              <w:snapToGrid w:val="0"/>
              <w:rPr>
                <w:b/>
              </w:rPr>
            </w:pPr>
          </w:p>
        </w:tc>
        <w:tc>
          <w:tcPr>
            <w:tcW w:w="1134" w:type="dxa"/>
          </w:tcPr>
          <w:p w:rsidR="00BD14FE" w:rsidRPr="00B0486B" w:rsidRDefault="00BD14FE" w:rsidP="00FE75C0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B0486B">
              <w:rPr>
                <w:b/>
                <w:bCs/>
              </w:rPr>
              <w:t>0,</w:t>
            </w:r>
            <w:r>
              <w:rPr>
                <w:b/>
                <w:bCs/>
              </w:rPr>
              <w:t>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B0486B" w:rsidRDefault="00BD14FE" w:rsidP="00FE75C0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BD14FE" w:rsidRPr="00B0486B" w:rsidRDefault="00BD14FE" w:rsidP="00FE75C0">
            <w:pPr>
              <w:rPr>
                <w:bCs/>
              </w:rPr>
            </w:pPr>
            <w:r w:rsidRPr="00B0486B">
              <w:rPr>
                <w:bCs/>
              </w:rPr>
              <w:t>04</w:t>
            </w:r>
          </w:p>
        </w:tc>
        <w:tc>
          <w:tcPr>
            <w:tcW w:w="567" w:type="dxa"/>
          </w:tcPr>
          <w:p w:rsidR="00BD14FE" w:rsidRPr="00B0486B" w:rsidRDefault="00BD14FE" w:rsidP="00FE75C0">
            <w:pPr>
              <w:rPr>
                <w:bCs/>
              </w:rPr>
            </w:pPr>
            <w:r w:rsidRPr="00B0486B">
              <w:rPr>
                <w:bCs/>
              </w:rPr>
              <w:t>09</w:t>
            </w:r>
          </w:p>
        </w:tc>
        <w:tc>
          <w:tcPr>
            <w:tcW w:w="1559" w:type="dxa"/>
          </w:tcPr>
          <w:p w:rsidR="00BD14FE" w:rsidRPr="00B0486B" w:rsidRDefault="00BD14FE" w:rsidP="00FE75C0">
            <w:r w:rsidRPr="00B0486B">
              <w:t>01 4 01 21850</w:t>
            </w:r>
          </w:p>
        </w:tc>
        <w:tc>
          <w:tcPr>
            <w:tcW w:w="567" w:type="dxa"/>
          </w:tcPr>
          <w:p w:rsidR="00BD14FE" w:rsidRPr="00B0486B" w:rsidRDefault="00BD14FE" w:rsidP="00FE75C0">
            <w:r w:rsidRPr="00B0486B">
              <w:t>200</w:t>
            </w:r>
          </w:p>
        </w:tc>
        <w:tc>
          <w:tcPr>
            <w:tcW w:w="1134" w:type="dxa"/>
          </w:tcPr>
          <w:p w:rsidR="00BD14FE" w:rsidRPr="00B0486B" w:rsidRDefault="00BD14FE" w:rsidP="00FE75C0">
            <w:pPr>
              <w:rPr>
                <w:bCs/>
              </w:rPr>
            </w:pPr>
            <w:r>
              <w:rPr>
                <w:bCs/>
              </w:rPr>
              <w:t>10</w:t>
            </w:r>
            <w:r w:rsidRPr="00B0486B">
              <w:rPr>
                <w:bCs/>
              </w:rPr>
              <w:t>0,</w:t>
            </w:r>
            <w:r>
              <w:rPr>
                <w:bCs/>
              </w:rPr>
              <w:t>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B0486B" w:rsidRDefault="00BD14FE" w:rsidP="00FE75C0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BD14FE" w:rsidRPr="00B0486B" w:rsidRDefault="00BD14FE" w:rsidP="00FE75C0">
            <w:pPr>
              <w:rPr>
                <w:bCs/>
              </w:rPr>
            </w:pPr>
            <w:r w:rsidRPr="00B0486B">
              <w:rPr>
                <w:bCs/>
              </w:rPr>
              <w:t>04</w:t>
            </w:r>
          </w:p>
        </w:tc>
        <w:tc>
          <w:tcPr>
            <w:tcW w:w="567" w:type="dxa"/>
          </w:tcPr>
          <w:p w:rsidR="00BD14FE" w:rsidRPr="00B0486B" w:rsidRDefault="00BD14FE" w:rsidP="00FE75C0">
            <w:pPr>
              <w:rPr>
                <w:bCs/>
              </w:rPr>
            </w:pPr>
            <w:r w:rsidRPr="00B0486B">
              <w:rPr>
                <w:bCs/>
              </w:rPr>
              <w:t>09</w:t>
            </w:r>
          </w:p>
        </w:tc>
        <w:tc>
          <w:tcPr>
            <w:tcW w:w="1559" w:type="dxa"/>
          </w:tcPr>
          <w:p w:rsidR="00BD14FE" w:rsidRPr="00B0486B" w:rsidRDefault="00BD14FE" w:rsidP="00FE75C0">
            <w:r w:rsidRPr="00B0486B">
              <w:t>01 4 01 21850</w:t>
            </w:r>
          </w:p>
        </w:tc>
        <w:tc>
          <w:tcPr>
            <w:tcW w:w="567" w:type="dxa"/>
          </w:tcPr>
          <w:p w:rsidR="00BD14FE" w:rsidRPr="00B0486B" w:rsidRDefault="00BD14FE" w:rsidP="00FE75C0">
            <w:r w:rsidRPr="00B0486B">
              <w:t>240</w:t>
            </w:r>
          </w:p>
        </w:tc>
        <w:tc>
          <w:tcPr>
            <w:tcW w:w="1134" w:type="dxa"/>
          </w:tcPr>
          <w:p w:rsidR="00BD14FE" w:rsidRPr="00B0486B" w:rsidRDefault="00BD14FE" w:rsidP="00FE75C0">
            <w:pPr>
              <w:rPr>
                <w:bCs/>
              </w:rPr>
            </w:pPr>
            <w:r>
              <w:rPr>
                <w:bCs/>
              </w:rPr>
              <w:t>100,000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B0486B" w:rsidRDefault="00BD14FE" w:rsidP="00FE75C0">
            <w:pPr>
              <w:rPr>
                <w:b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1276" w:type="dxa"/>
          </w:tcPr>
          <w:p w:rsidR="00BD14FE" w:rsidRPr="000906D4" w:rsidRDefault="00BD14FE" w:rsidP="00FE75C0">
            <w:pPr>
              <w:pStyle w:val="af6"/>
              <w:rPr>
                <w:b/>
              </w:rPr>
            </w:pPr>
            <w:r w:rsidRPr="000906D4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D1433C" w:rsidRDefault="00BD14FE" w:rsidP="00FE75C0">
            <w:pPr>
              <w:rPr>
                <w:b/>
                <w:bCs/>
              </w:rPr>
            </w:pPr>
            <w:r w:rsidRPr="00D1433C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BD14FE" w:rsidRPr="00D1433C" w:rsidRDefault="00BD14FE" w:rsidP="00FE75C0">
            <w:pPr>
              <w:rPr>
                <w:b/>
                <w:bCs/>
              </w:rPr>
            </w:pPr>
            <w:r w:rsidRPr="00D1433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D14FE" w:rsidRPr="00D1433C" w:rsidRDefault="00BD14FE" w:rsidP="00FE75C0">
            <w:pPr>
              <w:rPr>
                <w:b/>
              </w:rPr>
            </w:pPr>
            <w:r w:rsidRPr="00D1433C">
              <w:rPr>
                <w:b/>
              </w:rPr>
              <w:t>01 4 01 46050</w:t>
            </w:r>
          </w:p>
        </w:tc>
        <w:tc>
          <w:tcPr>
            <w:tcW w:w="567" w:type="dxa"/>
          </w:tcPr>
          <w:p w:rsidR="00BD14FE" w:rsidRPr="00D1433C" w:rsidRDefault="00BD14FE" w:rsidP="00FE75C0">
            <w:pPr>
              <w:rPr>
                <w:b/>
              </w:rPr>
            </w:pPr>
          </w:p>
        </w:tc>
        <w:tc>
          <w:tcPr>
            <w:tcW w:w="1134" w:type="dxa"/>
          </w:tcPr>
          <w:p w:rsidR="00BD14FE" w:rsidRPr="00D1433C" w:rsidRDefault="00BD14FE" w:rsidP="00FE75C0">
            <w:pPr>
              <w:rPr>
                <w:b/>
                <w:bCs/>
              </w:rPr>
            </w:pPr>
            <w:r w:rsidRPr="00D1433C">
              <w:rPr>
                <w:b/>
                <w:bCs/>
              </w:rPr>
              <w:t xml:space="preserve">    5,050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B0486B" w:rsidRDefault="00BD14FE" w:rsidP="00FE75C0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BD14FE" w:rsidRDefault="00BD14FE" w:rsidP="00FE75C0">
            <w:pPr>
              <w:pStyle w:val="af6"/>
            </w:pPr>
          </w:p>
          <w:p w:rsidR="00BD14FE" w:rsidRDefault="00BD14FE" w:rsidP="00FE75C0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BD14FE" w:rsidRDefault="00BD14FE" w:rsidP="00FE75C0">
            <w:pPr>
              <w:rPr>
                <w:bCs/>
              </w:rPr>
            </w:pPr>
          </w:p>
          <w:p w:rsidR="00BD14FE" w:rsidRPr="00D1433C" w:rsidRDefault="00BD14FE" w:rsidP="00FE75C0">
            <w:pPr>
              <w:rPr>
                <w:bCs/>
              </w:rPr>
            </w:pPr>
            <w:r w:rsidRPr="00D1433C">
              <w:rPr>
                <w:bCs/>
              </w:rPr>
              <w:t>04</w:t>
            </w:r>
          </w:p>
        </w:tc>
        <w:tc>
          <w:tcPr>
            <w:tcW w:w="567" w:type="dxa"/>
          </w:tcPr>
          <w:p w:rsidR="00BD14FE" w:rsidRDefault="00BD14FE" w:rsidP="00FE75C0">
            <w:pPr>
              <w:rPr>
                <w:bCs/>
              </w:rPr>
            </w:pPr>
          </w:p>
          <w:p w:rsidR="00BD14FE" w:rsidRPr="00D1433C" w:rsidRDefault="00BD14FE" w:rsidP="00FE75C0">
            <w:pPr>
              <w:rPr>
                <w:bCs/>
              </w:rPr>
            </w:pPr>
            <w:r w:rsidRPr="00D1433C">
              <w:rPr>
                <w:bCs/>
              </w:rPr>
              <w:t>09</w:t>
            </w:r>
          </w:p>
        </w:tc>
        <w:tc>
          <w:tcPr>
            <w:tcW w:w="1559" w:type="dxa"/>
          </w:tcPr>
          <w:p w:rsidR="00BD14FE" w:rsidRDefault="00BD14FE" w:rsidP="00FE75C0"/>
          <w:p w:rsidR="00BD14FE" w:rsidRPr="00D1433C" w:rsidRDefault="00BD14FE" w:rsidP="00FE75C0">
            <w:r w:rsidRPr="00D1433C">
              <w:t>01 4 01 46050</w:t>
            </w:r>
          </w:p>
        </w:tc>
        <w:tc>
          <w:tcPr>
            <w:tcW w:w="567" w:type="dxa"/>
          </w:tcPr>
          <w:p w:rsidR="00BD14FE" w:rsidRDefault="00BD14FE" w:rsidP="00FE75C0"/>
          <w:p w:rsidR="00BD14FE" w:rsidRPr="00D1433C" w:rsidRDefault="00BD14FE" w:rsidP="00FE75C0">
            <w:r>
              <w:t>200</w:t>
            </w:r>
          </w:p>
        </w:tc>
        <w:tc>
          <w:tcPr>
            <w:tcW w:w="1134" w:type="dxa"/>
          </w:tcPr>
          <w:p w:rsidR="00BD14FE" w:rsidRDefault="00BD14FE" w:rsidP="00FE75C0">
            <w:pPr>
              <w:rPr>
                <w:bCs/>
              </w:rPr>
            </w:pPr>
          </w:p>
          <w:p w:rsidR="00BD14FE" w:rsidRPr="00D1433C" w:rsidRDefault="00BD14FE" w:rsidP="00FE75C0">
            <w:pPr>
              <w:rPr>
                <w:bCs/>
              </w:rPr>
            </w:pPr>
            <w:r w:rsidRPr="00D1433C">
              <w:rPr>
                <w:bCs/>
              </w:rPr>
              <w:t xml:space="preserve">    5,050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B0486B" w:rsidRDefault="00BD14FE" w:rsidP="00FE75C0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BD14FE" w:rsidRDefault="00BD14FE" w:rsidP="00FE75C0">
            <w:pPr>
              <w:pStyle w:val="af6"/>
            </w:pPr>
          </w:p>
          <w:p w:rsidR="00BD14FE" w:rsidRDefault="00BD14FE" w:rsidP="00FE75C0">
            <w:pPr>
              <w:pStyle w:val="af6"/>
            </w:pPr>
          </w:p>
          <w:p w:rsidR="00BD14FE" w:rsidRDefault="00BD14FE" w:rsidP="00FE75C0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BD14FE" w:rsidRDefault="00BD14FE" w:rsidP="00FE75C0">
            <w:pPr>
              <w:rPr>
                <w:bCs/>
              </w:rPr>
            </w:pPr>
          </w:p>
          <w:p w:rsidR="00BD14FE" w:rsidRDefault="00BD14FE" w:rsidP="00FE75C0">
            <w:pPr>
              <w:rPr>
                <w:bCs/>
              </w:rPr>
            </w:pPr>
          </w:p>
          <w:p w:rsidR="00BD14FE" w:rsidRPr="00D1433C" w:rsidRDefault="00BD14FE" w:rsidP="00FE75C0">
            <w:pPr>
              <w:rPr>
                <w:bCs/>
              </w:rPr>
            </w:pPr>
            <w:r w:rsidRPr="00D1433C">
              <w:rPr>
                <w:bCs/>
              </w:rPr>
              <w:t>04</w:t>
            </w:r>
          </w:p>
        </w:tc>
        <w:tc>
          <w:tcPr>
            <w:tcW w:w="567" w:type="dxa"/>
          </w:tcPr>
          <w:p w:rsidR="00BD14FE" w:rsidRDefault="00BD14FE" w:rsidP="00FE75C0">
            <w:pPr>
              <w:rPr>
                <w:bCs/>
              </w:rPr>
            </w:pPr>
          </w:p>
          <w:p w:rsidR="00BD14FE" w:rsidRDefault="00BD14FE" w:rsidP="00FE75C0">
            <w:pPr>
              <w:rPr>
                <w:bCs/>
              </w:rPr>
            </w:pPr>
          </w:p>
          <w:p w:rsidR="00BD14FE" w:rsidRPr="00D1433C" w:rsidRDefault="00BD14FE" w:rsidP="00FE75C0">
            <w:pPr>
              <w:rPr>
                <w:bCs/>
              </w:rPr>
            </w:pPr>
            <w:r w:rsidRPr="00D1433C">
              <w:rPr>
                <w:bCs/>
              </w:rPr>
              <w:t>09</w:t>
            </w:r>
          </w:p>
        </w:tc>
        <w:tc>
          <w:tcPr>
            <w:tcW w:w="1559" w:type="dxa"/>
          </w:tcPr>
          <w:p w:rsidR="00BD14FE" w:rsidRDefault="00BD14FE" w:rsidP="00FE75C0"/>
          <w:p w:rsidR="00BD14FE" w:rsidRDefault="00BD14FE" w:rsidP="00FE75C0"/>
          <w:p w:rsidR="00BD14FE" w:rsidRPr="00D1433C" w:rsidRDefault="00BD14FE" w:rsidP="00FE75C0">
            <w:r w:rsidRPr="00D1433C">
              <w:t>01 4 01 46050</w:t>
            </w:r>
          </w:p>
        </w:tc>
        <w:tc>
          <w:tcPr>
            <w:tcW w:w="567" w:type="dxa"/>
          </w:tcPr>
          <w:p w:rsidR="00BD14FE" w:rsidRDefault="00BD14FE" w:rsidP="00FE75C0"/>
          <w:p w:rsidR="00BD14FE" w:rsidRDefault="00BD14FE" w:rsidP="00FE75C0"/>
          <w:p w:rsidR="00BD14FE" w:rsidRPr="00D1433C" w:rsidRDefault="00BD14FE" w:rsidP="00FE75C0">
            <w:r>
              <w:t>240</w:t>
            </w:r>
          </w:p>
        </w:tc>
        <w:tc>
          <w:tcPr>
            <w:tcW w:w="1134" w:type="dxa"/>
          </w:tcPr>
          <w:p w:rsidR="00BD14FE" w:rsidRDefault="00BD14FE" w:rsidP="00FE75C0">
            <w:pPr>
              <w:rPr>
                <w:bCs/>
              </w:rPr>
            </w:pPr>
          </w:p>
          <w:p w:rsidR="00BD14FE" w:rsidRDefault="00BD14FE" w:rsidP="00FE75C0">
            <w:pPr>
              <w:rPr>
                <w:bCs/>
              </w:rPr>
            </w:pPr>
          </w:p>
          <w:p w:rsidR="00BD14FE" w:rsidRPr="00D1433C" w:rsidRDefault="00BD14FE" w:rsidP="00FE75C0">
            <w:pPr>
              <w:rPr>
                <w:bCs/>
              </w:rPr>
            </w:pPr>
            <w:r w:rsidRPr="00D1433C">
              <w:rPr>
                <w:bCs/>
              </w:rPr>
              <w:t xml:space="preserve">    5,050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832D56" w:rsidRDefault="00BD14FE" w:rsidP="00FE75C0">
            <w:pPr>
              <w:pStyle w:val="af6"/>
              <w:rPr>
                <w:b/>
              </w:rPr>
            </w:pPr>
            <w:r w:rsidRPr="00832D56">
              <w:rPr>
                <w:b/>
              </w:rPr>
              <w:t>Кредиторская задолженность</w:t>
            </w:r>
          </w:p>
        </w:tc>
        <w:tc>
          <w:tcPr>
            <w:tcW w:w="1276" w:type="dxa"/>
          </w:tcPr>
          <w:p w:rsidR="00BD14FE" w:rsidRPr="00832D56" w:rsidRDefault="00BD14FE" w:rsidP="00FE75C0">
            <w:pPr>
              <w:pStyle w:val="af6"/>
              <w:rPr>
                <w:b/>
              </w:rPr>
            </w:pPr>
            <w:r w:rsidRPr="00832D56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832D56" w:rsidRDefault="00BD14FE" w:rsidP="00FE75C0">
            <w:pPr>
              <w:pStyle w:val="af6"/>
              <w:rPr>
                <w:b/>
              </w:rPr>
            </w:pPr>
            <w:r w:rsidRPr="00832D56">
              <w:rPr>
                <w:b/>
              </w:rPr>
              <w:t>04</w:t>
            </w:r>
          </w:p>
        </w:tc>
        <w:tc>
          <w:tcPr>
            <w:tcW w:w="567" w:type="dxa"/>
          </w:tcPr>
          <w:p w:rsidR="00BD14FE" w:rsidRPr="00832D56" w:rsidRDefault="00BD14FE" w:rsidP="00FE75C0">
            <w:pPr>
              <w:pStyle w:val="af6"/>
              <w:rPr>
                <w:b/>
              </w:rPr>
            </w:pPr>
            <w:r w:rsidRPr="00832D56">
              <w:rPr>
                <w:b/>
              </w:rPr>
              <w:t>09</w:t>
            </w:r>
          </w:p>
        </w:tc>
        <w:tc>
          <w:tcPr>
            <w:tcW w:w="1559" w:type="dxa"/>
          </w:tcPr>
          <w:p w:rsidR="00BD14FE" w:rsidRPr="00832D56" w:rsidRDefault="00BD14FE" w:rsidP="00FE75C0">
            <w:pPr>
              <w:pStyle w:val="af6"/>
              <w:rPr>
                <w:b/>
              </w:rPr>
            </w:pPr>
            <w:r w:rsidRPr="00832D56">
              <w:rPr>
                <w:b/>
              </w:rPr>
              <w:t>99 0 00 00000</w:t>
            </w:r>
          </w:p>
        </w:tc>
        <w:tc>
          <w:tcPr>
            <w:tcW w:w="567" w:type="dxa"/>
          </w:tcPr>
          <w:p w:rsidR="00BD14FE" w:rsidRPr="00832D56" w:rsidRDefault="00BD14FE" w:rsidP="00FE75C0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BD14FE" w:rsidRPr="00B0486B" w:rsidRDefault="00BD14FE" w:rsidP="00FE75C0">
            <w:pPr>
              <w:pStyle w:val="af6"/>
              <w:rPr>
                <w:b/>
              </w:rPr>
            </w:pPr>
            <w:r w:rsidRPr="00B0486B">
              <w:rPr>
                <w:b/>
              </w:rPr>
              <w:t>30,100</w:t>
            </w:r>
          </w:p>
        </w:tc>
      </w:tr>
      <w:tr w:rsidR="00BD14FE" w:rsidRPr="000A2A34" w:rsidTr="00FE75C0">
        <w:tc>
          <w:tcPr>
            <w:tcW w:w="5211" w:type="dxa"/>
            <w:vAlign w:val="bottom"/>
          </w:tcPr>
          <w:p w:rsidR="00BD14FE" w:rsidRPr="00EA50C0" w:rsidRDefault="00BD14FE" w:rsidP="00FE75C0">
            <w:pPr>
              <w:pStyle w:val="af6"/>
            </w:pPr>
            <w:r w:rsidRPr="00EA50C0">
              <w:t>Кредиторская задолженность по  программным и не программным расходам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EA50C0" w:rsidRDefault="00BD14FE" w:rsidP="00FE75C0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BD14FE" w:rsidRPr="00EA50C0" w:rsidRDefault="00BD14FE" w:rsidP="00FE75C0">
            <w:pPr>
              <w:pStyle w:val="af6"/>
            </w:pPr>
            <w:r w:rsidRPr="00EA50C0">
              <w:t>09</w:t>
            </w:r>
          </w:p>
        </w:tc>
        <w:tc>
          <w:tcPr>
            <w:tcW w:w="1559" w:type="dxa"/>
          </w:tcPr>
          <w:p w:rsidR="00BD14FE" w:rsidRPr="00EA50C0" w:rsidRDefault="00BD14FE" w:rsidP="00FE75C0">
            <w:pPr>
              <w:pStyle w:val="af6"/>
            </w:pPr>
            <w:r w:rsidRPr="00EA50C0">
              <w:t>99 2 00 00000</w:t>
            </w:r>
          </w:p>
        </w:tc>
        <w:tc>
          <w:tcPr>
            <w:tcW w:w="567" w:type="dxa"/>
          </w:tcPr>
          <w:p w:rsidR="00BD14FE" w:rsidRPr="00EA50C0" w:rsidRDefault="00BD14FE" w:rsidP="00FE75C0">
            <w:pPr>
              <w:pStyle w:val="af6"/>
            </w:pPr>
          </w:p>
        </w:tc>
        <w:tc>
          <w:tcPr>
            <w:tcW w:w="1134" w:type="dxa"/>
          </w:tcPr>
          <w:p w:rsidR="00BD14FE" w:rsidRPr="00EA50C0" w:rsidRDefault="00BD14FE" w:rsidP="00FE75C0">
            <w:pPr>
              <w:pStyle w:val="af6"/>
            </w:pPr>
          </w:p>
          <w:p w:rsidR="00BD14FE" w:rsidRPr="00EA50C0" w:rsidRDefault="00BD14FE" w:rsidP="00FE75C0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EA50C0" w:rsidRDefault="00BD14FE" w:rsidP="00FE75C0">
            <w:pPr>
              <w:pStyle w:val="af6"/>
            </w:pPr>
            <w:r w:rsidRPr="00EA50C0">
              <w:t xml:space="preserve">Расходы бюджета </w:t>
            </w:r>
            <w:proofErr w:type="spellStart"/>
            <w:r w:rsidRPr="00EA50C0">
              <w:t>Соловцовского</w:t>
            </w:r>
            <w:proofErr w:type="spellEnd"/>
            <w:r w:rsidRPr="00EA50C0">
              <w:t xml:space="preserve"> сельсовета </w:t>
            </w:r>
            <w:proofErr w:type="spellStart"/>
            <w:r w:rsidRPr="00EA50C0">
              <w:t>Иссинского</w:t>
            </w:r>
            <w:proofErr w:type="spellEnd"/>
            <w:r w:rsidRPr="00EA50C0">
              <w:t xml:space="preserve"> района Пензенской области на оплату кредиторской задолженности по </w:t>
            </w:r>
            <w:r w:rsidRPr="00EA50C0">
              <w:rPr>
                <w:bCs/>
              </w:rPr>
              <w:t>программным и не программным расходам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EA50C0" w:rsidRDefault="00BD14FE" w:rsidP="00FE75C0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BD14FE" w:rsidRPr="00EA50C0" w:rsidRDefault="00BD14FE" w:rsidP="00FE75C0">
            <w:pPr>
              <w:pStyle w:val="af6"/>
            </w:pPr>
            <w:r w:rsidRPr="00EA50C0">
              <w:t>09</w:t>
            </w:r>
          </w:p>
        </w:tc>
        <w:tc>
          <w:tcPr>
            <w:tcW w:w="1559" w:type="dxa"/>
          </w:tcPr>
          <w:p w:rsidR="00BD14FE" w:rsidRPr="00EA50C0" w:rsidRDefault="00BD14FE" w:rsidP="00FE75C0">
            <w:pPr>
              <w:pStyle w:val="af6"/>
            </w:pPr>
            <w:r w:rsidRPr="00EA50C0">
              <w:t>99 2 00  21300</w:t>
            </w:r>
          </w:p>
        </w:tc>
        <w:tc>
          <w:tcPr>
            <w:tcW w:w="567" w:type="dxa"/>
          </w:tcPr>
          <w:p w:rsidR="00BD14FE" w:rsidRPr="00EA50C0" w:rsidRDefault="00BD14FE" w:rsidP="00FE75C0">
            <w:pPr>
              <w:pStyle w:val="af6"/>
            </w:pPr>
          </w:p>
        </w:tc>
        <w:tc>
          <w:tcPr>
            <w:tcW w:w="1134" w:type="dxa"/>
          </w:tcPr>
          <w:p w:rsidR="00BD14FE" w:rsidRPr="00EA50C0" w:rsidRDefault="00BD14FE" w:rsidP="00FE75C0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EA50C0" w:rsidRDefault="00BD14FE" w:rsidP="00FE75C0">
            <w:pPr>
              <w:pStyle w:val="af6"/>
            </w:pPr>
            <w:r w:rsidRPr="00EA50C0">
              <w:t>Закупка товаров, работ и услуг для  государственных (муниципальных) нужд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BD14FE" w:rsidRPr="00EA50C0" w:rsidRDefault="00BD14FE" w:rsidP="00FE75C0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BD14FE" w:rsidRPr="00EA50C0" w:rsidRDefault="00BD14FE" w:rsidP="00FE75C0">
            <w:pPr>
              <w:pStyle w:val="af6"/>
            </w:pPr>
            <w:r w:rsidRPr="00EA50C0">
              <w:t>09</w:t>
            </w:r>
          </w:p>
        </w:tc>
        <w:tc>
          <w:tcPr>
            <w:tcW w:w="1559" w:type="dxa"/>
          </w:tcPr>
          <w:p w:rsidR="00BD14FE" w:rsidRPr="00EA50C0" w:rsidRDefault="00BD14FE" w:rsidP="00FE75C0">
            <w:pPr>
              <w:pStyle w:val="af6"/>
            </w:pPr>
            <w:r w:rsidRPr="00EA50C0">
              <w:t>99 2 00  21300</w:t>
            </w:r>
          </w:p>
        </w:tc>
        <w:tc>
          <w:tcPr>
            <w:tcW w:w="567" w:type="dxa"/>
          </w:tcPr>
          <w:p w:rsidR="00BD14FE" w:rsidRPr="00EA50C0" w:rsidRDefault="00BD14FE" w:rsidP="00FE75C0">
            <w:pPr>
              <w:pStyle w:val="af6"/>
            </w:pPr>
            <w:r w:rsidRPr="00EA50C0">
              <w:t>200</w:t>
            </w:r>
          </w:p>
        </w:tc>
        <w:tc>
          <w:tcPr>
            <w:tcW w:w="1134" w:type="dxa"/>
          </w:tcPr>
          <w:p w:rsidR="00BD14FE" w:rsidRPr="00EA50C0" w:rsidRDefault="00BD14FE" w:rsidP="00FE75C0">
            <w:pPr>
              <w:pStyle w:val="af6"/>
            </w:pPr>
          </w:p>
          <w:p w:rsidR="00BD14FE" w:rsidRPr="00EA50C0" w:rsidRDefault="00BD14FE" w:rsidP="00FE75C0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EA50C0" w:rsidRDefault="00BD14FE" w:rsidP="00FE75C0">
            <w:pPr>
              <w:pStyle w:val="af6"/>
            </w:pPr>
            <w:r w:rsidRPr="00EA50C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BD14FE" w:rsidRPr="00EA50C0" w:rsidRDefault="00BD14FE" w:rsidP="00FE75C0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BD14FE" w:rsidRPr="00EA50C0" w:rsidRDefault="00BD14FE" w:rsidP="00FE75C0">
            <w:pPr>
              <w:pStyle w:val="af6"/>
            </w:pPr>
            <w:r w:rsidRPr="00EA50C0">
              <w:t>09</w:t>
            </w:r>
          </w:p>
        </w:tc>
        <w:tc>
          <w:tcPr>
            <w:tcW w:w="1559" w:type="dxa"/>
          </w:tcPr>
          <w:p w:rsidR="00BD14FE" w:rsidRPr="00EA50C0" w:rsidRDefault="00BD14FE" w:rsidP="00FE75C0">
            <w:pPr>
              <w:pStyle w:val="af6"/>
            </w:pPr>
            <w:r w:rsidRPr="00EA50C0">
              <w:t>99 2 00  21300</w:t>
            </w:r>
          </w:p>
        </w:tc>
        <w:tc>
          <w:tcPr>
            <w:tcW w:w="567" w:type="dxa"/>
          </w:tcPr>
          <w:p w:rsidR="00BD14FE" w:rsidRPr="00EA50C0" w:rsidRDefault="00BD14FE" w:rsidP="00FE75C0">
            <w:pPr>
              <w:pStyle w:val="af6"/>
            </w:pPr>
            <w:r w:rsidRPr="00EA50C0">
              <w:t>240</w:t>
            </w:r>
          </w:p>
        </w:tc>
        <w:tc>
          <w:tcPr>
            <w:tcW w:w="1134" w:type="dxa"/>
          </w:tcPr>
          <w:p w:rsidR="00BD14FE" w:rsidRPr="00EA50C0" w:rsidRDefault="00BD14FE" w:rsidP="00FE75C0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12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</w:t>
            </w: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5B6EAD" w:rsidRDefault="00BD14FE" w:rsidP="00FE75C0">
            <w:pPr>
              <w:pStyle w:val="af6"/>
              <w:rPr>
                <w:b/>
              </w:rPr>
            </w:pPr>
            <w:r w:rsidRPr="005B6EAD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276" w:type="dxa"/>
          </w:tcPr>
          <w:p w:rsidR="00BD14FE" w:rsidRPr="005B6EAD" w:rsidRDefault="00BD14FE" w:rsidP="00FE75C0">
            <w:pPr>
              <w:pStyle w:val="af6"/>
              <w:rPr>
                <w:b/>
              </w:rPr>
            </w:pPr>
            <w:r w:rsidRPr="005B6EAD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5B6EAD" w:rsidRDefault="00BD14FE" w:rsidP="00FE75C0">
            <w:pPr>
              <w:pStyle w:val="af6"/>
              <w:rPr>
                <w:b/>
              </w:rPr>
            </w:pPr>
            <w:r w:rsidRPr="005B6EAD">
              <w:rPr>
                <w:b/>
              </w:rPr>
              <w:t>04</w:t>
            </w:r>
          </w:p>
        </w:tc>
        <w:tc>
          <w:tcPr>
            <w:tcW w:w="567" w:type="dxa"/>
          </w:tcPr>
          <w:p w:rsidR="00BD14FE" w:rsidRPr="005B6EAD" w:rsidRDefault="00BD14FE" w:rsidP="00FE75C0">
            <w:pPr>
              <w:pStyle w:val="af6"/>
              <w:rPr>
                <w:b/>
              </w:rPr>
            </w:pPr>
            <w:r w:rsidRPr="005B6EAD">
              <w:rPr>
                <w:b/>
              </w:rPr>
              <w:t>12</w:t>
            </w:r>
          </w:p>
        </w:tc>
        <w:tc>
          <w:tcPr>
            <w:tcW w:w="1559" w:type="dxa"/>
          </w:tcPr>
          <w:p w:rsidR="00BD14FE" w:rsidRPr="005B6EAD" w:rsidRDefault="00BD14FE" w:rsidP="00FE75C0">
            <w:pPr>
              <w:pStyle w:val="af6"/>
              <w:rPr>
                <w:b/>
              </w:rPr>
            </w:pPr>
            <w:r w:rsidRPr="005B6EAD">
              <w:rPr>
                <w:b/>
              </w:rPr>
              <w:t xml:space="preserve">76 0 00 00000 </w:t>
            </w:r>
          </w:p>
        </w:tc>
        <w:tc>
          <w:tcPr>
            <w:tcW w:w="567" w:type="dxa"/>
          </w:tcPr>
          <w:p w:rsidR="00BD14FE" w:rsidRPr="005B6EAD" w:rsidRDefault="00BD14FE" w:rsidP="00FE75C0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BD14FE" w:rsidRPr="005B6EAD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5B6EAD">
              <w:rPr>
                <w:rStyle w:val="afa"/>
                <w:b/>
                <w:i w:val="0"/>
              </w:rPr>
              <w:t>1,000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12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76 0 00 86120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12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76 0 00 86120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12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76 0 00 86120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DD794F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DD794F">
              <w:rPr>
                <w:rStyle w:val="afa"/>
                <w:b/>
                <w:i w:val="0"/>
              </w:rPr>
              <w:t xml:space="preserve">Землепользование и землеустройство </w:t>
            </w:r>
          </w:p>
        </w:tc>
        <w:tc>
          <w:tcPr>
            <w:tcW w:w="1276" w:type="dxa"/>
          </w:tcPr>
          <w:p w:rsidR="00BD14FE" w:rsidRPr="000906D4" w:rsidRDefault="00BD14FE" w:rsidP="00FE75C0">
            <w:pPr>
              <w:pStyle w:val="af6"/>
              <w:rPr>
                <w:b/>
              </w:rPr>
            </w:pPr>
            <w:r w:rsidRPr="000906D4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DD794F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DD794F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7" w:type="dxa"/>
          </w:tcPr>
          <w:p w:rsidR="00BD14FE" w:rsidRPr="00DD794F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DD794F">
              <w:rPr>
                <w:rStyle w:val="afa"/>
                <w:b/>
                <w:i w:val="0"/>
              </w:rPr>
              <w:t>12</w:t>
            </w:r>
          </w:p>
        </w:tc>
        <w:tc>
          <w:tcPr>
            <w:tcW w:w="1559" w:type="dxa"/>
          </w:tcPr>
          <w:p w:rsidR="00BD14FE" w:rsidRPr="00DD794F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DD794F">
              <w:rPr>
                <w:rStyle w:val="afa"/>
                <w:b/>
                <w:i w:val="0"/>
              </w:rPr>
              <w:t>79 0 00 00000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134" w:type="dxa"/>
          </w:tcPr>
          <w:p w:rsidR="00BD14FE" w:rsidRPr="00DD794F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DD794F">
              <w:rPr>
                <w:rStyle w:val="afa"/>
                <w:b/>
                <w:i w:val="0"/>
              </w:rPr>
              <w:t>20,000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 xml:space="preserve">Расходы бюджета </w:t>
            </w:r>
            <w:proofErr w:type="spellStart"/>
            <w:r>
              <w:rPr>
                <w:rStyle w:val="afa"/>
                <w:i w:val="0"/>
              </w:rPr>
              <w:t>Соловцовского</w:t>
            </w:r>
            <w:proofErr w:type="spellEnd"/>
            <w:r>
              <w:rPr>
                <w:rStyle w:val="afa"/>
                <w:i w:val="0"/>
              </w:rPr>
              <w:t xml:space="preserve"> сельсовета </w:t>
            </w:r>
            <w:proofErr w:type="spellStart"/>
            <w:r>
              <w:rPr>
                <w:rStyle w:val="afa"/>
                <w:i w:val="0"/>
              </w:rPr>
              <w:t>Иссинского</w:t>
            </w:r>
            <w:proofErr w:type="spellEnd"/>
            <w:r>
              <w:rPr>
                <w:rStyle w:val="afa"/>
                <w:i w:val="0"/>
              </w:rPr>
              <w:t xml:space="preserve"> района Пензенской области на проведение кадастровых работ, оценка земельных участков</w:t>
            </w:r>
            <w:proofErr w:type="gramStart"/>
            <w:r>
              <w:rPr>
                <w:rStyle w:val="afa"/>
                <w:i w:val="0"/>
              </w:rPr>
              <w:t xml:space="preserve"> ,</w:t>
            </w:r>
            <w:proofErr w:type="gramEnd"/>
            <w:r>
              <w:rPr>
                <w:rStyle w:val="afa"/>
                <w:i w:val="0"/>
              </w:rPr>
              <w:t xml:space="preserve"> публикаций извещений по распоряжению земельными участками находящихся в собственности </w:t>
            </w:r>
            <w:proofErr w:type="spellStart"/>
            <w:r>
              <w:rPr>
                <w:rStyle w:val="afa"/>
                <w:i w:val="0"/>
              </w:rPr>
              <w:t>Соловцовского</w:t>
            </w:r>
            <w:proofErr w:type="spellEnd"/>
            <w:r>
              <w:rPr>
                <w:rStyle w:val="afa"/>
                <w:i w:val="0"/>
              </w:rPr>
              <w:t xml:space="preserve"> сельсовета </w:t>
            </w:r>
            <w:proofErr w:type="spellStart"/>
            <w:r>
              <w:rPr>
                <w:rStyle w:val="afa"/>
                <w:i w:val="0"/>
              </w:rPr>
              <w:t>Иссинского</w:t>
            </w:r>
            <w:proofErr w:type="spellEnd"/>
            <w:r>
              <w:rPr>
                <w:rStyle w:val="afa"/>
                <w:i w:val="0"/>
              </w:rPr>
              <w:t xml:space="preserve"> района Пензенской области. </w:t>
            </w:r>
          </w:p>
        </w:tc>
        <w:tc>
          <w:tcPr>
            <w:tcW w:w="1276" w:type="dxa"/>
          </w:tcPr>
          <w:p w:rsidR="00BD14FE" w:rsidRDefault="00BD14FE" w:rsidP="00FE75C0">
            <w:pPr>
              <w:pStyle w:val="af6"/>
            </w:pPr>
          </w:p>
          <w:p w:rsidR="00BD14FE" w:rsidRDefault="00BD14FE" w:rsidP="00FE75C0">
            <w:pPr>
              <w:pStyle w:val="af6"/>
            </w:pPr>
          </w:p>
          <w:p w:rsidR="00BD14FE" w:rsidRDefault="00BD14FE" w:rsidP="00FE75C0">
            <w:pPr>
              <w:pStyle w:val="af6"/>
            </w:pPr>
          </w:p>
          <w:p w:rsidR="00BD14FE" w:rsidRDefault="00BD14FE" w:rsidP="00FE75C0">
            <w:pPr>
              <w:pStyle w:val="af6"/>
            </w:pPr>
          </w:p>
          <w:p w:rsidR="00BD14FE" w:rsidRDefault="00BD14FE" w:rsidP="00FE75C0">
            <w:pPr>
              <w:pStyle w:val="af6"/>
            </w:pPr>
          </w:p>
          <w:p w:rsidR="00BD14FE" w:rsidRPr="000A2A34" w:rsidRDefault="00BD14FE" w:rsidP="00FE75C0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12</w:t>
            </w:r>
          </w:p>
        </w:tc>
        <w:tc>
          <w:tcPr>
            <w:tcW w:w="1559" w:type="dxa"/>
          </w:tcPr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79 0 00 21450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134" w:type="dxa"/>
          </w:tcPr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Default="00BD14FE" w:rsidP="00FE75C0">
            <w:pPr>
              <w:pStyle w:val="af6"/>
              <w:rPr>
                <w:rStyle w:val="afa"/>
                <w:i w:val="0"/>
              </w:rPr>
            </w:pPr>
          </w:p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483AE2" w:rsidRDefault="00BD14FE" w:rsidP="00FE75C0">
            <w:pPr>
              <w:pStyle w:val="af6"/>
            </w:pPr>
            <w:r w:rsidRPr="00483AE2">
              <w:t xml:space="preserve">Закупка товаров, работ и услуг для  государственных </w:t>
            </w:r>
            <w:r w:rsidRPr="00483AE2">
              <w:lastRenderedPageBreak/>
              <w:t>(муниципальных) нужд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>
              <w:lastRenderedPageBreak/>
              <w:t>901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12</w:t>
            </w:r>
          </w:p>
        </w:tc>
        <w:tc>
          <w:tcPr>
            <w:tcW w:w="155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79 0 00 21450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483AE2" w:rsidRDefault="00BD14FE" w:rsidP="00FE75C0">
            <w:pPr>
              <w:pStyle w:val="af6"/>
            </w:pPr>
            <w:r w:rsidRPr="00483AE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12</w:t>
            </w:r>
          </w:p>
        </w:tc>
        <w:tc>
          <w:tcPr>
            <w:tcW w:w="1559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79 0 00 21450</w:t>
            </w:r>
          </w:p>
        </w:tc>
        <w:tc>
          <w:tcPr>
            <w:tcW w:w="567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352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КОММУНАЛЬНОЕ ХОЗЯЙСТВО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BD14FE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177,000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>
              <w:rPr>
                <w:b/>
                <w:bCs/>
              </w:rPr>
              <w:t>Соловцо</w:t>
            </w:r>
            <w:r w:rsidRPr="002939F4">
              <w:rPr>
                <w:b/>
                <w:bCs/>
              </w:rPr>
              <w:t>вского</w:t>
            </w:r>
            <w:proofErr w:type="spellEnd"/>
            <w:r w:rsidRPr="002939F4">
              <w:rPr>
                <w:b/>
                <w:bCs/>
              </w:rPr>
              <w:t xml:space="preserve"> сельсовета </w:t>
            </w:r>
            <w:proofErr w:type="spellStart"/>
            <w:r w:rsidRPr="002939F4">
              <w:rPr>
                <w:b/>
                <w:bCs/>
              </w:rPr>
              <w:t>Иссинского</w:t>
            </w:r>
            <w:proofErr w:type="spellEnd"/>
            <w:r w:rsidRPr="002939F4">
              <w:rPr>
                <w:b/>
                <w:bCs/>
              </w:rPr>
              <w:t xml:space="preserve"> района Пензенской области  на 2014-2020 годы»</w:t>
            </w:r>
          </w:p>
        </w:tc>
        <w:tc>
          <w:tcPr>
            <w:tcW w:w="1276" w:type="dxa"/>
          </w:tcPr>
          <w:p w:rsidR="00BD14FE" w:rsidRDefault="00BD14FE" w:rsidP="00FE75C0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01 0 00 00000</w:t>
            </w:r>
          </w:p>
        </w:tc>
        <w:tc>
          <w:tcPr>
            <w:tcW w:w="567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>
              <w:rPr>
                <w:b/>
                <w:bCs/>
              </w:rPr>
              <w:t>156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276" w:type="dxa"/>
          </w:tcPr>
          <w:p w:rsidR="00BD14FE" w:rsidRDefault="00BD14FE" w:rsidP="00FE75C0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01 7 00 00000</w:t>
            </w:r>
          </w:p>
        </w:tc>
        <w:tc>
          <w:tcPr>
            <w:tcW w:w="567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>
              <w:rPr>
                <w:b/>
                <w:bCs/>
              </w:rPr>
              <w:t>156,000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 w:rsidRPr="002939F4">
              <w:rPr>
                <w:b/>
                <w:spacing w:val="-2"/>
              </w:rPr>
              <w:t xml:space="preserve">Основное мероприятие «Модернизация систем водоснабжения </w:t>
            </w:r>
            <w:proofErr w:type="spellStart"/>
            <w:r>
              <w:rPr>
                <w:b/>
                <w:spacing w:val="-2"/>
              </w:rPr>
              <w:t>Соловцо</w:t>
            </w:r>
            <w:r w:rsidRPr="002939F4">
              <w:rPr>
                <w:b/>
              </w:rPr>
              <w:t>вского</w:t>
            </w:r>
            <w:proofErr w:type="spellEnd"/>
            <w:r w:rsidRPr="002939F4">
              <w:rPr>
                <w:b/>
              </w:rPr>
              <w:t xml:space="preserve"> сельсовета </w:t>
            </w:r>
            <w:proofErr w:type="spellStart"/>
            <w:r w:rsidRPr="002939F4">
              <w:rPr>
                <w:b/>
              </w:rPr>
              <w:t>Иссинского</w:t>
            </w:r>
            <w:proofErr w:type="spellEnd"/>
            <w:r w:rsidRPr="002939F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</w:tcPr>
          <w:p w:rsidR="00BD14FE" w:rsidRDefault="00BD14FE" w:rsidP="00FE75C0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01 7 01 00000</w:t>
            </w:r>
          </w:p>
        </w:tc>
        <w:tc>
          <w:tcPr>
            <w:tcW w:w="567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>
              <w:rPr>
                <w:b/>
                <w:bCs/>
              </w:rPr>
              <w:t>156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>
              <w:rPr>
                <w:b/>
                <w:spacing w:val="-2"/>
              </w:rPr>
              <w:t>Расходы на м</w:t>
            </w:r>
            <w:r w:rsidRPr="002939F4">
              <w:rPr>
                <w:b/>
                <w:spacing w:val="-2"/>
              </w:rPr>
              <w:t xml:space="preserve">ероприятия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1276" w:type="dxa"/>
          </w:tcPr>
          <w:p w:rsidR="00BD14FE" w:rsidRDefault="00BD14FE" w:rsidP="00FE75C0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01 7 01 21270</w:t>
            </w:r>
          </w:p>
        </w:tc>
        <w:tc>
          <w:tcPr>
            <w:tcW w:w="567" w:type="dxa"/>
          </w:tcPr>
          <w:p w:rsidR="00BD14FE" w:rsidRPr="002939F4" w:rsidRDefault="00BD14FE" w:rsidP="00FE75C0">
            <w:pPr>
              <w:rPr>
                <w:bCs/>
              </w:rPr>
            </w:pPr>
          </w:p>
        </w:tc>
        <w:tc>
          <w:tcPr>
            <w:tcW w:w="1134" w:type="dxa"/>
          </w:tcPr>
          <w:p w:rsidR="00BD14FE" w:rsidRPr="002939F4" w:rsidRDefault="00BD14FE" w:rsidP="00FE75C0">
            <w:pPr>
              <w:rPr>
                <w:b/>
                <w:bCs/>
              </w:rPr>
            </w:pPr>
            <w:r>
              <w:rPr>
                <w:b/>
                <w:bCs/>
              </w:rPr>
              <w:t>156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2939F4" w:rsidRDefault="00BD14FE" w:rsidP="00FE75C0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BD14FE" w:rsidRPr="00CD7BD2" w:rsidRDefault="00BD14FE" w:rsidP="00FE75C0">
            <w:pPr>
              <w:pStyle w:val="af6"/>
            </w:pPr>
            <w:r w:rsidRPr="00CD7BD2">
              <w:t>901</w:t>
            </w:r>
          </w:p>
        </w:tc>
        <w:tc>
          <w:tcPr>
            <w:tcW w:w="567" w:type="dxa"/>
          </w:tcPr>
          <w:p w:rsidR="00BD14FE" w:rsidRPr="002939F4" w:rsidRDefault="00BD14FE" w:rsidP="00FE75C0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567" w:type="dxa"/>
          </w:tcPr>
          <w:p w:rsidR="00BD14FE" w:rsidRPr="002939F4" w:rsidRDefault="00BD14FE" w:rsidP="00FE75C0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559" w:type="dxa"/>
          </w:tcPr>
          <w:p w:rsidR="00BD14FE" w:rsidRPr="002939F4" w:rsidRDefault="00BD14FE" w:rsidP="00FE75C0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567" w:type="dxa"/>
          </w:tcPr>
          <w:p w:rsidR="00BD14FE" w:rsidRPr="002939F4" w:rsidRDefault="00BD14FE" w:rsidP="00FE75C0">
            <w:pPr>
              <w:rPr>
                <w:bCs/>
              </w:rPr>
            </w:pPr>
            <w:r w:rsidRPr="002939F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BD14FE" w:rsidRPr="002939F4" w:rsidRDefault="00BD14FE" w:rsidP="00FE75C0">
            <w:pPr>
              <w:rPr>
                <w:bCs/>
              </w:rPr>
            </w:pPr>
            <w:r>
              <w:rPr>
                <w:bCs/>
              </w:rPr>
              <w:t>156</w:t>
            </w:r>
            <w:r w:rsidRPr="002939F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2939F4" w:rsidRDefault="00BD14FE" w:rsidP="00FE75C0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BD14FE" w:rsidRPr="00CD7BD2" w:rsidRDefault="00BD14FE" w:rsidP="00FE75C0">
            <w:pPr>
              <w:pStyle w:val="af6"/>
            </w:pPr>
            <w:r w:rsidRPr="00CD7BD2">
              <w:t>901</w:t>
            </w:r>
          </w:p>
        </w:tc>
        <w:tc>
          <w:tcPr>
            <w:tcW w:w="567" w:type="dxa"/>
          </w:tcPr>
          <w:p w:rsidR="00BD14FE" w:rsidRPr="002939F4" w:rsidRDefault="00BD14FE" w:rsidP="00FE75C0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567" w:type="dxa"/>
          </w:tcPr>
          <w:p w:rsidR="00BD14FE" w:rsidRPr="002939F4" w:rsidRDefault="00BD14FE" w:rsidP="00FE75C0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559" w:type="dxa"/>
          </w:tcPr>
          <w:p w:rsidR="00BD14FE" w:rsidRPr="002939F4" w:rsidRDefault="00BD14FE" w:rsidP="00FE75C0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567" w:type="dxa"/>
          </w:tcPr>
          <w:p w:rsidR="00BD14FE" w:rsidRPr="002939F4" w:rsidRDefault="00BD14FE" w:rsidP="00FE75C0">
            <w:pPr>
              <w:rPr>
                <w:bCs/>
              </w:rPr>
            </w:pPr>
            <w:r w:rsidRPr="002939F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BD14FE" w:rsidRPr="002939F4" w:rsidRDefault="00BD14FE" w:rsidP="00FE75C0">
            <w:r>
              <w:t>156</w:t>
            </w:r>
            <w:r w:rsidRPr="002939F4">
              <w:t>,</w:t>
            </w:r>
            <w:r>
              <w:t>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BF41DD" w:rsidRDefault="00BD14FE" w:rsidP="00FE75C0">
            <w:pPr>
              <w:rPr>
                <w:b/>
              </w:rPr>
            </w:pPr>
            <w:r w:rsidRPr="00BF41DD">
              <w:rPr>
                <w:b/>
              </w:rPr>
              <w:t>Кредиторская задолженность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BF41DD" w:rsidRDefault="00BD14FE" w:rsidP="00FE75C0">
            <w:pPr>
              <w:rPr>
                <w:b/>
              </w:rPr>
            </w:pPr>
            <w:r w:rsidRPr="00BF41DD">
              <w:rPr>
                <w:b/>
              </w:rPr>
              <w:t>05</w:t>
            </w:r>
          </w:p>
        </w:tc>
        <w:tc>
          <w:tcPr>
            <w:tcW w:w="567" w:type="dxa"/>
          </w:tcPr>
          <w:p w:rsidR="00BD14FE" w:rsidRPr="00BF41DD" w:rsidRDefault="00BD14FE" w:rsidP="00FE75C0">
            <w:pPr>
              <w:rPr>
                <w:b/>
              </w:rPr>
            </w:pPr>
            <w:r w:rsidRPr="00BF41DD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559" w:type="dxa"/>
          </w:tcPr>
          <w:p w:rsidR="00BD14FE" w:rsidRPr="00BF41DD" w:rsidRDefault="00BD14FE" w:rsidP="00FE75C0">
            <w:pPr>
              <w:rPr>
                <w:b/>
              </w:rPr>
            </w:pPr>
            <w:r w:rsidRPr="00BF41DD">
              <w:rPr>
                <w:b/>
              </w:rPr>
              <w:t>99 0 00 00000</w:t>
            </w:r>
          </w:p>
        </w:tc>
        <w:tc>
          <w:tcPr>
            <w:tcW w:w="567" w:type="dxa"/>
          </w:tcPr>
          <w:p w:rsidR="00BD14FE" w:rsidRPr="00BF41DD" w:rsidRDefault="00BD14FE" w:rsidP="00FE75C0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BD14FE" w:rsidRPr="00BF41DD" w:rsidRDefault="00BD14FE" w:rsidP="00FE75C0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BF41DD" w:rsidRDefault="00BD14FE" w:rsidP="00FE75C0">
            <w:r w:rsidRPr="00BF41DD">
              <w:rPr>
                <w:b/>
              </w:rPr>
              <w:t xml:space="preserve">Кредиторская задолженность по программным и </w:t>
            </w:r>
            <w:proofErr w:type="spellStart"/>
            <w:r w:rsidRPr="00BF41DD">
              <w:rPr>
                <w:b/>
              </w:rPr>
              <w:t>непрограммным</w:t>
            </w:r>
            <w:proofErr w:type="spellEnd"/>
            <w:r w:rsidRPr="00BF41DD">
              <w:rPr>
                <w:b/>
              </w:rPr>
              <w:t xml:space="preserve"> расходам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BF41DD" w:rsidRDefault="00BD14FE" w:rsidP="00FE75C0">
            <w:pPr>
              <w:rPr>
                <w:b/>
              </w:rPr>
            </w:pPr>
            <w:r w:rsidRPr="00BF41DD">
              <w:rPr>
                <w:b/>
              </w:rPr>
              <w:t>05</w:t>
            </w:r>
          </w:p>
        </w:tc>
        <w:tc>
          <w:tcPr>
            <w:tcW w:w="567" w:type="dxa"/>
          </w:tcPr>
          <w:p w:rsidR="00BD14FE" w:rsidRPr="00BF41DD" w:rsidRDefault="00BD14FE" w:rsidP="00FE75C0">
            <w:pPr>
              <w:rPr>
                <w:b/>
              </w:rPr>
            </w:pPr>
            <w:r w:rsidRPr="00BF41DD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559" w:type="dxa"/>
          </w:tcPr>
          <w:p w:rsidR="00BD14FE" w:rsidRPr="00BF41DD" w:rsidRDefault="00BD14FE" w:rsidP="00FE75C0">
            <w:pPr>
              <w:rPr>
                <w:b/>
              </w:rPr>
            </w:pPr>
            <w:r w:rsidRPr="00BF41DD">
              <w:rPr>
                <w:b/>
              </w:rPr>
              <w:t>99 2 00 00000</w:t>
            </w:r>
          </w:p>
        </w:tc>
        <w:tc>
          <w:tcPr>
            <w:tcW w:w="567" w:type="dxa"/>
          </w:tcPr>
          <w:p w:rsidR="00BD14FE" w:rsidRPr="00BF41DD" w:rsidRDefault="00BD14FE" w:rsidP="00FE75C0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BD14FE" w:rsidRPr="00BF41DD" w:rsidRDefault="00BD14FE" w:rsidP="00FE75C0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BF41DD" w:rsidRDefault="00BD14FE" w:rsidP="00FE75C0">
            <w:r w:rsidRPr="00BF41DD">
              <w:t xml:space="preserve">Расходы бюджета </w:t>
            </w:r>
            <w:proofErr w:type="spellStart"/>
            <w:r w:rsidRPr="00BF41DD">
              <w:t>Соловцовского</w:t>
            </w:r>
            <w:proofErr w:type="spellEnd"/>
            <w:r w:rsidRPr="00BF41DD">
              <w:t xml:space="preserve"> сельсовета </w:t>
            </w:r>
            <w:proofErr w:type="spellStart"/>
            <w:r w:rsidRPr="00BF41DD">
              <w:t>Иссинского</w:t>
            </w:r>
            <w:proofErr w:type="spellEnd"/>
            <w:r w:rsidRPr="00BF41DD"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BF41DD">
              <w:t>непрограммным</w:t>
            </w:r>
            <w:proofErr w:type="spellEnd"/>
            <w:r w:rsidRPr="00BF41DD">
              <w:t xml:space="preserve"> расходам</w:t>
            </w:r>
          </w:p>
        </w:tc>
        <w:tc>
          <w:tcPr>
            <w:tcW w:w="1276" w:type="dxa"/>
          </w:tcPr>
          <w:p w:rsidR="00BD14FE" w:rsidRPr="005E3791" w:rsidRDefault="00BD14FE" w:rsidP="00FE75C0">
            <w:pPr>
              <w:pStyle w:val="af6"/>
            </w:pPr>
            <w:r w:rsidRPr="005E3791">
              <w:t>901</w:t>
            </w:r>
          </w:p>
        </w:tc>
        <w:tc>
          <w:tcPr>
            <w:tcW w:w="567" w:type="dxa"/>
          </w:tcPr>
          <w:p w:rsidR="00BD14FE" w:rsidRPr="00BF41DD" w:rsidRDefault="00BD14FE" w:rsidP="00FE75C0">
            <w:r w:rsidRPr="00BF41DD">
              <w:t>05</w:t>
            </w:r>
          </w:p>
        </w:tc>
        <w:tc>
          <w:tcPr>
            <w:tcW w:w="567" w:type="dxa"/>
          </w:tcPr>
          <w:p w:rsidR="00BD14FE" w:rsidRPr="00BF41DD" w:rsidRDefault="00BD14FE" w:rsidP="00FE75C0">
            <w:r w:rsidRPr="00BF41DD">
              <w:t>0</w:t>
            </w:r>
            <w:r>
              <w:t>2</w:t>
            </w:r>
          </w:p>
        </w:tc>
        <w:tc>
          <w:tcPr>
            <w:tcW w:w="1559" w:type="dxa"/>
          </w:tcPr>
          <w:p w:rsidR="00BD14FE" w:rsidRPr="00BF41DD" w:rsidRDefault="00BD14FE" w:rsidP="00FE75C0">
            <w:r w:rsidRPr="00BF41DD">
              <w:t xml:space="preserve">99 2 00 </w:t>
            </w:r>
            <w:r>
              <w:t>2345</w:t>
            </w:r>
            <w:r w:rsidRPr="00BF41DD">
              <w:t>0</w:t>
            </w:r>
          </w:p>
        </w:tc>
        <w:tc>
          <w:tcPr>
            <w:tcW w:w="567" w:type="dxa"/>
          </w:tcPr>
          <w:p w:rsidR="00BD14FE" w:rsidRPr="00BF41DD" w:rsidRDefault="00BD14FE" w:rsidP="00FE75C0">
            <w:pPr>
              <w:rPr>
                <w:bCs/>
              </w:rPr>
            </w:pPr>
          </w:p>
        </w:tc>
        <w:tc>
          <w:tcPr>
            <w:tcW w:w="1134" w:type="dxa"/>
          </w:tcPr>
          <w:p w:rsidR="00BD14FE" w:rsidRPr="00BF41DD" w:rsidRDefault="00BD14FE" w:rsidP="00FE75C0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BF41DD" w:rsidRDefault="00BD14FE" w:rsidP="00FE75C0">
            <w:r w:rsidRPr="00BF41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BD14FE" w:rsidRPr="005E3791" w:rsidRDefault="00BD14FE" w:rsidP="00FE75C0">
            <w:pPr>
              <w:pStyle w:val="af6"/>
            </w:pPr>
            <w:r w:rsidRPr="005E3791">
              <w:t>901</w:t>
            </w:r>
          </w:p>
        </w:tc>
        <w:tc>
          <w:tcPr>
            <w:tcW w:w="567" w:type="dxa"/>
          </w:tcPr>
          <w:p w:rsidR="00BD14FE" w:rsidRPr="00BF41DD" w:rsidRDefault="00BD14FE" w:rsidP="00FE75C0">
            <w:r w:rsidRPr="00BF41DD">
              <w:t>05</w:t>
            </w:r>
          </w:p>
        </w:tc>
        <w:tc>
          <w:tcPr>
            <w:tcW w:w="567" w:type="dxa"/>
          </w:tcPr>
          <w:p w:rsidR="00BD14FE" w:rsidRPr="00BF41DD" w:rsidRDefault="00BD14FE" w:rsidP="00FE75C0">
            <w:r w:rsidRPr="00BF41DD">
              <w:t>0</w:t>
            </w:r>
            <w:r>
              <w:t>2</w:t>
            </w:r>
          </w:p>
        </w:tc>
        <w:tc>
          <w:tcPr>
            <w:tcW w:w="1559" w:type="dxa"/>
          </w:tcPr>
          <w:p w:rsidR="00BD14FE" w:rsidRPr="00BF41DD" w:rsidRDefault="00BD14FE" w:rsidP="00FE75C0">
            <w:r w:rsidRPr="00BF41DD">
              <w:t>99 2 00 2</w:t>
            </w:r>
            <w:r>
              <w:t>345</w:t>
            </w:r>
            <w:r w:rsidRPr="00BF41DD">
              <w:t>0</w:t>
            </w:r>
          </w:p>
        </w:tc>
        <w:tc>
          <w:tcPr>
            <w:tcW w:w="567" w:type="dxa"/>
          </w:tcPr>
          <w:p w:rsidR="00BD14FE" w:rsidRPr="00BF41DD" w:rsidRDefault="00BD14FE" w:rsidP="00FE75C0">
            <w:pPr>
              <w:rPr>
                <w:bCs/>
              </w:rPr>
            </w:pPr>
            <w:r w:rsidRPr="00BF41DD">
              <w:rPr>
                <w:bCs/>
              </w:rPr>
              <w:t>200</w:t>
            </w:r>
          </w:p>
        </w:tc>
        <w:tc>
          <w:tcPr>
            <w:tcW w:w="1134" w:type="dxa"/>
          </w:tcPr>
          <w:p w:rsidR="00BD14FE" w:rsidRPr="00BF41DD" w:rsidRDefault="00BD14FE" w:rsidP="00FE75C0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BF41DD" w:rsidRDefault="00BD14FE" w:rsidP="00FE75C0">
            <w:r w:rsidRPr="00BF41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BD14FE" w:rsidRPr="005E3791" w:rsidRDefault="00BD14FE" w:rsidP="00FE75C0">
            <w:pPr>
              <w:pStyle w:val="af6"/>
            </w:pPr>
            <w:r w:rsidRPr="005E3791">
              <w:t>901</w:t>
            </w:r>
          </w:p>
        </w:tc>
        <w:tc>
          <w:tcPr>
            <w:tcW w:w="567" w:type="dxa"/>
          </w:tcPr>
          <w:p w:rsidR="00BD14FE" w:rsidRPr="00BF41DD" w:rsidRDefault="00BD14FE" w:rsidP="00FE75C0">
            <w:r w:rsidRPr="00BF41DD">
              <w:t>05</w:t>
            </w:r>
          </w:p>
        </w:tc>
        <w:tc>
          <w:tcPr>
            <w:tcW w:w="567" w:type="dxa"/>
          </w:tcPr>
          <w:p w:rsidR="00BD14FE" w:rsidRPr="00BF41DD" w:rsidRDefault="00BD14FE" w:rsidP="00FE75C0">
            <w:r w:rsidRPr="00BF41DD">
              <w:t>0</w:t>
            </w:r>
            <w:r>
              <w:t>2</w:t>
            </w:r>
          </w:p>
        </w:tc>
        <w:tc>
          <w:tcPr>
            <w:tcW w:w="1559" w:type="dxa"/>
          </w:tcPr>
          <w:p w:rsidR="00BD14FE" w:rsidRPr="00BF41DD" w:rsidRDefault="00BD14FE" w:rsidP="00FE75C0">
            <w:r w:rsidRPr="00BF41DD">
              <w:t>99 2 00 2</w:t>
            </w:r>
            <w:r>
              <w:t>345</w:t>
            </w:r>
            <w:r w:rsidRPr="00BF41DD">
              <w:t>0</w:t>
            </w:r>
          </w:p>
        </w:tc>
        <w:tc>
          <w:tcPr>
            <w:tcW w:w="567" w:type="dxa"/>
          </w:tcPr>
          <w:p w:rsidR="00BD14FE" w:rsidRPr="00BF41DD" w:rsidRDefault="00BD14FE" w:rsidP="00FE75C0">
            <w:pPr>
              <w:rPr>
                <w:bCs/>
              </w:rPr>
            </w:pPr>
            <w:r w:rsidRPr="00BF41DD">
              <w:rPr>
                <w:bCs/>
              </w:rPr>
              <w:t>240</w:t>
            </w:r>
          </w:p>
        </w:tc>
        <w:tc>
          <w:tcPr>
            <w:tcW w:w="1134" w:type="dxa"/>
          </w:tcPr>
          <w:p w:rsidR="00BD14FE" w:rsidRPr="00BF41DD" w:rsidRDefault="00BD14FE" w:rsidP="00FE75C0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Благоустройство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175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 на 2014-2020 годы»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05 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175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05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01 4 00 00000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175</w:t>
            </w:r>
            <w:r w:rsidRPr="00F65051">
              <w:rPr>
                <w:rStyle w:val="afa"/>
                <w:i w:val="0"/>
              </w:rPr>
              <w:t>,900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rPr>
                <w:spacing w:val="-2"/>
              </w:rPr>
              <w:t>Основное мероприятие «</w:t>
            </w:r>
            <w:r w:rsidRPr="000A2A34"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области»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05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01 4 01 00000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175</w:t>
            </w:r>
            <w:r w:rsidRPr="00F65051">
              <w:rPr>
                <w:rStyle w:val="afa"/>
                <w:i w:val="0"/>
              </w:rPr>
              <w:t>,900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 xml:space="preserve">Уличное освещение 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05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01 4 01 21290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05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01 4 01 21290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05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01 4 01 21290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1150DD" w:rsidRDefault="00BD14FE" w:rsidP="00FE75C0">
            <w:pPr>
              <w:snapToGrid w:val="0"/>
            </w:pPr>
            <w:r w:rsidRPr="001150DD">
              <w:t>Прочие мероприятия  по благоустройству и озеленению территорий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1150DD" w:rsidRDefault="00BD14FE" w:rsidP="00FE75C0">
            <w:r w:rsidRPr="001150DD">
              <w:t>05</w:t>
            </w:r>
          </w:p>
        </w:tc>
        <w:tc>
          <w:tcPr>
            <w:tcW w:w="567" w:type="dxa"/>
          </w:tcPr>
          <w:p w:rsidR="00BD14FE" w:rsidRPr="001150DD" w:rsidRDefault="00BD14FE" w:rsidP="00FE75C0">
            <w:r w:rsidRPr="001150DD">
              <w:t>03</w:t>
            </w:r>
          </w:p>
        </w:tc>
        <w:tc>
          <w:tcPr>
            <w:tcW w:w="1559" w:type="dxa"/>
          </w:tcPr>
          <w:p w:rsidR="00BD14FE" w:rsidRPr="001150DD" w:rsidRDefault="00BD14FE" w:rsidP="00FE75C0">
            <w:r w:rsidRPr="001150DD">
              <w:t>01 4 01 21310</w:t>
            </w:r>
          </w:p>
        </w:tc>
        <w:tc>
          <w:tcPr>
            <w:tcW w:w="567" w:type="dxa"/>
          </w:tcPr>
          <w:p w:rsidR="00BD14FE" w:rsidRPr="001150DD" w:rsidRDefault="00BD14FE" w:rsidP="00FE75C0"/>
        </w:tc>
        <w:tc>
          <w:tcPr>
            <w:tcW w:w="1134" w:type="dxa"/>
          </w:tcPr>
          <w:p w:rsidR="00BD14FE" w:rsidRPr="001150DD" w:rsidRDefault="00BD14FE" w:rsidP="00FE75C0">
            <w:pPr>
              <w:rPr>
                <w:bCs/>
              </w:rPr>
            </w:pPr>
            <w:r w:rsidRPr="001150DD">
              <w:rPr>
                <w:bCs/>
              </w:rPr>
              <w:t>2,0</w:t>
            </w:r>
            <w:r>
              <w:rPr>
                <w:bCs/>
              </w:rPr>
              <w:t>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1150DD" w:rsidRDefault="00BD14FE" w:rsidP="00FE75C0">
            <w:pPr>
              <w:snapToGrid w:val="0"/>
            </w:pPr>
            <w:r w:rsidRPr="001150DD">
              <w:t>Закупка товаров, работ и услуг для  государственных (муниципальных) нужд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1150DD" w:rsidRDefault="00BD14FE" w:rsidP="00FE75C0">
            <w:r w:rsidRPr="001150DD">
              <w:t>05</w:t>
            </w:r>
          </w:p>
        </w:tc>
        <w:tc>
          <w:tcPr>
            <w:tcW w:w="567" w:type="dxa"/>
          </w:tcPr>
          <w:p w:rsidR="00BD14FE" w:rsidRPr="001150DD" w:rsidRDefault="00BD14FE" w:rsidP="00FE75C0">
            <w:r w:rsidRPr="001150DD">
              <w:t>03</w:t>
            </w:r>
          </w:p>
        </w:tc>
        <w:tc>
          <w:tcPr>
            <w:tcW w:w="1559" w:type="dxa"/>
          </w:tcPr>
          <w:p w:rsidR="00BD14FE" w:rsidRPr="001150DD" w:rsidRDefault="00BD14FE" w:rsidP="00FE75C0">
            <w:r w:rsidRPr="001150DD">
              <w:t>01 4 01 21310</w:t>
            </w:r>
          </w:p>
        </w:tc>
        <w:tc>
          <w:tcPr>
            <w:tcW w:w="567" w:type="dxa"/>
          </w:tcPr>
          <w:p w:rsidR="00BD14FE" w:rsidRPr="001150DD" w:rsidRDefault="00BD14FE" w:rsidP="00FE75C0">
            <w:pPr>
              <w:rPr>
                <w:bCs/>
              </w:rPr>
            </w:pPr>
            <w:r w:rsidRPr="001150DD">
              <w:rPr>
                <w:bCs/>
              </w:rPr>
              <w:t>200</w:t>
            </w:r>
          </w:p>
        </w:tc>
        <w:tc>
          <w:tcPr>
            <w:tcW w:w="1134" w:type="dxa"/>
          </w:tcPr>
          <w:p w:rsidR="00BD14FE" w:rsidRPr="001150DD" w:rsidRDefault="00BD14FE" w:rsidP="00FE75C0">
            <w:pPr>
              <w:rPr>
                <w:bCs/>
              </w:rPr>
            </w:pPr>
            <w:r w:rsidRPr="001150DD">
              <w:rPr>
                <w:bCs/>
              </w:rPr>
              <w:t>2,0</w:t>
            </w:r>
            <w:r>
              <w:rPr>
                <w:bCs/>
              </w:rPr>
              <w:t>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1150DD" w:rsidRDefault="00BD14FE" w:rsidP="00FE75C0">
            <w:pPr>
              <w:snapToGrid w:val="0"/>
            </w:pPr>
            <w:r w:rsidRPr="001150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1150DD" w:rsidRDefault="00BD14FE" w:rsidP="00FE75C0">
            <w:r w:rsidRPr="001150DD">
              <w:t>05</w:t>
            </w:r>
          </w:p>
        </w:tc>
        <w:tc>
          <w:tcPr>
            <w:tcW w:w="567" w:type="dxa"/>
          </w:tcPr>
          <w:p w:rsidR="00BD14FE" w:rsidRPr="001150DD" w:rsidRDefault="00BD14FE" w:rsidP="00FE75C0">
            <w:r w:rsidRPr="001150DD">
              <w:t>03</w:t>
            </w:r>
          </w:p>
        </w:tc>
        <w:tc>
          <w:tcPr>
            <w:tcW w:w="1559" w:type="dxa"/>
          </w:tcPr>
          <w:p w:rsidR="00BD14FE" w:rsidRPr="001150DD" w:rsidRDefault="00BD14FE" w:rsidP="00FE75C0">
            <w:r w:rsidRPr="001150DD">
              <w:t>01 4 01 21310</w:t>
            </w:r>
          </w:p>
        </w:tc>
        <w:tc>
          <w:tcPr>
            <w:tcW w:w="567" w:type="dxa"/>
          </w:tcPr>
          <w:p w:rsidR="00BD14FE" w:rsidRPr="001150DD" w:rsidRDefault="00BD14FE" w:rsidP="00FE75C0">
            <w:pPr>
              <w:rPr>
                <w:bCs/>
              </w:rPr>
            </w:pPr>
            <w:r w:rsidRPr="001150DD">
              <w:rPr>
                <w:bCs/>
              </w:rPr>
              <w:t>240</w:t>
            </w:r>
          </w:p>
        </w:tc>
        <w:tc>
          <w:tcPr>
            <w:tcW w:w="1134" w:type="dxa"/>
          </w:tcPr>
          <w:p w:rsidR="00BD14FE" w:rsidRPr="001150DD" w:rsidRDefault="00BD14FE" w:rsidP="00FE75C0">
            <w:pPr>
              <w:rPr>
                <w:bCs/>
              </w:rPr>
            </w:pPr>
            <w:r w:rsidRPr="001150DD">
              <w:rPr>
                <w:bCs/>
              </w:rPr>
              <w:t>2,0</w:t>
            </w:r>
            <w:r>
              <w:rPr>
                <w:bCs/>
              </w:rPr>
              <w:t>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08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</w:p>
        </w:tc>
        <w:tc>
          <w:tcPr>
            <w:tcW w:w="1134" w:type="dxa"/>
          </w:tcPr>
          <w:p w:rsidR="00BD14FE" w:rsidRDefault="00BD14FE" w:rsidP="00FE75C0">
            <w:r w:rsidRPr="009B18D4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68</w:t>
            </w:r>
            <w:r w:rsidRPr="009B18D4">
              <w:rPr>
                <w:rStyle w:val="afa"/>
                <w:b/>
                <w:i w:val="0"/>
              </w:rPr>
              <w:t>,602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Культура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08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</w:p>
        </w:tc>
        <w:tc>
          <w:tcPr>
            <w:tcW w:w="1134" w:type="dxa"/>
          </w:tcPr>
          <w:p w:rsidR="00BD14FE" w:rsidRDefault="00BD14FE" w:rsidP="00FE75C0">
            <w:r w:rsidRPr="009B18D4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6</w:t>
            </w:r>
            <w:r w:rsidRPr="009B18D4">
              <w:rPr>
                <w:rStyle w:val="afa"/>
                <w:b/>
                <w:i w:val="0"/>
              </w:rPr>
              <w:t>8,602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 на 2014-2020 годы»</w:t>
            </w:r>
          </w:p>
          <w:p w:rsidR="00BD14FE" w:rsidRPr="000A2A34" w:rsidRDefault="00BD14FE" w:rsidP="00FE75C0">
            <w:pPr>
              <w:pStyle w:val="af6"/>
              <w:rPr>
                <w:bCs/>
              </w:rPr>
            </w:pP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01 0 00 00000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568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602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Подпрограмма «Организация досуга и обеспечение жителей </w:t>
            </w:r>
            <w:proofErr w:type="spellStart"/>
            <w:r w:rsidRPr="000A2A34">
              <w:rPr>
                <w:bCs/>
                <w:lang w:eastAsia="en-US"/>
              </w:rPr>
              <w:t>Соловцовского</w:t>
            </w:r>
            <w:proofErr w:type="spellEnd"/>
            <w:r w:rsidRPr="000A2A34">
              <w:rPr>
                <w:bCs/>
                <w:lang w:eastAsia="en-US"/>
              </w:rPr>
              <w:t xml:space="preserve"> </w:t>
            </w:r>
            <w:r w:rsidRPr="000A2A34">
              <w:rPr>
                <w:bCs/>
              </w:rPr>
              <w:t xml:space="preserve">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услугами культуры» 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08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01 6 00 00000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280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области.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08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01 6 01 00000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280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>Расходы на содержание и обслуживание учреждений культуры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7,000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 xml:space="preserve">Закупка товаров, работ и услуг для обеспечения </w:t>
            </w:r>
            <w:r w:rsidRPr="000A2A34">
              <w:lastRenderedPageBreak/>
              <w:t>государственных (муниципальных) нужд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lastRenderedPageBreak/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7,000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7,000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>Иные бюджетные ассигнования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800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>Уплата налогов, сборов и иных платежей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850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496E7B" w:rsidRDefault="00BD14FE" w:rsidP="00FE75C0">
            <w:pPr>
              <w:pStyle w:val="af6"/>
            </w:pPr>
            <w:r w:rsidRPr="00496E7B">
              <w:t>Кредиторская задолженность</w:t>
            </w:r>
          </w:p>
        </w:tc>
        <w:tc>
          <w:tcPr>
            <w:tcW w:w="1276" w:type="dxa"/>
          </w:tcPr>
          <w:p w:rsidR="00BD14FE" w:rsidRPr="00CB1E0F" w:rsidRDefault="00BD14FE" w:rsidP="00FE75C0">
            <w:pPr>
              <w:pStyle w:val="af6"/>
              <w:rPr>
                <w:b/>
              </w:rPr>
            </w:pPr>
            <w:r w:rsidRPr="00CB1E0F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496E7B" w:rsidRDefault="00BD14FE" w:rsidP="00FE75C0">
            <w:pPr>
              <w:pStyle w:val="af6"/>
              <w:rPr>
                <w:b/>
              </w:rPr>
            </w:pPr>
            <w:r w:rsidRPr="00496E7B">
              <w:rPr>
                <w:b/>
              </w:rPr>
              <w:t>08</w:t>
            </w:r>
          </w:p>
        </w:tc>
        <w:tc>
          <w:tcPr>
            <w:tcW w:w="567" w:type="dxa"/>
          </w:tcPr>
          <w:p w:rsidR="00BD14FE" w:rsidRPr="00496E7B" w:rsidRDefault="00BD14FE" w:rsidP="00FE75C0">
            <w:pPr>
              <w:pStyle w:val="af6"/>
              <w:rPr>
                <w:b/>
              </w:rPr>
            </w:pPr>
            <w:r w:rsidRPr="00496E7B">
              <w:rPr>
                <w:b/>
              </w:rPr>
              <w:t>01</w:t>
            </w:r>
          </w:p>
        </w:tc>
        <w:tc>
          <w:tcPr>
            <w:tcW w:w="1559" w:type="dxa"/>
          </w:tcPr>
          <w:p w:rsidR="00BD14FE" w:rsidRPr="00496E7B" w:rsidRDefault="00BD14FE" w:rsidP="00FE75C0">
            <w:pPr>
              <w:pStyle w:val="af6"/>
              <w:rPr>
                <w:b/>
              </w:rPr>
            </w:pPr>
            <w:r w:rsidRPr="00496E7B">
              <w:rPr>
                <w:b/>
              </w:rPr>
              <w:t>99 0 00 00000</w:t>
            </w:r>
          </w:p>
        </w:tc>
        <w:tc>
          <w:tcPr>
            <w:tcW w:w="567" w:type="dxa"/>
          </w:tcPr>
          <w:p w:rsidR="00BD14FE" w:rsidRPr="00496E7B" w:rsidRDefault="00BD14FE" w:rsidP="00FE75C0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BD14FE" w:rsidRPr="00496E7B" w:rsidRDefault="00BD14FE" w:rsidP="00FE75C0">
            <w:pPr>
              <w:pStyle w:val="af6"/>
              <w:rPr>
                <w:b/>
              </w:rPr>
            </w:pPr>
            <w:r w:rsidRPr="00496E7B">
              <w:rPr>
                <w:b/>
              </w:rPr>
              <w:t>288,602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496E7B" w:rsidRDefault="00BD14FE" w:rsidP="00FE75C0">
            <w:pPr>
              <w:pStyle w:val="af6"/>
            </w:pPr>
            <w:r w:rsidRPr="00496E7B">
              <w:t xml:space="preserve">Кредиторская задолженность по программным и </w:t>
            </w:r>
            <w:proofErr w:type="spellStart"/>
            <w:r w:rsidRPr="00496E7B">
              <w:t>непрограммным</w:t>
            </w:r>
            <w:proofErr w:type="spellEnd"/>
            <w:r w:rsidRPr="00496E7B">
              <w:t xml:space="preserve"> расходам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496E7B" w:rsidRDefault="00BD14FE" w:rsidP="00FE75C0">
            <w:pPr>
              <w:pStyle w:val="af6"/>
            </w:pPr>
            <w:r w:rsidRPr="00496E7B">
              <w:t>08</w:t>
            </w:r>
          </w:p>
        </w:tc>
        <w:tc>
          <w:tcPr>
            <w:tcW w:w="567" w:type="dxa"/>
          </w:tcPr>
          <w:p w:rsidR="00BD14FE" w:rsidRPr="00496E7B" w:rsidRDefault="00BD14FE" w:rsidP="00FE75C0">
            <w:pPr>
              <w:pStyle w:val="af6"/>
            </w:pPr>
            <w:r w:rsidRPr="00496E7B">
              <w:t>01</w:t>
            </w:r>
          </w:p>
        </w:tc>
        <w:tc>
          <w:tcPr>
            <w:tcW w:w="1559" w:type="dxa"/>
          </w:tcPr>
          <w:p w:rsidR="00BD14FE" w:rsidRPr="00496E7B" w:rsidRDefault="00BD14FE" w:rsidP="00FE75C0">
            <w:pPr>
              <w:pStyle w:val="af6"/>
            </w:pPr>
            <w:r w:rsidRPr="00496E7B">
              <w:t>99 2 00 00000</w:t>
            </w:r>
          </w:p>
        </w:tc>
        <w:tc>
          <w:tcPr>
            <w:tcW w:w="567" w:type="dxa"/>
          </w:tcPr>
          <w:p w:rsidR="00BD14FE" w:rsidRPr="00496E7B" w:rsidRDefault="00BD14FE" w:rsidP="00FE75C0">
            <w:pPr>
              <w:pStyle w:val="af6"/>
            </w:pPr>
          </w:p>
        </w:tc>
        <w:tc>
          <w:tcPr>
            <w:tcW w:w="1134" w:type="dxa"/>
          </w:tcPr>
          <w:p w:rsidR="00BD14FE" w:rsidRPr="00496E7B" w:rsidRDefault="00BD14FE" w:rsidP="00FE75C0">
            <w:pPr>
              <w:pStyle w:val="af6"/>
            </w:pPr>
            <w:r w:rsidRPr="00496E7B">
              <w:t>2</w:t>
            </w:r>
            <w:r>
              <w:t>88</w:t>
            </w:r>
            <w:r w:rsidRPr="00496E7B">
              <w:t>,</w:t>
            </w:r>
            <w:r>
              <w:t>602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496E7B" w:rsidRDefault="00BD14FE" w:rsidP="00FE75C0">
            <w:pPr>
              <w:pStyle w:val="af6"/>
            </w:pPr>
            <w:r w:rsidRPr="00496E7B">
              <w:t xml:space="preserve">Расходы на содержание и обслуживание учреждений культуры личное освещение 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496E7B" w:rsidRDefault="00BD14FE" w:rsidP="00FE75C0">
            <w:pPr>
              <w:pStyle w:val="af6"/>
            </w:pPr>
            <w:r w:rsidRPr="00496E7B">
              <w:t>08</w:t>
            </w:r>
          </w:p>
        </w:tc>
        <w:tc>
          <w:tcPr>
            <w:tcW w:w="567" w:type="dxa"/>
          </w:tcPr>
          <w:p w:rsidR="00BD14FE" w:rsidRPr="00496E7B" w:rsidRDefault="00BD14FE" w:rsidP="00FE75C0">
            <w:pPr>
              <w:pStyle w:val="af6"/>
            </w:pPr>
            <w:r w:rsidRPr="00496E7B">
              <w:t>01</w:t>
            </w:r>
          </w:p>
        </w:tc>
        <w:tc>
          <w:tcPr>
            <w:tcW w:w="1559" w:type="dxa"/>
          </w:tcPr>
          <w:p w:rsidR="00BD14FE" w:rsidRPr="00496E7B" w:rsidRDefault="00BD14FE" w:rsidP="00FE75C0">
            <w:pPr>
              <w:pStyle w:val="af6"/>
            </w:pPr>
            <w:r w:rsidRPr="00496E7B">
              <w:t>99 2 00 21260</w:t>
            </w:r>
          </w:p>
        </w:tc>
        <w:tc>
          <w:tcPr>
            <w:tcW w:w="567" w:type="dxa"/>
          </w:tcPr>
          <w:p w:rsidR="00BD14FE" w:rsidRPr="00496E7B" w:rsidRDefault="00BD14FE" w:rsidP="00FE75C0">
            <w:pPr>
              <w:pStyle w:val="af6"/>
            </w:pPr>
          </w:p>
        </w:tc>
        <w:tc>
          <w:tcPr>
            <w:tcW w:w="1134" w:type="dxa"/>
          </w:tcPr>
          <w:p w:rsidR="00BD14FE" w:rsidRPr="00496E7B" w:rsidRDefault="00BD14FE" w:rsidP="00FE75C0">
            <w:pPr>
              <w:pStyle w:val="af6"/>
            </w:pPr>
            <w:r w:rsidRPr="00496E7B">
              <w:t>2</w:t>
            </w:r>
            <w:r>
              <w:t>88</w:t>
            </w:r>
            <w:r w:rsidRPr="00496E7B">
              <w:t>,</w:t>
            </w:r>
            <w:r>
              <w:t>602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496E7B" w:rsidRDefault="00BD14FE" w:rsidP="00FE75C0">
            <w:pPr>
              <w:pStyle w:val="af6"/>
            </w:pPr>
            <w:r w:rsidRPr="00496E7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496E7B" w:rsidRDefault="00BD14FE" w:rsidP="00FE75C0">
            <w:pPr>
              <w:pStyle w:val="af6"/>
            </w:pPr>
            <w:r w:rsidRPr="00496E7B">
              <w:t>08</w:t>
            </w:r>
          </w:p>
        </w:tc>
        <w:tc>
          <w:tcPr>
            <w:tcW w:w="567" w:type="dxa"/>
          </w:tcPr>
          <w:p w:rsidR="00BD14FE" w:rsidRPr="00496E7B" w:rsidRDefault="00BD14FE" w:rsidP="00FE75C0">
            <w:pPr>
              <w:pStyle w:val="af6"/>
            </w:pPr>
            <w:r w:rsidRPr="00496E7B">
              <w:t>01</w:t>
            </w:r>
          </w:p>
        </w:tc>
        <w:tc>
          <w:tcPr>
            <w:tcW w:w="1559" w:type="dxa"/>
          </w:tcPr>
          <w:p w:rsidR="00BD14FE" w:rsidRPr="00496E7B" w:rsidRDefault="00BD14FE" w:rsidP="00FE75C0">
            <w:pPr>
              <w:pStyle w:val="af6"/>
            </w:pPr>
            <w:r w:rsidRPr="00496E7B">
              <w:t>99 2 00 21260</w:t>
            </w:r>
          </w:p>
        </w:tc>
        <w:tc>
          <w:tcPr>
            <w:tcW w:w="567" w:type="dxa"/>
          </w:tcPr>
          <w:p w:rsidR="00BD14FE" w:rsidRPr="00496E7B" w:rsidRDefault="00BD14FE" w:rsidP="00FE75C0">
            <w:pPr>
              <w:pStyle w:val="af6"/>
            </w:pPr>
            <w:r w:rsidRPr="00496E7B">
              <w:t>200</w:t>
            </w:r>
          </w:p>
        </w:tc>
        <w:tc>
          <w:tcPr>
            <w:tcW w:w="1134" w:type="dxa"/>
          </w:tcPr>
          <w:p w:rsidR="00BD14FE" w:rsidRPr="00496E7B" w:rsidRDefault="00BD14FE" w:rsidP="00FE75C0">
            <w:pPr>
              <w:pStyle w:val="af6"/>
            </w:pPr>
            <w:r w:rsidRPr="00496E7B">
              <w:t>2</w:t>
            </w:r>
            <w:r>
              <w:t>88</w:t>
            </w:r>
            <w:r w:rsidRPr="00496E7B">
              <w:t>,</w:t>
            </w:r>
            <w:r>
              <w:t>602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496E7B" w:rsidRDefault="00BD14FE" w:rsidP="00FE75C0">
            <w:pPr>
              <w:pStyle w:val="af6"/>
            </w:pPr>
            <w:r w:rsidRPr="00496E7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496E7B" w:rsidRDefault="00BD14FE" w:rsidP="00FE75C0">
            <w:pPr>
              <w:pStyle w:val="af6"/>
            </w:pPr>
            <w:r w:rsidRPr="00496E7B">
              <w:t>08</w:t>
            </w:r>
          </w:p>
        </w:tc>
        <w:tc>
          <w:tcPr>
            <w:tcW w:w="567" w:type="dxa"/>
          </w:tcPr>
          <w:p w:rsidR="00BD14FE" w:rsidRPr="00496E7B" w:rsidRDefault="00BD14FE" w:rsidP="00FE75C0">
            <w:pPr>
              <w:pStyle w:val="af6"/>
            </w:pPr>
            <w:r w:rsidRPr="00496E7B">
              <w:t>01</w:t>
            </w:r>
          </w:p>
        </w:tc>
        <w:tc>
          <w:tcPr>
            <w:tcW w:w="1559" w:type="dxa"/>
          </w:tcPr>
          <w:p w:rsidR="00BD14FE" w:rsidRPr="00496E7B" w:rsidRDefault="00BD14FE" w:rsidP="00FE75C0">
            <w:pPr>
              <w:pStyle w:val="af6"/>
            </w:pPr>
            <w:r w:rsidRPr="00496E7B">
              <w:t>99 2 00 21260</w:t>
            </w:r>
          </w:p>
        </w:tc>
        <w:tc>
          <w:tcPr>
            <w:tcW w:w="567" w:type="dxa"/>
          </w:tcPr>
          <w:p w:rsidR="00BD14FE" w:rsidRPr="00496E7B" w:rsidRDefault="00BD14FE" w:rsidP="00FE75C0">
            <w:pPr>
              <w:pStyle w:val="af6"/>
            </w:pPr>
            <w:r w:rsidRPr="00496E7B">
              <w:t>240</w:t>
            </w:r>
          </w:p>
        </w:tc>
        <w:tc>
          <w:tcPr>
            <w:tcW w:w="1134" w:type="dxa"/>
          </w:tcPr>
          <w:p w:rsidR="00BD14FE" w:rsidRPr="00496E7B" w:rsidRDefault="00BD14FE" w:rsidP="00FE75C0">
            <w:pPr>
              <w:pStyle w:val="af6"/>
            </w:pPr>
            <w:r w:rsidRPr="00496E7B">
              <w:t>2</w:t>
            </w:r>
            <w:r>
              <w:t>88</w:t>
            </w:r>
            <w:r w:rsidRPr="00496E7B">
              <w:t>,</w:t>
            </w:r>
            <w:r>
              <w:t>602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Социальная политика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19</w:t>
            </w:r>
            <w:r w:rsidRPr="00F65051">
              <w:rPr>
                <w:rStyle w:val="afa"/>
                <w:b/>
                <w:i w:val="0"/>
              </w:rPr>
              <w:t>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Пенсионное обеспечение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19</w:t>
            </w:r>
            <w:r w:rsidRPr="00F65051">
              <w:rPr>
                <w:rStyle w:val="afa"/>
                <w:b/>
                <w:i w:val="0"/>
              </w:rPr>
              <w:t>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Социальные выплаты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73 0 00 00000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19</w:t>
            </w:r>
            <w:r w:rsidRPr="00F65051">
              <w:rPr>
                <w:rStyle w:val="afa"/>
                <w:b/>
                <w:i w:val="0"/>
              </w:rPr>
              <w:t>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Доплаты к пенсиям муниципальных служащих администрации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73 0 00 28550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19</w:t>
            </w:r>
            <w:r w:rsidRPr="00F65051">
              <w:rPr>
                <w:rStyle w:val="afa"/>
                <w:i w:val="0"/>
              </w:rPr>
              <w:t>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10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73 0 00 28550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300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19</w:t>
            </w:r>
            <w:r w:rsidRPr="00F65051">
              <w:rPr>
                <w:rStyle w:val="afa"/>
                <w:i w:val="0"/>
              </w:rPr>
              <w:t>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10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73 0 00 28550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320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19</w:t>
            </w:r>
            <w:r w:rsidRPr="00F65051">
              <w:rPr>
                <w:rStyle w:val="afa"/>
                <w:i w:val="0"/>
              </w:rPr>
              <w:t>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  <w:snapToGrid w:val="0"/>
              </w:rPr>
            </w:pPr>
            <w:r w:rsidRPr="000A2A3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 на 2014-2020 годы»</w:t>
            </w:r>
          </w:p>
          <w:p w:rsidR="00BD14FE" w:rsidRPr="000A2A34" w:rsidRDefault="00BD14FE" w:rsidP="00FE75C0">
            <w:pPr>
              <w:pStyle w:val="af6"/>
              <w:rPr>
                <w:bCs/>
              </w:rPr>
            </w:pP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01 0 00 00000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Cs/>
                <w:spacing w:val="-2"/>
              </w:rPr>
              <w:t xml:space="preserve"> </w:t>
            </w:r>
            <w:r w:rsidRPr="000A2A34">
              <w:rPr>
                <w:bCs/>
              </w:rPr>
              <w:t xml:space="preserve">сельсовета 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области»  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01 2 00 00000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359,619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spacing w:val="-2"/>
              </w:rPr>
              <w:t>Основное мероприятие «</w:t>
            </w:r>
            <w:r w:rsidRPr="000A2A34"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области»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01 2 01 00000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359,619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14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01 2 01 86010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t xml:space="preserve"> Межбюджетные трансферты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01 2 01 86010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500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>Иные межбюджетные трансферты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01 2 01 86010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540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ind w:right="175"/>
              <w:rPr>
                <w:b/>
              </w:rPr>
            </w:pPr>
            <w:r w:rsidRPr="000A2A3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/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14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01 2 01 86020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150,500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>Межбюджетные трансферты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01 2 01 86020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500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150,500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01 2 01 86020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540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150,500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  <w:snapToGrid w:val="0"/>
              </w:rPr>
            </w:pPr>
            <w:r w:rsidRPr="000A2A3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/>
                <w:bCs/>
              </w:rPr>
              <w:t>о о</w:t>
            </w:r>
            <w:r w:rsidRPr="000A2A34">
              <w:rPr>
                <w:b/>
              </w:rPr>
              <w:t>беспечению жителей поселений услугами организаций культуры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14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01 2 01 86040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t>Межбюджетные трансферты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01 2 01 86040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500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01 2 01 86040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540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</w:rPr>
              <w:t xml:space="preserve">Расходы по межбюджетным трансфертам, передаваемые бюджетам муниципальных районов из </w:t>
            </w:r>
            <w:r w:rsidRPr="000A2A34">
              <w:rPr>
                <w:b/>
              </w:rPr>
              <w:lastRenderedPageBreak/>
              <w:t xml:space="preserve">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/>
                <w:bCs/>
              </w:rPr>
              <w:t>городских и сельских поселений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lastRenderedPageBreak/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14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03 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01 2 01 86060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01 2 01 86060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500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01 2 01 86060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540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/>
                <w:bCs/>
              </w:rPr>
              <w:t>городских и сельских поселений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14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01 2 01 86080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03</w:t>
            </w:r>
          </w:p>
          <w:p w:rsidR="00BD14FE" w:rsidRPr="000A2A34" w:rsidRDefault="00BD14FE" w:rsidP="00FE75C0">
            <w:pPr>
              <w:pStyle w:val="af6"/>
            </w:pP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01 2 01 86080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500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BD14FE" w:rsidRPr="000A2A34" w:rsidTr="00FE75C0">
        <w:trPr>
          <w:trHeight w:val="470"/>
        </w:trPr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01 2 01 86080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540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BD14FE" w:rsidRPr="000A2A34" w:rsidTr="00FE75C0">
        <w:trPr>
          <w:trHeight w:val="283"/>
        </w:trPr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  <w:snapToGrid w:val="0"/>
              </w:rPr>
            </w:pPr>
            <w:r w:rsidRPr="000A2A3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/>
                <w:bCs/>
              </w:rPr>
              <w:t>городских и сельских поселений.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01 2 01 86100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03</w:t>
            </w:r>
          </w:p>
          <w:p w:rsidR="00BD14FE" w:rsidRPr="000A2A34" w:rsidRDefault="00BD14FE" w:rsidP="00FE75C0">
            <w:pPr>
              <w:pStyle w:val="af6"/>
            </w:pP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01 2 01 86100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500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  <w:tr w:rsidR="00BD14FE" w:rsidRPr="000A2A34" w:rsidTr="00FE75C0">
        <w:tc>
          <w:tcPr>
            <w:tcW w:w="5211" w:type="dxa"/>
          </w:tcPr>
          <w:p w:rsidR="00BD14FE" w:rsidRPr="000A2A34" w:rsidRDefault="00BD14FE" w:rsidP="00FE75C0">
            <w:pPr>
              <w:pStyle w:val="af6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</w:tcPr>
          <w:p w:rsidR="00BD14FE" w:rsidRPr="000A2A34" w:rsidRDefault="00BD14FE" w:rsidP="00FE75C0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BD14FE" w:rsidRPr="000A2A34" w:rsidRDefault="00BD14FE" w:rsidP="00FE75C0">
            <w:pPr>
              <w:pStyle w:val="af6"/>
            </w:pPr>
            <w:r w:rsidRPr="000A2A34">
              <w:t>01 2 01 86100</w:t>
            </w:r>
          </w:p>
        </w:tc>
        <w:tc>
          <w:tcPr>
            <w:tcW w:w="567" w:type="dxa"/>
          </w:tcPr>
          <w:p w:rsidR="00BD14FE" w:rsidRPr="000A2A34" w:rsidRDefault="00BD14FE" w:rsidP="00FE75C0">
            <w:pPr>
              <w:pStyle w:val="af6"/>
            </w:pPr>
            <w:r w:rsidRPr="000A2A34">
              <w:t>540</w:t>
            </w:r>
          </w:p>
        </w:tc>
        <w:tc>
          <w:tcPr>
            <w:tcW w:w="1134" w:type="dxa"/>
          </w:tcPr>
          <w:p w:rsidR="00BD14FE" w:rsidRPr="00F65051" w:rsidRDefault="00BD14FE" w:rsidP="00FE75C0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</w:tbl>
    <w:p w:rsidR="00BD14FE" w:rsidRDefault="00BD14FE" w:rsidP="00BD14FE">
      <w:pPr>
        <w:pStyle w:val="af6"/>
        <w:rPr>
          <w:rStyle w:val="afa"/>
          <w:i w:val="0"/>
        </w:rPr>
      </w:pPr>
    </w:p>
    <w:p w:rsidR="00BD14FE" w:rsidRDefault="00BD14FE" w:rsidP="00BD14FE">
      <w:pPr>
        <w:pStyle w:val="af6"/>
        <w:rPr>
          <w:rStyle w:val="afa"/>
          <w:i w:val="0"/>
        </w:rPr>
        <w:sectPr w:rsidR="00BD14FE" w:rsidSect="00054524">
          <w:pgSz w:w="11906" w:h="16838"/>
          <w:pgMar w:top="426" w:right="849" w:bottom="426" w:left="993" w:header="708" w:footer="708" w:gutter="0"/>
          <w:cols w:space="708"/>
          <w:docGrid w:linePitch="360"/>
        </w:sectPr>
      </w:pPr>
    </w:p>
    <w:p w:rsidR="00BD14FE" w:rsidRPr="000A2A34" w:rsidRDefault="00BD14FE" w:rsidP="00BD14FE">
      <w:pPr>
        <w:pStyle w:val="af6"/>
        <w:ind w:left="284" w:hanging="284"/>
        <w:jc w:val="right"/>
        <w:rPr>
          <w:snapToGrid w:val="0"/>
        </w:rPr>
      </w:pPr>
      <w:r w:rsidRPr="000A2A34">
        <w:rPr>
          <w:snapToGrid w:val="0"/>
        </w:rPr>
        <w:lastRenderedPageBreak/>
        <w:t xml:space="preserve">Приложение № 13    </w:t>
      </w:r>
    </w:p>
    <w:p w:rsidR="00BD14FE" w:rsidRPr="000A2A34" w:rsidRDefault="00BD14FE" w:rsidP="00BD14FE">
      <w:pPr>
        <w:pStyle w:val="af6"/>
        <w:ind w:left="284" w:hanging="284"/>
        <w:jc w:val="right"/>
      </w:pPr>
      <w:r w:rsidRPr="000A2A34">
        <w:t xml:space="preserve">                                                                                          к решению Комитета местного самоуправления </w:t>
      </w:r>
    </w:p>
    <w:p w:rsidR="00BD14FE" w:rsidRDefault="00BD14FE" w:rsidP="00BD14FE">
      <w:pPr>
        <w:pStyle w:val="af6"/>
        <w:ind w:left="284" w:hanging="284"/>
        <w:jc w:val="right"/>
      </w:pPr>
      <w:proofErr w:type="spellStart"/>
      <w:r w:rsidRPr="000A2A34">
        <w:t>Соловцовского</w:t>
      </w:r>
      <w:proofErr w:type="spellEnd"/>
      <w:r w:rsidRPr="000A2A34">
        <w:t xml:space="preserve"> сельсовета </w:t>
      </w:r>
      <w:proofErr w:type="spellStart"/>
      <w:r w:rsidRPr="000A2A34">
        <w:t>Иссинского</w:t>
      </w:r>
      <w:proofErr w:type="spellEnd"/>
      <w:r w:rsidRPr="000A2A34">
        <w:t xml:space="preserve"> района </w:t>
      </w:r>
    </w:p>
    <w:p w:rsidR="00BD14FE" w:rsidRPr="002C46B6" w:rsidRDefault="00BD14FE" w:rsidP="00BD14FE">
      <w:pPr>
        <w:pStyle w:val="af6"/>
        <w:ind w:left="284" w:hanging="284"/>
        <w:jc w:val="right"/>
        <w:rPr>
          <w:rStyle w:val="afa"/>
          <w:i w:val="0"/>
        </w:rPr>
      </w:pPr>
      <w:r w:rsidRPr="000A2A34">
        <w:t xml:space="preserve">Пензенской области </w:t>
      </w:r>
      <w:r w:rsidRPr="000A2A34">
        <w:rPr>
          <w:bCs/>
        </w:rPr>
        <w:t xml:space="preserve"> </w:t>
      </w:r>
      <w:r w:rsidRPr="00F65051">
        <w:rPr>
          <w:rStyle w:val="afa"/>
          <w:i w:val="0"/>
        </w:rPr>
        <w:t xml:space="preserve">от </w:t>
      </w:r>
      <w:r>
        <w:rPr>
          <w:rStyle w:val="afa"/>
          <w:i w:val="0"/>
        </w:rPr>
        <w:t>10 .11. 2017г</w:t>
      </w:r>
      <w:r w:rsidRPr="00F65051">
        <w:rPr>
          <w:rStyle w:val="afa"/>
          <w:i w:val="0"/>
        </w:rPr>
        <w:t xml:space="preserve">  № </w:t>
      </w:r>
      <w:r>
        <w:rPr>
          <w:rStyle w:val="afa"/>
          <w:i w:val="0"/>
        </w:rPr>
        <w:t xml:space="preserve"> </w:t>
      </w:r>
      <w:r w:rsidRPr="002C46B6">
        <w:t>2</w:t>
      </w:r>
      <w:r>
        <w:t>56</w:t>
      </w:r>
      <w:r w:rsidRPr="002C46B6">
        <w:t>-</w:t>
      </w:r>
      <w:r>
        <w:t>53</w:t>
      </w:r>
      <w:r w:rsidRPr="002C46B6">
        <w:t>/2</w:t>
      </w:r>
    </w:p>
    <w:p w:rsidR="00BD14FE" w:rsidRPr="000A2A34" w:rsidRDefault="00BD14FE" w:rsidP="00BD14FE">
      <w:pPr>
        <w:pStyle w:val="af6"/>
        <w:ind w:left="284" w:hanging="284"/>
        <w:jc w:val="right"/>
      </w:pPr>
      <w:r w:rsidRPr="000A2A34">
        <w:rPr>
          <w:snapToGrid w:val="0"/>
        </w:rPr>
        <w:t xml:space="preserve"> </w:t>
      </w:r>
    </w:p>
    <w:p w:rsidR="00BD14FE" w:rsidRPr="000A2A34" w:rsidRDefault="00BD14FE" w:rsidP="00BD14FE">
      <w:pPr>
        <w:pStyle w:val="af6"/>
        <w:ind w:left="284" w:hanging="284"/>
        <w:jc w:val="right"/>
        <w:rPr>
          <w:b/>
          <w:bCs/>
        </w:rPr>
      </w:pPr>
      <w:r w:rsidRPr="000A2A34">
        <w:t xml:space="preserve">                                                                 </w:t>
      </w:r>
    </w:p>
    <w:p w:rsidR="00BD14FE" w:rsidRPr="000A2A34" w:rsidRDefault="00BD14FE" w:rsidP="00BD14FE">
      <w:pPr>
        <w:pStyle w:val="af6"/>
        <w:ind w:left="284" w:hanging="284"/>
        <w:rPr>
          <w:b/>
          <w:bCs/>
        </w:rPr>
      </w:pPr>
      <w:r w:rsidRPr="000A2A34">
        <w:rPr>
          <w:b/>
          <w:bCs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</w:t>
      </w:r>
      <w:proofErr w:type="spellStart"/>
      <w:r w:rsidRPr="000A2A34">
        <w:rPr>
          <w:b/>
          <w:bCs/>
        </w:rPr>
        <w:t>непрограммным</w:t>
      </w:r>
      <w:proofErr w:type="spellEnd"/>
      <w:r w:rsidRPr="000A2A34">
        <w:rPr>
          <w:b/>
          <w:bCs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2017 год и на плановый период  2018 и 2019 годов</w:t>
      </w:r>
    </w:p>
    <w:p w:rsidR="00BD14FE" w:rsidRPr="000A2A34" w:rsidRDefault="00BD14FE" w:rsidP="00BD14FE">
      <w:pPr>
        <w:pStyle w:val="af6"/>
        <w:ind w:left="284" w:hanging="284"/>
      </w:pPr>
      <w:r w:rsidRPr="000A2A34">
        <w:rPr>
          <w:b/>
          <w:bCs/>
        </w:rPr>
        <w:t xml:space="preserve"> </w:t>
      </w:r>
    </w:p>
    <w:p w:rsidR="00BD14FE" w:rsidRPr="000A2A34" w:rsidRDefault="00BD14FE" w:rsidP="00BD14FE">
      <w:pPr>
        <w:pStyle w:val="af6"/>
        <w:ind w:left="284" w:hanging="284"/>
      </w:pPr>
      <w:r w:rsidRPr="000A2A34">
        <w:t xml:space="preserve">  тыс. рублей</w:t>
      </w:r>
    </w:p>
    <w:tbl>
      <w:tblPr>
        <w:tblW w:w="16378" w:type="dxa"/>
        <w:tblInd w:w="-252" w:type="dxa"/>
        <w:tblLayout w:type="fixed"/>
        <w:tblLook w:val="0000"/>
      </w:tblPr>
      <w:tblGrid>
        <w:gridCol w:w="7590"/>
        <w:gridCol w:w="1701"/>
        <w:gridCol w:w="992"/>
        <w:gridCol w:w="1417"/>
        <w:gridCol w:w="851"/>
        <w:gridCol w:w="1417"/>
        <w:gridCol w:w="1276"/>
        <w:gridCol w:w="1134"/>
      </w:tblGrid>
      <w:tr w:rsidR="00BD14FE" w:rsidRPr="000A2A34" w:rsidTr="00FE75C0">
        <w:trPr>
          <w:trHeight w:val="964"/>
          <w:tblHeader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4FE" w:rsidRPr="000A2A34" w:rsidRDefault="00BD14FE" w:rsidP="00FE75C0">
            <w:pPr>
              <w:pStyle w:val="af6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4FE" w:rsidRPr="000A2A34" w:rsidRDefault="00BD14FE" w:rsidP="00FE75C0">
            <w:pPr>
              <w:pStyle w:val="af6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Сумма</w:t>
            </w:r>
          </w:p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 xml:space="preserve"> на 2017г.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Сумма</w:t>
            </w:r>
          </w:p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 xml:space="preserve"> на 2018г.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Сумма</w:t>
            </w:r>
          </w:p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 xml:space="preserve"> на 2019г.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5112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8</w:t>
            </w:r>
            <w:r w:rsidRPr="000A2A34">
              <w:rPr>
                <w:b/>
                <w:bCs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3738,516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3821,015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 на 2014-2020 гг.»</w:t>
            </w:r>
          </w:p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</w:t>
            </w:r>
            <w:r>
              <w:rPr>
                <w:b/>
                <w:bCs/>
              </w:rPr>
              <w:t>923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8</w:t>
            </w:r>
            <w:r w:rsidRPr="000A2A34">
              <w:rPr>
                <w:b/>
                <w:bCs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3669,916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3752,415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</w:t>
            </w:r>
            <w:r>
              <w:rPr>
                <w:b/>
                <w:bCs/>
              </w:rPr>
              <w:t>430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0A2A34">
              <w:rPr>
                <w:b/>
                <w:bCs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2287,797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2317,096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</w:t>
            </w:r>
            <w:r>
              <w:rPr>
                <w:b/>
                <w:bCs/>
              </w:rPr>
              <w:t>367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8</w:t>
            </w:r>
            <w:r w:rsidRPr="000A2A34">
              <w:rPr>
                <w:b/>
                <w:bCs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2225,597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2254,896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952</w:t>
            </w:r>
            <w:r w:rsidRPr="000A2A34">
              <w:t>,</w:t>
            </w:r>
            <w:r>
              <w:t>1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958,400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952</w:t>
            </w:r>
            <w:r w:rsidRPr="000A2A34">
              <w:t>,</w:t>
            </w:r>
            <w:r>
              <w:t>1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958,400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952</w:t>
            </w:r>
            <w:r w:rsidRPr="000A2A34">
              <w:t>,</w:t>
            </w:r>
            <w:r>
              <w:t>1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958,400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952</w:t>
            </w:r>
            <w:r w:rsidRPr="000A2A34">
              <w:t>,</w:t>
            </w:r>
            <w:r>
              <w:t>1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958,400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952</w:t>
            </w:r>
            <w:r w:rsidRPr="000A2A34">
              <w:t>,</w:t>
            </w:r>
            <w:r>
              <w:t>1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958,400</w:t>
            </w:r>
          </w:p>
        </w:tc>
      </w:tr>
      <w:tr w:rsidR="00BD14FE" w:rsidRPr="000A2A34" w:rsidTr="00FE75C0">
        <w:trPr>
          <w:trHeight w:val="55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  <w:p w:rsidR="00BD14FE" w:rsidRPr="000A2A34" w:rsidRDefault="00BD14FE" w:rsidP="00FE75C0">
            <w:pPr>
              <w:pStyle w:val="af6"/>
              <w:ind w:left="284" w:hanging="284"/>
            </w:pPr>
          </w:p>
          <w:p w:rsidR="00BD14FE" w:rsidRPr="000A2A34" w:rsidRDefault="00BD14FE" w:rsidP="00FE75C0">
            <w:pPr>
              <w:pStyle w:val="af6"/>
              <w:ind w:left="284" w:hanging="284"/>
            </w:pPr>
          </w:p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805</w:t>
            </w:r>
            <w:r w:rsidRPr="000A2A34">
              <w:t>,</w:t>
            </w:r>
            <w:r>
              <w:t>1</w:t>
            </w:r>
            <w:r w:rsidRPr="000A2A34"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731,697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760,996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7</w:t>
            </w:r>
            <w:r>
              <w:t>71</w:t>
            </w:r>
            <w:r w:rsidRPr="000A2A34">
              <w:t>,</w:t>
            </w:r>
            <w:r>
              <w:t>6</w:t>
            </w:r>
            <w:r w:rsidRPr="000A2A34"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701,197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730,496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 xml:space="preserve">Иные закупки товаров, работ и услуг для обеспечения государственных </w:t>
            </w:r>
            <w:r w:rsidRPr="000A2A34">
              <w:lastRenderedPageBreak/>
              <w:t>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lastRenderedPageBreak/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7</w:t>
            </w:r>
            <w:r>
              <w:t>71</w:t>
            </w:r>
            <w:r w:rsidRPr="000A2A34">
              <w:t>,</w:t>
            </w:r>
            <w:r>
              <w:t>6</w:t>
            </w:r>
            <w:r w:rsidRPr="000A2A34"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701,197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730,496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3</w:t>
            </w:r>
            <w:r>
              <w:t>3</w:t>
            </w:r>
            <w:r w:rsidRPr="000A2A34">
              <w:t>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30,500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30,500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3</w:t>
            </w:r>
            <w:r>
              <w:t>3</w:t>
            </w:r>
            <w:r w:rsidRPr="000A2A34">
              <w:t>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30,500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30,500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805</w:t>
            </w:r>
            <w:r w:rsidRPr="000A2A34">
              <w:t>,</w:t>
            </w:r>
            <w:r>
              <w:t>1</w:t>
            </w:r>
            <w:r w:rsidRPr="000A2A34"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731,697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760,996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805</w:t>
            </w:r>
            <w:r w:rsidRPr="000A2A34">
              <w:t>,</w:t>
            </w:r>
            <w:r>
              <w:t>1</w:t>
            </w:r>
            <w:r w:rsidRPr="000A2A34"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731,697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760,996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18</w:t>
            </w:r>
            <w:r w:rsidRPr="000A2A34"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25,000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18</w:t>
            </w:r>
            <w:r w:rsidRPr="000A2A34"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25,000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18</w:t>
            </w:r>
            <w:r w:rsidRPr="000A2A34"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25,000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01 1 01  02200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18</w:t>
            </w:r>
            <w:r w:rsidRPr="000A2A34"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25,000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18</w:t>
            </w:r>
            <w:r w:rsidRPr="000A2A34"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25,000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</w:t>
            </w:r>
            <w:r>
              <w:t>72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</w:t>
            </w:r>
            <w:r>
              <w:t>72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</w:t>
            </w:r>
            <w:r>
              <w:t>72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</w:t>
            </w:r>
            <w:r>
              <w:t>72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</w:t>
            </w:r>
            <w:r>
              <w:t>72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62,200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62,200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62,200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 xml:space="preserve">Субвенции на осуществление полномочий РФ  по первичному воинскому учету на территориях, где отсутствуют военные комиссариаты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62,200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</w:t>
            </w:r>
            <w:r>
              <w:t>2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51,700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51,700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</w:t>
            </w:r>
            <w:r>
              <w:t>2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51,700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51,700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9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10,500</w:t>
            </w:r>
          </w:p>
        </w:tc>
      </w:tr>
      <w:tr w:rsidR="00BD14FE" w:rsidRPr="000A2A34" w:rsidTr="00FE75C0">
        <w:trPr>
          <w:trHeight w:val="307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  <w:p w:rsidR="00BD14FE" w:rsidRPr="000A2A34" w:rsidRDefault="00BD14FE" w:rsidP="00FE75C0">
            <w:pPr>
              <w:pStyle w:val="af6"/>
              <w:ind w:left="284" w:hanging="284"/>
            </w:pPr>
          </w:p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9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10,500</w:t>
            </w:r>
          </w:p>
        </w:tc>
      </w:tr>
      <w:tr w:rsidR="00BD14FE" w:rsidRPr="000A2A34" w:rsidTr="00FE75C0">
        <w:trPr>
          <w:trHeight w:val="307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62,200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62,200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</w:tr>
      <w:tr w:rsidR="00BD14FE" w:rsidRPr="000A2A34" w:rsidTr="00FE75C0">
        <w:trPr>
          <w:trHeight w:val="572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BD14FE" w:rsidRPr="000A2A34" w:rsidTr="00FE75C0">
        <w:trPr>
          <w:trHeight w:val="651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BD14FE" w:rsidRPr="000A2A34" w:rsidTr="00FE75C0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BD14FE" w:rsidRPr="000A2A34" w:rsidTr="00FE75C0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BD14FE" w:rsidRPr="000A2A34" w:rsidTr="00FE75C0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BD14FE" w:rsidRPr="000A2A34" w:rsidTr="00FE75C0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</w:t>
            </w:r>
            <w:r>
              <w:rPr>
                <w:b/>
                <w:bCs/>
              </w:rPr>
              <w:t>06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0A2A34">
              <w:rPr>
                <w:b/>
                <w:bCs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763,700</w:t>
            </w:r>
          </w:p>
        </w:tc>
      </w:tr>
      <w:tr w:rsidR="00BD14FE" w:rsidRPr="000A2A34" w:rsidTr="00FE75C0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</w:t>
            </w:r>
            <w:proofErr w:type="spellStart"/>
            <w:r w:rsidRPr="000A2A34">
              <w:rPr>
                <w:b/>
              </w:rPr>
              <w:t>районаПензенской</w:t>
            </w:r>
            <w:proofErr w:type="spellEnd"/>
            <w:r w:rsidRPr="000A2A34">
              <w:rPr>
                <w:b/>
              </w:rPr>
              <w:t xml:space="preserve">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</w:t>
            </w:r>
            <w:r>
              <w:rPr>
                <w:b/>
                <w:bCs/>
              </w:rPr>
              <w:t>06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0A2A34">
              <w:rPr>
                <w:b/>
                <w:bCs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763,700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430</w:t>
            </w:r>
            <w:r w:rsidRPr="000A2A34">
              <w:t>,</w:t>
            </w:r>
            <w:r>
              <w:t>3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539,800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430</w:t>
            </w:r>
            <w:r w:rsidRPr="000A2A34">
              <w:t>,</w:t>
            </w:r>
            <w:r>
              <w:t>3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539,800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430,3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539,800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430</w:t>
            </w:r>
            <w:r w:rsidRPr="000A2A34">
              <w:t>,</w:t>
            </w:r>
            <w:r>
              <w:t>3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539,800</w:t>
            </w:r>
          </w:p>
        </w:tc>
      </w:tr>
      <w:tr w:rsidR="00BD14FE" w:rsidRPr="000A2A34" w:rsidTr="00FE75C0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430,3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539,800</w:t>
            </w:r>
          </w:p>
        </w:tc>
      </w:tr>
      <w:tr w:rsidR="00BD14FE" w:rsidRPr="000A2A34" w:rsidTr="00FE75C0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14FE" w:rsidRPr="00080F45" w:rsidRDefault="00BD14FE" w:rsidP="00FE75C0">
            <w:pPr>
              <w:snapToGrid w:val="0"/>
              <w:rPr>
                <w:b/>
              </w:rPr>
            </w:pPr>
            <w:r w:rsidRPr="00080F45">
              <w:rPr>
                <w:b/>
              </w:rPr>
              <w:t>Прочие мероприятия  по благоустройству и озеленению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D14FE" w:rsidRPr="00080F45" w:rsidRDefault="00BD14FE" w:rsidP="00FE75C0">
            <w:pPr>
              <w:jc w:val="center"/>
              <w:rPr>
                <w:b/>
                <w:bCs/>
              </w:rPr>
            </w:pPr>
            <w:r w:rsidRPr="00080F45">
              <w:rPr>
                <w:b/>
                <w:bCs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4FE" w:rsidRPr="00080F45" w:rsidRDefault="00BD14FE" w:rsidP="00FE75C0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D14FE" w:rsidRPr="00080F45" w:rsidRDefault="00BD14FE" w:rsidP="00FE75C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D14FE" w:rsidRPr="00080F45" w:rsidRDefault="00BD14FE" w:rsidP="00FE75C0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080F45" w:rsidRDefault="00BD14FE" w:rsidP="00FE75C0">
            <w:pPr>
              <w:rPr>
                <w:b/>
              </w:rPr>
            </w:pPr>
            <w:r>
              <w:rPr>
                <w:b/>
              </w:rPr>
              <w:t>2</w:t>
            </w:r>
            <w:r w:rsidRPr="00080F45">
              <w:rPr>
                <w:b/>
              </w:rPr>
              <w:t>,0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14FE" w:rsidRPr="00080F45" w:rsidRDefault="00BD14FE" w:rsidP="00FE75C0">
            <w:pPr>
              <w:snapToGrid w:val="0"/>
            </w:pPr>
            <w:r w:rsidRPr="00080F4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D14FE" w:rsidRPr="00080F45" w:rsidRDefault="00BD14FE" w:rsidP="00FE75C0">
            <w:pPr>
              <w:jc w:val="center"/>
            </w:pPr>
            <w:r w:rsidRPr="00080F45">
              <w:rPr>
                <w:bCs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4FE" w:rsidRPr="00080F45" w:rsidRDefault="00BD14FE" w:rsidP="00FE75C0">
            <w:pPr>
              <w:jc w:val="center"/>
              <w:rPr>
                <w:bCs/>
              </w:rPr>
            </w:pPr>
            <w:r w:rsidRPr="00080F45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D14FE" w:rsidRPr="00080F45" w:rsidRDefault="00BD14FE" w:rsidP="00FE75C0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D14FE" w:rsidRPr="00080F45" w:rsidRDefault="00BD14FE" w:rsidP="00FE75C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080F45" w:rsidRDefault="00BD14FE" w:rsidP="00FE75C0">
            <w:r w:rsidRPr="00080F45">
              <w:t>2</w:t>
            </w:r>
            <w:r>
              <w:t>,</w:t>
            </w:r>
            <w:r w:rsidRPr="00080F45">
              <w:t>0</w:t>
            </w: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14FE" w:rsidRPr="00080F45" w:rsidRDefault="00BD14FE" w:rsidP="00FE75C0">
            <w:pPr>
              <w:snapToGrid w:val="0"/>
            </w:pPr>
            <w:r w:rsidRPr="00080F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D14FE" w:rsidRPr="00080F45" w:rsidRDefault="00BD14FE" w:rsidP="00FE75C0">
            <w:pPr>
              <w:jc w:val="center"/>
            </w:pPr>
            <w:r w:rsidRPr="00080F45">
              <w:rPr>
                <w:bCs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4FE" w:rsidRPr="00080F45" w:rsidRDefault="00BD14FE" w:rsidP="00FE75C0">
            <w:pPr>
              <w:jc w:val="center"/>
              <w:rPr>
                <w:bCs/>
              </w:rPr>
            </w:pPr>
            <w:r w:rsidRPr="00080F45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D14FE" w:rsidRPr="00080F45" w:rsidRDefault="00BD14FE" w:rsidP="00FE75C0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D14FE" w:rsidRPr="00080F45" w:rsidRDefault="00BD14FE" w:rsidP="00FE75C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080F45" w:rsidRDefault="00BD14FE" w:rsidP="00FE75C0">
            <w:r w:rsidRPr="00080F45">
              <w:t>2,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14FE" w:rsidRPr="00080F45" w:rsidRDefault="00BD14FE" w:rsidP="00FE75C0">
            <w:r w:rsidRPr="00080F45"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D14FE" w:rsidRPr="00080F45" w:rsidRDefault="00BD14FE" w:rsidP="00FE75C0">
            <w:pPr>
              <w:jc w:val="center"/>
            </w:pPr>
            <w:r w:rsidRPr="00080F45">
              <w:rPr>
                <w:bCs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4FE" w:rsidRPr="00080F45" w:rsidRDefault="00BD14FE" w:rsidP="00FE75C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D14FE" w:rsidRPr="00080F45" w:rsidRDefault="00BD14FE" w:rsidP="00FE75C0">
            <w:pPr>
              <w:jc w:val="center"/>
              <w:rPr>
                <w:bCs/>
              </w:rPr>
            </w:pPr>
            <w:r w:rsidRPr="00080F45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D14FE" w:rsidRPr="00080F45" w:rsidRDefault="00BD14FE" w:rsidP="00FE75C0">
            <w:pPr>
              <w:jc w:val="center"/>
              <w:rPr>
                <w:bCs/>
              </w:rPr>
            </w:pPr>
            <w:r w:rsidRPr="00080F45"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080F45" w:rsidRDefault="00BD14FE" w:rsidP="00FE75C0">
            <w:r w:rsidRPr="00080F45">
              <w:t>2,0</w:t>
            </w: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pPr>
              <w:rPr>
                <w:bCs/>
              </w:rPr>
            </w:pPr>
            <w:r w:rsidRPr="008919AD">
              <w:rPr>
                <w:b/>
              </w:rPr>
              <w:t>Проектирование сети автомобильных дорог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D14FE" w:rsidRPr="008919AD" w:rsidRDefault="00BD14FE" w:rsidP="00FE75C0">
            <w:pPr>
              <w:jc w:val="center"/>
              <w:rPr>
                <w:b/>
              </w:rPr>
            </w:pPr>
            <w:r w:rsidRPr="008919AD">
              <w:rPr>
                <w:b/>
              </w:rPr>
              <w:t>01 4 01 21850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4FE" w:rsidRPr="008919AD" w:rsidRDefault="00BD14FE" w:rsidP="00FE75C0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D14FE" w:rsidRPr="008919AD" w:rsidRDefault="00BD14FE" w:rsidP="00FE75C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D14FE" w:rsidRPr="008919AD" w:rsidRDefault="00BD14FE" w:rsidP="00FE75C0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pPr>
              <w:rPr>
                <w:b/>
              </w:rPr>
            </w:pPr>
            <w:r>
              <w:rPr>
                <w:b/>
              </w:rPr>
              <w:t>100</w:t>
            </w:r>
            <w:r w:rsidRPr="008919AD">
              <w:rPr>
                <w:b/>
              </w:rPr>
              <w:t>,</w:t>
            </w: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pPr>
              <w:jc w:val="center"/>
              <w:rPr>
                <w:b/>
              </w:rPr>
            </w:pPr>
          </w:p>
        </w:tc>
      </w:tr>
      <w:tr w:rsidR="00BD14FE" w:rsidRPr="000A2A34" w:rsidTr="00FE75C0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pPr>
              <w:snapToGrid w:val="0"/>
            </w:pPr>
            <w:r w:rsidRPr="008919AD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D14FE" w:rsidRPr="008919AD" w:rsidRDefault="00BD14FE" w:rsidP="00FE75C0">
            <w:pPr>
              <w:jc w:val="center"/>
            </w:pPr>
            <w:r w:rsidRPr="008919AD">
              <w:t>01 4 01 21850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4FE" w:rsidRPr="008919AD" w:rsidRDefault="00BD14FE" w:rsidP="00FE75C0">
            <w:pPr>
              <w:rPr>
                <w:bCs/>
              </w:rPr>
            </w:pPr>
            <w:r w:rsidRPr="008919AD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D14FE" w:rsidRPr="008919AD" w:rsidRDefault="00BD14FE" w:rsidP="00FE75C0">
            <w:pPr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D14FE" w:rsidRPr="008919AD" w:rsidRDefault="00BD14FE" w:rsidP="00FE75C0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r>
              <w:t>10</w:t>
            </w:r>
            <w:r w:rsidRPr="008919AD">
              <w:t>0,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pPr>
              <w:jc w:val="center"/>
            </w:pPr>
          </w:p>
        </w:tc>
      </w:tr>
      <w:tr w:rsidR="00BD14FE" w:rsidRPr="000A2A34" w:rsidTr="00FE75C0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pPr>
              <w:snapToGrid w:val="0"/>
            </w:pPr>
            <w:r w:rsidRPr="008919A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D14FE" w:rsidRPr="008919AD" w:rsidRDefault="00BD14FE" w:rsidP="00FE75C0">
            <w:pPr>
              <w:jc w:val="center"/>
            </w:pPr>
            <w:r w:rsidRPr="008919AD">
              <w:t>01 4 01 21850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4FE" w:rsidRPr="008919AD" w:rsidRDefault="00BD14FE" w:rsidP="00FE75C0">
            <w:pPr>
              <w:rPr>
                <w:bCs/>
              </w:rPr>
            </w:pPr>
            <w:r w:rsidRPr="008919AD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D14FE" w:rsidRPr="008919AD" w:rsidRDefault="00BD14FE" w:rsidP="00FE75C0">
            <w:pPr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D14FE" w:rsidRPr="008919AD" w:rsidRDefault="00BD14FE" w:rsidP="00FE75C0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r>
              <w:t>10</w:t>
            </w:r>
            <w:r w:rsidRPr="008919AD">
              <w:t>0,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pPr>
              <w:jc w:val="center"/>
            </w:pPr>
          </w:p>
        </w:tc>
      </w:tr>
      <w:tr w:rsidR="00BD14FE" w:rsidRPr="000A2A34" w:rsidTr="00FE75C0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r w:rsidRPr="008919AD"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D14FE" w:rsidRPr="008919AD" w:rsidRDefault="00BD14FE" w:rsidP="00FE75C0">
            <w:pPr>
              <w:jc w:val="center"/>
            </w:pPr>
            <w:r w:rsidRPr="008919AD">
              <w:t>01 4 01 21850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4FE" w:rsidRPr="008919AD" w:rsidRDefault="00BD14FE" w:rsidP="00FE75C0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D14FE" w:rsidRPr="008919AD" w:rsidRDefault="00BD14FE" w:rsidP="00FE75C0">
            <w:pPr>
              <w:rPr>
                <w:bCs/>
              </w:rPr>
            </w:pPr>
            <w:r w:rsidRPr="008919AD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D14FE" w:rsidRPr="008919AD" w:rsidRDefault="00BD14FE" w:rsidP="00FE75C0">
            <w:pPr>
              <w:rPr>
                <w:bCs/>
              </w:rPr>
            </w:pPr>
            <w:r w:rsidRPr="008919AD"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r>
              <w:t>10</w:t>
            </w:r>
            <w:r w:rsidRPr="008919AD">
              <w:t>0,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pPr>
              <w:jc w:val="center"/>
            </w:pPr>
          </w:p>
        </w:tc>
      </w:tr>
      <w:tr w:rsidR="00BD14FE" w:rsidRPr="000A2A34" w:rsidTr="00FE75C0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pPr>
              <w:rPr>
                <w:bCs/>
              </w:rPr>
            </w:pPr>
            <w:r w:rsidRPr="008919AD">
              <w:rPr>
                <w:bCs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D14FE" w:rsidRPr="008919AD" w:rsidRDefault="00BD14FE" w:rsidP="00FE75C0">
            <w:pPr>
              <w:jc w:val="center"/>
            </w:pPr>
            <w:r w:rsidRPr="008919AD">
              <w:t>01 4 01 21850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4FE" w:rsidRPr="008919AD" w:rsidRDefault="00BD14FE" w:rsidP="00FE75C0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D14FE" w:rsidRPr="008919AD" w:rsidRDefault="00BD14FE" w:rsidP="00FE75C0">
            <w:pPr>
              <w:rPr>
                <w:bCs/>
              </w:rPr>
            </w:pPr>
            <w:r w:rsidRPr="008919AD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D14FE" w:rsidRPr="008919AD" w:rsidRDefault="00BD14FE" w:rsidP="00FE75C0">
            <w:pPr>
              <w:rPr>
                <w:bCs/>
              </w:rPr>
            </w:pPr>
            <w:r w:rsidRPr="008919AD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r>
              <w:t>10</w:t>
            </w:r>
            <w:r w:rsidRPr="008919AD">
              <w:t>0,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pPr>
              <w:jc w:val="center"/>
            </w:pPr>
          </w:p>
        </w:tc>
      </w:tr>
      <w:tr w:rsidR="00BD14FE" w:rsidRPr="000A2A34" w:rsidTr="00FE75C0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pPr>
              <w:rPr>
                <w:bCs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D14FE" w:rsidRPr="00741851" w:rsidRDefault="00BD14FE" w:rsidP="00FE75C0">
            <w:pPr>
              <w:jc w:val="center"/>
              <w:rPr>
                <w:b/>
              </w:rPr>
            </w:pPr>
            <w:r w:rsidRPr="00741851">
              <w:rPr>
                <w:b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4FE" w:rsidRPr="00741851" w:rsidRDefault="00BD14FE" w:rsidP="00FE75C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D14FE" w:rsidRPr="00741851" w:rsidRDefault="00BD14FE" w:rsidP="00FE75C0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D14FE" w:rsidRPr="00741851" w:rsidRDefault="00BD14FE" w:rsidP="00FE75C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741851" w:rsidRDefault="00BD14FE" w:rsidP="00FE75C0">
            <w:pPr>
              <w:rPr>
                <w:b/>
              </w:rPr>
            </w:pPr>
            <w:r w:rsidRPr="00741851">
              <w:rPr>
                <w:b/>
              </w:rPr>
              <w:t>5,050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pPr>
              <w:jc w:val="center"/>
            </w:pPr>
          </w:p>
        </w:tc>
      </w:tr>
      <w:tr w:rsidR="00BD14FE" w:rsidRPr="000A2A34" w:rsidTr="00FE75C0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pPr>
              <w:snapToGrid w:val="0"/>
            </w:pPr>
            <w:r w:rsidRPr="008919A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D14FE" w:rsidRDefault="00BD14FE" w:rsidP="00FE75C0">
            <w:r w:rsidRPr="0060244F"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4FE" w:rsidRPr="008919AD" w:rsidRDefault="00BD14FE" w:rsidP="00FE75C0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D14FE" w:rsidRPr="008919AD" w:rsidRDefault="00BD14FE" w:rsidP="00FE75C0">
            <w:pPr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D14FE" w:rsidRPr="008919AD" w:rsidRDefault="00BD14FE" w:rsidP="00FE75C0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Default="00BD14FE" w:rsidP="00FE75C0">
            <w:r>
              <w:t>5,050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pPr>
              <w:jc w:val="center"/>
            </w:pPr>
          </w:p>
        </w:tc>
      </w:tr>
      <w:tr w:rsidR="00BD14FE" w:rsidRPr="000A2A34" w:rsidTr="00FE75C0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pPr>
              <w:snapToGrid w:val="0"/>
            </w:pPr>
            <w:r w:rsidRPr="008919A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D14FE" w:rsidRDefault="00BD14FE" w:rsidP="00FE75C0">
            <w:r w:rsidRPr="0060244F"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4FE" w:rsidRPr="008919AD" w:rsidRDefault="00BD14FE" w:rsidP="00FE75C0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D14FE" w:rsidRPr="008919AD" w:rsidRDefault="00BD14FE" w:rsidP="00FE75C0">
            <w:pPr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D14FE" w:rsidRPr="008919AD" w:rsidRDefault="00BD14FE" w:rsidP="00FE75C0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Default="00BD14FE" w:rsidP="00FE75C0">
            <w:r w:rsidRPr="00DC30E3">
              <w:t>5,050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pPr>
              <w:jc w:val="center"/>
            </w:pPr>
          </w:p>
        </w:tc>
      </w:tr>
      <w:tr w:rsidR="00BD14FE" w:rsidRPr="000A2A34" w:rsidTr="00FE75C0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r w:rsidRPr="008919AD"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D14FE" w:rsidRDefault="00BD14FE" w:rsidP="00FE75C0">
            <w:r w:rsidRPr="0060244F"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4FE" w:rsidRPr="008919AD" w:rsidRDefault="00BD14FE" w:rsidP="00FE75C0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D14FE" w:rsidRPr="008919AD" w:rsidRDefault="00BD14FE" w:rsidP="00FE75C0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D14FE" w:rsidRPr="008919AD" w:rsidRDefault="00BD14FE" w:rsidP="00FE75C0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Default="00BD14FE" w:rsidP="00FE75C0">
            <w:r w:rsidRPr="00DC30E3">
              <w:t>5,050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pPr>
              <w:jc w:val="center"/>
            </w:pPr>
          </w:p>
        </w:tc>
      </w:tr>
      <w:tr w:rsidR="00BD14FE" w:rsidRPr="000A2A34" w:rsidTr="00FE75C0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pPr>
              <w:rPr>
                <w:bCs/>
              </w:rPr>
            </w:pPr>
            <w:r w:rsidRPr="008919AD">
              <w:rPr>
                <w:bCs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D14FE" w:rsidRDefault="00BD14FE" w:rsidP="00FE75C0">
            <w:r w:rsidRPr="0060244F"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4FE" w:rsidRPr="008919AD" w:rsidRDefault="00BD14FE" w:rsidP="00FE75C0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D14FE" w:rsidRPr="008919AD" w:rsidRDefault="00BD14FE" w:rsidP="00FE75C0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D14FE" w:rsidRPr="008919AD" w:rsidRDefault="00BD14FE" w:rsidP="00FE75C0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Default="00BD14FE" w:rsidP="00FE75C0">
            <w:r w:rsidRPr="00DC30E3">
              <w:t>5,050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4FE" w:rsidRPr="008919AD" w:rsidRDefault="00BD14FE" w:rsidP="00FE75C0">
            <w:pPr>
              <w:jc w:val="center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«Организация  </w:t>
            </w:r>
            <w:proofErr w:type="spellStart"/>
            <w:r w:rsidRPr="000A2A34">
              <w:rPr>
                <w:b/>
                <w:bCs/>
              </w:rPr>
              <w:t>досугаи</w:t>
            </w:r>
            <w:proofErr w:type="spellEnd"/>
            <w:r w:rsidRPr="000A2A34">
              <w:rPr>
                <w:b/>
                <w:bCs/>
              </w:rPr>
              <w:t xml:space="preserve"> обеспечение жителей </w:t>
            </w:r>
            <w:proofErr w:type="spellStart"/>
            <w:r w:rsidRPr="000A2A34">
              <w:rPr>
                <w:b/>
                <w:bCs/>
                <w:lang w:eastAsia="en-US"/>
              </w:rPr>
              <w:t>Соловцовского</w:t>
            </w:r>
            <w:proofErr w:type="spellEnd"/>
            <w:r w:rsidRPr="000A2A34">
              <w:rPr>
                <w:b/>
                <w:bCs/>
                <w:lang w:eastAsia="en-US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услугами культуры»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280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305,000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280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305,000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280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305,000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  <w:r w:rsidRPr="000A2A34">
              <w:rPr>
                <w:color w:val="000000"/>
              </w:rPr>
              <w:t>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  <w:r w:rsidRPr="000A2A34">
              <w:rPr>
                <w:color w:val="000000"/>
              </w:rPr>
              <w:t>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30</w:t>
            </w:r>
            <w:r>
              <w:t>0</w:t>
            </w:r>
            <w:r w:rsidRPr="000A2A34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305,000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BD14FE" w:rsidRPr="000A2A34" w:rsidRDefault="00BD14FE" w:rsidP="00FE75C0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30</w:t>
            </w:r>
            <w:r>
              <w:t>0</w:t>
            </w:r>
            <w:r w:rsidRPr="000A2A34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305,000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CD7BD2" w:rsidRDefault="00BD14FE" w:rsidP="00FE75C0">
            <w:r w:rsidRPr="00CD7BD2"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CD7BD2" w:rsidRDefault="00BD14FE" w:rsidP="00FE75C0">
            <w:pPr>
              <w:jc w:val="center"/>
              <w:rPr>
                <w:b/>
                <w:color w:val="000000"/>
              </w:rPr>
            </w:pPr>
            <w:r w:rsidRPr="00CD7BD2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CD7BD2" w:rsidRDefault="00BD14FE" w:rsidP="00FE75C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CD7BD2" w:rsidRDefault="00BD14FE" w:rsidP="00FE75C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CD7BD2" w:rsidRDefault="00BD14FE" w:rsidP="00FE75C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Default="00BD14FE" w:rsidP="00FE75C0">
            <w:r w:rsidRPr="00DD3249">
              <w:rPr>
                <w:b/>
              </w:rPr>
              <w:t>1</w:t>
            </w:r>
            <w:r>
              <w:rPr>
                <w:b/>
              </w:rPr>
              <w:t>5</w:t>
            </w:r>
            <w:r w:rsidRPr="00DD3249">
              <w:rPr>
                <w:b/>
              </w:rPr>
              <w:t>6,000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CD7BD2" w:rsidRDefault="00BD14FE" w:rsidP="00FE75C0">
            <w:pPr>
              <w:rPr>
                <w:b/>
                <w:bCs/>
              </w:rPr>
            </w:pPr>
            <w:r w:rsidRPr="00CD7BD2">
              <w:rPr>
                <w:b/>
                <w:spacing w:val="-2"/>
              </w:rPr>
              <w:t xml:space="preserve">Основное мероприятие «Мероприятия по модернизации систем водоснабжения </w:t>
            </w:r>
            <w:proofErr w:type="spellStart"/>
            <w:r>
              <w:rPr>
                <w:b/>
                <w:spacing w:val="-2"/>
              </w:rPr>
              <w:t>Соловцо</w:t>
            </w:r>
            <w:r w:rsidRPr="00CD7BD2">
              <w:rPr>
                <w:b/>
              </w:rPr>
              <w:t>вского</w:t>
            </w:r>
            <w:proofErr w:type="spellEnd"/>
            <w:r w:rsidRPr="00CD7BD2">
              <w:rPr>
                <w:b/>
              </w:rPr>
              <w:t xml:space="preserve"> сельсовета </w:t>
            </w:r>
            <w:proofErr w:type="spellStart"/>
            <w:r w:rsidRPr="00CD7BD2">
              <w:rPr>
                <w:b/>
              </w:rPr>
              <w:t>Иссинского</w:t>
            </w:r>
            <w:proofErr w:type="spellEnd"/>
            <w:r w:rsidRPr="00CD7BD2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CD7BD2" w:rsidRDefault="00BD14FE" w:rsidP="00FE75C0">
            <w:pPr>
              <w:jc w:val="center"/>
              <w:rPr>
                <w:color w:val="000000"/>
              </w:rPr>
            </w:pPr>
            <w:r w:rsidRPr="00CD7BD2">
              <w:rPr>
                <w:b/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CD7BD2" w:rsidRDefault="00BD14FE" w:rsidP="00FE75C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CD7BD2" w:rsidRDefault="00BD14FE" w:rsidP="00FE75C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CD7BD2" w:rsidRDefault="00BD14FE" w:rsidP="00FE75C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Default="00BD14FE" w:rsidP="00FE75C0">
            <w:r w:rsidRPr="00DD3249">
              <w:rPr>
                <w:b/>
              </w:rPr>
              <w:t>1</w:t>
            </w:r>
            <w:r>
              <w:rPr>
                <w:b/>
              </w:rPr>
              <w:t>5</w:t>
            </w:r>
            <w:r w:rsidRPr="00DD3249">
              <w:rPr>
                <w:b/>
              </w:rPr>
              <w:t>6,000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CD7BD2" w:rsidRDefault="00BD14FE" w:rsidP="00FE75C0">
            <w:pPr>
              <w:rPr>
                <w:b/>
                <w:spacing w:val="-2"/>
              </w:rPr>
            </w:pPr>
            <w:r>
              <w:rPr>
                <w:b/>
                <w:spacing w:val="-2"/>
              </w:rPr>
              <w:t>Расходы на м</w:t>
            </w:r>
            <w:r w:rsidRPr="002939F4">
              <w:rPr>
                <w:b/>
                <w:spacing w:val="-2"/>
              </w:rPr>
              <w:t xml:space="preserve">ероприятия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CD7BD2" w:rsidRDefault="00BD14FE" w:rsidP="00FE75C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CD7BD2" w:rsidRDefault="00BD14FE" w:rsidP="00FE75C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CD7BD2" w:rsidRDefault="00BD14FE" w:rsidP="00FE75C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CD7BD2" w:rsidRDefault="00BD14FE" w:rsidP="00FE75C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Default="00BD14FE" w:rsidP="00FE75C0">
            <w:pPr>
              <w:rPr>
                <w:b/>
              </w:rPr>
            </w:pPr>
            <w:r>
              <w:rPr>
                <w:b/>
              </w:rPr>
              <w:t>156,000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CD7BD2" w:rsidRDefault="00BD14FE" w:rsidP="00FE75C0">
            <w:r w:rsidRPr="00CD7BD2">
              <w:t xml:space="preserve">Закупка товаров, работ и услуг для обеспечения государственных (муниципальных) </w:t>
            </w:r>
            <w:r w:rsidRPr="00CD7BD2">
              <w:lastRenderedPageBreak/>
              <w:t>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CD7BD2" w:rsidRDefault="00BD14FE" w:rsidP="00FE75C0">
            <w:pPr>
              <w:jc w:val="center"/>
              <w:rPr>
                <w:color w:val="000000"/>
              </w:rPr>
            </w:pPr>
            <w:r w:rsidRPr="00CD7BD2">
              <w:rPr>
                <w:color w:val="000000"/>
              </w:rPr>
              <w:lastRenderedPageBreak/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CD7BD2" w:rsidRDefault="00BD14FE" w:rsidP="00FE75C0">
            <w:pPr>
              <w:jc w:val="center"/>
            </w:pPr>
            <w:r w:rsidRPr="00CD7B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CD7BD2" w:rsidRDefault="00BD14FE" w:rsidP="00FE75C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CD7BD2" w:rsidRDefault="00BD14FE" w:rsidP="00FE75C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CD7BD2" w:rsidRDefault="00BD14FE" w:rsidP="00FE75C0">
            <w:r>
              <w:t>156</w:t>
            </w:r>
            <w:r w:rsidRPr="00CD7BD2">
              <w:t>,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CD7BD2" w:rsidRDefault="00BD14FE" w:rsidP="00FE75C0">
            <w:r w:rsidRPr="00CD7BD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CD7BD2" w:rsidRDefault="00BD14FE" w:rsidP="00FE75C0">
            <w:pPr>
              <w:jc w:val="center"/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CD7BD2" w:rsidRDefault="00BD14FE" w:rsidP="00FE75C0">
            <w:pPr>
              <w:jc w:val="center"/>
            </w:pPr>
            <w:r w:rsidRPr="00CD7BD2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CD7BD2" w:rsidRDefault="00BD14FE" w:rsidP="00FE75C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CD7BD2" w:rsidRDefault="00BD14FE" w:rsidP="00FE75C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CD7BD2" w:rsidRDefault="00BD14FE" w:rsidP="00FE75C0">
            <w:r>
              <w:t>156</w:t>
            </w:r>
            <w:r w:rsidRPr="00CD7BD2">
              <w:t>,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CD7BD2" w:rsidRDefault="00BD14FE" w:rsidP="00FE75C0">
            <w:pPr>
              <w:rPr>
                <w:bCs/>
              </w:rPr>
            </w:pPr>
            <w:r w:rsidRPr="00CD7BD2">
              <w:rPr>
                <w:bCs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CD7BD2" w:rsidRDefault="00BD14FE" w:rsidP="00FE75C0">
            <w:pPr>
              <w:jc w:val="center"/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CD7BD2" w:rsidRDefault="00BD14FE" w:rsidP="00FE75C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CD7BD2" w:rsidRDefault="00BD14FE" w:rsidP="00FE75C0">
            <w:pPr>
              <w:jc w:val="center"/>
            </w:pPr>
            <w:r w:rsidRPr="00CD7BD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CD7BD2" w:rsidRDefault="00BD14FE" w:rsidP="00FE75C0">
            <w:pPr>
              <w:jc w:val="center"/>
            </w:pPr>
            <w:r w:rsidRPr="00CD7BD2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CD7BD2" w:rsidRDefault="00BD14FE" w:rsidP="00FE75C0">
            <w:r>
              <w:t>156</w:t>
            </w:r>
            <w:r w:rsidRPr="00CD7BD2">
              <w:t>,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CD7BD2" w:rsidRDefault="00BD14FE" w:rsidP="00FE75C0">
            <w:pPr>
              <w:rPr>
                <w:bCs/>
              </w:rPr>
            </w:pPr>
            <w:r w:rsidRPr="00CD7BD2">
              <w:rPr>
                <w:bCs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CD7BD2" w:rsidRDefault="00BD14FE" w:rsidP="00FE75C0">
            <w:pPr>
              <w:jc w:val="center"/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CD7BD2" w:rsidRDefault="00BD14FE" w:rsidP="00FE75C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CD7BD2" w:rsidRDefault="00BD14FE" w:rsidP="00FE75C0">
            <w:pPr>
              <w:jc w:val="center"/>
            </w:pPr>
            <w:r w:rsidRPr="00CD7BD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CD7BD2" w:rsidRDefault="00BD14FE" w:rsidP="00FE75C0">
            <w:pPr>
              <w:jc w:val="center"/>
            </w:pPr>
            <w:r w:rsidRPr="00CD7BD2"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CD7BD2" w:rsidRDefault="00BD14FE" w:rsidP="00FE75C0">
            <w:r>
              <w:t>156</w:t>
            </w:r>
            <w:r w:rsidRPr="00CD7BD2">
              <w:t>,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53387" w:rsidRDefault="00BD14FE" w:rsidP="00FE75C0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53387" w:rsidRDefault="00BD14FE" w:rsidP="00FE75C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pPr>
              <w:rPr>
                <w:b/>
              </w:rPr>
            </w:pPr>
            <w:r>
              <w:rPr>
                <w:b/>
              </w:rPr>
              <w:t>5</w:t>
            </w:r>
            <w:r w:rsidRPr="00D53387">
              <w:rPr>
                <w:b/>
              </w:rPr>
              <w:t>,</w:t>
            </w: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53387" w:rsidRDefault="00BD14FE" w:rsidP="00FE75C0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53387" w:rsidRDefault="00BD14FE" w:rsidP="00FE75C0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r>
              <w:t>5</w:t>
            </w:r>
            <w:r w:rsidRPr="00D53387">
              <w:t>,</w:t>
            </w:r>
            <w: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53387" w:rsidRDefault="00BD14FE" w:rsidP="00FE75C0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53387" w:rsidRDefault="00BD14FE" w:rsidP="00FE75C0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r w:rsidRPr="00D53387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53387" w:rsidRDefault="00BD14FE" w:rsidP="00FE75C0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53387" w:rsidRDefault="00BD14FE" w:rsidP="00FE75C0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r w:rsidRPr="00D53387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53387" w:rsidRDefault="00BD14FE" w:rsidP="00FE75C0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53387" w:rsidRDefault="00BD14FE" w:rsidP="00FE75C0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</w:tr>
      <w:tr w:rsidR="00BD14FE" w:rsidRPr="000A2A34" w:rsidTr="00FE75C0">
        <w:trPr>
          <w:trHeight w:val="775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lastRenderedPageBreak/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81878" w:rsidRDefault="00BD14FE" w:rsidP="00FE75C0">
            <w:r w:rsidRPr="00D81878">
              <w:t>Обеспечение проведения выборов и референдумов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81878" w:rsidRDefault="00BD14FE" w:rsidP="00FE75C0">
            <w:r w:rsidRPr="00D81878">
              <w:t>72 0</w:t>
            </w:r>
            <w:r>
              <w:t xml:space="preserve"> 00</w:t>
            </w:r>
            <w:r w:rsidRPr="00D81878">
              <w:t xml:space="preserve"> 0000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81878" w:rsidRDefault="00BD14FE" w:rsidP="00FE75C0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81878" w:rsidRDefault="00BD14FE" w:rsidP="00FE75C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81878" w:rsidRDefault="00BD14FE" w:rsidP="00FE75C0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81878" w:rsidRDefault="00BD14FE" w:rsidP="00FE75C0">
            <w:r>
              <w:t>7</w:t>
            </w:r>
            <w:r w:rsidRPr="00D81878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81878" w:rsidRDefault="00BD14FE" w:rsidP="00FE75C0">
            <w:r w:rsidRPr="00D81878">
              <w:t xml:space="preserve">Проведение выборов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81878" w:rsidRDefault="00BD14FE" w:rsidP="00FE75C0">
            <w:r w:rsidRPr="00D81878">
              <w:t xml:space="preserve">72 0 </w:t>
            </w:r>
            <w:r>
              <w:t xml:space="preserve">00 </w:t>
            </w:r>
            <w:r w:rsidRPr="00D81878">
              <w:t>8071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81878" w:rsidRDefault="00BD14FE" w:rsidP="00FE75C0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81878" w:rsidRDefault="00BD14FE" w:rsidP="00FE75C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81878" w:rsidRDefault="00BD14FE" w:rsidP="00FE75C0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81878" w:rsidRDefault="00BD14FE" w:rsidP="00FE75C0">
            <w:r>
              <w:t>7</w:t>
            </w:r>
            <w:r w:rsidRPr="00D81878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81878" w:rsidRDefault="00BD14FE" w:rsidP="00FE75C0">
            <w:r w:rsidRPr="00D81878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81878" w:rsidRDefault="00BD14FE" w:rsidP="00FE75C0">
            <w:r w:rsidRPr="00D81878">
              <w:t xml:space="preserve">72 0 </w:t>
            </w:r>
            <w:r>
              <w:t xml:space="preserve">00 </w:t>
            </w:r>
            <w:r w:rsidRPr="00D81878">
              <w:t>8071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81878" w:rsidRDefault="00BD14FE" w:rsidP="00FE75C0">
            <w:r w:rsidRPr="00D81878"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81878" w:rsidRDefault="00BD14FE" w:rsidP="00FE75C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81878" w:rsidRDefault="00BD14FE" w:rsidP="00FE75C0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81878" w:rsidRDefault="00BD14FE" w:rsidP="00FE75C0">
            <w:r>
              <w:t>7</w:t>
            </w:r>
            <w:r w:rsidRPr="00D81878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81878" w:rsidRDefault="00BD14FE" w:rsidP="00FE75C0">
            <w:r w:rsidRPr="00D81878"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81878" w:rsidRDefault="00BD14FE" w:rsidP="00FE75C0">
            <w:r w:rsidRPr="00D81878">
              <w:t xml:space="preserve">72 0 </w:t>
            </w:r>
            <w:r>
              <w:t xml:space="preserve">00 </w:t>
            </w:r>
            <w:r w:rsidRPr="00D81878">
              <w:t>8071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81878" w:rsidRDefault="00BD14FE" w:rsidP="00FE75C0">
            <w:r w:rsidRPr="00D81878"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81878" w:rsidRDefault="00BD14FE" w:rsidP="00FE75C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81878" w:rsidRDefault="00BD14FE" w:rsidP="00FE75C0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81878" w:rsidRDefault="00BD14FE" w:rsidP="00FE75C0">
            <w:r>
              <w:t>7</w:t>
            </w:r>
            <w:r w:rsidRPr="00D81878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81878" w:rsidRDefault="00BD14FE" w:rsidP="00FE75C0">
            <w:r w:rsidRPr="00D81878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81878" w:rsidRDefault="00BD14FE" w:rsidP="00FE75C0">
            <w:r w:rsidRPr="00D81878">
              <w:t>72 0</w:t>
            </w:r>
            <w:r>
              <w:t xml:space="preserve"> 00</w:t>
            </w:r>
            <w:r w:rsidRPr="00D81878">
              <w:t xml:space="preserve"> 8071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81878" w:rsidRDefault="00BD14FE" w:rsidP="00FE75C0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81878" w:rsidRDefault="00BD14FE" w:rsidP="00FE75C0">
            <w:r w:rsidRPr="00D81878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81878" w:rsidRDefault="00BD14FE" w:rsidP="00FE75C0">
            <w:r w:rsidRPr="00D81878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81878" w:rsidRDefault="00BD14FE" w:rsidP="00FE75C0">
            <w:r>
              <w:t>7</w:t>
            </w:r>
            <w:r w:rsidRPr="00D81878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81878" w:rsidRDefault="00BD14FE" w:rsidP="00FE75C0">
            <w:r w:rsidRPr="00D81878">
              <w:t xml:space="preserve">Обеспечение проведения выборов и референдумов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81878" w:rsidRDefault="00BD14FE" w:rsidP="00FE75C0">
            <w:r w:rsidRPr="00D81878">
              <w:t xml:space="preserve">72 0 </w:t>
            </w:r>
            <w:r>
              <w:t xml:space="preserve">00 </w:t>
            </w:r>
            <w:r w:rsidRPr="00D81878">
              <w:t>8071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81878" w:rsidRDefault="00BD14FE" w:rsidP="00FE75C0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81878" w:rsidRDefault="00BD14FE" w:rsidP="00FE75C0">
            <w:r w:rsidRPr="00D81878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81878" w:rsidRDefault="00BD14FE" w:rsidP="00FE75C0">
            <w:r w:rsidRPr="00D81878"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81878" w:rsidRDefault="00BD14FE" w:rsidP="00FE75C0">
            <w:r>
              <w:t>7</w:t>
            </w:r>
            <w:r w:rsidRPr="00D81878">
              <w:t>,0</w:t>
            </w:r>
            <w:r>
              <w:t>0</w:t>
            </w:r>
            <w:r w:rsidRPr="00D81878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19</w:t>
            </w:r>
            <w:r w:rsidRPr="000A2A34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43,600</w:t>
            </w:r>
          </w:p>
        </w:tc>
      </w:tr>
      <w:tr w:rsidR="00BD14FE" w:rsidRPr="000A2A34" w:rsidTr="00FE75C0">
        <w:trPr>
          <w:trHeight w:val="332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highlight w:val="yellow"/>
              </w:rPr>
            </w:pPr>
            <w:r w:rsidRPr="000A2A34">
              <w:rPr>
                <w:highlight w:val="yellow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47</w:t>
            </w:r>
            <w:r w:rsidRPr="000A2A34">
              <w:t>,</w:t>
            </w:r>
            <w:r>
              <w:t>19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43,600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47</w:t>
            </w:r>
            <w:r w:rsidRPr="000A2A34">
              <w:t>,</w:t>
            </w:r>
            <w:r>
              <w:t>19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43,600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47</w:t>
            </w:r>
            <w:r w:rsidRPr="000A2A34">
              <w:t>,</w:t>
            </w:r>
            <w:r>
              <w:t>19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43,600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47</w:t>
            </w:r>
            <w:r w:rsidRPr="000A2A34">
              <w:t>,</w:t>
            </w:r>
            <w:r>
              <w:t>19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43,600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47</w:t>
            </w:r>
            <w:r w:rsidRPr="000A2A34">
              <w:t>,</w:t>
            </w:r>
            <w:r>
              <w:t>19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43,600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  <w:p w:rsidR="00BD14FE" w:rsidRPr="000A2A34" w:rsidRDefault="00BD14FE" w:rsidP="00FE75C0">
            <w:pPr>
              <w:pStyle w:val="af6"/>
              <w:ind w:left="284" w:hanging="284"/>
            </w:pPr>
          </w:p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  <w:p w:rsidR="00BD14FE" w:rsidRPr="000A2A34" w:rsidRDefault="00BD14FE" w:rsidP="00FE75C0">
            <w:pPr>
              <w:pStyle w:val="af6"/>
              <w:ind w:left="284" w:hanging="284"/>
            </w:pPr>
          </w:p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  <w:p w:rsidR="00BD14FE" w:rsidRPr="000A2A34" w:rsidRDefault="00BD14FE" w:rsidP="00FE75C0">
            <w:pPr>
              <w:pStyle w:val="af6"/>
              <w:ind w:left="284" w:hanging="284"/>
            </w:pPr>
          </w:p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Землепользование и землеустройство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9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20</w:t>
            </w:r>
            <w:r w:rsidRPr="000A2A34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>
              <w:rPr>
                <w:rStyle w:val="afa"/>
                <w:i w:val="0"/>
              </w:rPr>
              <w:t xml:space="preserve">Расходы бюджета </w:t>
            </w:r>
            <w:proofErr w:type="spellStart"/>
            <w:r>
              <w:rPr>
                <w:rStyle w:val="afa"/>
                <w:i w:val="0"/>
              </w:rPr>
              <w:t>Соловцовского</w:t>
            </w:r>
            <w:proofErr w:type="spellEnd"/>
            <w:r>
              <w:rPr>
                <w:rStyle w:val="afa"/>
                <w:i w:val="0"/>
              </w:rPr>
              <w:t xml:space="preserve"> сельсовета </w:t>
            </w:r>
            <w:proofErr w:type="spellStart"/>
            <w:r>
              <w:rPr>
                <w:rStyle w:val="afa"/>
                <w:i w:val="0"/>
              </w:rPr>
              <w:t>Иссинского</w:t>
            </w:r>
            <w:proofErr w:type="spellEnd"/>
            <w:r>
              <w:rPr>
                <w:rStyle w:val="afa"/>
                <w:i w:val="0"/>
              </w:rPr>
              <w:t xml:space="preserve"> района Пензенской области на проведение кадастровых работ, оценка земельных участков</w:t>
            </w:r>
            <w:proofErr w:type="gramStart"/>
            <w:r>
              <w:rPr>
                <w:rStyle w:val="afa"/>
                <w:i w:val="0"/>
              </w:rPr>
              <w:t xml:space="preserve"> ,</w:t>
            </w:r>
            <w:proofErr w:type="gramEnd"/>
            <w:r>
              <w:rPr>
                <w:rStyle w:val="afa"/>
                <w:i w:val="0"/>
              </w:rPr>
              <w:t xml:space="preserve"> публикаций извещений по распоряжению земельными участками находящихся в собственности </w:t>
            </w:r>
            <w:proofErr w:type="spellStart"/>
            <w:r>
              <w:rPr>
                <w:rStyle w:val="afa"/>
                <w:i w:val="0"/>
              </w:rPr>
              <w:t>Соловцовского</w:t>
            </w:r>
            <w:proofErr w:type="spellEnd"/>
            <w:r>
              <w:rPr>
                <w:rStyle w:val="afa"/>
                <w:i w:val="0"/>
              </w:rPr>
              <w:t xml:space="preserve"> сельсовета </w:t>
            </w:r>
            <w:proofErr w:type="spellStart"/>
            <w:r>
              <w:rPr>
                <w:rStyle w:val="afa"/>
                <w:i w:val="0"/>
              </w:rPr>
              <w:t>Иссинского</w:t>
            </w:r>
            <w:proofErr w:type="spellEnd"/>
            <w:r>
              <w:rPr>
                <w:rStyle w:val="afa"/>
                <w:i w:val="0"/>
              </w:rPr>
              <w:t xml:space="preserve"> района Пензенской области.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6E5FB4" w:rsidRDefault="00BD14FE" w:rsidP="00FE75C0">
            <w:pPr>
              <w:pStyle w:val="af6"/>
            </w:pPr>
            <w:r w:rsidRPr="006E5FB4">
              <w:t>79 0 00 21450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20</w:t>
            </w:r>
            <w:r w:rsidRPr="000A2A34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6E5FB4" w:rsidRDefault="00BD14FE" w:rsidP="00FE75C0">
            <w:pPr>
              <w:pStyle w:val="af6"/>
            </w:pPr>
            <w:r w:rsidRPr="006E5FB4">
              <w:t>79 0 00 21450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20</w:t>
            </w:r>
            <w:r w:rsidRPr="000A2A34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6E5FB4" w:rsidRDefault="00BD14FE" w:rsidP="00FE75C0">
            <w:pPr>
              <w:pStyle w:val="af6"/>
            </w:pPr>
            <w:r w:rsidRPr="006E5FB4">
              <w:t>79 0 00 21450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20</w:t>
            </w:r>
            <w:r w:rsidRPr="000A2A34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6E5FB4" w:rsidRDefault="00BD14FE" w:rsidP="00FE75C0">
            <w:pPr>
              <w:pStyle w:val="af6"/>
            </w:pPr>
            <w:r w:rsidRPr="006E5FB4">
              <w:t>79 0 00 21450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20</w:t>
            </w:r>
            <w:r w:rsidRPr="000A2A34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6E5FB4" w:rsidRDefault="00BD14FE" w:rsidP="00FE75C0">
            <w:pPr>
              <w:pStyle w:val="af6"/>
            </w:pPr>
            <w:r w:rsidRPr="006E5FB4">
              <w:t>79 0 00 21450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>
              <w:t>20</w:t>
            </w:r>
            <w:r w:rsidRPr="000A2A34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pPr>
              <w:autoSpaceDE w:val="0"/>
              <w:autoSpaceDN w:val="0"/>
              <w:adjustRightInd w:val="0"/>
              <w:outlineLvl w:val="4"/>
              <w:rPr>
                <w:b/>
                <w:snapToGrid w:val="0"/>
              </w:rPr>
            </w:pPr>
            <w:r w:rsidRPr="00D53387"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pPr>
              <w:rPr>
                <w:b/>
              </w:rPr>
            </w:pPr>
            <w:r w:rsidRPr="00D53387">
              <w:rPr>
                <w:b/>
              </w:rPr>
              <w:t>90 0 00 00000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53387" w:rsidRDefault="00BD14FE" w:rsidP="00FE75C0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53387" w:rsidRDefault="00BD14FE" w:rsidP="00FE75C0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pPr>
              <w:rPr>
                <w:b/>
              </w:rPr>
            </w:pPr>
            <w:r w:rsidRPr="00D53387">
              <w:rPr>
                <w:b/>
              </w:rPr>
              <w:t>5,0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pPr>
              <w:rPr>
                <w:b/>
              </w:rPr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D53387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pPr>
              <w:rPr>
                <w:b/>
              </w:rPr>
            </w:pPr>
            <w:r w:rsidRPr="00D53387">
              <w:rPr>
                <w:b/>
              </w:rPr>
              <w:t>90 0 00 66210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53387" w:rsidRDefault="00BD14FE" w:rsidP="00FE75C0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53387" w:rsidRDefault="00BD14FE" w:rsidP="00FE75C0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pPr>
              <w:rPr>
                <w:b/>
              </w:rPr>
            </w:pPr>
            <w:r w:rsidRPr="00D53387">
              <w:rPr>
                <w:b/>
              </w:rPr>
              <w:t>5,0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pPr>
              <w:rPr>
                <w:b/>
              </w:rPr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pPr>
              <w:snapToGrid w:val="0"/>
            </w:pPr>
            <w:r w:rsidRPr="00D53387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r w:rsidRPr="00D53387">
              <w:t>90 0 00 66210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r w:rsidRPr="00D53387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53387" w:rsidRDefault="00BD14FE" w:rsidP="00FE75C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53387" w:rsidRDefault="00BD14FE" w:rsidP="00FE75C0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r w:rsidRPr="00D53387">
              <w:t>5,0</w:t>
            </w: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/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r w:rsidRPr="00D53387">
              <w:t>90 0 00 66210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r w:rsidRPr="00D53387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53387" w:rsidRDefault="00BD14FE" w:rsidP="00FE75C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53387" w:rsidRDefault="00BD14FE" w:rsidP="00FE75C0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r w:rsidRPr="00D53387">
              <w:t>5,0</w:t>
            </w: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/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D53387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r w:rsidRPr="00D53387">
              <w:t>90 0 0066210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53387" w:rsidRDefault="00BD14FE" w:rsidP="00FE75C0">
            <w:r w:rsidRPr="00D5338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53387" w:rsidRDefault="00BD14FE" w:rsidP="00FE75C0">
            <w:r w:rsidRPr="00D53387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r w:rsidRPr="00D53387">
              <w:t>5,0</w:t>
            </w: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/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D53387">
              <w:t>Другие общегосударственные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r w:rsidRPr="00D53387">
              <w:t>90 0 0066210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53387" w:rsidRDefault="00BD14FE" w:rsidP="00FE75C0">
            <w:r w:rsidRPr="00D5338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D53387" w:rsidRDefault="00BD14FE" w:rsidP="00FE75C0">
            <w:r w:rsidRPr="00D53387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r w:rsidRPr="00D53387">
              <w:t>5,0</w:t>
            </w: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/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Кредиторская задолженность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8766FA" w:rsidRDefault="00BD14FE" w:rsidP="00FE75C0">
            <w:pPr>
              <w:pStyle w:val="af6"/>
              <w:ind w:left="284" w:hanging="284"/>
              <w:rPr>
                <w:b/>
              </w:rPr>
            </w:pPr>
            <w:r w:rsidRPr="008766FA">
              <w:rPr>
                <w:b/>
              </w:rPr>
              <w:t>99 0 00 00000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8766FA" w:rsidRDefault="00BD14FE" w:rsidP="00FE75C0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8766FA" w:rsidRDefault="00BD14FE" w:rsidP="00FE75C0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8766FA" w:rsidRDefault="00BD14FE" w:rsidP="00FE75C0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8766FA" w:rsidRDefault="00BD14FE" w:rsidP="00FE75C0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1098,810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pPr>
              <w:snapToGrid w:val="0"/>
              <w:rPr>
                <w:b/>
              </w:rPr>
            </w:pPr>
            <w:r w:rsidRPr="00D53387">
              <w:rPr>
                <w:b/>
              </w:rPr>
              <w:t xml:space="preserve">Кредиторская и </w:t>
            </w:r>
            <w:proofErr w:type="spellStart"/>
            <w:r w:rsidRPr="00D53387">
              <w:rPr>
                <w:b/>
              </w:rPr>
              <w:t>непрограммным</w:t>
            </w:r>
            <w:proofErr w:type="spellEnd"/>
            <w:r w:rsidRPr="00D53387">
              <w:rPr>
                <w:b/>
              </w:rPr>
              <w:t xml:space="preserve"> расходам задолженность </w:t>
            </w:r>
            <w:proofErr w:type="gramStart"/>
            <w:r w:rsidRPr="00D53387">
              <w:rPr>
                <w:b/>
              </w:rPr>
              <w:t>по</w:t>
            </w:r>
            <w:proofErr w:type="gramEnd"/>
            <w:r w:rsidRPr="00D53387">
              <w:rPr>
                <w:b/>
              </w:rPr>
              <w:t xml:space="preserve"> программным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D53387" w:rsidRDefault="00BD14FE" w:rsidP="00FE75C0">
            <w:pPr>
              <w:snapToGrid w:val="0"/>
              <w:rPr>
                <w:b/>
              </w:rPr>
            </w:pPr>
            <w:r w:rsidRPr="00D53387">
              <w:rPr>
                <w:b/>
              </w:rPr>
              <w:t>99 2 00  00000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4FE" w:rsidRPr="008766FA" w:rsidRDefault="00BD14FE" w:rsidP="00FE75C0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8766FA" w:rsidRDefault="00BD14FE" w:rsidP="00FE75C0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4FE" w:rsidRPr="008766FA" w:rsidRDefault="00BD14FE" w:rsidP="00FE75C0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Default="00BD14FE" w:rsidP="00FE75C0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1098,810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pPr>
              <w:snapToGrid w:val="0"/>
            </w:pPr>
            <w:r w:rsidRPr="001A52B9">
              <w:rPr>
                <w:b/>
              </w:rPr>
              <w:t xml:space="preserve">Расходы бюджета </w:t>
            </w:r>
            <w:proofErr w:type="spellStart"/>
            <w:r>
              <w:rPr>
                <w:b/>
              </w:rPr>
              <w:t>Соловцо</w:t>
            </w:r>
            <w:r w:rsidRPr="001A52B9">
              <w:rPr>
                <w:b/>
              </w:rPr>
              <w:t>вского</w:t>
            </w:r>
            <w:proofErr w:type="spellEnd"/>
            <w:r w:rsidRPr="001A52B9">
              <w:rPr>
                <w:b/>
              </w:rPr>
              <w:t xml:space="preserve"> сельсовета </w:t>
            </w:r>
            <w:proofErr w:type="spellStart"/>
            <w:r w:rsidRPr="001A52B9">
              <w:rPr>
                <w:b/>
              </w:rPr>
              <w:t>Иссинского</w:t>
            </w:r>
            <w:proofErr w:type="spellEnd"/>
            <w:r w:rsidRPr="001A52B9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1A52B9">
              <w:rPr>
                <w:b/>
              </w:rPr>
              <w:t>непрограммным</w:t>
            </w:r>
            <w:proofErr w:type="spellEnd"/>
            <w:r w:rsidRPr="001A52B9">
              <w:rPr>
                <w:b/>
              </w:rPr>
              <w:t xml:space="preserve">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pPr>
              <w:snapToGrid w:val="0"/>
              <w:rPr>
                <w:b/>
              </w:rPr>
            </w:pPr>
            <w:r w:rsidRPr="001A52B9">
              <w:rPr>
                <w:b/>
              </w:rPr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1A52B9" w:rsidRDefault="00BD14FE" w:rsidP="00FE75C0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1A52B9" w:rsidRDefault="00BD14FE" w:rsidP="00FE75C0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pPr>
              <w:rPr>
                <w:b/>
              </w:rPr>
            </w:pPr>
            <w:r>
              <w:rPr>
                <w:b/>
              </w:rPr>
              <w:t>181</w:t>
            </w:r>
            <w:r w:rsidRPr="001A52B9">
              <w:rPr>
                <w:b/>
              </w:rPr>
              <w:t>,</w:t>
            </w:r>
            <w:r>
              <w:rPr>
                <w:b/>
              </w:rP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pPr>
              <w:snapToGrid w:val="0"/>
            </w:pPr>
            <w:r w:rsidRPr="001A52B9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pPr>
              <w:snapToGrid w:val="0"/>
            </w:pPr>
            <w:r w:rsidRPr="001A52B9"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r w:rsidRPr="001A52B9"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1A52B9" w:rsidRDefault="00BD14FE" w:rsidP="00FE75C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1A52B9" w:rsidRDefault="00BD14FE" w:rsidP="00FE75C0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r>
              <w:t>181</w:t>
            </w:r>
            <w:r w:rsidRPr="001A52B9">
              <w:t>,</w:t>
            </w:r>
            <w: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pPr>
              <w:snapToGrid w:val="0"/>
            </w:pPr>
            <w:r w:rsidRPr="001A52B9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pPr>
              <w:snapToGrid w:val="0"/>
            </w:pPr>
            <w:r w:rsidRPr="001A52B9"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r w:rsidRPr="001A52B9"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1A52B9" w:rsidRDefault="00BD14FE" w:rsidP="00FE75C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1A52B9" w:rsidRDefault="00BD14FE" w:rsidP="00FE75C0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r>
              <w:t>181</w:t>
            </w:r>
            <w:r w:rsidRPr="001A52B9">
              <w:t>,</w:t>
            </w:r>
            <w: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pPr>
              <w:snapToGrid w:val="0"/>
            </w:pPr>
            <w:r w:rsidRPr="001A52B9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pPr>
              <w:snapToGrid w:val="0"/>
            </w:pPr>
            <w:r w:rsidRPr="001A52B9"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1A52B9" w:rsidRDefault="00BD14FE" w:rsidP="00FE75C0">
            <w:r w:rsidRPr="001A52B9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1A52B9" w:rsidRDefault="00BD14FE" w:rsidP="00FE75C0">
            <w:r w:rsidRPr="001A52B9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r>
              <w:t>181</w:t>
            </w:r>
            <w:r w:rsidRPr="001A52B9">
              <w:t>,</w:t>
            </w:r>
            <w: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pPr>
              <w:snapToGrid w:val="0"/>
            </w:pPr>
            <w:r w:rsidRPr="001A52B9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pPr>
              <w:snapToGrid w:val="0"/>
            </w:pPr>
            <w:r w:rsidRPr="001A52B9"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1A52B9" w:rsidRDefault="00BD14FE" w:rsidP="00FE75C0">
            <w:r w:rsidRPr="001A52B9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1A52B9" w:rsidRDefault="00BD14FE" w:rsidP="00FE75C0">
            <w: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r>
              <w:t>181</w:t>
            </w:r>
            <w:r w:rsidRPr="001A52B9">
              <w:t>,</w:t>
            </w:r>
            <w: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>
            <w:pPr>
              <w:snapToGrid w:val="0"/>
              <w:rPr>
                <w:b/>
              </w:rPr>
            </w:pPr>
            <w:r w:rsidRPr="003A1853">
              <w:rPr>
                <w:b/>
              </w:rPr>
              <w:t xml:space="preserve">Расходы бюджета </w:t>
            </w:r>
            <w:proofErr w:type="spellStart"/>
            <w:r w:rsidRPr="003A1853">
              <w:rPr>
                <w:b/>
              </w:rPr>
              <w:t>Соловцовского</w:t>
            </w:r>
            <w:proofErr w:type="spellEnd"/>
            <w:r w:rsidRPr="003A1853">
              <w:rPr>
                <w:b/>
              </w:rPr>
              <w:t xml:space="preserve"> сельсовета </w:t>
            </w:r>
            <w:proofErr w:type="spellStart"/>
            <w:r w:rsidRPr="003A1853">
              <w:rPr>
                <w:b/>
              </w:rPr>
              <w:t>Иссинского</w:t>
            </w:r>
            <w:proofErr w:type="spellEnd"/>
            <w:r w:rsidRPr="003A1853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3A1853">
              <w:rPr>
                <w:b/>
              </w:rPr>
              <w:t>непрограммным</w:t>
            </w:r>
            <w:proofErr w:type="spellEnd"/>
            <w:r w:rsidRPr="003A1853">
              <w:rPr>
                <w:b/>
              </w:rPr>
              <w:t xml:space="preserve">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>
            <w:pPr>
              <w:snapToGrid w:val="0"/>
              <w:jc w:val="center"/>
              <w:rPr>
                <w:b/>
              </w:rPr>
            </w:pPr>
            <w:r w:rsidRPr="003A1853">
              <w:rPr>
                <w:b/>
              </w:rPr>
              <w:t>99 2 00 21260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3A1853" w:rsidRDefault="00BD14FE" w:rsidP="00FE75C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3A1853" w:rsidRDefault="00BD14FE" w:rsidP="00FE75C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>
            <w:pPr>
              <w:rPr>
                <w:b/>
              </w:rPr>
            </w:pPr>
            <w:r w:rsidRPr="003A1853">
              <w:rPr>
                <w:b/>
              </w:rPr>
              <w:t>288,602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>
            <w:pPr>
              <w:rPr>
                <w:b/>
              </w:rPr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>
            <w:pPr>
              <w:snapToGrid w:val="0"/>
            </w:pPr>
            <w:r w:rsidRPr="003A1853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>
            <w:pPr>
              <w:jc w:val="center"/>
            </w:pPr>
            <w:r w:rsidRPr="003A1853">
              <w:t>99 2 00 21260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>
            <w:pPr>
              <w:snapToGrid w:val="0"/>
              <w:jc w:val="center"/>
            </w:pPr>
            <w:r w:rsidRPr="003A1853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3A1853" w:rsidRDefault="00BD14FE" w:rsidP="00FE75C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3A1853" w:rsidRDefault="00BD14FE" w:rsidP="00FE75C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>
            <w:r w:rsidRPr="003A1853">
              <w:t>288,602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/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>
            <w:pPr>
              <w:snapToGrid w:val="0"/>
            </w:pPr>
            <w:r w:rsidRPr="003A185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>
            <w:pPr>
              <w:jc w:val="center"/>
            </w:pPr>
            <w:r w:rsidRPr="003A1853">
              <w:t>99 2 00 21260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>
            <w:pPr>
              <w:snapToGrid w:val="0"/>
              <w:jc w:val="center"/>
            </w:pPr>
            <w:r w:rsidRPr="003A1853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3A1853" w:rsidRDefault="00BD14FE" w:rsidP="00FE75C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3A1853" w:rsidRDefault="00BD14FE" w:rsidP="00FE75C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>
            <w:r w:rsidRPr="003A1853">
              <w:t>288,602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/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>
            <w:pPr>
              <w:snapToGrid w:val="0"/>
            </w:pPr>
            <w:r w:rsidRPr="003A1853">
              <w:t>Культура, кинематография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>
            <w:pPr>
              <w:jc w:val="center"/>
            </w:pPr>
            <w:r w:rsidRPr="003A1853">
              <w:t>99 2 00 21260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3A1853" w:rsidRDefault="00BD14FE" w:rsidP="00FE75C0">
            <w:pPr>
              <w:snapToGrid w:val="0"/>
              <w:jc w:val="center"/>
            </w:pPr>
            <w:r w:rsidRPr="003A1853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3A1853" w:rsidRDefault="00BD14FE" w:rsidP="00FE75C0">
            <w:pPr>
              <w:snapToGrid w:val="0"/>
              <w:jc w:val="center"/>
            </w:pPr>
            <w:r w:rsidRPr="003A1853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>
            <w:r w:rsidRPr="003A1853">
              <w:t>288,602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/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>
            <w:pPr>
              <w:snapToGrid w:val="0"/>
            </w:pPr>
            <w:r w:rsidRPr="003A1853">
              <w:t>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>
            <w:pPr>
              <w:jc w:val="center"/>
            </w:pPr>
            <w:r w:rsidRPr="003A1853">
              <w:t>99 2 00 21260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3A1853" w:rsidRDefault="00BD14FE" w:rsidP="00FE75C0">
            <w:pPr>
              <w:snapToGrid w:val="0"/>
              <w:jc w:val="center"/>
            </w:pPr>
            <w:r w:rsidRPr="003A1853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3A1853" w:rsidRDefault="00BD14FE" w:rsidP="00FE75C0">
            <w:pPr>
              <w:snapToGrid w:val="0"/>
              <w:jc w:val="center"/>
            </w:pPr>
            <w:r w:rsidRPr="003A1853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>
            <w:r w:rsidRPr="003A1853">
              <w:t>288,602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/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8766FA" w:rsidRDefault="00BD14FE" w:rsidP="00FE75C0">
            <w:pPr>
              <w:pStyle w:val="af6"/>
            </w:pPr>
            <w:r w:rsidRPr="008766FA">
              <w:t xml:space="preserve">Расходы бюджета </w:t>
            </w:r>
            <w:proofErr w:type="spellStart"/>
            <w:r w:rsidRPr="008766FA">
              <w:t>Соловцовского</w:t>
            </w:r>
            <w:proofErr w:type="spellEnd"/>
            <w:r w:rsidRPr="008766FA">
              <w:t xml:space="preserve"> сельсовета </w:t>
            </w:r>
            <w:proofErr w:type="spellStart"/>
            <w:r w:rsidRPr="008766FA">
              <w:t>Иссинского</w:t>
            </w:r>
            <w:proofErr w:type="spellEnd"/>
            <w:r w:rsidRPr="008766FA"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8766FA">
              <w:t>непрограммным</w:t>
            </w:r>
            <w:proofErr w:type="spellEnd"/>
            <w:r w:rsidRPr="008766FA">
              <w:t xml:space="preserve">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8766FA" w:rsidRDefault="00BD14FE" w:rsidP="00FE75C0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8766FA" w:rsidRDefault="00BD14FE" w:rsidP="00FE75C0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8766FA" w:rsidRDefault="00BD14FE" w:rsidP="00FE75C0">
            <w:pPr>
              <w:pStyle w:val="af6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8766FA" w:rsidRDefault="00BD14FE" w:rsidP="00FE75C0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8766FA" w:rsidRDefault="00BD14FE" w:rsidP="00FE75C0">
            <w:pPr>
              <w:pStyle w:val="af6"/>
            </w:pPr>
            <w:r>
              <w:t>463,898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8766FA" w:rsidRDefault="00BD14FE" w:rsidP="00FE75C0">
            <w:pPr>
              <w:pStyle w:val="af6"/>
            </w:pPr>
            <w:r w:rsidRPr="008766FA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8766FA" w:rsidRDefault="00BD14FE" w:rsidP="00FE75C0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8766FA" w:rsidRDefault="00BD14FE" w:rsidP="00FE75C0">
            <w:pPr>
              <w:pStyle w:val="af6"/>
            </w:pPr>
            <w:r w:rsidRPr="008766FA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8766FA" w:rsidRDefault="00BD14FE" w:rsidP="00FE75C0">
            <w:pPr>
              <w:pStyle w:val="af6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8766FA" w:rsidRDefault="00BD14FE" w:rsidP="00FE75C0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8766FA" w:rsidRDefault="00BD14FE" w:rsidP="00FE75C0">
            <w:pPr>
              <w:pStyle w:val="af6"/>
            </w:pPr>
            <w:r>
              <w:t>457,898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8766FA" w:rsidRDefault="00BD14FE" w:rsidP="00FE75C0">
            <w:pPr>
              <w:pStyle w:val="af6"/>
            </w:pPr>
            <w:r w:rsidRPr="008766F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8766FA" w:rsidRDefault="00BD14FE" w:rsidP="00FE75C0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8766FA" w:rsidRDefault="00BD14FE" w:rsidP="00FE75C0">
            <w:pPr>
              <w:pStyle w:val="af6"/>
            </w:pPr>
            <w:r w:rsidRPr="008766FA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8766FA" w:rsidRDefault="00BD14FE" w:rsidP="00FE75C0">
            <w:pPr>
              <w:pStyle w:val="af6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8766FA" w:rsidRDefault="00BD14FE" w:rsidP="00FE75C0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8766FA" w:rsidRDefault="00BD14FE" w:rsidP="00FE75C0">
            <w:pPr>
              <w:pStyle w:val="af6"/>
            </w:pPr>
            <w:r>
              <w:t>457,898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8766FA" w:rsidRDefault="00BD14FE" w:rsidP="00FE75C0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8766FA" w:rsidRDefault="00BD14FE" w:rsidP="00FE75C0">
            <w:pPr>
              <w:pStyle w:val="af6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8766FA" w:rsidRDefault="00BD14FE" w:rsidP="00FE75C0">
            <w:pPr>
              <w:pStyle w:val="af6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8766FA" w:rsidRDefault="00BD14FE" w:rsidP="00FE75C0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Default="00BD14FE" w:rsidP="00FE75C0">
            <w:pPr>
              <w:pStyle w:val="af6"/>
            </w:pPr>
            <w:r>
              <w:t>6,000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8766FA" w:rsidRDefault="00BD14FE" w:rsidP="00FE75C0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8766FA" w:rsidRDefault="00BD14FE" w:rsidP="00FE75C0">
            <w:pPr>
              <w:pStyle w:val="af6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8766FA" w:rsidRDefault="00BD14FE" w:rsidP="00FE75C0">
            <w:pPr>
              <w:pStyle w:val="af6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8766FA" w:rsidRDefault="00BD14FE" w:rsidP="00FE75C0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Default="00BD14FE" w:rsidP="00FE75C0">
            <w:pPr>
              <w:pStyle w:val="af6"/>
            </w:pPr>
            <w:r>
              <w:t>6,000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8766FA" w:rsidRDefault="00BD14FE" w:rsidP="00FE75C0">
            <w:pPr>
              <w:pStyle w:val="af6"/>
            </w:pPr>
            <w:r w:rsidRPr="008766FA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8766FA" w:rsidRDefault="00BD14FE" w:rsidP="00FE75C0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8766FA" w:rsidRDefault="00BD14FE" w:rsidP="00FE75C0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8766FA" w:rsidRDefault="00BD14FE" w:rsidP="00FE75C0">
            <w:pPr>
              <w:pStyle w:val="af6"/>
            </w:pPr>
            <w:r w:rsidRPr="008766F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8766FA" w:rsidRDefault="00BD14FE" w:rsidP="00FE75C0">
            <w:pPr>
              <w:pStyle w:val="af6"/>
            </w:pPr>
            <w:r w:rsidRPr="008766FA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8766FA" w:rsidRDefault="00BD14FE" w:rsidP="00FE75C0">
            <w:pPr>
              <w:pStyle w:val="af6"/>
            </w:pPr>
            <w:r>
              <w:t>463,898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8766FA" w:rsidRDefault="00BD14FE" w:rsidP="00FE75C0">
            <w:pPr>
              <w:pStyle w:val="af6"/>
              <w:rPr>
                <w:b/>
              </w:rPr>
            </w:pPr>
            <w:r w:rsidRPr="008766FA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8766FA" w:rsidRDefault="00BD14FE" w:rsidP="00FE75C0">
            <w:pPr>
              <w:pStyle w:val="af6"/>
              <w:rPr>
                <w:b/>
              </w:rPr>
            </w:pPr>
            <w:r w:rsidRPr="008766FA">
              <w:rPr>
                <w:b/>
              </w:rPr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8766FA" w:rsidRDefault="00BD14FE" w:rsidP="00FE75C0">
            <w:pPr>
              <w:pStyle w:val="af6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8766FA" w:rsidRDefault="00BD14FE" w:rsidP="00FE75C0">
            <w:pPr>
              <w:pStyle w:val="af6"/>
              <w:rPr>
                <w:b/>
              </w:rPr>
            </w:pPr>
            <w:r w:rsidRPr="008766FA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8766FA" w:rsidRDefault="00BD14FE" w:rsidP="00FE75C0">
            <w:pPr>
              <w:pStyle w:val="af6"/>
              <w:rPr>
                <w:b/>
              </w:rPr>
            </w:pPr>
            <w:r w:rsidRPr="008766FA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8766FA" w:rsidRDefault="00BD14FE" w:rsidP="00FE75C0">
            <w:pPr>
              <w:pStyle w:val="af6"/>
              <w:rPr>
                <w:b/>
              </w:rPr>
            </w:pPr>
            <w:r>
              <w:rPr>
                <w:b/>
              </w:rPr>
              <w:t>463,898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pPr>
              <w:snapToGrid w:val="0"/>
              <w:ind w:firstLine="34"/>
              <w:rPr>
                <w:b/>
              </w:rPr>
            </w:pPr>
            <w:r w:rsidRPr="001A52B9">
              <w:rPr>
                <w:b/>
              </w:rPr>
              <w:t xml:space="preserve">Расходы бюджета </w:t>
            </w:r>
            <w:proofErr w:type="spellStart"/>
            <w:r>
              <w:rPr>
                <w:b/>
              </w:rPr>
              <w:t>Соловцо</w:t>
            </w:r>
            <w:r w:rsidRPr="001A52B9">
              <w:rPr>
                <w:b/>
              </w:rPr>
              <w:t>вского</w:t>
            </w:r>
            <w:proofErr w:type="spellEnd"/>
            <w:r w:rsidRPr="001A52B9">
              <w:rPr>
                <w:b/>
              </w:rPr>
              <w:t xml:space="preserve"> сельсовета </w:t>
            </w:r>
            <w:proofErr w:type="spellStart"/>
            <w:r w:rsidRPr="001A52B9">
              <w:rPr>
                <w:b/>
              </w:rPr>
              <w:t>Иссинского</w:t>
            </w:r>
            <w:proofErr w:type="spellEnd"/>
            <w:r w:rsidRPr="001A52B9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1A52B9">
              <w:rPr>
                <w:b/>
              </w:rPr>
              <w:t>непрограммным</w:t>
            </w:r>
            <w:proofErr w:type="spellEnd"/>
            <w:r w:rsidRPr="001A52B9">
              <w:rPr>
                <w:b/>
              </w:rPr>
              <w:t xml:space="preserve">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pPr>
              <w:snapToGrid w:val="0"/>
              <w:rPr>
                <w:b/>
              </w:rPr>
            </w:pPr>
            <w:r w:rsidRPr="001A52B9">
              <w:rPr>
                <w:b/>
              </w:rPr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pPr>
              <w:snapToGrid w:val="0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1A52B9" w:rsidRDefault="00BD14FE" w:rsidP="00FE75C0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1A52B9" w:rsidRDefault="00BD14FE" w:rsidP="00FE75C0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3A1853" w:rsidRDefault="00BD14FE" w:rsidP="00FE75C0">
            <w:pPr>
              <w:rPr>
                <w:b/>
              </w:rPr>
            </w:pPr>
            <w:r w:rsidRPr="003A1853">
              <w:rPr>
                <w:b/>
              </w:rPr>
              <w:t>114,091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pPr>
              <w:snapToGrid w:val="0"/>
            </w:pPr>
            <w:r w:rsidRPr="001A52B9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pPr>
              <w:snapToGrid w:val="0"/>
            </w:pPr>
            <w:r w:rsidRPr="001A52B9"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pPr>
              <w:snapToGrid w:val="0"/>
            </w:pPr>
            <w:r w:rsidRPr="001A52B9"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1A52B9" w:rsidRDefault="00BD14FE" w:rsidP="00FE75C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1A52B9" w:rsidRDefault="00BD14FE" w:rsidP="00FE75C0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Default="00BD14FE" w:rsidP="00FE75C0">
            <w:r w:rsidRPr="00FB0C12">
              <w:t>114,091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pPr>
              <w:snapToGrid w:val="0"/>
            </w:pPr>
            <w:r w:rsidRPr="001A52B9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pPr>
              <w:snapToGrid w:val="0"/>
            </w:pPr>
            <w:r w:rsidRPr="001A52B9"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pPr>
              <w:snapToGrid w:val="0"/>
            </w:pPr>
            <w:r w:rsidRPr="001A52B9"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1A52B9" w:rsidRDefault="00BD14FE" w:rsidP="00FE75C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1A52B9" w:rsidRDefault="00BD14FE" w:rsidP="00FE75C0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Default="00BD14FE" w:rsidP="00FE75C0">
            <w:r w:rsidRPr="00FB0C12">
              <w:t>114,091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pPr>
              <w:snapToGrid w:val="0"/>
            </w:pPr>
            <w:r w:rsidRPr="001A52B9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pPr>
              <w:snapToGrid w:val="0"/>
            </w:pPr>
            <w:r w:rsidRPr="001A52B9"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1A52B9" w:rsidRDefault="00BD14FE" w:rsidP="00FE75C0">
            <w:r w:rsidRPr="001A52B9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1A52B9" w:rsidRDefault="00BD14FE" w:rsidP="00FE75C0">
            <w:r w:rsidRPr="001A52B9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1A52B9" w:rsidRDefault="00BD14FE" w:rsidP="00FE75C0">
            <w:r>
              <w:t>114</w:t>
            </w:r>
            <w:r w:rsidRPr="001A52B9">
              <w:t>,</w:t>
            </w:r>
            <w:r>
              <w:t>091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714242" w:rsidRDefault="00BD14FE" w:rsidP="00FE75C0">
            <w:pPr>
              <w:snapToGrid w:val="0"/>
              <w:rPr>
                <w:b/>
              </w:rPr>
            </w:pPr>
            <w:r w:rsidRPr="00714242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714242" w:rsidRDefault="00BD14FE" w:rsidP="00FE75C0">
            <w:pPr>
              <w:snapToGrid w:val="0"/>
              <w:rPr>
                <w:b/>
              </w:rPr>
            </w:pPr>
            <w:r w:rsidRPr="00714242">
              <w:rPr>
                <w:b/>
              </w:rPr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714242" w:rsidRDefault="00BD14FE" w:rsidP="00FE75C0">
            <w:pPr>
              <w:snapToGrid w:val="0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714242" w:rsidRDefault="00BD14FE" w:rsidP="00FE75C0">
            <w:pPr>
              <w:rPr>
                <w:b/>
              </w:rPr>
            </w:pPr>
            <w:r w:rsidRPr="00714242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714242" w:rsidRDefault="00BD14FE" w:rsidP="00FE75C0">
            <w:pPr>
              <w:rPr>
                <w:b/>
              </w:rPr>
            </w:pPr>
            <w:r w:rsidRPr="00714242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714242" w:rsidRDefault="00BD14FE" w:rsidP="00FE75C0">
            <w:pPr>
              <w:rPr>
                <w:b/>
              </w:rPr>
            </w:pPr>
            <w:r>
              <w:rPr>
                <w:b/>
              </w:rPr>
              <w:t>114</w:t>
            </w:r>
            <w:r w:rsidRPr="00714242">
              <w:rPr>
                <w:b/>
              </w:rPr>
              <w:t>,0</w:t>
            </w:r>
            <w:r>
              <w:rPr>
                <w:b/>
              </w:rPr>
              <w:t>9</w:t>
            </w:r>
            <w:r w:rsidRPr="00714242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92C6C" w:rsidRDefault="00BD14FE" w:rsidP="00FE75C0">
            <w:r w:rsidRPr="00292C6C">
              <w:t xml:space="preserve">Расходы бюджета </w:t>
            </w:r>
            <w:proofErr w:type="spellStart"/>
            <w:r w:rsidRPr="00292C6C">
              <w:t>Соловцовского</w:t>
            </w:r>
            <w:proofErr w:type="spellEnd"/>
            <w:r w:rsidRPr="00292C6C">
              <w:t xml:space="preserve"> сельсовета </w:t>
            </w:r>
            <w:proofErr w:type="spellStart"/>
            <w:r w:rsidRPr="00292C6C">
              <w:t>Иссинского</w:t>
            </w:r>
            <w:proofErr w:type="spellEnd"/>
            <w:r w:rsidRPr="00292C6C">
              <w:t xml:space="preserve"> района Пензенской области на оплату кредиторской задолженности по </w:t>
            </w:r>
            <w:r w:rsidRPr="00292C6C">
              <w:rPr>
                <w:bCs/>
              </w:rPr>
              <w:t>программным и не программным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292C6C" w:rsidRDefault="00BD14FE" w:rsidP="00FE75C0">
            <w:r w:rsidRPr="00292C6C"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92C6C" w:rsidRDefault="00BD14FE" w:rsidP="00FE75C0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292C6C" w:rsidRDefault="00BD14FE" w:rsidP="00FE75C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292C6C" w:rsidRDefault="00BD14FE" w:rsidP="00FE75C0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2D3F2C" w:rsidRDefault="00BD14FE" w:rsidP="00FE75C0">
            <w:pPr>
              <w:pStyle w:val="af6"/>
            </w:pPr>
            <w:r w:rsidRPr="002D3F2C">
              <w:t>30,</w:t>
            </w:r>
            <w:r>
              <w:t>10</w:t>
            </w:r>
            <w:r w:rsidRPr="002D3F2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92C6C" w:rsidRDefault="00BD14FE" w:rsidP="00FE75C0">
            <w:r w:rsidRPr="00292C6C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292C6C" w:rsidRDefault="00BD14FE" w:rsidP="00FE75C0">
            <w:r w:rsidRPr="00292C6C"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92C6C" w:rsidRDefault="00BD14FE" w:rsidP="00FE75C0">
            <w:r w:rsidRPr="00292C6C">
              <w:t xml:space="preserve">200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292C6C" w:rsidRDefault="00BD14FE" w:rsidP="00FE75C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292C6C" w:rsidRDefault="00BD14FE" w:rsidP="00FE75C0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2D3F2C" w:rsidRDefault="00BD14FE" w:rsidP="00FE75C0">
            <w:pPr>
              <w:pStyle w:val="af6"/>
            </w:pPr>
            <w:r w:rsidRPr="002D3F2C">
              <w:t>30,</w:t>
            </w:r>
            <w:r>
              <w:t>10</w:t>
            </w:r>
            <w:r w:rsidRPr="002D3F2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92C6C" w:rsidRDefault="00BD14FE" w:rsidP="00FE75C0">
            <w:r w:rsidRPr="00292C6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292C6C" w:rsidRDefault="00BD14FE" w:rsidP="00FE75C0">
            <w:r w:rsidRPr="00292C6C"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92C6C" w:rsidRDefault="00BD14FE" w:rsidP="00FE75C0">
            <w:r w:rsidRPr="00292C6C">
              <w:t xml:space="preserve">240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292C6C" w:rsidRDefault="00BD14FE" w:rsidP="00FE75C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292C6C" w:rsidRDefault="00BD14FE" w:rsidP="00FE75C0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2D3F2C" w:rsidRDefault="00BD14FE" w:rsidP="00FE75C0">
            <w:pPr>
              <w:pStyle w:val="af6"/>
            </w:pPr>
            <w:r w:rsidRPr="002D3F2C">
              <w:t>30,</w:t>
            </w:r>
            <w:r>
              <w:t>10</w:t>
            </w:r>
            <w:r w:rsidRPr="002D3F2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92C6C" w:rsidRDefault="00BD14FE" w:rsidP="00FE75C0">
            <w:r w:rsidRPr="00292C6C">
              <w:t>Жилищное - 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292C6C" w:rsidRDefault="00BD14FE" w:rsidP="00FE75C0">
            <w:r w:rsidRPr="00292C6C"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92C6C" w:rsidRDefault="00BD14FE" w:rsidP="00FE75C0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292C6C" w:rsidRDefault="00BD14FE" w:rsidP="00FE75C0">
            <w:r w:rsidRPr="00292C6C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292C6C" w:rsidRDefault="00BD14FE" w:rsidP="00FE75C0">
            <w:r w:rsidRPr="00292C6C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2D3F2C" w:rsidRDefault="00BD14FE" w:rsidP="00FE75C0">
            <w:pPr>
              <w:pStyle w:val="af6"/>
            </w:pPr>
            <w:r w:rsidRPr="002D3F2C">
              <w:t>30,</w:t>
            </w:r>
            <w:r>
              <w:t>10</w:t>
            </w:r>
            <w:r w:rsidRPr="002D3F2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92C6C" w:rsidRDefault="00BD14FE" w:rsidP="00FE75C0">
            <w:pPr>
              <w:rPr>
                <w:b/>
              </w:rPr>
            </w:pPr>
            <w:r w:rsidRPr="00292C6C">
              <w:rPr>
                <w:b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292C6C" w:rsidRDefault="00BD14FE" w:rsidP="00FE75C0">
            <w:pPr>
              <w:rPr>
                <w:b/>
              </w:rPr>
            </w:pPr>
            <w:r w:rsidRPr="00292C6C">
              <w:rPr>
                <w:b/>
              </w:rPr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292C6C" w:rsidRDefault="00BD14FE" w:rsidP="00FE75C0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292C6C" w:rsidRDefault="00BD14FE" w:rsidP="00FE75C0">
            <w:pPr>
              <w:rPr>
                <w:b/>
              </w:rPr>
            </w:pPr>
            <w:r w:rsidRPr="00292C6C"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292C6C" w:rsidRDefault="00BD14FE" w:rsidP="00FE75C0">
            <w:pPr>
              <w:rPr>
                <w:b/>
              </w:rPr>
            </w:pPr>
            <w:r w:rsidRPr="00292C6C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292C6C" w:rsidRDefault="00BD14FE" w:rsidP="00FE75C0">
            <w:pPr>
              <w:pStyle w:val="af6"/>
              <w:rPr>
                <w:b/>
              </w:rPr>
            </w:pPr>
            <w:r w:rsidRPr="00292C6C">
              <w:rPr>
                <w:b/>
              </w:rPr>
              <w:t>30,</w:t>
            </w:r>
            <w:r>
              <w:rPr>
                <w:b/>
              </w:rPr>
              <w:t>10</w:t>
            </w:r>
            <w:r w:rsidRPr="00292C6C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0A2A34" w:rsidRDefault="00BD14FE" w:rsidP="00FE75C0">
            <w:pPr>
              <w:pStyle w:val="af6"/>
              <w:ind w:left="284" w:hanging="284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D5DD7" w:rsidRDefault="00BD14FE" w:rsidP="00FE75C0">
            <w:pPr>
              <w:snapToGrid w:val="0"/>
            </w:pPr>
            <w:r w:rsidRPr="00FD5DD7">
              <w:t xml:space="preserve">Расходы бюджета </w:t>
            </w:r>
            <w:proofErr w:type="spellStart"/>
            <w:r w:rsidRPr="00FD5DD7">
              <w:t>Соловцовского</w:t>
            </w:r>
            <w:proofErr w:type="spellEnd"/>
            <w:r w:rsidRPr="00FD5DD7">
              <w:t xml:space="preserve"> сельсовета </w:t>
            </w:r>
            <w:proofErr w:type="spellStart"/>
            <w:r w:rsidRPr="00FD5DD7">
              <w:t>Иссинского</w:t>
            </w:r>
            <w:proofErr w:type="spellEnd"/>
            <w:r w:rsidRPr="00FD5DD7"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FD5DD7">
              <w:t>непрограммным</w:t>
            </w:r>
            <w:proofErr w:type="spellEnd"/>
            <w:r w:rsidRPr="00FD5DD7">
              <w:t xml:space="preserve">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FD5DD7" w:rsidRDefault="00BD14FE" w:rsidP="00FE75C0">
            <w:pPr>
              <w:snapToGrid w:val="0"/>
              <w:jc w:val="center"/>
            </w:pPr>
            <w:r w:rsidRPr="00FD5DD7">
              <w:t>99 2 00 2</w:t>
            </w:r>
            <w:r>
              <w:t>345</w:t>
            </w:r>
            <w:r w:rsidRPr="00FD5DD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D5DD7" w:rsidRDefault="00BD14FE" w:rsidP="00FE75C0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FD5DD7" w:rsidRDefault="00BD14FE" w:rsidP="00FE75C0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FD5DD7" w:rsidRDefault="00BD14FE" w:rsidP="00FE75C0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FD5DD7" w:rsidRDefault="00BD14FE" w:rsidP="00FE75C0">
            <w:r w:rsidRPr="00FD5DD7">
              <w:t>21,000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FD5DD7" w:rsidRDefault="00BD14FE" w:rsidP="00FE75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FD5DD7" w:rsidRDefault="00BD14FE" w:rsidP="00FE75C0">
            <w:pPr>
              <w:jc w:val="center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D5DD7" w:rsidRDefault="00BD14FE" w:rsidP="00FE75C0">
            <w:pPr>
              <w:snapToGrid w:val="0"/>
            </w:pPr>
            <w:r w:rsidRPr="00FD5DD7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FD5DD7" w:rsidRDefault="00BD14FE" w:rsidP="00FE75C0">
            <w:pPr>
              <w:jc w:val="center"/>
            </w:pPr>
            <w:r w:rsidRPr="00FD5DD7">
              <w:t>99 2 00 2</w:t>
            </w:r>
            <w:r>
              <w:t>345</w:t>
            </w:r>
            <w:r w:rsidRPr="00FD5DD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D5DD7" w:rsidRDefault="00BD14FE" w:rsidP="00FE75C0">
            <w:pPr>
              <w:snapToGrid w:val="0"/>
              <w:jc w:val="center"/>
            </w:pPr>
            <w:r w:rsidRPr="00FD5DD7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FD5DD7" w:rsidRDefault="00BD14FE" w:rsidP="00FE75C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FD5DD7" w:rsidRDefault="00BD14FE" w:rsidP="00FE75C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FD5DD7" w:rsidRDefault="00BD14FE" w:rsidP="00FE75C0">
            <w:r>
              <w:t>2</w:t>
            </w:r>
            <w:r w:rsidRPr="00FD5DD7">
              <w:t>1,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FD5DD7" w:rsidRDefault="00BD14FE" w:rsidP="00FE75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FD5DD7" w:rsidRDefault="00BD14FE" w:rsidP="00FE75C0">
            <w:pPr>
              <w:jc w:val="center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D5DD7" w:rsidRDefault="00BD14FE" w:rsidP="00FE75C0">
            <w:pPr>
              <w:snapToGrid w:val="0"/>
            </w:pPr>
            <w:r w:rsidRPr="00FD5D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FD5DD7" w:rsidRDefault="00BD14FE" w:rsidP="00FE75C0">
            <w:pPr>
              <w:jc w:val="center"/>
            </w:pPr>
            <w:r w:rsidRPr="00FD5DD7">
              <w:t>99 2 00 2</w:t>
            </w:r>
            <w:r>
              <w:t>345</w:t>
            </w:r>
            <w:r w:rsidRPr="00FD5DD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D5DD7" w:rsidRDefault="00BD14FE" w:rsidP="00FE75C0">
            <w:pPr>
              <w:snapToGrid w:val="0"/>
              <w:jc w:val="center"/>
            </w:pPr>
            <w:r w:rsidRPr="00FD5DD7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FD5DD7" w:rsidRDefault="00BD14FE" w:rsidP="00FE75C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FD5DD7" w:rsidRDefault="00BD14FE" w:rsidP="00FE75C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FD5DD7" w:rsidRDefault="00BD14FE" w:rsidP="00FE75C0">
            <w:r>
              <w:t>21,000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FD5DD7" w:rsidRDefault="00BD14FE" w:rsidP="00FE75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FD5DD7" w:rsidRDefault="00BD14FE" w:rsidP="00FE75C0">
            <w:pPr>
              <w:jc w:val="center"/>
            </w:pPr>
          </w:p>
        </w:tc>
      </w:tr>
      <w:tr w:rsidR="00BD14FE" w:rsidRPr="000A2A34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D5DD7" w:rsidRDefault="00BD14FE" w:rsidP="00FE75C0">
            <w:pPr>
              <w:snapToGrid w:val="0"/>
            </w:pPr>
            <w:proofErr w:type="spellStart"/>
            <w:r w:rsidRPr="00FD5DD7">
              <w:t>Жилищно</w:t>
            </w:r>
            <w:proofErr w:type="spellEnd"/>
            <w:r w:rsidRPr="00FD5DD7">
              <w:t xml:space="preserve"> - 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FD5DD7" w:rsidRDefault="00BD14FE" w:rsidP="00FE75C0">
            <w:pPr>
              <w:jc w:val="center"/>
            </w:pPr>
            <w:r w:rsidRPr="00FD5DD7">
              <w:t>99 2 00 2</w:t>
            </w:r>
            <w:r>
              <w:t>345</w:t>
            </w:r>
            <w:r w:rsidRPr="00FD5DD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FD5DD7" w:rsidRDefault="00BD14FE" w:rsidP="00FE75C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FD5DD7" w:rsidRDefault="00BD14FE" w:rsidP="00FE75C0">
            <w:pPr>
              <w:snapToGrid w:val="0"/>
              <w:jc w:val="center"/>
            </w:pPr>
            <w:r w:rsidRPr="00FD5DD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FD5DD7" w:rsidRDefault="00BD14FE" w:rsidP="00FE75C0">
            <w:pPr>
              <w:snapToGrid w:val="0"/>
              <w:jc w:val="center"/>
            </w:pPr>
            <w:r w:rsidRPr="00FD5DD7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FD5DD7" w:rsidRDefault="00BD14FE" w:rsidP="00FE75C0">
            <w:r>
              <w:t>21,000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FD5DD7" w:rsidRDefault="00BD14FE" w:rsidP="00FE75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FD5DD7" w:rsidRDefault="00BD14FE" w:rsidP="00FE75C0">
            <w:pPr>
              <w:jc w:val="center"/>
            </w:pPr>
          </w:p>
        </w:tc>
      </w:tr>
      <w:tr w:rsidR="00BD14FE" w:rsidRPr="00EB7D9C" w:rsidTr="00FE75C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EB7D9C" w:rsidRDefault="00BD14FE" w:rsidP="00FE75C0">
            <w:pPr>
              <w:snapToGrid w:val="0"/>
              <w:rPr>
                <w:b/>
              </w:rPr>
            </w:pPr>
            <w:r w:rsidRPr="00EB7D9C">
              <w:rPr>
                <w:b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EB7D9C" w:rsidRDefault="00BD14FE" w:rsidP="00FE75C0">
            <w:pPr>
              <w:jc w:val="center"/>
              <w:rPr>
                <w:b/>
              </w:rPr>
            </w:pPr>
            <w:r w:rsidRPr="00EB7D9C">
              <w:rPr>
                <w:b/>
              </w:rPr>
              <w:t>99 2 00 23450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FE" w:rsidRPr="00EB7D9C" w:rsidRDefault="00BD14FE" w:rsidP="00FE75C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EB7D9C" w:rsidRDefault="00BD14FE" w:rsidP="00FE75C0">
            <w:pPr>
              <w:snapToGrid w:val="0"/>
              <w:jc w:val="center"/>
              <w:rPr>
                <w:b/>
              </w:rPr>
            </w:pPr>
            <w:r w:rsidRPr="00EB7D9C"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4FE" w:rsidRPr="00EB7D9C" w:rsidRDefault="00BD14FE" w:rsidP="00FE75C0">
            <w:pPr>
              <w:snapToGrid w:val="0"/>
              <w:jc w:val="center"/>
              <w:rPr>
                <w:b/>
              </w:rPr>
            </w:pPr>
            <w:r w:rsidRPr="00EB7D9C">
              <w:rPr>
                <w:b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EB7D9C" w:rsidRDefault="00BD14FE" w:rsidP="00FE75C0">
            <w:pPr>
              <w:rPr>
                <w:b/>
              </w:rPr>
            </w:pPr>
            <w:r w:rsidRPr="00EB7D9C">
              <w:rPr>
                <w:b/>
              </w:rPr>
              <w:t>21,000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EB7D9C" w:rsidRDefault="00BD14FE" w:rsidP="00FE75C0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4FE" w:rsidRPr="00EB7D9C" w:rsidRDefault="00BD14FE" w:rsidP="00FE75C0">
            <w:pPr>
              <w:jc w:val="center"/>
              <w:rPr>
                <w:b/>
              </w:rPr>
            </w:pPr>
          </w:p>
        </w:tc>
      </w:tr>
    </w:tbl>
    <w:p w:rsidR="00BD14FE" w:rsidRDefault="00BD14FE" w:rsidP="008C4554">
      <w:pPr>
        <w:ind w:left="216"/>
        <w:rPr>
          <w:sz w:val="26"/>
          <w:szCs w:val="26"/>
        </w:rPr>
      </w:pPr>
    </w:p>
    <w:p w:rsidR="00BD14FE" w:rsidRDefault="00BD14FE" w:rsidP="008C4554">
      <w:pPr>
        <w:ind w:left="216"/>
        <w:rPr>
          <w:sz w:val="26"/>
          <w:szCs w:val="26"/>
        </w:rPr>
      </w:pPr>
    </w:p>
    <w:p w:rsidR="00BD14FE" w:rsidRDefault="00BD14FE" w:rsidP="008C4554">
      <w:pPr>
        <w:ind w:left="216"/>
        <w:rPr>
          <w:sz w:val="26"/>
          <w:szCs w:val="26"/>
        </w:rPr>
      </w:pPr>
    </w:p>
    <w:p w:rsidR="00BD14FE" w:rsidRDefault="00BD14FE" w:rsidP="008C4554">
      <w:pPr>
        <w:ind w:left="216"/>
        <w:rPr>
          <w:sz w:val="26"/>
          <w:szCs w:val="26"/>
        </w:rPr>
      </w:pPr>
    </w:p>
    <w:p w:rsidR="00BD14FE" w:rsidRDefault="00BD14FE" w:rsidP="008C4554">
      <w:pPr>
        <w:ind w:left="216"/>
        <w:rPr>
          <w:sz w:val="26"/>
          <w:szCs w:val="26"/>
        </w:rPr>
      </w:pPr>
    </w:p>
    <w:p w:rsidR="00BD14FE" w:rsidRDefault="00BD14FE" w:rsidP="008C4554">
      <w:pPr>
        <w:ind w:left="216"/>
        <w:rPr>
          <w:sz w:val="26"/>
          <w:szCs w:val="26"/>
        </w:rPr>
        <w:sectPr w:rsidR="00BD14FE" w:rsidSect="00BD14FE">
          <w:headerReference w:type="default" r:id="rId8"/>
          <w:pgSz w:w="16838" w:h="11906" w:orient="landscape"/>
          <w:pgMar w:top="851" w:right="567" w:bottom="902" w:left="567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258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D14FE" w:rsidRPr="00FD2553" w:rsidTr="00FE75C0">
        <w:tc>
          <w:tcPr>
            <w:tcW w:w="9606" w:type="dxa"/>
          </w:tcPr>
          <w:p w:rsidR="00BD14FE" w:rsidRPr="008D58BC" w:rsidRDefault="00BD14FE" w:rsidP="00FE75C0">
            <w:pPr>
              <w:jc w:val="center"/>
              <w:rPr>
                <w:b/>
                <w:bCs/>
                <w:sz w:val="32"/>
                <w:szCs w:val="32"/>
              </w:rPr>
            </w:pPr>
            <w:r w:rsidRPr="008D58BC">
              <w:rPr>
                <w:b/>
                <w:bCs/>
                <w:sz w:val="32"/>
                <w:szCs w:val="32"/>
              </w:rPr>
              <w:lastRenderedPageBreak/>
              <w:t xml:space="preserve">КОМИТЕТ МЕСТНОГО САМОУПРАВЛЕНИЯ </w:t>
            </w:r>
            <w:r>
              <w:rPr>
                <w:b/>
                <w:bCs/>
                <w:sz w:val="32"/>
                <w:szCs w:val="32"/>
              </w:rPr>
              <w:t xml:space="preserve">                                </w:t>
            </w:r>
            <w:r w:rsidRPr="008D58BC">
              <w:rPr>
                <w:b/>
                <w:bCs/>
                <w:sz w:val="32"/>
                <w:szCs w:val="32"/>
              </w:rPr>
              <w:t xml:space="preserve">СОЛОВЦОВСКОГО СЕЛЬСОВЕТА                               </w:t>
            </w:r>
            <w:r>
              <w:rPr>
                <w:b/>
                <w:bCs/>
                <w:sz w:val="32"/>
                <w:szCs w:val="32"/>
              </w:rPr>
              <w:t xml:space="preserve">                 </w:t>
            </w:r>
            <w:r w:rsidRPr="008D58BC">
              <w:rPr>
                <w:b/>
                <w:bCs/>
                <w:sz w:val="32"/>
                <w:szCs w:val="32"/>
              </w:rPr>
              <w:t xml:space="preserve">   ИССИНСКОГО РА</w:t>
            </w:r>
            <w:r w:rsidRPr="008D58BC">
              <w:rPr>
                <w:b/>
                <w:bCs/>
                <w:sz w:val="32"/>
                <w:szCs w:val="32"/>
              </w:rPr>
              <w:t>Й</w:t>
            </w:r>
            <w:r w:rsidRPr="008D58BC">
              <w:rPr>
                <w:b/>
                <w:bCs/>
                <w:sz w:val="32"/>
                <w:szCs w:val="32"/>
              </w:rPr>
              <w:t>ОНА ПЕНЗЕНСКОЙ ОБЛАСТИ</w:t>
            </w:r>
          </w:p>
        </w:tc>
      </w:tr>
      <w:tr w:rsidR="00BD14FE" w:rsidRPr="00FD2553" w:rsidTr="00FE75C0">
        <w:tc>
          <w:tcPr>
            <w:tcW w:w="9606" w:type="dxa"/>
          </w:tcPr>
          <w:p w:rsidR="00BD14FE" w:rsidRDefault="00BD14FE" w:rsidP="00FE75C0">
            <w:pPr>
              <w:pStyle w:val="3"/>
              <w:ind w:left="567"/>
              <w:rPr>
                <w:sz w:val="32"/>
                <w:szCs w:val="32"/>
              </w:rPr>
            </w:pPr>
          </w:p>
          <w:p w:rsidR="00BD14FE" w:rsidRPr="004672A2" w:rsidRDefault="00BD14FE" w:rsidP="00FE75C0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4672A2">
              <w:rPr>
                <w:b/>
                <w:sz w:val="28"/>
                <w:szCs w:val="28"/>
              </w:rPr>
              <w:t>Р</w:t>
            </w:r>
            <w:proofErr w:type="gramEnd"/>
            <w:r w:rsidRPr="004672A2">
              <w:rPr>
                <w:b/>
                <w:sz w:val="28"/>
                <w:szCs w:val="28"/>
              </w:rPr>
              <w:t xml:space="preserve"> Е Ш Е Н И Е</w:t>
            </w:r>
          </w:p>
        </w:tc>
      </w:tr>
    </w:tbl>
    <w:p w:rsidR="00BD14FE" w:rsidRPr="002C6B1B" w:rsidRDefault="00BD14FE" w:rsidP="00BD14FE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BD14FE" w:rsidRDefault="00BD14FE" w:rsidP="00BD14FE">
      <w:pPr>
        <w:jc w:val="center"/>
        <w:rPr>
          <w:b/>
          <w:sz w:val="28"/>
          <w:szCs w:val="28"/>
        </w:rPr>
      </w:pPr>
    </w:p>
    <w:p w:rsidR="00BD14FE" w:rsidRDefault="00BD14FE" w:rsidP="00BD14FE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page" w:tblpX="4042" w:tblpY="-250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60"/>
        <w:gridCol w:w="3119"/>
        <w:gridCol w:w="397"/>
        <w:gridCol w:w="1134"/>
      </w:tblGrid>
      <w:tr w:rsidR="00BD14FE" w:rsidRPr="00A70A28" w:rsidTr="00FE75C0">
        <w:trPr>
          <w:trHeight w:val="179"/>
        </w:trPr>
        <w:tc>
          <w:tcPr>
            <w:tcW w:w="360" w:type="dxa"/>
            <w:vAlign w:val="bottom"/>
          </w:tcPr>
          <w:p w:rsidR="00BD14FE" w:rsidRPr="00A70A28" w:rsidRDefault="00BD14FE" w:rsidP="00FE75C0">
            <w:pPr>
              <w:jc w:val="center"/>
              <w:rPr>
                <w:sz w:val="24"/>
                <w:szCs w:val="24"/>
              </w:rPr>
            </w:pPr>
            <w:r w:rsidRPr="00A70A28">
              <w:rPr>
                <w:sz w:val="24"/>
                <w:szCs w:val="24"/>
              </w:rPr>
              <w:t>от</w:t>
            </w:r>
          </w:p>
        </w:tc>
        <w:tc>
          <w:tcPr>
            <w:tcW w:w="3119" w:type="dxa"/>
            <w:tcBorders>
              <w:bottom w:val="single" w:sz="6" w:space="0" w:color="auto"/>
            </w:tcBorders>
          </w:tcPr>
          <w:p w:rsidR="00BD14FE" w:rsidRPr="00A70A28" w:rsidRDefault="00BD14FE" w:rsidP="00FE75C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10.11.2017</w:t>
            </w:r>
          </w:p>
        </w:tc>
        <w:tc>
          <w:tcPr>
            <w:tcW w:w="397" w:type="dxa"/>
          </w:tcPr>
          <w:p w:rsidR="00BD14FE" w:rsidRPr="00A70A28" w:rsidRDefault="00BD14FE" w:rsidP="00FE75C0">
            <w:pPr>
              <w:jc w:val="center"/>
              <w:rPr>
                <w:sz w:val="24"/>
                <w:szCs w:val="24"/>
              </w:rPr>
            </w:pPr>
            <w:r w:rsidRPr="00A70A28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D14FE" w:rsidRPr="00A70A28" w:rsidRDefault="00BD14FE" w:rsidP="00FE75C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257-53/2</w:t>
            </w:r>
          </w:p>
        </w:tc>
      </w:tr>
      <w:tr w:rsidR="00BD14FE" w:rsidRPr="00A70A28" w:rsidTr="00FE75C0">
        <w:tc>
          <w:tcPr>
            <w:tcW w:w="5010" w:type="dxa"/>
            <w:gridSpan w:val="4"/>
          </w:tcPr>
          <w:p w:rsidR="00BD14FE" w:rsidRPr="00A70A28" w:rsidRDefault="00BD14FE" w:rsidP="00FE75C0">
            <w:pPr>
              <w:jc w:val="center"/>
              <w:rPr>
                <w:b/>
                <w:bCs/>
                <w:sz w:val="24"/>
                <w:szCs w:val="24"/>
              </w:rPr>
            </w:pPr>
            <w:r w:rsidRPr="00A70A28">
              <w:rPr>
                <w:b/>
                <w:bCs/>
                <w:sz w:val="24"/>
                <w:szCs w:val="24"/>
              </w:rPr>
              <w:t xml:space="preserve">с. </w:t>
            </w:r>
            <w:proofErr w:type="spellStart"/>
            <w:r w:rsidRPr="00A70A28">
              <w:rPr>
                <w:b/>
                <w:bCs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BD14FE" w:rsidRPr="00A70A28" w:rsidRDefault="00BD14FE" w:rsidP="00BD14FE">
      <w:pPr>
        <w:jc w:val="center"/>
        <w:rPr>
          <w:b/>
          <w:sz w:val="24"/>
          <w:szCs w:val="24"/>
        </w:rPr>
      </w:pPr>
    </w:p>
    <w:p w:rsidR="00BD14FE" w:rsidRPr="00A70A28" w:rsidRDefault="00BD14FE" w:rsidP="00BD14FE">
      <w:pPr>
        <w:jc w:val="center"/>
        <w:rPr>
          <w:b/>
          <w:sz w:val="24"/>
          <w:szCs w:val="24"/>
        </w:rPr>
      </w:pPr>
    </w:p>
    <w:p w:rsidR="00BD14FE" w:rsidRPr="00140A47" w:rsidRDefault="00BD14FE" w:rsidP="00BD14FE">
      <w:pPr>
        <w:spacing w:before="240"/>
        <w:ind w:firstLine="720"/>
        <w:jc w:val="center"/>
        <w:rPr>
          <w:b/>
          <w:sz w:val="26"/>
          <w:szCs w:val="26"/>
        </w:rPr>
      </w:pPr>
      <w:r w:rsidRPr="00140A47">
        <w:rPr>
          <w:b/>
          <w:sz w:val="26"/>
          <w:szCs w:val="26"/>
        </w:rPr>
        <w:t xml:space="preserve">О внесении изменений в  Порядок проведения конкурса на замещение должности главы администрации </w:t>
      </w:r>
      <w:proofErr w:type="spellStart"/>
      <w:r w:rsidRPr="00140A47">
        <w:rPr>
          <w:b/>
          <w:sz w:val="26"/>
          <w:szCs w:val="26"/>
        </w:rPr>
        <w:t>Соловцовского</w:t>
      </w:r>
      <w:proofErr w:type="spellEnd"/>
      <w:r w:rsidRPr="00140A47">
        <w:rPr>
          <w:b/>
          <w:sz w:val="26"/>
          <w:szCs w:val="26"/>
        </w:rPr>
        <w:t xml:space="preserve"> сельсовета </w:t>
      </w:r>
      <w:proofErr w:type="spellStart"/>
      <w:r w:rsidRPr="00140A47">
        <w:rPr>
          <w:b/>
          <w:sz w:val="26"/>
          <w:szCs w:val="26"/>
        </w:rPr>
        <w:t>Иссинского</w:t>
      </w:r>
      <w:proofErr w:type="spellEnd"/>
      <w:r w:rsidRPr="00140A47">
        <w:rPr>
          <w:b/>
          <w:sz w:val="26"/>
          <w:szCs w:val="26"/>
        </w:rPr>
        <w:t xml:space="preserve"> района Пензенской области  назначаемого по контракту, утвержденный решением Комитета местного самоуправления </w:t>
      </w:r>
      <w:proofErr w:type="spellStart"/>
      <w:r w:rsidRPr="00140A47">
        <w:rPr>
          <w:b/>
          <w:sz w:val="26"/>
          <w:szCs w:val="26"/>
        </w:rPr>
        <w:t>Соловцовского</w:t>
      </w:r>
      <w:proofErr w:type="spellEnd"/>
      <w:r w:rsidRPr="00140A47">
        <w:rPr>
          <w:b/>
          <w:sz w:val="26"/>
          <w:szCs w:val="26"/>
        </w:rPr>
        <w:t xml:space="preserve"> сельсовета </w:t>
      </w:r>
      <w:proofErr w:type="spellStart"/>
      <w:r w:rsidRPr="00140A47">
        <w:rPr>
          <w:b/>
          <w:sz w:val="26"/>
          <w:szCs w:val="26"/>
        </w:rPr>
        <w:t>Иссинского</w:t>
      </w:r>
      <w:proofErr w:type="spellEnd"/>
      <w:r w:rsidRPr="00140A47">
        <w:rPr>
          <w:b/>
          <w:sz w:val="26"/>
          <w:szCs w:val="26"/>
        </w:rPr>
        <w:t xml:space="preserve"> района Пензенской области     от 09.09.2014 № 312-65/1</w:t>
      </w:r>
    </w:p>
    <w:p w:rsidR="00BD14FE" w:rsidRPr="00140A47" w:rsidRDefault="00BD14FE" w:rsidP="00BD14FE">
      <w:pPr>
        <w:ind w:firstLine="720"/>
        <w:jc w:val="center"/>
        <w:rPr>
          <w:sz w:val="26"/>
          <w:szCs w:val="26"/>
        </w:rPr>
      </w:pPr>
    </w:p>
    <w:p w:rsidR="00BD14FE" w:rsidRPr="00140A47" w:rsidRDefault="00BD14FE" w:rsidP="00BD14FE">
      <w:pPr>
        <w:ind w:firstLine="720"/>
        <w:jc w:val="both"/>
        <w:rPr>
          <w:sz w:val="26"/>
          <w:szCs w:val="26"/>
        </w:rPr>
      </w:pPr>
      <w:r w:rsidRPr="00140A47">
        <w:rPr>
          <w:sz w:val="26"/>
          <w:szCs w:val="26"/>
        </w:rPr>
        <w:t xml:space="preserve">В соответствии Федеральным законом от 02.03.2007 № 25-ФЗ «О муниципальной службе в Российской Федерации» (с последующими изменениями), Законом Пензенской области от 10.10.2007 № 1390-ЗПО «О муниципальной службе в Пензенской области» (с последующими изменениями), на основании статьи 20 Устава </w:t>
      </w:r>
      <w:proofErr w:type="spellStart"/>
      <w:r w:rsidRPr="00140A47">
        <w:rPr>
          <w:sz w:val="26"/>
          <w:szCs w:val="26"/>
        </w:rPr>
        <w:t>Соловцовского</w:t>
      </w:r>
      <w:proofErr w:type="spellEnd"/>
      <w:r w:rsidRPr="00140A47">
        <w:rPr>
          <w:sz w:val="26"/>
          <w:szCs w:val="26"/>
        </w:rPr>
        <w:t xml:space="preserve"> сельсовета </w:t>
      </w:r>
      <w:proofErr w:type="spellStart"/>
      <w:r w:rsidRPr="00140A47">
        <w:rPr>
          <w:sz w:val="26"/>
          <w:szCs w:val="26"/>
        </w:rPr>
        <w:t>Иссинского</w:t>
      </w:r>
      <w:proofErr w:type="spellEnd"/>
      <w:r w:rsidRPr="00140A47">
        <w:rPr>
          <w:sz w:val="26"/>
          <w:szCs w:val="26"/>
        </w:rPr>
        <w:t xml:space="preserve"> района Пензенской области (с последующими изменениями), </w:t>
      </w:r>
    </w:p>
    <w:p w:rsidR="00BD14FE" w:rsidRPr="00140A47" w:rsidRDefault="00BD14FE" w:rsidP="00BD14FE">
      <w:pPr>
        <w:ind w:firstLine="720"/>
        <w:jc w:val="both"/>
        <w:rPr>
          <w:sz w:val="26"/>
          <w:szCs w:val="26"/>
        </w:rPr>
      </w:pPr>
    </w:p>
    <w:p w:rsidR="00BD14FE" w:rsidRPr="00140A47" w:rsidRDefault="00BD14FE" w:rsidP="00BD14FE">
      <w:pPr>
        <w:autoSpaceDE w:val="0"/>
        <w:autoSpaceDN w:val="0"/>
        <w:adjustRightInd w:val="0"/>
        <w:ind w:firstLine="720"/>
        <w:jc w:val="center"/>
        <w:rPr>
          <w:b/>
          <w:sz w:val="26"/>
          <w:szCs w:val="26"/>
        </w:rPr>
      </w:pPr>
      <w:r w:rsidRPr="00140A47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140A47">
        <w:rPr>
          <w:b/>
          <w:sz w:val="26"/>
          <w:szCs w:val="26"/>
        </w:rPr>
        <w:t>Соловцовского</w:t>
      </w:r>
      <w:proofErr w:type="spellEnd"/>
      <w:r w:rsidRPr="00140A47">
        <w:rPr>
          <w:b/>
          <w:sz w:val="26"/>
          <w:szCs w:val="26"/>
        </w:rPr>
        <w:t xml:space="preserve"> сельсовета </w:t>
      </w:r>
      <w:proofErr w:type="spellStart"/>
      <w:r w:rsidRPr="00140A47">
        <w:rPr>
          <w:b/>
          <w:sz w:val="26"/>
          <w:szCs w:val="26"/>
        </w:rPr>
        <w:t>Иссинского</w:t>
      </w:r>
      <w:proofErr w:type="spellEnd"/>
      <w:r w:rsidRPr="00140A47">
        <w:rPr>
          <w:b/>
          <w:sz w:val="26"/>
          <w:szCs w:val="26"/>
        </w:rPr>
        <w:t xml:space="preserve"> района Пензенской области решил:</w:t>
      </w:r>
    </w:p>
    <w:p w:rsidR="00BD14FE" w:rsidRPr="00140A47" w:rsidRDefault="00BD14FE" w:rsidP="00BD14FE">
      <w:pPr>
        <w:spacing w:before="240"/>
        <w:ind w:firstLine="540"/>
        <w:jc w:val="both"/>
        <w:rPr>
          <w:sz w:val="26"/>
          <w:szCs w:val="26"/>
        </w:rPr>
      </w:pPr>
      <w:r w:rsidRPr="00140A47">
        <w:rPr>
          <w:sz w:val="26"/>
          <w:szCs w:val="26"/>
        </w:rPr>
        <w:t xml:space="preserve"> 1. Внести в  Порядок проведения конкурса на замещение должности главы администрации </w:t>
      </w:r>
      <w:proofErr w:type="spellStart"/>
      <w:r w:rsidRPr="00140A47">
        <w:rPr>
          <w:sz w:val="26"/>
          <w:szCs w:val="26"/>
        </w:rPr>
        <w:t>Соловцовского</w:t>
      </w:r>
      <w:proofErr w:type="spellEnd"/>
      <w:r w:rsidRPr="00140A47">
        <w:rPr>
          <w:sz w:val="26"/>
          <w:szCs w:val="26"/>
        </w:rPr>
        <w:t xml:space="preserve"> сельсовета </w:t>
      </w:r>
      <w:proofErr w:type="spellStart"/>
      <w:r w:rsidRPr="00140A47">
        <w:rPr>
          <w:sz w:val="26"/>
          <w:szCs w:val="26"/>
        </w:rPr>
        <w:t>Иссинского</w:t>
      </w:r>
      <w:proofErr w:type="spellEnd"/>
      <w:r w:rsidRPr="00140A47">
        <w:rPr>
          <w:sz w:val="26"/>
          <w:szCs w:val="26"/>
        </w:rPr>
        <w:t xml:space="preserve"> района Пензенской области, назначаемого по контракту</w:t>
      </w:r>
      <w:r w:rsidRPr="00140A47">
        <w:rPr>
          <w:b/>
          <w:sz w:val="26"/>
          <w:szCs w:val="26"/>
        </w:rPr>
        <w:t xml:space="preserve">, </w:t>
      </w:r>
      <w:r w:rsidRPr="00140A47">
        <w:rPr>
          <w:sz w:val="26"/>
          <w:szCs w:val="26"/>
        </w:rPr>
        <w:t xml:space="preserve">утвержденный решением Комитета местного самоуправления </w:t>
      </w:r>
      <w:proofErr w:type="spellStart"/>
      <w:r w:rsidRPr="00140A47">
        <w:rPr>
          <w:sz w:val="26"/>
          <w:szCs w:val="26"/>
        </w:rPr>
        <w:t>Соловцовского</w:t>
      </w:r>
      <w:proofErr w:type="spellEnd"/>
      <w:r w:rsidRPr="00140A47">
        <w:rPr>
          <w:sz w:val="26"/>
          <w:szCs w:val="26"/>
        </w:rPr>
        <w:t xml:space="preserve"> сельсовета </w:t>
      </w:r>
      <w:proofErr w:type="spellStart"/>
      <w:r w:rsidRPr="00140A47">
        <w:rPr>
          <w:sz w:val="26"/>
          <w:szCs w:val="26"/>
        </w:rPr>
        <w:t>Иссинского</w:t>
      </w:r>
      <w:proofErr w:type="spellEnd"/>
      <w:r w:rsidRPr="00140A47">
        <w:rPr>
          <w:sz w:val="26"/>
          <w:szCs w:val="26"/>
        </w:rPr>
        <w:t xml:space="preserve"> района Пензенской области от 09.09.2014 № 312-65/1,  следующие изменения:</w:t>
      </w:r>
    </w:p>
    <w:p w:rsidR="00BD14FE" w:rsidRPr="00140A47" w:rsidRDefault="00BD14FE" w:rsidP="00BD14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40A47">
        <w:rPr>
          <w:sz w:val="26"/>
          <w:szCs w:val="26"/>
        </w:rPr>
        <w:t xml:space="preserve">1) </w:t>
      </w:r>
      <w:r w:rsidRPr="00140A47">
        <w:rPr>
          <w:b/>
          <w:sz w:val="26"/>
          <w:szCs w:val="26"/>
        </w:rPr>
        <w:t>пункт 1.4</w:t>
      </w:r>
      <w:r w:rsidRPr="00140A47">
        <w:rPr>
          <w:sz w:val="26"/>
          <w:szCs w:val="26"/>
        </w:rPr>
        <w:t xml:space="preserve"> изложить в следующей редакции:</w:t>
      </w:r>
    </w:p>
    <w:p w:rsidR="00BD14FE" w:rsidRPr="00140A47" w:rsidRDefault="00BD14FE" w:rsidP="00BD14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40A47">
        <w:rPr>
          <w:sz w:val="26"/>
          <w:szCs w:val="26"/>
        </w:rPr>
        <w:t xml:space="preserve">«1.4. </w:t>
      </w:r>
      <w:proofErr w:type="gramStart"/>
      <w:r w:rsidRPr="00140A47">
        <w:rPr>
          <w:sz w:val="26"/>
          <w:szCs w:val="26"/>
        </w:rPr>
        <w:t>Правом на участие в конкурсе на замещение должности главы администрации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  <w:r w:rsidRPr="00140A47">
        <w:rPr>
          <w:sz w:val="26"/>
          <w:szCs w:val="26"/>
        </w:rPr>
        <w:t>(далее – глава администрации) обладают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муниципальным правовым актом</w:t>
      </w:r>
      <w:r>
        <w:rPr>
          <w:sz w:val="26"/>
          <w:szCs w:val="26"/>
        </w:rPr>
        <w:t xml:space="preserve"> Комитета местного самоуправления </w:t>
      </w:r>
      <w:proofErr w:type="spellStart"/>
      <w:r w:rsidRPr="00140A47">
        <w:rPr>
          <w:sz w:val="26"/>
          <w:szCs w:val="26"/>
        </w:rPr>
        <w:t>Соловцовского</w:t>
      </w:r>
      <w:proofErr w:type="spellEnd"/>
      <w:r w:rsidRPr="00140A47">
        <w:rPr>
          <w:sz w:val="26"/>
          <w:szCs w:val="26"/>
        </w:rPr>
        <w:t xml:space="preserve"> сельсовета </w:t>
      </w:r>
      <w:proofErr w:type="spellStart"/>
      <w:r w:rsidRPr="00140A47">
        <w:rPr>
          <w:sz w:val="26"/>
          <w:szCs w:val="26"/>
        </w:rPr>
        <w:t>Иссинского</w:t>
      </w:r>
      <w:proofErr w:type="spellEnd"/>
      <w:r w:rsidRPr="00140A47">
        <w:rPr>
          <w:sz w:val="26"/>
          <w:szCs w:val="26"/>
        </w:rPr>
        <w:t xml:space="preserve"> района Пензенской области на основе типовых квалификационных требований для замещения должностей муниципальной службы, определенных Законом Пензенской</w:t>
      </w:r>
      <w:proofErr w:type="gramEnd"/>
      <w:r w:rsidRPr="00140A47">
        <w:rPr>
          <w:sz w:val="26"/>
          <w:szCs w:val="26"/>
        </w:rPr>
        <w:t xml:space="preserve"> </w:t>
      </w:r>
      <w:proofErr w:type="gramStart"/>
      <w:r w:rsidRPr="00140A47">
        <w:rPr>
          <w:sz w:val="26"/>
          <w:szCs w:val="26"/>
        </w:rPr>
        <w:t>области от 10.10.2007 № 1390-ЗПО «О муниципальной службе в Пензенской области» в соответствии с классификацией должностей муниципальной службы, а также квалификационным требованиям, установленным должностной инструкцией главы администрации, при отсутствии обстоятельств, указанных в статье 13 Федерального закона от 02.03.2007 № 25-ФЗ «О муниципальной службе в Российской Федерации» (с последующими изменениями) в качестве ограничений, связанных с муниципальной службой.»;</w:t>
      </w:r>
      <w:proofErr w:type="gramEnd"/>
    </w:p>
    <w:p w:rsidR="00BD14FE" w:rsidRPr="00140A47" w:rsidRDefault="00BD14FE" w:rsidP="00BD14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40A47">
        <w:rPr>
          <w:sz w:val="26"/>
          <w:szCs w:val="26"/>
        </w:rPr>
        <w:t xml:space="preserve">2) </w:t>
      </w:r>
      <w:r w:rsidRPr="00140A47">
        <w:rPr>
          <w:b/>
          <w:sz w:val="26"/>
          <w:szCs w:val="26"/>
        </w:rPr>
        <w:t>в пункте 3.1</w:t>
      </w:r>
      <w:r w:rsidRPr="00140A47">
        <w:rPr>
          <w:sz w:val="26"/>
          <w:szCs w:val="26"/>
        </w:rPr>
        <w:t xml:space="preserve"> слова «Гражданин, изъявивший желание участвовать в конкурсе на замещение должности главы администрации</w:t>
      </w:r>
      <w:proofErr w:type="gramStart"/>
      <w:r w:rsidRPr="00140A47">
        <w:rPr>
          <w:sz w:val="26"/>
          <w:szCs w:val="26"/>
        </w:rPr>
        <w:t>,»</w:t>
      </w:r>
      <w:proofErr w:type="gramEnd"/>
      <w:r w:rsidRPr="00140A47">
        <w:rPr>
          <w:sz w:val="26"/>
          <w:szCs w:val="26"/>
        </w:rPr>
        <w:t xml:space="preserve"> заменить словами «Гражданин, претендующий на замещение должности главы администрации (далее - гражданин),»;</w:t>
      </w:r>
    </w:p>
    <w:p w:rsidR="00BD14FE" w:rsidRPr="00140A47" w:rsidRDefault="00BD14FE" w:rsidP="00BD14FE">
      <w:pPr>
        <w:ind w:firstLine="567"/>
        <w:jc w:val="both"/>
        <w:rPr>
          <w:sz w:val="26"/>
          <w:szCs w:val="26"/>
        </w:rPr>
      </w:pPr>
      <w:r w:rsidRPr="00140A47">
        <w:rPr>
          <w:sz w:val="26"/>
          <w:szCs w:val="26"/>
        </w:rPr>
        <w:lastRenderedPageBreak/>
        <w:t xml:space="preserve">3) </w:t>
      </w:r>
      <w:r w:rsidRPr="00140A47">
        <w:rPr>
          <w:b/>
          <w:sz w:val="26"/>
          <w:szCs w:val="26"/>
        </w:rPr>
        <w:t>дополнить</w:t>
      </w:r>
      <w:r w:rsidRPr="00140A47">
        <w:rPr>
          <w:sz w:val="26"/>
          <w:szCs w:val="26"/>
        </w:rPr>
        <w:t xml:space="preserve"> </w:t>
      </w:r>
      <w:r w:rsidRPr="00140A47">
        <w:rPr>
          <w:b/>
          <w:sz w:val="26"/>
          <w:szCs w:val="26"/>
        </w:rPr>
        <w:t>пунктом 3.1.1</w:t>
      </w:r>
      <w:r w:rsidRPr="00140A47">
        <w:rPr>
          <w:sz w:val="26"/>
          <w:szCs w:val="26"/>
        </w:rPr>
        <w:t xml:space="preserve"> следующего содержания:</w:t>
      </w:r>
    </w:p>
    <w:p w:rsidR="00BD14FE" w:rsidRPr="00140A47" w:rsidRDefault="00BD14FE" w:rsidP="00BD14FE">
      <w:pPr>
        <w:ind w:firstLine="567"/>
        <w:jc w:val="both"/>
        <w:rPr>
          <w:sz w:val="26"/>
          <w:szCs w:val="26"/>
        </w:rPr>
      </w:pPr>
      <w:r w:rsidRPr="00140A47">
        <w:rPr>
          <w:sz w:val="26"/>
          <w:szCs w:val="26"/>
        </w:rPr>
        <w:t xml:space="preserve">«3.1.1. </w:t>
      </w:r>
      <w:proofErr w:type="gramStart"/>
      <w:r w:rsidRPr="00140A47">
        <w:rPr>
          <w:sz w:val="26"/>
          <w:szCs w:val="26"/>
        </w:rPr>
        <w:t>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гражданин представляет Губернатору Пензенской области в порядке, установленном Законом Пензенской области от 10.10.2007 № 1390-ЗПО «О муниципальной службе в Пензенской области».»;</w:t>
      </w:r>
      <w:proofErr w:type="gramEnd"/>
    </w:p>
    <w:p w:rsidR="00BD14FE" w:rsidRPr="00140A47" w:rsidRDefault="00BD14FE" w:rsidP="00BD14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40A47">
        <w:rPr>
          <w:sz w:val="26"/>
          <w:szCs w:val="26"/>
        </w:rPr>
        <w:t xml:space="preserve">4) </w:t>
      </w:r>
      <w:r w:rsidRPr="00140A47">
        <w:rPr>
          <w:b/>
          <w:sz w:val="26"/>
          <w:szCs w:val="26"/>
        </w:rPr>
        <w:t>пункт 3.2</w:t>
      </w:r>
      <w:r w:rsidRPr="00140A47">
        <w:rPr>
          <w:sz w:val="26"/>
          <w:szCs w:val="26"/>
        </w:rPr>
        <w:t xml:space="preserve"> изложить в следующей редакции:</w:t>
      </w:r>
    </w:p>
    <w:p w:rsidR="00BD14FE" w:rsidRPr="00140A47" w:rsidRDefault="00BD14FE" w:rsidP="00BD14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40A47">
        <w:rPr>
          <w:sz w:val="26"/>
          <w:szCs w:val="26"/>
        </w:rPr>
        <w:t xml:space="preserve">«3.2. Гражданин вправе представить иные характеризующие его документы (рекомендательные письма, характеристику с места работы, документы о получении дополнительного профессионального образования, об участии в конкурсах </w:t>
      </w:r>
      <w:proofErr w:type="gramStart"/>
      <w:r w:rsidRPr="00140A47">
        <w:rPr>
          <w:sz w:val="26"/>
          <w:szCs w:val="26"/>
        </w:rPr>
        <w:t>на</w:t>
      </w:r>
      <w:proofErr w:type="gramEnd"/>
      <w:r w:rsidRPr="00140A47">
        <w:rPr>
          <w:sz w:val="26"/>
          <w:szCs w:val="26"/>
        </w:rPr>
        <w:t xml:space="preserve"> </w:t>
      </w:r>
      <w:proofErr w:type="gramStart"/>
      <w:r w:rsidRPr="00140A47">
        <w:rPr>
          <w:sz w:val="26"/>
          <w:szCs w:val="26"/>
        </w:rPr>
        <w:t>лучшего</w:t>
      </w:r>
      <w:proofErr w:type="gramEnd"/>
      <w:r w:rsidRPr="00140A47">
        <w:rPr>
          <w:sz w:val="26"/>
          <w:szCs w:val="26"/>
        </w:rPr>
        <w:t xml:space="preserve"> по профессии).»;</w:t>
      </w:r>
    </w:p>
    <w:p w:rsidR="00BD14FE" w:rsidRPr="00BD14FE" w:rsidRDefault="00BD14FE" w:rsidP="00BD14FE">
      <w:pPr>
        <w:pStyle w:val="a0"/>
        <w:tabs>
          <w:tab w:val="left" w:pos="851"/>
        </w:tabs>
        <w:ind w:firstLine="709"/>
        <w:jc w:val="both"/>
        <w:rPr>
          <w:b w:val="0"/>
          <w:sz w:val="26"/>
          <w:szCs w:val="26"/>
        </w:rPr>
      </w:pPr>
      <w:r w:rsidRPr="00140A47">
        <w:rPr>
          <w:sz w:val="26"/>
          <w:szCs w:val="26"/>
        </w:rPr>
        <w:t xml:space="preserve">5) </w:t>
      </w:r>
      <w:r w:rsidRPr="00BD14FE">
        <w:rPr>
          <w:sz w:val="26"/>
          <w:szCs w:val="26"/>
        </w:rPr>
        <w:t>пункт 3.6</w:t>
      </w:r>
      <w:r w:rsidRPr="00140A47">
        <w:rPr>
          <w:sz w:val="26"/>
          <w:szCs w:val="26"/>
        </w:rPr>
        <w:t xml:space="preserve"> </w:t>
      </w:r>
      <w:r w:rsidRPr="00BD14FE">
        <w:rPr>
          <w:b w:val="0"/>
          <w:sz w:val="26"/>
          <w:szCs w:val="26"/>
        </w:rPr>
        <w:t>изложить в следующей редакции:</w:t>
      </w:r>
    </w:p>
    <w:p w:rsidR="00BD14FE" w:rsidRPr="00BD14FE" w:rsidRDefault="00BD14FE" w:rsidP="00BD14FE">
      <w:pPr>
        <w:pStyle w:val="a0"/>
        <w:tabs>
          <w:tab w:val="left" w:pos="851"/>
        </w:tabs>
        <w:ind w:firstLine="709"/>
        <w:jc w:val="both"/>
        <w:rPr>
          <w:b w:val="0"/>
          <w:sz w:val="26"/>
          <w:szCs w:val="26"/>
        </w:rPr>
      </w:pPr>
      <w:r w:rsidRPr="00BD14FE">
        <w:rPr>
          <w:b w:val="0"/>
          <w:sz w:val="26"/>
          <w:szCs w:val="26"/>
        </w:rPr>
        <w:t xml:space="preserve">«3.6. </w:t>
      </w:r>
      <w:proofErr w:type="gramStart"/>
      <w:r w:rsidRPr="00BD14FE">
        <w:rPr>
          <w:b w:val="0"/>
          <w:sz w:val="26"/>
          <w:szCs w:val="26"/>
        </w:rPr>
        <w:t>В случае установления в ходе проверки обстоятельств, препятствующих в соответствии с федеральными законами, другими нормативными правовыми актами Российской Федерации поступлению гражданина на муниципальную службу, он информируется Комиссией в письменной форме о причинах отказа в допуске к участию в конкурсе в двухдневный срок после установления данных обстоятельств либо поступления информации об этом в Комиссию.»;</w:t>
      </w:r>
      <w:proofErr w:type="gramEnd"/>
    </w:p>
    <w:p w:rsidR="00BD14FE" w:rsidRPr="00BD14FE" w:rsidRDefault="00BD14FE" w:rsidP="00BD14FE">
      <w:pPr>
        <w:pStyle w:val="a0"/>
        <w:tabs>
          <w:tab w:val="left" w:pos="851"/>
        </w:tabs>
        <w:ind w:firstLine="709"/>
        <w:jc w:val="both"/>
        <w:rPr>
          <w:b w:val="0"/>
          <w:sz w:val="26"/>
          <w:szCs w:val="26"/>
        </w:rPr>
      </w:pPr>
      <w:r w:rsidRPr="00BD14FE">
        <w:rPr>
          <w:b w:val="0"/>
          <w:sz w:val="26"/>
          <w:szCs w:val="26"/>
        </w:rPr>
        <w:t xml:space="preserve">6) </w:t>
      </w:r>
      <w:r w:rsidRPr="00BD14FE">
        <w:rPr>
          <w:sz w:val="26"/>
          <w:szCs w:val="26"/>
        </w:rPr>
        <w:t>пункт 4.3</w:t>
      </w:r>
      <w:r w:rsidRPr="00BD14FE">
        <w:rPr>
          <w:b w:val="0"/>
          <w:sz w:val="26"/>
          <w:szCs w:val="26"/>
        </w:rPr>
        <w:t xml:space="preserve"> изложить в следующей редакции:</w:t>
      </w:r>
    </w:p>
    <w:p w:rsidR="00BD14FE" w:rsidRPr="00BD14FE" w:rsidRDefault="00BD14FE" w:rsidP="00BD14FE">
      <w:pPr>
        <w:pStyle w:val="a0"/>
        <w:tabs>
          <w:tab w:val="left" w:pos="851"/>
        </w:tabs>
        <w:ind w:firstLine="709"/>
        <w:jc w:val="both"/>
        <w:rPr>
          <w:b w:val="0"/>
          <w:sz w:val="26"/>
          <w:szCs w:val="26"/>
        </w:rPr>
      </w:pPr>
      <w:r w:rsidRPr="00BD14FE">
        <w:rPr>
          <w:b w:val="0"/>
          <w:sz w:val="26"/>
          <w:szCs w:val="26"/>
        </w:rPr>
        <w:t>«4.3. После выступлений претендентов и проведения с ними собеседования Комиссия проводит голосование отдельно по каждому претенденту и принимает решение о результатах конкурса</w:t>
      </w:r>
      <w:proofErr w:type="gramStart"/>
      <w:r w:rsidRPr="00BD14FE">
        <w:rPr>
          <w:b w:val="0"/>
          <w:sz w:val="26"/>
          <w:szCs w:val="26"/>
        </w:rPr>
        <w:t>.»;</w:t>
      </w:r>
    </w:p>
    <w:p w:rsidR="00BD14FE" w:rsidRPr="00BD14FE" w:rsidRDefault="00BD14FE" w:rsidP="00BD14FE">
      <w:pPr>
        <w:pStyle w:val="a0"/>
        <w:tabs>
          <w:tab w:val="left" w:pos="851"/>
        </w:tabs>
        <w:ind w:firstLine="709"/>
        <w:jc w:val="both"/>
        <w:rPr>
          <w:b w:val="0"/>
          <w:sz w:val="26"/>
          <w:szCs w:val="26"/>
        </w:rPr>
      </w:pPr>
      <w:proofErr w:type="gramEnd"/>
      <w:r w:rsidRPr="00BD14FE">
        <w:rPr>
          <w:b w:val="0"/>
          <w:sz w:val="26"/>
          <w:szCs w:val="26"/>
        </w:rPr>
        <w:t xml:space="preserve">7) </w:t>
      </w:r>
      <w:r w:rsidRPr="00BD14FE">
        <w:rPr>
          <w:sz w:val="26"/>
          <w:szCs w:val="26"/>
        </w:rPr>
        <w:t>абзац первый пункта 4.5</w:t>
      </w:r>
      <w:r w:rsidRPr="00BD14FE">
        <w:rPr>
          <w:b w:val="0"/>
          <w:sz w:val="26"/>
          <w:szCs w:val="26"/>
        </w:rPr>
        <w:t xml:space="preserve"> изложить в следующей редакции:</w:t>
      </w:r>
    </w:p>
    <w:p w:rsidR="00BD14FE" w:rsidRPr="00BD14FE" w:rsidRDefault="00BD14FE" w:rsidP="00BD14FE">
      <w:pPr>
        <w:pStyle w:val="a0"/>
        <w:tabs>
          <w:tab w:val="left" w:pos="851"/>
        </w:tabs>
        <w:ind w:firstLine="709"/>
        <w:jc w:val="both"/>
        <w:rPr>
          <w:b w:val="0"/>
          <w:sz w:val="26"/>
          <w:szCs w:val="26"/>
        </w:rPr>
      </w:pPr>
      <w:r w:rsidRPr="00BD14FE">
        <w:rPr>
          <w:b w:val="0"/>
          <w:sz w:val="26"/>
          <w:szCs w:val="26"/>
        </w:rPr>
        <w:t xml:space="preserve">«4.5. После поступления в Комитет местного самоуправления </w:t>
      </w:r>
      <w:proofErr w:type="spellStart"/>
      <w:r w:rsidRPr="00BD14FE">
        <w:rPr>
          <w:b w:val="0"/>
          <w:sz w:val="26"/>
          <w:szCs w:val="26"/>
        </w:rPr>
        <w:t>Соловцовского</w:t>
      </w:r>
      <w:proofErr w:type="spellEnd"/>
      <w:r w:rsidRPr="00BD14FE">
        <w:rPr>
          <w:b w:val="0"/>
          <w:sz w:val="26"/>
          <w:szCs w:val="26"/>
        </w:rPr>
        <w:t xml:space="preserve"> сельсовета </w:t>
      </w:r>
      <w:proofErr w:type="spellStart"/>
      <w:r w:rsidRPr="00BD14FE">
        <w:rPr>
          <w:b w:val="0"/>
          <w:sz w:val="26"/>
          <w:szCs w:val="26"/>
        </w:rPr>
        <w:t>Иссинского</w:t>
      </w:r>
      <w:proofErr w:type="spellEnd"/>
      <w:r w:rsidRPr="00BD14FE">
        <w:rPr>
          <w:b w:val="0"/>
          <w:sz w:val="26"/>
          <w:szCs w:val="26"/>
        </w:rPr>
        <w:t xml:space="preserve"> района Пензенской области</w:t>
      </w:r>
      <w:r w:rsidRPr="00BD14FE">
        <w:rPr>
          <w:b w:val="0"/>
          <w:i/>
          <w:sz w:val="26"/>
          <w:szCs w:val="26"/>
        </w:rPr>
        <w:t xml:space="preserve"> </w:t>
      </w:r>
      <w:r w:rsidRPr="00BD14FE">
        <w:rPr>
          <w:b w:val="0"/>
          <w:sz w:val="26"/>
          <w:szCs w:val="26"/>
        </w:rPr>
        <w:t xml:space="preserve">решения Комиссии Комитет местного самоуправления </w:t>
      </w:r>
      <w:proofErr w:type="spellStart"/>
      <w:r w:rsidRPr="00BD14FE">
        <w:rPr>
          <w:b w:val="0"/>
          <w:sz w:val="26"/>
          <w:szCs w:val="26"/>
        </w:rPr>
        <w:t>Соловцовского</w:t>
      </w:r>
      <w:proofErr w:type="spellEnd"/>
      <w:r w:rsidRPr="00BD14FE">
        <w:rPr>
          <w:b w:val="0"/>
          <w:sz w:val="26"/>
          <w:szCs w:val="26"/>
        </w:rPr>
        <w:t xml:space="preserve"> сельсовета </w:t>
      </w:r>
      <w:proofErr w:type="spellStart"/>
      <w:r w:rsidRPr="00BD14FE">
        <w:rPr>
          <w:b w:val="0"/>
          <w:sz w:val="26"/>
          <w:szCs w:val="26"/>
        </w:rPr>
        <w:t>Иссинского</w:t>
      </w:r>
      <w:proofErr w:type="spellEnd"/>
      <w:r w:rsidRPr="00BD14FE">
        <w:rPr>
          <w:b w:val="0"/>
          <w:sz w:val="26"/>
          <w:szCs w:val="26"/>
        </w:rPr>
        <w:t xml:space="preserve"> района Пензенской области</w:t>
      </w:r>
      <w:r w:rsidRPr="00BD14FE">
        <w:rPr>
          <w:b w:val="0"/>
          <w:i/>
          <w:sz w:val="26"/>
          <w:szCs w:val="26"/>
        </w:rPr>
        <w:t xml:space="preserve"> </w:t>
      </w:r>
      <w:r w:rsidRPr="00BD14FE">
        <w:rPr>
          <w:b w:val="0"/>
          <w:sz w:val="26"/>
          <w:szCs w:val="26"/>
        </w:rPr>
        <w:t xml:space="preserve">проводит сессию для назначения на должность главы администрации лица из числа кандидатов, представленных Комиссией, в соответствии с регламентом Комитета местного самоуправления </w:t>
      </w:r>
      <w:proofErr w:type="spellStart"/>
      <w:r w:rsidRPr="00BD14FE">
        <w:rPr>
          <w:b w:val="0"/>
          <w:sz w:val="26"/>
          <w:szCs w:val="26"/>
        </w:rPr>
        <w:t>Соловцовского</w:t>
      </w:r>
      <w:proofErr w:type="spellEnd"/>
      <w:r w:rsidRPr="00BD14FE">
        <w:rPr>
          <w:b w:val="0"/>
          <w:sz w:val="26"/>
          <w:szCs w:val="26"/>
        </w:rPr>
        <w:t xml:space="preserve"> сельсовета </w:t>
      </w:r>
      <w:proofErr w:type="spellStart"/>
      <w:r w:rsidRPr="00BD14FE">
        <w:rPr>
          <w:b w:val="0"/>
          <w:sz w:val="26"/>
          <w:szCs w:val="26"/>
        </w:rPr>
        <w:t>Иссинского</w:t>
      </w:r>
      <w:proofErr w:type="spellEnd"/>
      <w:r w:rsidRPr="00BD14FE">
        <w:rPr>
          <w:b w:val="0"/>
          <w:sz w:val="26"/>
          <w:szCs w:val="26"/>
        </w:rPr>
        <w:t xml:space="preserve"> района Пензенской области</w:t>
      </w:r>
      <w:proofErr w:type="gramStart"/>
      <w:r w:rsidRPr="00BD14FE">
        <w:rPr>
          <w:b w:val="0"/>
          <w:sz w:val="26"/>
          <w:szCs w:val="26"/>
        </w:rPr>
        <w:t>.»;</w:t>
      </w:r>
      <w:proofErr w:type="gramEnd"/>
    </w:p>
    <w:p w:rsidR="00BD14FE" w:rsidRPr="00BD14FE" w:rsidRDefault="00BD14FE" w:rsidP="00BD14FE">
      <w:pPr>
        <w:pStyle w:val="a0"/>
        <w:tabs>
          <w:tab w:val="left" w:pos="851"/>
        </w:tabs>
        <w:ind w:firstLine="709"/>
        <w:jc w:val="both"/>
        <w:rPr>
          <w:b w:val="0"/>
          <w:sz w:val="26"/>
          <w:szCs w:val="26"/>
        </w:rPr>
      </w:pPr>
      <w:r w:rsidRPr="00140A47">
        <w:rPr>
          <w:sz w:val="26"/>
          <w:szCs w:val="26"/>
        </w:rPr>
        <w:t xml:space="preserve">8) </w:t>
      </w:r>
      <w:r w:rsidRPr="00BD14FE">
        <w:rPr>
          <w:sz w:val="26"/>
          <w:szCs w:val="26"/>
        </w:rPr>
        <w:t xml:space="preserve">пункт 4.6 </w:t>
      </w:r>
      <w:r w:rsidRPr="00BD14FE">
        <w:rPr>
          <w:b w:val="0"/>
          <w:sz w:val="26"/>
          <w:szCs w:val="26"/>
        </w:rPr>
        <w:t>изложить в следующей редакции:</w:t>
      </w:r>
    </w:p>
    <w:p w:rsidR="00BD14FE" w:rsidRPr="00BD14FE" w:rsidRDefault="00BD14FE" w:rsidP="00BD14FE">
      <w:pPr>
        <w:pStyle w:val="a0"/>
        <w:tabs>
          <w:tab w:val="left" w:pos="851"/>
        </w:tabs>
        <w:ind w:firstLine="709"/>
        <w:jc w:val="both"/>
        <w:rPr>
          <w:b w:val="0"/>
          <w:sz w:val="26"/>
          <w:szCs w:val="26"/>
        </w:rPr>
      </w:pPr>
      <w:r w:rsidRPr="00BD14FE">
        <w:rPr>
          <w:b w:val="0"/>
          <w:sz w:val="26"/>
          <w:szCs w:val="26"/>
        </w:rPr>
        <w:t xml:space="preserve">«4.6. Конкурс признается Комитетом местного самоуправления </w:t>
      </w:r>
      <w:proofErr w:type="spellStart"/>
      <w:r w:rsidRPr="00BD14FE">
        <w:rPr>
          <w:b w:val="0"/>
          <w:sz w:val="26"/>
          <w:szCs w:val="26"/>
        </w:rPr>
        <w:t>Соловцовского</w:t>
      </w:r>
      <w:proofErr w:type="spellEnd"/>
      <w:r w:rsidRPr="00BD14FE">
        <w:rPr>
          <w:b w:val="0"/>
          <w:sz w:val="26"/>
          <w:szCs w:val="26"/>
        </w:rPr>
        <w:t xml:space="preserve"> сельсовета </w:t>
      </w:r>
      <w:proofErr w:type="spellStart"/>
      <w:r w:rsidRPr="00BD14FE">
        <w:rPr>
          <w:b w:val="0"/>
          <w:sz w:val="26"/>
          <w:szCs w:val="26"/>
        </w:rPr>
        <w:t>Иссинского</w:t>
      </w:r>
      <w:proofErr w:type="spellEnd"/>
      <w:r w:rsidRPr="00BD14FE">
        <w:rPr>
          <w:b w:val="0"/>
          <w:sz w:val="26"/>
          <w:szCs w:val="26"/>
        </w:rPr>
        <w:t xml:space="preserve"> района Пензенской области несостоявшимся в случаях, если:</w:t>
      </w:r>
    </w:p>
    <w:p w:rsidR="00BD14FE" w:rsidRPr="00BD14FE" w:rsidRDefault="00BD14FE" w:rsidP="00BD14FE">
      <w:pPr>
        <w:pStyle w:val="a0"/>
        <w:tabs>
          <w:tab w:val="left" w:pos="851"/>
        </w:tabs>
        <w:ind w:firstLine="709"/>
        <w:jc w:val="both"/>
        <w:rPr>
          <w:b w:val="0"/>
          <w:sz w:val="26"/>
          <w:szCs w:val="26"/>
        </w:rPr>
      </w:pPr>
      <w:r w:rsidRPr="00BD14FE">
        <w:rPr>
          <w:b w:val="0"/>
          <w:sz w:val="26"/>
          <w:szCs w:val="26"/>
        </w:rPr>
        <w:t>а) не подано ни одного заявления на участие в конкурсе;</w:t>
      </w:r>
    </w:p>
    <w:p w:rsidR="00BD14FE" w:rsidRPr="00140A47" w:rsidRDefault="00BD14FE" w:rsidP="00BD14FE">
      <w:pPr>
        <w:ind w:firstLine="567"/>
        <w:jc w:val="both"/>
        <w:rPr>
          <w:sz w:val="26"/>
          <w:szCs w:val="26"/>
        </w:rPr>
      </w:pPr>
      <w:r w:rsidRPr="00140A47">
        <w:rPr>
          <w:sz w:val="26"/>
          <w:szCs w:val="26"/>
        </w:rPr>
        <w:t>б) подано только одно заявление на участие в конкурсе;</w:t>
      </w:r>
    </w:p>
    <w:p w:rsidR="00BD14FE" w:rsidRPr="00140A47" w:rsidRDefault="00BD14FE" w:rsidP="00BD14FE">
      <w:pPr>
        <w:ind w:firstLine="567"/>
        <w:jc w:val="both"/>
        <w:rPr>
          <w:sz w:val="26"/>
          <w:szCs w:val="26"/>
        </w:rPr>
      </w:pPr>
      <w:r w:rsidRPr="00140A47">
        <w:rPr>
          <w:sz w:val="26"/>
          <w:szCs w:val="26"/>
        </w:rPr>
        <w:t xml:space="preserve">в) ни один гражданин не допущен к участию в конкурсе; </w:t>
      </w:r>
    </w:p>
    <w:p w:rsidR="00BD14FE" w:rsidRPr="00140A47" w:rsidRDefault="00BD14FE" w:rsidP="00BD14FE">
      <w:pPr>
        <w:ind w:firstLine="567"/>
        <w:jc w:val="both"/>
        <w:rPr>
          <w:sz w:val="26"/>
          <w:szCs w:val="26"/>
        </w:rPr>
      </w:pPr>
      <w:r w:rsidRPr="00140A47">
        <w:rPr>
          <w:sz w:val="26"/>
          <w:szCs w:val="26"/>
        </w:rPr>
        <w:t>г) только один из претендентов допущен к участию в конкурсе;</w:t>
      </w:r>
    </w:p>
    <w:p w:rsidR="00BD14FE" w:rsidRPr="00140A47" w:rsidRDefault="00BD14FE" w:rsidP="00BD14FE">
      <w:pPr>
        <w:ind w:firstLine="567"/>
        <w:jc w:val="both"/>
        <w:rPr>
          <w:sz w:val="26"/>
          <w:szCs w:val="26"/>
        </w:rPr>
      </w:pPr>
      <w:proofErr w:type="spellStart"/>
      <w:r w:rsidRPr="00140A47">
        <w:rPr>
          <w:sz w:val="26"/>
          <w:szCs w:val="26"/>
        </w:rPr>
        <w:t>д</w:t>
      </w:r>
      <w:proofErr w:type="spellEnd"/>
      <w:r w:rsidRPr="00140A47">
        <w:rPr>
          <w:sz w:val="26"/>
          <w:szCs w:val="26"/>
        </w:rPr>
        <w:t>) все претенденты отказались от участия в конкурсе;</w:t>
      </w:r>
    </w:p>
    <w:p w:rsidR="00BD14FE" w:rsidRPr="00140A47" w:rsidRDefault="00BD14FE" w:rsidP="00BD14FE">
      <w:pPr>
        <w:ind w:firstLine="567"/>
        <w:jc w:val="both"/>
        <w:rPr>
          <w:sz w:val="26"/>
          <w:szCs w:val="26"/>
        </w:rPr>
      </w:pPr>
      <w:r w:rsidRPr="00140A47">
        <w:rPr>
          <w:sz w:val="26"/>
          <w:szCs w:val="26"/>
        </w:rPr>
        <w:t>е) в день проведения конкурса все претенденты не явились на конкурс;</w:t>
      </w:r>
    </w:p>
    <w:p w:rsidR="00BD14FE" w:rsidRPr="00140A47" w:rsidRDefault="00BD14FE" w:rsidP="00BD14FE">
      <w:pPr>
        <w:ind w:firstLine="567"/>
        <w:jc w:val="both"/>
        <w:rPr>
          <w:sz w:val="26"/>
          <w:szCs w:val="26"/>
        </w:rPr>
      </w:pPr>
      <w:r w:rsidRPr="00140A47">
        <w:rPr>
          <w:sz w:val="26"/>
          <w:szCs w:val="26"/>
        </w:rPr>
        <w:t>ж) в день проведения конкурса только один претендент явился на конкурс;</w:t>
      </w:r>
    </w:p>
    <w:p w:rsidR="00BD14FE" w:rsidRPr="00140A47" w:rsidRDefault="00BD14FE" w:rsidP="00BD14FE">
      <w:pPr>
        <w:ind w:firstLine="567"/>
        <w:jc w:val="both"/>
        <w:rPr>
          <w:sz w:val="26"/>
          <w:szCs w:val="26"/>
        </w:rPr>
      </w:pPr>
      <w:proofErr w:type="spellStart"/>
      <w:r w:rsidRPr="00140A47">
        <w:rPr>
          <w:sz w:val="26"/>
          <w:szCs w:val="26"/>
        </w:rPr>
        <w:t>з</w:t>
      </w:r>
      <w:proofErr w:type="spellEnd"/>
      <w:r w:rsidRPr="00140A47">
        <w:rPr>
          <w:sz w:val="26"/>
          <w:szCs w:val="26"/>
        </w:rPr>
        <w:t>) только один кандидат явился на сессию для назначения на должность главы администрации;</w:t>
      </w:r>
    </w:p>
    <w:p w:rsidR="00BD14FE" w:rsidRPr="00140A47" w:rsidRDefault="00BD14FE" w:rsidP="00BD14FE">
      <w:pPr>
        <w:ind w:firstLine="567"/>
        <w:jc w:val="both"/>
        <w:rPr>
          <w:sz w:val="26"/>
          <w:szCs w:val="26"/>
        </w:rPr>
      </w:pPr>
      <w:r w:rsidRPr="00140A47">
        <w:rPr>
          <w:sz w:val="26"/>
          <w:szCs w:val="26"/>
        </w:rPr>
        <w:t xml:space="preserve">и) ни один из кандидатов не набрал большинства голосов от установленной численности депутатов </w:t>
      </w:r>
      <w:r>
        <w:rPr>
          <w:sz w:val="26"/>
          <w:szCs w:val="26"/>
        </w:rPr>
        <w:t xml:space="preserve">Комитета местного самоуправления </w:t>
      </w:r>
      <w:proofErr w:type="spellStart"/>
      <w:r w:rsidRPr="00140A47">
        <w:rPr>
          <w:sz w:val="26"/>
          <w:szCs w:val="26"/>
        </w:rPr>
        <w:t>Соловцовского</w:t>
      </w:r>
      <w:proofErr w:type="spellEnd"/>
      <w:r w:rsidRPr="00140A47">
        <w:rPr>
          <w:sz w:val="26"/>
          <w:szCs w:val="26"/>
        </w:rPr>
        <w:t xml:space="preserve"> сельсовета </w:t>
      </w:r>
      <w:proofErr w:type="spellStart"/>
      <w:r w:rsidRPr="00140A47">
        <w:rPr>
          <w:sz w:val="26"/>
          <w:szCs w:val="26"/>
        </w:rPr>
        <w:t>Иссинского</w:t>
      </w:r>
      <w:proofErr w:type="spellEnd"/>
      <w:r w:rsidRPr="00140A47">
        <w:rPr>
          <w:sz w:val="26"/>
          <w:szCs w:val="26"/>
        </w:rPr>
        <w:t xml:space="preserve"> района Пензенской области и не назначен на должность главы администрации;</w:t>
      </w:r>
    </w:p>
    <w:p w:rsidR="00BD14FE" w:rsidRPr="00140A47" w:rsidRDefault="00BD14FE" w:rsidP="00BD14FE">
      <w:pPr>
        <w:ind w:firstLine="567"/>
        <w:jc w:val="both"/>
        <w:rPr>
          <w:sz w:val="26"/>
          <w:szCs w:val="26"/>
        </w:rPr>
      </w:pPr>
      <w:r w:rsidRPr="00140A47">
        <w:rPr>
          <w:sz w:val="26"/>
          <w:szCs w:val="26"/>
        </w:rPr>
        <w:t xml:space="preserve">к) </w:t>
      </w:r>
      <w:r w:rsidRPr="00140A47">
        <w:rPr>
          <w:iCs/>
          <w:sz w:val="26"/>
          <w:szCs w:val="26"/>
        </w:rPr>
        <w:t>победитель конкурса отказался от заключения контракта</w:t>
      </w:r>
      <w:proofErr w:type="gramStart"/>
      <w:r w:rsidRPr="00140A47">
        <w:rPr>
          <w:iCs/>
          <w:sz w:val="26"/>
          <w:szCs w:val="26"/>
        </w:rPr>
        <w:t>.»</w:t>
      </w:r>
      <w:proofErr w:type="gramEnd"/>
    </w:p>
    <w:p w:rsidR="00BD14FE" w:rsidRPr="00140A47" w:rsidRDefault="00BD14FE" w:rsidP="00BD14FE">
      <w:pPr>
        <w:ind w:firstLine="567"/>
        <w:jc w:val="both"/>
        <w:rPr>
          <w:sz w:val="26"/>
          <w:szCs w:val="26"/>
        </w:rPr>
      </w:pPr>
      <w:r w:rsidRPr="00140A47">
        <w:rPr>
          <w:sz w:val="26"/>
          <w:szCs w:val="26"/>
        </w:rPr>
        <w:t xml:space="preserve">9) </w:t>
      </w:r>
      <w:r w:rsidRPr="00140A47">
        <w:rPr>
          <w:b/>
          <w:sz w:val="26"/>
          <w:szCs w:val="26"/>
        </w:rPr>
        <w:t>пункт 4.8</w:t>
      </w:r>
      <w:r w:rsidRPr="00140A47">
        <w:rPr>
          <w:sz w:val="26"/>
          <w:szCs w:val="26"/>
        </w:rPr>
        <w:t xml:space="preserve"> изложить в следующей редакции:</w:t>
      </w:r>
    </w:p>
    <w:p w:rsidR="00BD14FE" w:rsidRPr="00140A47" w:rsidRDefault="00BD14FE" w:rsidP="00BD14FE">
      <w:pPr>
        <w:ind w:firstLine="567"/>
        <w:jc w:val="both"/>
        <w:rPr>
          <w:sz w:val="26"/>
          <w:szCs w:val="26"/>
        </w:rPr>
      </w:pPr>
      <w:r w:rsidRPr="00140A47">
        <w:rPr>
          <w:sz w:val="26"/>
          <w:szCs w:val="26"/>
        </w:rPr>
        <w:t xml:space="preserve">«4.8. Контракт с главой администрации заключается главой </w:t>
      </w:r>
      <w:proofErr w:type="spellStart"/>
      <w:r w:rsidRPr="00140A47">
        <w:rPr>
          <w:sz w:val="26"/>
          <w:szCs w:val="26"/>
        </w:rPr>
        <w:t>Соловцовского</w:t>
      </w:r>
      <w:proofErr w:type="spellEnd"/>
      <w:r w:rsidRPr="00140A47">
        <w:rPr>
          <w:sz w:val="26"/>
          <w:szCs w:val="26"/>
        </w:rPr>
        <w:t xml:space="preserve"> сельсовета </w:t>
      </w:r>
      <w:proofErr w:type="spellStart"/>
      <w:r w:rsidRPr="00140A47">
        <w:rPr>
          <w:sz w:val="26"/>
          <w:szCs w:val="26"/>
        </w:rPr>
        <w:t>Иссинского</w:t>
      </w:r>
      <w:proofErr w:type="spellEnd"/>
      <w:r w:rsidRPr="00140A47">
        <w:rPr>
          <w:sz w:val="26"/>
          <w:szCs w:val="26"/>
        </w:rPr>
        <w:t xml:space="preserve"> района Пензенской области</w:t>
      </w:r>
      <w:r w:rsidRPr="00140A47">
        <w:rPr>
          <w:i/>
          <w:sz w:val="26"/>
          <w:szCs w:val="26"/>
        </w:rPr>
        <w:t xml:space="preserve"> </w:t>
      </w:r>
      <w:r w:rsidRPr="00140A47">
        <w:rPr>
          <w:kern w:val="22"/>
          <w:sz w:val="26"/>
          <w:szCs w:val="26"/>
        </w:rPr>
        <w:t>не позднее 30 дней со дня принятия решения о  назначении главы администрации</w:t>
      </w:r>
      <w:proofErr w:type="gramStart"/>
      <w:r w:rsidRPr="00140A47">
        <w:rPr>
          <w:kern w:val="22"/>
          <w:sz w:val="26"/>
          <w:szCs w:val="26"/>
        </w:rPr>
        <w:t>.</w:t>
      </w:r>
      <w:r w:rsidRPr="00140A47">
        <w:rPr>
          <w:sz w:val="26"/>
          <w:szCs w:val="26"/>
        </w:rPr>
        <w:t>».</w:t>
      </w:r>
      <w:proofErr w:type="gramEnd"/>
    </w:p>
    <w:p w:rsidR="00BD14FE" w:rsidRPr="00140A47" w:rsidRDefault="00BD14FE" w:rsidP="00BD14FE">
      <w:pPr>
        <w:pStyle w:val="ConsNormal"/>
        <w:widowControl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40A47">
        <w:rPr>
          <w:rFonts w:ascii="Times New Roman" w:hAnsi="Times New Roman" w:cs="Times New Roman"/>
          <w:sz w:val="26"/>
          <w:szCs w:val="26"/>
        </w:rPr>
        <w:t>2. Настоящее решение опубликовать в информационном бюллетене  «Сельский вестник».</w:t>
      </w:r>
    </w:p>
    <w:p w:rsidR="00BD14FE" w:rsidRPr="00140A47" w:rsidRDefault="00BD14FE" w:rsidP="00BD14FE">
      <w:pPr>
        <w:ind w:left="72"/>
        <w:jc w:val="both"/>
        <w:rPr>
          <w:sz w:val="26"/>
          <w:szCs w:val="26"/>
        </w:rPr>
      </w:pPr>
      <w:r w:rsidRPr="00140A47">
        <w:rPr>
          <w:sz w:val="26"/>
          <w:szCs w:val="26"/>
        </w:rPr>
        <w:lastRenderedPageBreak/>
        <w:t xml:space="preserve">         3. </w:t>
      </w:r>
      <w:r w:rsidRPr="00140A47">
        <w:rPr>
          <w:spacing w:val="-2"/>
          <w:sz w:val="26"/>
          <w:szCs w:val="26"/>
        </w:rPr>
        <w:t xml:space="preserve">Настоящее </w:t>
      </w:r>
      <w:r w:rsidRPr="00140A47">
        <w:rPr>
          <w:sz w:val="26"/>
          <w:szCs w:val="26"/>
        </w:rPr>
        <w:t xml:space="preserve">решение </w:t>
      </w:r>
      <w:r w:rsidRPr="00140A47">
        <w:rPr>
          <w:spacing w:val="-2"/>
          <w:sz w:val="26"/>
          <w:szCs w:val="26"/>
        </w:rPr>
        <w:t xml:space="preserve">вступает в силу на следующий день </w:t>
      </w:r>
      <w:r w:rsidRPr="00140A47">
        <w:rPr>
          <w:sz w:val="26"/>
          <w:szCs w:val="26"/>
        </w:rPr>
        <w:t>после дня его официального опубликования.</w:t>
      </w:r>
    </w:p>
    <w:p w:rsidR="00BD14FE" w:rsidRPr="00140A47" w:rsidRDefault="00BD14FE" w:rsidP="00BD14FE">
      <w:pPr>
        <w:jc w:val="both"/>
        <w:rPr>
          <w:sz w:val="26"/>
          <w:szCs w:val="26"/>
        </w:rPr>
      </w:pPr>
      <w:r w:rsidRPr="00140A47">
        <w:rPr>
          <w:sz w:val="26"/>
          <w:szCs w:val="26"/>
        </w:rPr>
        <w:t xml:space="preserve">       4. </w:t>
      </w:r>
      <w:proofErr w:type="gramStart"/>
      <w:r w:rsidRPr="00140A47">
        <w:rPr>
          <w:sz w:val="26"/>
          <w:szCs w:val="26"/>
        </w:rPr>
        <w:t>Контроль за</w:t>
      </w:r>
      <w:proofErr w:type="gramEnd"/>
      <w:r w:rsidRPr="00140A47">
        <w:rPr>
          <w:sz w:val="26"/>
          <w:szCs w:val="26"/>
        </w:rPr>
        <w:t xml:space="preserve"> исполнением настоящего решения возложить на главу  </w:t>
      </w:r>
      <w:proofErr w:type="spellStart"/>
      <w:r w:rsidRPr="00140A47">
        <w:rPr>
          <w:sz w:val="26"/>
          <w:szCs w:val="26"/>
        </w:rPr>
        <w:t>Соловцовского</w:t>
      </w:r>
      <w:proofErr w:type="spellEnd"/>
      <w:r w:rsidRPr="00140A47">
        <w:rPr>
          <w:sz w:val="26"/>
          <w:szCs w:val="26"/>
        </w:rPr>
        <w:t xml:space="preserve"> сельсовета  </w:t>
      </w:r>
      <w:proofErr w:type="spellStart"/>
      <w:r w:rsidRPr="00140A47">
        <w:rPr>
          <w:sz w:val="26"/>
          <w:szCs w:val="26"/>
        </w:rPr>
        <w:t>Иссинского</w:t>
      </w:r>
      <w:proofErr w:type="spellEnd"/>
      <w:r w:rsidRPr="00140A47">
        <w:rPr>
          <w:sz w:val="26"/>
          <w:szCs w:val="26"/>
        </w:rPr>
        <w:t xml:space="preserve"> района Пензенской области.</w:t>
      </w:r>
    </w:p>
    <w:p w:rsidR="00BD14FE" w:rsidRPr="00140A47" w:rsidRDefault="00BD14FE" w:rsidP="00BD14FE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BD14FE" w:rsidRPr="00140A47" w:rsidRDefault="00BD14FE" w:rsidP="00BD14FE">
      <w:pPr>
        <w:pStyle w:val="ConsNormal"/>
        <w:widowControl/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BD14FE" w:rsidRPr="00140A47" w:rsidRDefault="00BD14FE" w:rsidP="00BD14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40A47">
        <w:rPr>
          <w:sz w:val="26"/>
          <w:szCs w:val="26"/>
        </w:rPr>
        <w:t xml:space="preserve">Глава </w:t>
      </w:r>
      <w:proofErr w:type="spellStart"/>
      <w:r w:rsidRPr="00140A47">
        <w:rPr>
          <w:sz w:val="26"/>
          <w:szCs w:val="26"/>
        </w:rPr>
        <w:t>Соловцовского</w:t>
      </w:r>
      <w:proofErr w:type="spellEnd"/>
      <w:r w:rsidRPr="00140A47">
        <w:rPr>
          <w:sz w:val="26"/>
          <w:szCs w:val="26"/>
        </w:rPr>
        <w:t xml:space="preserve"> сельсовета</w:t>
      </w:r>
    </w:p>
    <w:p w:rsidR="00BD14FE" w:rsidRPr="00140A47" w:rsidRDefault="00BD14FE" w:rsidP="00BD14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spellStart"/>
      <w:r w:rsidRPr="00140A47">
        <w:rPr>
          <w:sz w:val="26"/>
          <w:szCs w:val="26"/>
        </w:rPr>
        <w:t>Иссинского</w:t>
      </w:r>
      <w:proofErr w:type="spellEnd"/>
      <w:r w:rsidRPr="00140A47">
        <w:rPr>
          <w:sz w:val="26"/>
          <w:szCs w:val="26"/>
        </w:rPr>
        <w:t xml:space="preserve"> района Пензенской области                             Е.В. Каширина</w:t>
      </w:r>
    </w:p>
    <w:p w:rsidR="006F0458" w:rsidRDefault="006F0458" w:rsidP="008C4554">
      <w:pPr>
        <w:ind w:left="216"/>
        <w:rPr>
          <w:sz w:val="26"/>
          <w:szCs w:val="26"/>
        </w:rPr>
      </w:pPr>
    </w:p>
    <w:p w:rsidR="00BD14FE" w:rsidRDefault="00BD14FE" w:rsidP="008C4554">
      <w:pPr>
        <w:ind w:left="216"/>
        <w:rPr>
          <w:sz w:val="26"/>
          <w:szCs w:val="26"/>
        </w:rPr>
      </w:pPr>
    </w:p>
    <w:p w:rsidR="00BD14FE" w:rsidRDefault="00BD14FE" w:rsidP="008C4554">
      <w:pPr>
        <w:ind w:left="216"/>
        <w:rPr>
          <w:sz w:val="26"/>
          <w:szCs w:val="26"/>
        </w:rPr>
      </w:pPr>
    </w:p>
    <w:p w:rsidR="006F0458" w:rsidRDefault="006F0458" w:rsidP="008C4554">
      <w:pPr>
        <w:ind w:left="216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9"/>
        <w:tblW w:w="10599" w:type="dxa"/>
        <w:tblLook w:val="01E0"/>
      </w:tblPr>
      <w:tblGrid>
        <w:gridCol w:w="2093"/>
        <w:gridCol w:w="1843"/>
        <w:gridCol w:w="1843"/>
        <w:gridCol w:w="1843"/>
        <w:gridCol w:w="1843"/>
        <w:gridCol w:w="1134"/>
      </w:tblGrid>
      <w:tr w:rsidR="00CB3E81" w:rsidRPr="00991895" w:rsidTr="00CB3E8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CB3E81" w:rsidRPr="00821F65" w:rsidRDefault="00CB3E81" w:rsidP="00CB3E81">
            <w:pPr>
              <w:jc w:val="both"/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CB3E81" w:rsidRPr="00821F65" w:rsidRDefault="00CB3E81" w:rsidP="00CB3E81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ind w:right="-108"/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B3E81" w:rsidRPr="00821F65" w:rsidRDefault="00CB3E81" w:rsidP="00CB3E81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CB3E81" w:rsidRPr="00821F65" w:rsidRDefault="00CB3E81" w:rsidP="00CB3E81">
            <w:pPr>
              <w:jc w:val="both"/>
              <w:rPr>
                <w:sz w:val="18"/>
                <w:szCs w:val="18"/>
              </w:rPr>
            </w:pPr>
          </w:p>
        </w:tc>
      </w:tr>
    </w:tbl>
    <w:p w:rsidR="006F0458" w:rsidRDefault="006F0458" w:rsidP="008C4554">
      <w:pPr>
        <w:ind w:left="216"/>
        <w:rPr>
          <w:sz w:val="26"/>
          <w:szCs w:val="26"/>
        </w:rPr>
      </w:pPr>
    </w:p>
    <w:p w:rsidR="006F0458" w:rsidRDefault="006F0458" w:rsidP="008C4554">
      <w:pPr>
        <w:ind w:left="216"/>
        <w:rPr>
          <w:sz w:val="26"/>
          <w:szCs w:val="26"/>
        </w:rPr>
      </w:pPr>
    </w:p>
    <w:p w:rsidR="008C4554" w:rsidRDefault="008C4554" w:rsidP="008C4554">
      <w:pPr>
        <w:ind w:left="4680"/>
      </w:pPr>
      <w:r>
        <w:t xml:space="preserve">    </w:t>
      </w:r>
    </w:p>
    <w:p w:rsidR="008C4554" w:rsidRPr="00763CD5" w:rsidRDefault="008C4554" w:rsidP="008C4554">
      <w:pPr>
        <w:autoSpaceDE w:val="0"/>
        <w:autoSpaceDN w:val="0"/>
        <w:adjustRightInd w:val="0"/>
        <w:ind w:firstLine="720"/>
        <w:jc w:val="right"/>
        <w:outlineLvl w:val="0"/>
        <w:rPr>
          <w:i/>
        </w:rPr>
      </w:pPr>
    </w:p>
    <w:p w:rsidR="008C4554" w:rsidRDefault="008C4554" w:rsidP="008C4554">
      <w:pPr>
        <w:autoSpaceDE w:val="0"/>
        <w:autoSpaceDN w:val="0"/>
        <w:adjustRightInd w:val="0"/>
        <w:ind w:firstLine="720"/>
        <w:jc w:val="right"/>
        <w:outlineLvl w:val="0"/>
      </w:pPr>
    </w:p>
    <w:p w:rsidR="00B138D9" w:rsidRDefault="00B138D9" w:rsidP="000D4B7D">
      <w:pPr>
        <w:jc w:val="center"/>
      </w:pPr>
    </w:p>
    <w:sectPr w:rsidR="00B138D9" w:rsidSect="002817FF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930" w:rsidRDefault="00BF3930" w:rsidP="008E4B19">
      <w:r>
        <w:separator/>
      </w:r>
    </w:p>
  </w:endnote>
  <w:endnote w:type="continuationSeparator" w:id="0">
    <w:p w:rsidR="00BF3930" w:rsidRDefault="00BF3930" w:rsidP="008E4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930" w:rsidRDefault="00BF3930" w:rsidP="008E4B19">
      <w:r>
        <w:separator/>
      </w:r>
    </w:p>
  </w:footnote>
  <w:footnote w:type="continuationSeparator" w:id="0">
    <w:p w:rsidR="00BF3930" w:rsidRDefault="00BF3930" w:rsidP="008E4B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EE0" w:rsidRDefault="00CB3E81">
    <w:pPr>
      <w:pStyle w:val="af0"/>
    </w:pPr>
    <w:r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9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2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3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4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5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6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7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9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20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1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2">
    <w:nsid w:val="694C530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4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5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6">
    <w:nsid w:val="78CC6FB1"/>
    <w:multiLevelType w:val="hybridMultilevel"/>
    <w:tmpl w:val="0E8C7026"/>
    <w:lvl w:ilvl="0" w:tplc="BFCC6FBA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</w:rPr>
    </w:lvl>
    <w:lvl w:ilvl="1" w:tplc="ACE69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6"/>
  </w:num>
  <w:num w:numId="2">
    <w:abstractNumId w:val="19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6"/>
  </w:num>
  <w:num w:numId="7">
    <w:abstractNumId w:val="7"/>
  </w:num>
  <w:num w:numId="8">
    <w:abstractNumId w:val="4"/>
  </w:num>
  <w:num w:numId="9">
    <w:abstractNumId w:val="10"/>
  </w:num>
  <w:num w:numId="10">
    <w:abstractNumId w:val="6"/>
  </w:num>
  <w:num w:numId="11">
    <w:abstractNumId w:val="25"/>
  </w:num>
  <w:num w:numId="12">
    <w:abstractNumId w:val="18"/>
  </w:num>
  <w:num w:numId="13">
    <w:abstractNumId w:val="9"/>
  </w:num>
  <w:num w:numId="14">
    <w:abstractNumId w:val="12"/>
  </w:num>
  <w:num w:numId="15">
    <w:abstractNumId w:val="15"/>
  </w:num>
  <w:num w:numId="16">
    <w:abstractNumId w:val="21"/>
  </w:num>
  <w:num w:numId="17">
    <w:abstractNumId w:val="24"/>
  </w:num>
  <w:num w:numId="18">
    <w:abstractNumId w:val="22"/>
  </w:num>
  <w:num w:numId="19">
    <w:abstractNumId w:val="1"/>
  </w:num>
  <w:num w:numId="20">
    <w:abstractNumId w:val="5"/>
  </w:num>
  <w:num w:numId="21">
    <w:abstractNumId w:val="20"/>
  </w:num>
  <w:num w:numId="22">
    <w:abstractNumId w:val="17"/>
  </w:num>
  <w:num w:numId="23">
    <w:abstractNumId w:val="13"/>
  </w:num>
  <w:num w:numId="24">
    <w:abstractNumId w:val="14"/>
  </w:num>
  <w:num w:numId="25">
    <w:abstractNumId w:val="8"/>
  </w:num>
  <w:num w:numId="26">
    <w:abstractNumId w:val="23"/>
  </w:num>
  <w:num w:numId="27">
    <w:abstractNumId w:val="11"/>
  </w:num>
  <w:num w:numId="28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2B52"/>
    <w:rsid w:val="00004C36"/>
    <w:rsid w:val="00013E88"/>
    <w:rsid w:val="00017A6B"/>
    <w:rsid w:val="0002057E"/>
    <w:rsid w:val="000264D8"/>
    <w:rsid w:val="00041EA6"/>
    <w:rsid w:val="00060AA3"/>
    <w:rsid w:val="00066874"/>
    <w:rsid w:val="00094337"/>
    <w:rsid w:val="000A39B3"/>
    <w:rsid w:val="000B55C0"/>
    <w:rsid w:val="000D29CA"/>
    <w:rsid w:val="000D4B7D"/>
    <w:rsid w:val="000F1EE0"/>
    <w:rsid w:val="001125B2"/>
    <w:rsid w:val="001204FF"/>
    <w:rsid w:val="00121002"/>
    <w:rsid w:val="00184F16"/>
    <w:rsid w:val="001D1D94"/>
    <w:rsid w:val="001D1DCD"/>
    <w:rsid w:val="001D2943"/>
    <w:rsid w:val="001D54D4"/>
    <w:rsid w:val="00232EF2"/>
    <w:rsid w:val="002343A6"/>
    <w:rsid w:val="00262516"/>
    <w:rsid w:val="00264135"/>
    <w:rsid w:val="002817FF"/>
    <w:rsid w:val="002A49DC"/>
    <w:rsid w:val="002D2DC9"/>
    <w:rsid w:val="002E507E"/>
    <w:rsid w:val="00307DD5"/>
    <w:rsid w:val="00311A93"/>
    <w:rsid w:val="00316713"/>
    <w:rsid w:val="00324EBF"/>
    <w:rsid w:val="00326C2D"/>
    <w:rsid w:val="00373629"/>
    <w:rsid w:val="003759C9"/>
    <w:rsid w:val="00376F0B"/>
    <w:rsid w:val="003A107F"/>
    <w:rsid w:val="003B3BA5"/>
    <w:rsid w:val="003D62A5"/>
    <w:rsid w:val="004001BF"/>
    <w:rsid w:val="004160B4"/>
    <w:rsid w:val="004439A0"/>
    <w:rsid w:val="004520EE"/>
    <w:rsid w:val="00461B49"/>
    <w:rsid w:val="004840B9"/>
    <w:rsid w:val="00487EB0"/>
    <w:rsid w:val="004C673B"/>
    <w:rsid w:val="004D5DF1"/>
    <w:rsid w:val="00525D1C"/>
    <w:rsid w:val="00552D34"/>
    <w:rsid w:val="00552F52"/>
    <w:rsid w:val="00566778"/>
    <w:rsid w:val="0056750A"/>
    <w:rsid w:val="00567BFA"/>
    <w:rsid w:val="005C3E1D"/>
    <w:rsid w:val="005C62E7"/>
    <w:rsid w:val="005E5B63"/>
    <w:rsid w:val="005F3002"/>
    <w:rsid w:val="00603BF0"/>
    <w:rsid w:val="006161DB"/>
    <w:rsid w:val="00663588"/>
    <w:rsid w:val="006A29A7"/>
    <w:rsid w:val="006B0B92"/>
    <w:rsid w:val="006B19AC"/>
    <w:rsid w:val="006B722F"/>
    <w:rsid w:val="006D1B47"/>
    <w:rsid w:val="006E1333"/>
    <w:rsid w:val="006F0458"/>
    <w:rsid w:val="006F4911"/>
    <w:rsid w:val="00727439"/>
    <w:rsid w:val="007318D9"/>
    <w:rsid w:val="00751E02"/>
    <w:rsid w:val="00762A90"/>
    <w:rsid w:val="00765B8C"/>
    <w:rsid w:val="00785994"/>
    <w:rsid w:val="00785AC8"/>
    <w:rsid w:val="007A057C"/>
    <w:rsid w:val="007B4C0D"/>
    <w:rsid w:val="007F2B98"/>
    <w:rsid w:val="008163AC"/>
    <w:rsid w:val="00821F65"/>
    <w:rsid w:val="00840005"/>
    <w:rsid w:val="00851CF6"/>
    <w:rsid w:val="00863873"/>
    <w:rsid w:val="00881247"/>
    <w:rsid w:val="008A64C0"/>
    <w:rsid w:val="008B3A4C"/>
    <w:rsid w:val="008C28AE"/>
    <w:rsid w:val="008C4554"/>
    <w:rsid w:val="008D28F5"/>
    <w:rsid w:val="008E025E"/>
    <w:rsid w:val="008E4B19"/>
    <w:rsid w:val="00902FAA"/>
    <w:rsid w:val="00904EE0"/>
    <w:rsid w:val="0097081F"/>
    <w:rsid w:val="009716A1"/>
    <w:rsid w:val="00974B98"/>
    <w:rsid w:val="00977DF0"/>
    <w:rsid w:val="00986F7B"/>
    <w:rsid w:val="009C1B51"/>
    <w:rsid w:val="009D40F1"/>
    <w:rsid w:val="00A11407"/>
    <w:rsid w:val="00A54DD4"/>
    <w:rsid w:val="00A565DE"/>
    <w:rsid w:val="00A75581"/>
    <w:rsid w:val="00AA4671"/>
    <w:rsid w:val="00AB23D0"/>
    <w:rsid w:val="00AD3C39"/>
    <w:rsid w:val="00AF1F86"/>
    <w:rsid w:val="00B138D9"/>
    <w:rsid w:val="00B175D5"/>
    <w:rsid w:val="00B20F14"/>
    <w:rsid w:val="00B212F6"/>
    <w:rsid w:val="00B3584A"/>
    <w:rsid w:val="00B7353A"/>
    <w:rsid w:val="00B87590"/>
    <w:rsid w:val="00B9606E"/>
    <w:rsid w:val="00BA2DA5"/>
    <w:rsid w:val="00BA4AE1"/>
    <w:rsid w:val="00BB69BD"/>
    <w:rsid w:val="00BC2181"/>
    <w:rsid w:val="00BC26BA"/>
    <w:rsid w:val="00BC6413"/>
    <w:rsid w:val="00BD14FE"/>
    <w:rsid w:val="00BF3930"/>
    <w:rsid w:val="00C21A66"/>
    <w:rsid w:val="00C62D1A"/>
    <w:rsid w:val="00C74AD5"/>
    <w:rsid w:val="00CB3E81"/>
    <w:rsid w:val="00CD1B00"/>
    <w:rsid w:val="00CD3BD5"/>
    <w:rsid w:val="00CD51BF"/>
    <w:rsid w:val="00D1566E"/>
    <w:rsid w:val="00D3307C"/>
    <w:rsid w:val="00D33A84"/>
    <w:rsid w:val="00D424FC"/>
    <w:rsid w:val="00D523AF"/>
    <w:rsid w:val="00D602AA"/>
    <w:rsid w:val="00D611C4"/>
    <w:rsid w:val="00D95C7A"/>
    <w:rsid w:val="00D95DB9"/>
    <w:rsid w:val="00DA3D43"/>
    <w:rsid w:val="00DA61D9"/>
    <w:rsid w:val="00DC5FC2"/>
    <w:rsid w:val="00DE4553"/>
    <w:rsid w:val="00E102E7"/>
    <w:rsid w:val="00E3130B"/>
    <w:rsid w:val="00E54002"/>
    <w:rsid w:val="00E94A6D"/>
    <w:rsid w:val="00EB549C"/>
    <w:rsid w:val="00EC08ED"/>
    <w:rsid w:val="00EF0C52"/>
    <w:rsid w:val="00EF6E86"/>
    <w:rsid w:val="00F2363D"/>
    <w:rsid w:val="00F5371E"/>
    <w:rsid w:val="00F55DD8"/>
    <w:rsid w:val="00F64C9E"/>
    <w:rsid w:val="00FA4E15"/>
    <w:rsid w:val="00FB12BA"/>
    <w:rsid w:val="00FB1F66"/>
    <w:rsid w:val="00FC0173"/>
    <w:rsid w:val="00FC2D12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aliases w:val="Основной текст Знак Знак,b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1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">
    <w:name w:val="Основной текст 3 Знак"/>
    <w:aliases w:val="Знак5 Знак"/>
    <w:link w:val="32"/>
    <w:locked/>
    <w:rsid w:val="00CB3E81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CB3E81"/>
    <w:pPr>
      <w:suppressAutoHyphens w:val="0"/>
      <w:spacing w:after="120" w:line="276" w:lineRule="auto"/>
    </w:pPr>
    <w:rPr>
      <w:rFonts w:asciiTheme="minorHAnsi" w:eastAsiaTheme="minorHAnsi" w:hAnsiTheme="minorHAnsi" w:cstheme="minorBidi"/>
      <w:b/>
      <w:kern w:val="0"/>
      <w:sz w:val="28"/>
      <w:szCs w:val="22"/>
      <w:lang w:eastAsia="ru-RU"/>
    </w:rPr>
  </w:style>
  <w:style w:type="character" w:customStyle="1" w:styleId="310">
    <w:name w:val="Основной текст 3 Знак1"/>
    <w:basedOn w:val="a1"/>
    <w:link w:val="32"/>
    <w:uiPriority w:val="99"/>
    <w:semiHidden/>
    <w:rsid w:val="00CB3E81"/>
    <w:rPr>
      <w:rFonts w:ascii="Times New Roman" w:eastAsia="Times New Roman" w:hAnsi="Times New Roman" w:cs="Times New Roman"/>
      <w:kern w:val="2"/>
      <w:sz w:val="16"/>
      <w:szCs w:val="16"/>
      <w:lang w:eastAsia="ar-SA"/>
    </w:rPr>
  </w:style>
  <w:style w:type="character" w:styleId="aff1">
    <w:name w:val="page number"/>
    <w:basedOn w:val="a1"/>
    <w:rsid w:val="00CB3E81"/>
    <w:rPr>
      <w:rFonts w:cs="Times New Roman"/>
    </w:rPr>
  </w:style>
  <w:style w:type="paragraph" w:styleId="33">
    <w:name w:val="Body Text Indent 3"/>
    <w:basedOn w:val="a"/>
    <w:link w:val="34"/>
    <w:rsid w:val="00CB3E81"/>
    <w:pPr>
      <w:widowControl w:val="0"/>
      <w:suppressAutoHyphens w:val="0"/>
      <w:spacing w:after="120"/>
      <w:ind w:left="283"/>
    </w:pPr>
    <w:rPr>
      <w:b/>
      <w:bCs/>
      <w:i/>
      <w:iCs/>
      <w:kern w:val="0"/>
      <w:sz w:val="16"/>
      <w:szCs w:val="16"/>
      <w:lang w:val="en-GB" w:eastAsia="en-US"/>
    </w:rPr>
  </w:style>
  <w:style w:type="character" w:customStyle="1" w:styleId="34">
    <w:name w:val="Основной текст с отступом 3 Знак"/>
    <w:basedOn w:val="a1"/>
    <w:link w:val="33"/>
    <w:rsid w:val="00CB3E81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locked/>
    <w:rsid w:val="00CB3E81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f2">
    <w:name w:val="Основной текст_"/>
    <w:link w:val="27"/>
    <w:locked/>
    <w:rsid w:val="00CB3E81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f2"/>
    <w:rsid w:val="00CB3E81"/>
    <w:pPr>
      <w:widowControl w:val="0"/>
      <w:shd w:val="clear" w:color="auto" w:fill="FFFFFF"/>
      <w:suppressAutoHyphens w:val="0"/>
      <w:spacing w:line="306" w:lineRule="exact"/>
      <w:jc w:val="both"/>
    </w:pPr>
    <w:rPr>
      <w:rFonts w:asciiTheme="minorHAnsi" w:eastAsiaTheme="minorHAnsi" w:hAnsiTheme="minorHAnsi" w:cstheme="minorBidi"/>
      <w:spacing w:val="10"/>
      <w:kern w:val="0"/>
      <w:sz w:val="28"/>
      <w:szCs w:val="22"/>
      <w:shd w:val="clear" w:color="auto" w:fill="FFFFFF"/>
      <w:lang w:val="en-GB" w:eastAsia="en-US"/>
    </w:rPr>
  </w:style>
  <w:style w:type="character" w:customStyle="1" w:styleId="19">
    <w:name w:val="Основной текст1"/>
    <w:rsid w:val="00CB3E81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CB3E81"/>
    <w:pPr>
      <w:spacing w:after="120" w:line="480" w:lineRule="auto"/>
      <w:ind w:left="283"/>
    </w:pPr>
    <w:rPr>
      <w:kern w:val="0"/>
      <w:sz w:val="24"/>
      <w:szCs w:val="24"/>
    </w:rPr>
  </w:style>
  <w:style w:type="character" w:customStyle="1" w:styleId="29">
    <w:name w:val="Основной текст с отступом 2 Знак"/>
    <w:basedOn w:val="a1"/>
    <w:link w:val="28"/>
    <w:rsid w:val="00CB3E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CB3E81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CB3E81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1a">
    <w:name w:val="Без интервала1"/>
    <w:rsid w:val="00CB3E8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b">
    <w:name w:val="Основной текст Знак Знак Знак1"/>
    <w:aliases w:val="bt Знак Знак1"/>
    <w:rsid w:val="00CB3E81"/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F66446-A9F2-4B83-9159-9F39D08DE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27</Pages>
  <Words>11626</Words>
  <Characters>66269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78</cp:revision>
  <cp:lastPrinted>2017-04-03T08:30:00Z</cp:lastPrinted>
  <dcterms:created xsi:type="dcterms:W3CDTF">2016-11-29T08:30:00Z</dcterms:created>
  <dcterms:modified xsi:type="dcterms:W3CDTF">2017-11-14T12:10:00Z</dcterms:modified>
</cp:coreProperties>
</file>