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8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349"/>
      </w:tblGrid>
      <w:tr w:rsidR="00026489" w:rsidTr="00217836">
        <w:trPr>
          <w:cantSplit/>
          <w:trHeight w:val="1418"/>
        </w:trPr>
        <w:tc>
          <w:tcPr>
            <w:tcW w:w="10349" w:type="dxa"/>
          </w:tcPr>
          <w:p w:rsidR="00026489" w:rsidRDefault="00026489">
            <w:pPr>
              <w:jc w:val="center"/>
              <w:rPr>
                <w:sz w:val="24"/>
                <w:szCs w:val="24"/>
              </w:rPr>
            </w:pPr>
          </w:p>
          <w:p w:rsidR="007A6EEA" w:rsidRPr="002817FF" w:rsidRDefault="007A6EEA" w:rsidP="007A6EE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                             </w:t>
            </w:r>
            <w:r w:rsidRPr="002817FF">
              <w:rPr>
                <w:sz w:val="36"/>
                <w:szCs w:val="36"/>
              </w:rPr>
              <w:t xml:space="preserve">№ </w:t>
            </w:r>
            <w:r>
              <w:rPr>
                <w:sz w:val="36"/>
                <w:szCs w:val="36"/>
              </w:rPr>
              <w:t>56</w:t>
            </w:r>
          </w:p>
          <w:p w:rsidR="007A6EEA" w:rsidRPr="002817FF" w:rsidRDefault="007A6EEA" w:rsidP="007A6EEA">
            <w:pPr>
              <w:jc w:val="both"/>
              <w:rPr>
                <w:sz w:val="28"/>
                <w:szCs w:val="28"/>
              </w:rPr>
            </w:pPr>
            <w:r w:rsidRPr="002817FF">
              <w:rPr>
                <w:sz w:val="28"/>
                <w:szCs w:val="28"/>
              </w:rPr>
              <w:t xml:space="preserve">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15 ноября</w:t>
            </w:r>
            <w:r w:rsidRPr="002817FF">
              <w:rPr>
                <w:sz w:val="28"/>
                <w:szCs w:val="28"/>
              </w:rPr>
              <w:t xml:space="preserve">  2017г.</w:t>
            </w:r>
          </w:p>
          <w:p w:rsidR="007A6EEA" w:rsidRPr="002817FF" w:rsidRDefault="007A6EEA" w:rsidP="007A6EEA">
            <w:pPr>
              <w:jc w:val="both"/>
              <w:rPr>
                <w:sz w:val="28"/>
                <w:szCs w:val="28"/>
              </w:rPr>
            </w:pPr>
            <w:r w:rsidRPr="002817FF">
              <w:rPr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proofErr w:type="spellStart"/>
            <w:r w:rsidRPr="002817FF">
              <w:rPr>
                <w:sz w:val="28"/>
                <w:szCs w:val="28"/>
              </w:rPr>
              <w:t>с</w:t>
            </w:r>
            <w:proofErr w:type="gramStart"/>
            <w:r w:rsidRPr="002817FF">
              <w:rPr>
                <w:sz w:val="28"/>
                <w:szCs w:val="28"/>
              </w:rPr>
              <w:t>.С</w:t>
            </w:r>
            <w:proofErr w:type="gramEnd"/>
            <w:r w:rsidRPr="002817FF">
              <w:rPr>
                <w:sz w:val="28"/>
                <w:szCs w:val="28"/>
              </w:rPr>
              <w:t>оловцово</w:t>
            </w:r>
            <w:proofErr w:type="spellEnd"/>
            <w:r w:rsidRPr="002817FF">
              <w:rPr>
                <w:sz w:val="28"/>
                <w:szCs w:val="28"/>
              </w:rPr>
              <w:t xml:space="preserve"> </w:t>
            </w:r>
          </w:p>
          <w:p w:rsidR="007A6EEA" w:rsidRPr="002817FF" w:rsidRDefault="007A6EEA" w:rsidP="007A6EEA">
            <w:pPr>
              <w:jc w:val="both"/>
            </w:pPr>
            <w:r w:rsidRPr="002817FF">
              <w:rPr>
                <w:sz w:val="28"/>
                <w:szCs w:val="28"/>
              </w:rPr>
              <w:t xml:space="preserve">                                                                                                      «Бесплатно»</w:t>
            </w:r>
          </w:p>
          <w:p w:rsidR="007A6EEA" w:rsidRPr="003E523C" w:rsidRDefault="007A6EEA" w:rsidP="007A6EEA"/>
          <w:p w:rsidR="007A6EEA" w:rsidRPr="002817FF" w:rsidRDefault="007A6EEA" w:rsidP="007A6EEA">
            <w:pPr>
              <w:jc w:val="center"/>
              <w:rPr>
                <w:b/>
                <w:i/>
                <w:sz w:val="44"/>
                <w:szCs w:val="44"/>
              </w:rPr>
            </w:pPr>
            <w:r w:rsidRPr="002817FF">
              <w:rPr>
                <w:b/>
                <w:i/>
                <w:sz w:val="44"/>
                <w:szCs w:val="44"/>
              </w:rPr>
              <w:t xml:space="preserve">С Е </w:t>
            </w:r>
            <w:proofErr w:type="gramStart"/>
            <w:r w:rsidRPr="002817FF">
              <w:rPr>
                <w:b/>
                <w:i/>
                <w:sz w:val="44"/>
                <w:szCs w:val="44"/>
              </w:rPr>
              <w:t>Л Ь</w:t>
            </w:r>
            <w:proofErr w:type="gramEnd"/>
            <w:r w:rsidRPr="002817FF">
              <w:rPr>
                <w:b/>
                <w:i/>
                <w:sz w:val="44"/>
                <w:szCs w:val="44"/>
              </w:rPr>
              <w:t xml:space="preserve"> С К И Й   В Е С Т Н И К</w:t>
            </w:r>
          </w:p>
          <w:p w:rsidR="007A6EEA" w:rsidRPr="003E523C" w:rsidRDefault="007A6EEA" w:rsidP="007A6EEA">
            <w:pPr>
              <w:jc w:val="center"/>
              <w:rPr>
                <w:b/>
                <w:sz w:val="44"/>
                <w:szCs w:val="44"/>
              </w:rPr>
            </w:pPr>
            <w:r w:rsidRPr="003E523C">
              <w:rPr>
                <w:b/>
                <w:sz w:val="44"/>
                <w:szCs w:val="44"/>
              </w:rPr>
              <w:t>________________________________________</w:t>
            </w:r>
          </w:p>
          <w:p w:rsidR="007A6EEA" w:rsidRPr="003E523C" w:rsidRDefault="007A6EEA" w:rsidP="007A6EEA">
            <w:pPr>
              <w:pBdr>
                <w:bottom w:val="single" w:sz="12" w:space="1" w:color="auto"/>
              </w:pBdr>
              <w:jc w:val="center"/>
              <w:rPr>
                <w:i/>
                <w:sz w:val="32"/>
                <w:szCs w:val="32"/>
              </w:rPr>
            </w:pPr>
            <w:r w:rsidRPr="003E523C">
              <w:rPr>
                <w:i/>
                <w:sz w:val="32"/>
                <w:szCs w:val="32"/>
              </w:rPr>
              <w:t xml:space="preserve">Информационный бюллетень Комитета местного самоуправления </w:t>
            </w:r>
            <w:proofErr w:type="spellStart"/>
            <w:r w:rsidRPr="003E523C">
              <w:rPr>
                <w:i/>
                <w:sz w:val="32"/>
                <w:szCs w:val="32"/>
              </w:rPr>
              <w:t>Соловцовского</w:t>
            </w:r>
            <w:proofErr w:type="spellEnd"/>
            <w:r w:rsidRPr="003E523C">
              <w:rPr>
                <w:i/>
                <w:sz w:val="32"/>
                <w:szCs w:val="32"/>
              </w:rPr>
              <w:t xml:space="preserve"> сельсовета </w:t>
            </w:r>
            <w:proofErr w:type="spellStart"/>
            <w:r w:rsidRPr="003E523C">
              <w:rPr>
                <w:i/>
                <w:sz w:val="32"/>
                <w:szCs w:val="32"/>
              </w:rPr>
              <w:t>Иссинского</w:t>
            </w:r>
            <w:proofErr w:type="spellEnd"/>
            <w:r w:rsidRPr="003E523C">
              <w:rPr>
                <w:i/>
                <w:sz w:val="32"/>
                <w:szCs w:val="32"/>
              </w:rPr>
              <w:t xml:space="preserve"> района Пензенской области.             Издание официальных документов.</w:t>
            </w:r>
          </w:p>
          <w:p w:rsidR="00C36154" w:rsidRPr="00D304B7" w:rsidRDefault="00C36154" w:rsidP="00C36154">
            <w:pPr>
              <w:ind w:firstLine="900"/>
              <w:jc w:val="center"/>
              <w:rPr>
                <w:b/>
                <w:i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258"/>
              <w:tblW w:w="10392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693"/>
              <w:gridCol w:w="9006"/>
              <w:gridCol w:w="693"/>
            </w:tblGrid>
            <w:tr w:rsidR="00C36154" w:rsidRPr="00D304B7" w:rsidTr="00C36154">
              <w:trPr>
                <w:gridAfter w:val="1"/>
                <w:wAfter w:w="693" w:type="dxa"/>
                <w:trHeight w:hRule="exact" w:val="317"/>
              </w:trPr>
              <w:tc>
                <w:tcPr>
                  <w:tcW w:w="9699" w:type="dxa"/>
                  <w:gridSpan w:val="2"/>
                </w:tcPr>
                <w:p w:rsidR="00C36154" w:rsidRPr="00D304B7" w:rsidRDefault="00C36154" w:rsidP="00C3615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D304B7">
                    <w:rPr>
                      <w:b/>
                      <w:sz w:val="24"/>
                      <w:szCs w:val="24"/>
                    </w:rPr>
                    <w:t xml:space="preserve">                                               </w:t>
                  </w:r>
                </w:p>
              </w:tc>
            </w:tr>
            <w:tr w:rsidR="00C36154" w:rsidRPr="00D304B7" w:rsidTr="00C36154">
              <w:trPr>
                <w:gridBefore w:val="1"/>
                <w:wBefore w:w="693" w:type="dxa"/>
                <w:trHeight w:val="887"/>
              </w:trPr>
              <w:tc>
                <w:tcPr>
                  <w:tcW w:w="9699" w:type="dxa"/>
                  <w:gridSpan w:val="2"/>
                </w:tcPr>
                <w:p w:rsidR="00C36154" w:rsidRPr="004B505E" w:rsidRDefault="00C36154" w:rsidP="00C3615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4B505E">
                    <w:rPr>
                      <w:b/>
                      <w:sz w:val="32"/>
                      <w:szCs w:val="32"/>
                    </w:rPr>
                    <w:t>КОМИТЕТ МЕСТНОГО САМОУПРАВЛЕНИЯ</w:t>
                  </w:r>
                </w:p>
                <w:p w:rsidR="00C36154" w:rsidRPr="004B505E" w:rsidRDefault="00C36154" w:rsidP="00C3615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4B505E">
                    <w:rPr>
                      <w:b/>
                      <w:sz w:val="32"/>
                      <w:szCs w:val="32"/>
                    </w:rPr>
                    <w:t>СОЛОВЦОВСКОГО СЕЛЬСОВЕТА</w:t>
                  </w:r>
                </w:p>
                <w:p w:rsidR="00C36154" w:rsidRPr="004B505E" w:rsidRDefault="00C36154" w:rsidP="00C36154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4B505E">
                    <w:rPr>
                      <w:b/>
                      <w:sz w:val="32"/>
                      <w:szCs w:val="32"/>
                    </w:rPr>
                    <w:t>ИССИНСКОГО РАЙОНА ПЕНЗЕНСКОЙ ОБЛАСТИ</w:t>
                  </w:r>
                </w:p>
              </w:tc>
            </w:tr>
            <w:tr w:rsidR="00C36154" w:rsidRPr="00D304B7" w:rsidTr="00C36154">
              <w:trPr>
                <w:gridAfter w:val="1"/>
                <w:wAfter w:w="693" w:type="dxa"/>
                <w:trHeight w:val="539"/>
              </w:trPr>
              <w:tc>
                <w:tcPr>
                  <w:tcW w:w="9699" w:type="dxa"/>
                  <w:gridSpan w:val="2"/>
                </w:tcPr>
                <w:p w:rsidR="00C36154" w:rsidRPr="004B505E" w:rsidRDefault="00C36154" w:rsidP="00C36154">
                  <w:pPr>
                    <w:pStyle w:val="3"/>
                    <w:ind w:firstLine="0"/>
                    <w:rPr>
                      <w:szCs w:val="28"/>
                    </w:rPr>
                  </w:pPr>
                  <w:r w:rsidRPr="00D304B7">
                    <w:rPr>
                      <w:sz w:val="24"/>
                      <w:szCs w:val="24"/>
                    </w:rPr>
                    <w:t xml:space="preserve">                                                      </w:t>
                  </w:r>
                  <w:proofErr w:type="gramStart"/>
                  <w:r w:rsidRPr="004B505E">
                    <w:rPr>
                      <w:szCs w:val="28"/>
                    </w:rPr>
                    <w:t>Р</w:t>
                  </w:r>
                  <w:proofErr w:type="gramEnd"/>
                  <w:r w:rsidRPr="004B505E">
                    <w:rPr>
                      <w:szCs w:val="28"/>
                    </w:rPr>
                    <w:t xml:space="preserve"> Е Ш Е Н И Е</w:t>
                  </w:r>
                </w:p>
              </w:tc>
            </w:tr>
            <w:tr w:rsidR="00C36154" w:rsidRPr="00D304B7" w:rsidTr="00C36154">
              <w:trPr>
                <w:gridAfter w:val="1"/>
                <w:wAfter w:w="693" w:type="dxa"/>
                <w:trHeight w:hRule="exact" w:val="272"/>
              </w:trPr>
              <w:tc>
                <w:tcPr>
                  <w:tcW w:w="9699" w:type="dxa"/>
                  <w:gridSpan w:val="2"/>
                  <w:vAlign w:val="center"/>
                </w:tcPr>
                <w:p w:rsidR="00C36154" w:rsidRPr="00D304B7" w:rsidRDefault="00C36154" w:rsidP="00C36154">
                  <w:pPr>
                    <w:pStyle w:val="3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36154" w:rsidRPr="00D304B7" w:rsidRDefault="00C36154" w:rsidP="00C36154">
            <w:pPr>
              <w:ind w:firstLine="900"/>
              <w:jc w:val="right"/>
              <w:rPr>
                <w:b/>
                <w:i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956" w:tblpY="-24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3119"/>
              <w:gridCol w:w="397"/>
              <w:gridCol w:w="1134"/>
            </w:tblGrid>
            <w:tr w:rsidR="00C36154" w:rsidRPr="00D304B7" w:rsidTr="00C36154">
              <w:tc>
                <w:tcPr>
                  <w:tcW w:w="360" w:type="dxa"/>
                  <w:vAlign w:val="bottom"/>
                </w:tcPr>
                <w:p w:rsidR="00C36154" w:rsidRPr="00D304B7" w:rsidRDefault="00C36154" w:rsidP="00C36154">
                  <w:pPr>
                    <w:rPr>
                      <w:sz w:val="24"/>
                      <w:szCs w:val="24"/>
                    </w:rPr>
                  </w:pPr>
                  <w:r w:rsidRPr="00D304B7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bottom w:val="single" w:sz="6" w:space="0" w:color="auto"/>
                  </w:tcBorders>
                </w:tcPr>
                <w:p w:rsidR="00C36154" w:rsidRPr="00D304B7" w:rsidRDefault="00C36154" w:rsidP="00C36154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    </w:t>
                  </w:r>
                  <w:r w:rsidRPr="00D304B7">
                    <w:rPr>
                      <w:b/>
                      <w:sz w:val="24"/>
                      <w:szCs w:val="24"/>
                    </w:rPr>
                    <w:t>15.11.201</w:t>
                  </w: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7" w:type="dxa"/>
                </w:tcPr>
                <w:p w:rsidR="00C36154" w:rsidRPr="00D304B7" w:rsidRDefault="00C36154" w:rsidP="00C36154">
                  <w:pPr>
                    <w:jc w:val="center"/>
                    <w:rPr>
                      <w:sz w:val="24"/>
                      <w:szCs w:val="24"/>
                    </w:rPr>
                  </w:pPr>
                  <w:r w:rsidRPr="00D304B7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C36154" w:rsidRPr="00D304B7" w:rsidRDefault="00C36154" w:rsidP="00C3615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259-5</w:t>
                  </w:r>
                  <w:r w:rsidRPr="00D304B7">
                    <w:rPr>
                      <w:b/>
                      <w:sz w:val="24"/>
                      <w:szCs w:val="24"/>
                    </w:rPr>
                    <w:t>4/2</w:t>
                  </w:r>
                </w:p>
              </w:tc>
            </w:tr>
            <w:tr w:rsidR="00C36154" w:rsidRPr="00D304B7" w:rsidTr="00C36154">
              <w:tc>
                <w:tcPr>
                  <w:tcW w:w="5010" w:type="dxa"/>
                  <w:gridSpan w:val="4"/>
                </w:tcPr>
                <w:p w:rsidR="00C36154" w:rsidRPr="00D304B7" w:rsidRDefault="00C36154" w:rsidP="00C36154">
                  <w:pPr>
                    <w:rPr>
                      <w:b/>
                      <w:sz w:val="24"/>
                      <w:szCs w:val="24"/>
                    </w:rPr>
                  </w:pPr>
                  <w:r w:rsidRPr="00D304B7">
                    <w:rPr>
                      <w:sz w:val="24"/>
                      <w:szCs w:val="24"/>
                    </w:rPr>
                    <w:t xml:space="preserve">                       </w:t>
                  </w:r>
                  <w:r w:rsidRPr="00D304B7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D304B7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C36154" w:rsidRPr="00D304B7" w:rsidRDefault="00C36154" w:rsidP="00C36154">
            <w:pPr>
              <w:rPr>
                <w:sz w:val="24"/>
                <w:szCs w:val="24"/>
              </w:rPr>
            </w:pPr>
          </w:p>
          <w:p w:rsidR="00E35147" w:rsidRDefault="00E35147" w:rsidP="00C36154">
            <w:pPr>
              <w:spacing w:before="240"/>
              <w:ind w:firstLine="900"/>
              <w:jc w:val="center"/>
              <w:rPr>
                <w:b/>
                <w:sz w:val="24"/>
                <w:szCs w:val="24"/>
              </w:rPr>
            </w:pPr>
          </w:p>
          <w:p w:rsidR="00C36154" w:rsidRPr="00D304B7" w:rsidRDefault="00C36154" w:rsidP="00C36154">
            <w:pPr>
              <w:spacing w:before="240"/>
              <w:ind w:firstLine="900"/>
              <w:jc w:val="center"/>
              <w:rPr>
                <w:b/>
                <w:sz w:val="24"/>
                <w:szCs w:val="24"/>
              </w:rPr>
            </w:pPr>
            <w:r w:rsidRPr="00D304B7">
              <w:rPr>
                <w:b/>
                <w:sz w:val="24"/>
                <w:szCs w:val="24"/>
              </w:rPr>
              <w:t xml:space="preserve">О проекте решения Комитета местного самоуправления </w:t>
            </w:r>
            <w:proofErr w:type="spellStart"/>
            <w:r w:rsidRPr="00D304B7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b/>
                <w:sz w:val="24"/>
                <w:szCs w:val="24"/>
              </w:rPr>
              <w:t xml:space="preserve"> района Пензенской области     «О бюджете </w:t>
            </w:r>
            <w:proofErr w:type="spellStart"/>
            <w:r w:rsidRPr="00D304B7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b/>
                <w:sz w:val="24"/>
                <w:szCs w:val="24"/>
              </w:rPr>
              <w:t xml:space="preserve"> сельсовета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D304B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</w:t>
            </w:r>
            <w:proofErr w:type="spellStart"/>
            <w:r w:rsidRPr="00D304B7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b/>
                <w:sz w:val="24"/>
                <w:szCs w:val="24"/>
              </w:rPr>
              <w:t xml:space="preserve"> р</w:t>
            </w:r>
            <w:r>
              <w:rPr>
                <w:b/>
                <w:sz w:val="24"/>
                <w:szCs w:val="24"/>
              </w:rPr>
              <w:t>айона Пензенской области на 2018</w:t>
            </w:r>
            <w:r w:rsidRPr="00D304B7">
              <w:rPr>
                <w:b/>
                <w:sz w:val="24"/>
                <w:szCs w:val="24"/>
              </w:rPr>
              <w:t xml:space="preserve"> год  и на плановый </w:t>
            </w:r>
            <w:r>
              <w:rPr>
                <w:b/>
                <w:sz w:val="24"/>
                <w:szCs w:val="24"/>
              </w:rPr>
              <w:t xml:space="preserve">                                                   </w:t>
            </w:r>
            <w:r w:rsidRPr="00D304B7">
              <w:rPr>
                <w:b/>
                <w:sz w:val="24"/>
                <w:szCs w:val="24"/>
              </w:rPr>
              <w:t>период 201</w:t>
            </w:r>
            <w:r>
              <w:rPr>
                <w:b/>
                <w:sz w:val="24"/>
                <w:szCs w:val="24"/>
              </w:rPr>
              <w:t>9</w:t>
            </w:r>
            <w:r w:rsidRPr="00D304B7">
              <w:rPr>
                <w:b/>
                <w:sz w:val="24"/>
                <w:szCs w:val="24"/>
              </w:rPr>
              <w:t xml:space="preserve"> и 201 годов»</w:t>
            </w:r>
          </w:p>
          <w:p w:rsidR="00C36154" w:rsidRPr="00E35147" w:rsidRDefault="00C36154" w:rsidP="00C36154">
            <w:pPr>
              <w:jc w:val="center"/>
              <w:rPr>
                <w:b/>
                <w:sz w:val="16"/>
                <w:szCs w:val="16"/>
              </w:rPr>
            </w:pPr>
          </w:p>
          <w:p w:rsidR="00C36154" w:rsidRPr="00D304B7" w:rsidRDefault="00C36154" w:rsidP="00C36154">
            <w:pPr>
              <w:ind w:left="284" w:hanging="284"/>
              <w:jc w:val="both"/>
              <w:rPr>
                <w:sz w:val="24"/>
                <w:szCs w:val="24"/>
              </w:rPr>
            </w:pPr>
            <w:r w:rsidRPr="00D304B7">
              <w:rPr>
                <w:sz w:val="24"/>
                <w:szCs w:val="24"/>
              </w:rPr>
              <w:t xml:space="preserve">           </w:t>
            </w:r>
            <w:proofErr w:type="gramStart"/>
            <w:r w:rsidRPr="00D304B7">
              <w:rPr>
                <w:sz w:val="24"/>
                <w:szCs w:val="24"/>
              </w:rPr>
              <w:t xml:space="preserve">В соответствии с  Бюджетным кодексом Российской Федерации, Законом Пензенской области «О межбюджетных отношениях в Пензенской области» от 20.09.2005 № 849-ЗПО (с последующими изменениями), Законом Пензенской области «О бюджетном устройстве и бюджетном процессе в Пензенской области» от 07.04.2003 № 463-ЗПО (с последующими изменениями), Положением о бюджетном процессе в </w:t>
            </w:r>
            <w:proofErr w:type="spellStart"/>
            <w:r w:rsidRPr="00D304B7">
              <w:rPr>
                <w:sz w:val="24"/>
                <w:szCs w:val="24"/>
              </w:rPr>
              <w:t>Соловцовском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сельсовете, утвержденным решением Комитета местного самоуправления </w:t>
            </w:r>
            <w:proofErr w:type="spellStart"/>
            <w:r w:rsidRPr="00D304B7">
              <w:rPr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sz w:val="24"/>
                <w:szCs w:val="24"/>
              </w:rPr>
              <w:t xml:space="preserve">  района Пензенской области  от 11.08.2014</w:t>
            </w:r>
            <w:proofErr w:type="gramEnd"/>
            <w:r w:rsidRPr="00D304B7">
              <w:rPr>
                <w:sz w:val="24"/>
                <w:szCs w:val="24"/>
              </w:rPr>
              <w:t xml:space="preserve"> № 298-63/1 (с последующими изменениями), руководствуясь Уставом </w:t>
            </w:r>
            <w:proofErr w:type="spellStart"/>
            <w:r w:rsidRPr="00D304B7">
              <w:rPr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sz w:val="24"/>
                <w:szCs w:val="24"/>
              </w:rPr>
              <w:t xml:space="preserve"> района Пензенской области (с последующими изменениями), </w:t>
            </w:r>
          </w:p>
          <w:p w:rsidR="00C36154" w:rsidRDefault="00C36154" w:rsidP="00C36154">
            <w:pPr>
              <w:spacing w:before="120"/>
              <w:ind w:left="284" w:hanging="284"/>
              <w:jc w:val="center"/>
              <w:rPr>
                <w:b/>
                <w:sz w:val="24"/>
                <w:szCs w:val="24"/>
              </w:rPr>
            </w:pPr>
            <w:r w:rsidRPr="004B505E">
              <w:rPr>
                <w:b/>
                <w:sz w:val="24"/>
                <w:szCs w:val="24"/>
              </w:rPr>
              <w:t xml:space="preserve">Комитет местного самоуправления </w:t>
            </w:r>
            <w:proofErr w:type="spellStart"/>
            <w:r w:rsidRPr="004B505E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4B505E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4B505E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4B505E">
              <w:rPr>
                <w:b/>
                <w:sz w:val="24"/>
                <w:szCs w:val="24"/>
              </w:rPr>
              <w:t xml:space="preserve"> района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r w:rsidRPr="004B505E">
              <w:rPr>
                <w:b/>
                <w:sz w:val="24"/>
                <w:szCs w:val="24"/>
              </w:rPr>
              <w:t xml:space="preserve"> Пензенской области решил:</w:t>
            </w:r>
          </w:p>
          <w:p w:rsidR="00C36154" w:rsidRPr="00D304B7" w:rsidRDefault="00C36154" w:rsidP="00C36154">
            <w:pPr>
              <w:pStyle w:val="1"/>
              <w:ind w:left="284" w:hanging="284"/>
              <w:jc w:val="both"/>
              <w:rPr>
                <w:b w:val="0"/>
                <w:sz w:val="24"/>
                <w:szCs w:val="24"/>
              </w:rPr>
            </w:pPr>
            <w:r w:rsidRPr="00D304B7">
              <w:rPr>
                <w:b w:val="0"/>
                <w:sz w:val="24"/>
                <w:szCs w:val="24"/>
              </w:rPr>
              <w:t xml:space="preserve">       1.Одобрить проект решения Комитета местного самоуправления </w:t>
            </w:r>
            <w:proofErr w:type="spellStart"/>
            <w:r w:rsidRPr="00D304B7">
              <w:rPr>
                <w:b w:val="0"/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b w:val="0"/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b w:val="0"/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b w:val="0"/>
                <w:sz w:val="24"/>
                <w:szCs w:val="24"/>
              </w:rPr>
              <w:t xml:space="preserve"> района Пензенской области «О бюджете </w:t>
            </w:r>
            <w:proofErr w:type="spellStart"/>
            <w:r w:rsidRPr="00D304B7">
              <w:rPr>
                <w:b w:val="0"/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b w:val="0"/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b w:val="0"/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b w:val="0"/>
                <w:sz w:val="24"/>
                <w:szCs w:val="24"/>
              </w:rPr>
              <w:t xml:space="preserve"> района Пензенской области на 201</w:t>
            </w:r>
            <w:r>
              <w:rPr>
                <w:b w:val="0"/>
                <w:sz w:val="24"/>
                <w:szCs w:val="24"/>
              </w:rPr>
              <w:t>8</w:t>
            </w:r>
            <w:r w:rsidRPr="00D304B7">
              <w:rPr>
                <w:b w:val="0"/>
                <w:sz w:val="24"/>
                <w:szCs w:val="24"/>
              </w:rPr>
              <w:t xml:space="preserve"> год  и на плановый период 201</w:t>
            </w:r>
            <w:r>
              <w:rPr>
                <w:b w:val="0"/>
                <w:sz w:val="24"/>
                <w:szCs w:val="24"/>
              </w:rPr>
              <w:t>9 и 2020</w:t>
            </w:r>
            <w:r w:rsidRPr="00D304B7">
              <w:rPr>
                <w:b w:val="0"/>
                <w:sz w:val="24"/>
                <w:szCs w:val="24"/>
              </w:rPr>
              <w:t xml:space="preserve"> годов» согласно приложению.</w:t>
            </w:r>
          </w:p>
          <w:p w:rsidR="00C36154" w:rsidRDefault="00C36154" w:rsidP="00C36154">
            <w:pPr>
              <w:ind w:left="284" w:hanging="284"/>
              <w:jc w:val="both"/>
              <w:rPr>
                <w:sz w:val="24"/>
                <w:szCs w:val="24"/>
              </w:rPr>
            </w:pPr>
            <w:r w:rsidRPr="00D304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</w:t>
            </w:r>
            <w:r w:rsidRPr="00D304B7">
              <w:rPr>
                <w:sz w:val="24"/>
                <w:szCs w:val="24"/>
              </w:rPr>
              <w:t xml:space="preserve">2. Назначить публичные слушания по проекту решения Комитета местного самоуправления  </w:t>
            </w:r>
            <w:proofErr w:type="spellStart"/>
            <w:r w:rsidRPr="00D304B7">
              <w:rPr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sz w:val="24"/>
                <w:szCs w:val="24"/>
              </w:rPr>
              <w:t xml:space="preserve"> района Пензенской области «О бюджете </w:t>
            </w:r>
            <w:proofErr w:type="spellStart"/>
            <w:r w:rsidRPr="00D304B7">
              <w:rPr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sz w:val="24"/>
                <w:szCs w:val="24"/>
              </w:rPr>
              <w:t xml:space="preserve"> района Пензенской области на 201</w:t>
            </w:r>
            <w:r>
              <w:rPr>
                <w:sz w:val="24"/>
                <w:szCs w:val="24"/>
              </w:rPr>
              <w:t>8</w:t>
            </w:r>
            <w:r w:rsidRPr="00D304B7">
              <w:rPr>
                <w:sz w:val="24"/>
                <w:szCs w:val="24"/>
              </w:rPr>
              <w:t xml:space="preserve"> год  и на плановый период 201</w:t>
            </w:r>
            <w:r>
              <w:rPr>
                <w:sz w:val="24"/>
                <w:szCs w:val="24"/>
              </w:rPr>
              <w:t>9 и 2020</w:t>
            </w:r>
            <w:r w:rsidRPr="00D304B7">
              <w:rPr>
                <w:sz w:val="24"/>
                <w:szCs w:val="24"/>
              </w:rPr>
              <w:t xml:space="preserve"> годов» на «2</w:t>
            </w:r>
            <w:r>
              <w:rPr>
                <w:sz w:val="24"/>
                <w:szCs w:val="24"/>
              </w:rPr>
              <w:t>4</w:t>
            </w:r>
            <w:r w:rsidRPr="00D304B7">
              <w:rPr>
                <w:sz w:val="24"/>
                <w:szCs w:val="24"/>
              </w:rPr>
              <w:t>» ноября  201</w:t>
            </w:r>
            <w:r>
              <w:rPr>
                <w:sz w:val="24"/>
                <w:szCs w:val="24"/>
              </w:rPr>
              <w:t>7</w:t>
            </w:r>
            <w:r w:rsidRPr="00D304B7">
              <w:rPr>
                <w:sz w:val="24"/>
                <w:szCs w:val="24"/>
              </w:rPr>
              <w:t xml:space="preserve">года. Место проведения публичных слушаний – здание Дома культуры, находящегося по адресу: Пензенская область, </w:t>
            </w:r>
            <w:proofErr w:type="spellStart"/>
            <w:r w:rsidRPr="00D304B7">
              <w:rPr>
                <w:sz w:val="24"/>
                <w:szCs w:val="24"/>
              </w:rPr>
              <w:t>Иссинский</w:t>
            </w:r>
            <w:proofErr w:type="spellEnd"/>
            <w:r w:rsidRPr="00D304B7">
              <w:rPr>
                <w:sz w:val="24"/>
                <w:szCs w:val="24"/>
              </w:rPr>
              <w:t xml:space="preserve"> район, </w:t>
            </w:r>
            <w:proofErr w:type="spellStart"/>
            <w:r w:rsidRPr="00D304B7">
              <w:rPr>
                <w:sz w:val="24"/>
                <w:szCs w:val="24"/>
              </w:rPr>
              <w:t>с</w:t>
            </w:r>
            <w:proofErr w:type="gramStart"/>
            <w:r w:rsidRPr="00D304B7">
              <w:rPr>
                <w:sz w:val="24"/>
                <w:szCs w:val="24"/>
              </w:rPr>
              <w:t>.С</w:t>
            </w:r>
            <w:proofErr w:type="gramEnd"/>
            <w:r w:rsidRPr="00D304B7">
              <w:rPr>
                <w:sz w:val="24"/>
                <w:szCs w:val="24"/>
              </w:rPr>
              <w:t>оловцово</w:t>
            </w:r>
            <w:proofErr w:type="spellEnd"/>
            <w:r w:rsidRPr="00D304B7">
              <w:rPr>
                <w:sz w:val="24"/>
                <w:szCs w:val="24"/>
              </w:rPr>
              <w:t>, ул.Центральная, д.16, в 10.00 часов.</w:t>
            </w:r>
          </w:p>
          <w:p w:rsidR="00E35147" w:rsidRDefault="00E35147" w:rsidP="00C36154">
            <w:pPr>
              <w:ind w:left="284" w:hanging="284"/>
              <w:jc w:val="both"/>
              <w:rPr>
                <w:sz w:val="24"/>
                <w:szCs w:val="24"/>
              </w:rPr>
            </w:pPr>
          </w:p>
          <w:p w:rsidR="00E35147" w:rsidRPr="00D304B7" w:rsidRDefault="00E35147" w:rsidP="00C36154">
            <w:pPr>
              <w:ind w:left="284" w:hanging="284"/>
              <w:jc w:val="both"/>
              <w:rPr>
                <w:sz w:val="24"/>
                <w:szCs w:val="24"/>
              </w:rPr>
            </w:pPr>
          </w:p>
          <w:p w:rsidR="00C36154" w:rsidRPr="00D304B7" w:rsidRDefault="00C36154" w:rsidP="00C36154">
            <w:pPr>
              <w:ind w:left="284" w:hanging="284"/>
              <w:jc w:val="both"/>
              <w:rPr>
                <w:sz w:val="24"/>
                <w:szCs w:val="24"/>
              </w:rPr>
            </w:pPr>
            <w:r w:rsidRPr="00D304B7">
              <w:rPr>
                <w:sz w:val="24"/>
                <w:szCs w:val="24"/>
              </w:rPr>
              <w:t xml:space="preserve">      3. </w:t>
            </w:r>
            <w:proofErr w:type="gramStart"/>
            <w:r w:rsidRPr="00D304B7">
              <w:rPr>
                <w:sz w:val="24"/>
                <w:szCs w:val="24"/>
              </w:rPr>
              <w:t xml:space="preserve">Проект решения Комитета местного самоуправления </w:t>
            </w:r>
            <w:proofErr w:type="spellStart"/>
            <w:r w:rsidRPr="00D304B7">
              <w:rPr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sz w:val="24"/>
                <w:szCs w:val="24"/>
              </w:rPr>
              <w:t xml:space="preserve"> района Пензенской области «О бюджете </w:t>
            </w:r>
            <w:proofErr w:type="spellStart"/>
            <w:r w:rsidRPr="00D304B7">
              <w:rPr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sz w:val="24"/>
                <w:szCs w:val="24"/>
              </w:rPr>
              <w:t xml:space="preserve"> района Пензенской области на 2017 год  и на плановый период 2018 и 2019 годов год», а также информацию о дате, времени и месте проведения публичных слушаний по проекту решения Комитета местного самоуправления </w:t>
            </w:r>
            <w:proofErr w:type="spellStart"/>
            <w:r w:rsidRPr="00D304B7">
              <w:rPr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sz w:val="24"/>
                <w:szCs w:val="24"/>
              </w:rPr>
              <w:t xml:space="preserve"> района Пензенской области  «О бюджете </w:t>
            </w:r>
            <w:proofErr w:type="spellStart"/>
            <w:r w:rsidRPr="00D304B7">
              <w:rPr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sz w:val="24"/>
                <w:szCs w:val="24"/>
              </w:rPr>
              <w:t xml:space="preserve"> района</w:t>
            </w:r>
            <w:proofErr w:type="gramEnd"/>
            <w:r w:rsidRPr="00D304B7">
              <w:rPr>
                <w:sz w:val="24"/>
                <w:szCs w:val="24"/>
              </w:rPr>
              <w:t xml:space="preserve"> Пензенской области на 201</w:t>
            </w:r>
            <w:r>
              <w:rPr>
                <w:sz w:val="24"/>
                <w:szCs w:val="24"/>
              </w:rPr>
              <w:t>8</w:t>
            </w:r>
            <w:r w:rsidRPr="00D304B7">
              <w:rPr>
                <w:sz w:val="24"/>
                <w:szCs w:val="24"/>
              </w:rPr>
              <w:t xml:space="preserve"> год  и на плановый период 201</w:t>
            </w:r>
            <w:r>
              <w:rPr>
                <w:sz w:val="24"/>
                <w:szCs w:val="24"/>
              </w:rPr>
              <w:t>9 и 2020</w:t>
            </w:r>
            <w:r w:rsidRPr="00D304B7">
              <w:rPr>
                <w:sz w:val="24"/>
                <w:szCs w:val="24"/>
              </w:rPr>
              <w:t xml:space="preserve"> годов»  разместить на официальном сайте администрации </w:t>
            </w:r>
            <w:proofErr w:type="spellStart"/>
            <w:r w:rsidRPr="00D304B7">
              <w:rPr>
                <w:sz w:val="24"/>
                <w:szCs w:val="24"/>
              </w:rPr>
              <w:t>Соловцовского</w:t>
            </w:r>
            <w:proofErr w:type="spellEnd"/>
            <w:r w:rsidRPr="00D304B7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D304B7">
              <w:rPr>
                <w:sz w:val="24"/>
                <w:szCs w:val="24"/>
              </w:rPr>
              <w:t>Иссинского</w:t>
            </w:r>
            <w:proofErr w:type="spellEnd"/>
            <w:r w:rsidRPr="00D304B7">
              <w:rPr>
                <w:sz w:val="24"/>
                <w:szCs w:val="24"/>
              </w:rPr>
              <w:t xml:space="preserve"> района Пензенской области не </w:t>
            </w:r>
            <w:proofErr w:type="gramStart"/>
            <w:r w:rsidRPr="00D304B7">
              <w:rPr>
                <w:sz w:val="24"/>
                <w:szCs w:val="24"/>
              </w:rPr>
              <w:t>позднее</w:t>
            </w:r>
            <w:proofErr w:type="gramEnd"/>
            <w:r w:rsidRPr="00D304B7">
              <w:rPr>
                <w:sz w:val="24"/>
                <w:szCs w:val="24"/>
              </w:rPr>
              <w:t xml:space="preserve"> чем за 5 дней до проведения публичных слушаний.</w:t>
            </w:r>
          </w:p>
          <w:p w:rsidR="00C36154" w:rsidRDefault="00C36154" w:rsidP="00C36154">
            <w:pPr>
              <w:ind w:left="284" w:right="-3544" w:hanging="284"/>
              <w:jc w:val="center"/>
              <w:rPr>
                <w:sz w:val="24"/>
                <w:szCs w:val="24"/>
              </w:rPr>
            </w:pPr>
          </w:p>
          <w:p w:rsidR="00C36154" w:rsidRDefault="00C36154">
            <w:pPr>
              <w:ind w:right="-3544" w:hanging="180"/>
              <w:jc w:val="center"/>
              <w:rPr>
                <w:sz w:val="24"/>
                <w:szCs w:val="24"/>
              </w:rPr>
            </w:pPr>
          </w:p>
          <w:p w:rsidR="00C36154" w:rsidRDefault="00C36154">
            <w:pPr>
              <w:ind w:right="-3544" w:hanging="180"/>
              <w:jc w:val="center"/>
              <w:rPr>
                <w:sz w:val="24"/>
                <w:szCs w:val="24"/>
              </w:rPr>
            </w:pPr>
          </w:p>
          <w:p w:rsidR="00C36154" w:rsidRDefault="00C36154">
            <w:pPr>
              <w:ind w:right="-3544" w:hanging="180"/>
              <w:jc w:val="center"/>
              <w:rPr>
                <w:sz w:val="24"/>
                <w:szCs w:val="24"/>
              </w:rPr>
            </w:pPr>
          </w:p>
          <w:p w:rsidR="00C36154" w:rsidRDefault="00C36154">
            <w:pPr>
              <w:ind w:right="-3544" w:hanging="180"/>
              <w:jc w:val="center"/>
              <w:rPr>
                <w:sz w:val="24"/>
                <w:szCs w:val="24"/>
              </w:rPr>
            </w:pPr>
          </w:p>
          <w:p w:rsidR="00026489" w:rsidRDefault="00A32C5F">
            <w:pPr>
              <w:ind w:right="-3544" w:hanging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A32C5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E35147" w:rsidRPr="00D304B7" w:rsidRDefault="00E35147" w:rsidP="00E35147">
      <w:pPr>
        <w:ind w:left="284" w:hanging="284"/>
        <w:jc w:val="both"/>
        <w:rPr>
          <w:sz w:val="24"/>
          <w:szCs w:val="24"/>
        </w:rPr>
      </w:pPr>
      <w:r w:rsidRPr="00D304B7">
        <w:rPr>
          <w:sz w:val="24"/>
          <w:szCs w:val="24"/>
        </w:rPr>
        <w:lastRenderedPageBreak/>
        <w:t>ул</w:t>
      </w:r>
      <w:proofErr w:type="gramStart"/>
      <w:r w:rsidRPr="00D304B7">
        <w:rPr>
          <w:sz w:val="24"/>
          <w:szCs w:val="24"/>
        </w:rPr>
        <w:t>.Ц</w:t>
      </w:r>
      <w:proofErr w:type="gramEnd"/>
      <w:r w:rsidRPr="00D304B7">
        <w:rPr>
          <w:sz w:val="24"/>
          <w:szCs w:val="24"/>
        </w:rPr>
        <w:t>ентральная, д.16, в 10.00 часов.</w:t>
      </w:r>
    </w:p>
    <w:p w:rsidR="00E35147" w:rsidRPr="00D304B7" w:rsidRDefault="00E35147" w:rsidP="00E35147">
      <w:pPr>
        <w:ind w:left="-426" w:firstLine="426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      3. </w:t>
      </w:r>
      <w:proofErr w:type="gramStart"/>
      <w:r w:rsidRPr="00D304B7">
        <w:rPr>
          <w:sz w:val="24"/>
          <w:szCs w:val="24"/>
        </w:rPr>
        <w:t xml:space="preserve">Проект решения Комитета местного самоуправления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 </w:t>
      </w: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 </w:t>
      </w: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 Пензенской области на 2017 год  и на плановый период 2018 и 2019 годов год», а также информацию о дате, времени и месте проведения публичных слушаний по проекту решения Комитета местного самоуправления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 </w:t>
      </w: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 Пензенской области  «О бюджете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 </w:t>
      </w: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</w:t>
      </w:r>
      <w:proofErr w:type="gramEnd"/>
      <w:r w:rsidRPr="00D304B7">
        <w:rPr>
          <w:sz w:val="24"/>
          <w:szCs w:val="24"/>
        </w:rPr>
        <w:t xml:space="preserve"> Пензенской области на 201</w:t>
      </w:r>
      <w:r>
        <w:rPr>
          <w:sz w:val="24"/>
          <w:szCs w:val="24"/>
        </w:rPr>
        <w:t>8</w:t>
      </w:r>
      <w:r w:rsidRPr="00D304B7">
        <w:rPr>
          <w:sz w:val="24"/>
          <w:szCs w:val="24"/>
        </w:rPr>
        <w:t xml:space="preserve"> год  и на плановый период 201</w:t>
      </w:r>
      <w:r>
        <w:rPr>
          <w:sz w:val="24"/>
          <w:szCs w:val="24"/>
        </w:rPr>
        <w:t>9 и 2020</w:t>
      </w:r>
      <w:r w:rsidRPr="00D304B7">
        <w:rPr>
          <w:sz w:val="24"/>
          <w:szCs w:val="24"/>
        </w:rPr>
        <w:t xml:space="preserve"> годов»  разместить на официальном сайте администрации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 </w:t>
      </w: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 Пензенской области не </w:t>
      </w:r>
      <w:proofErr w:type="gramStart"/>
      <w:r w:rsidRPr="00D304B7">
        <w:rPr>
          <w:sz w:val="24"/>
          <w:szCs w:val="24"/>
        </w:rPr>
        <w:t>позднее</w:t>
      </w:r>
      <w:proofErr w:type="gramEnd"/>
      <w:r w:rsidRPr="00D304B7">
        <w:rPr>
          <w:sz w:val="24"/>
          <w:szCs w:val="24"/>
        </w:rPr>
        <w:t xml:space="preserve"> чем за 5 дней до проведения публичных слушаний.</w:t>
      </w:r>
    </w:p>
    <w:p w:rsidR="0038712D" w:rsidRDefault="0038712D" w:rsidP="00E35147">
      <w:pPr>
        <w:ind w:left="-284"/>
        <w:rPr>
          <w:sz w:val="24"/>
          <w:szCs w:val="24"/>
        </w:rPr>
      </w:pPr>
    </w:p>
    <w:p w:rsidR="00217836" w:rsidRPr="00D304B7" w:rsidRDefault="00217836" w:rsidP="00217836">
      <w:pPr>
        <w:ind w:left="-426" w:firstLine="142"/>
        <w:jc w:val="both"/>
        <w:rPr>
          <w:sz w:val="24"/>
          <w:szCs w:val="24"/>
        </w:rPr>
      </w:pPr>
      <w:r w:rsidRPr="00D304B7">
        <w:rPr>
          <w:sz w:val="24"/>
          <w:szCs w:val="24"/>
        </w:rPr>
        <w:t>4.Утвердить организационный комитет по проведению публичных слушаний:</w:t>
      </w:r>
    </w:p>
    <w:p w:rsidR="00217836" w:rsidRPr="00D304B7" w:rsidRDefault="00217836" w:rsidP="00217836">
      <w:pPr>
        <w:ind w:left="-426" w:firstLine="142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- Каширина Е.В. - глава 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сельсовета;</w:t>
      </w:r>
    </w:p>
    <w:p w:rsidR="00217836" w:rsidRPr="00D304B7" w:rsidRDefault="00217836" w:rsidP="00217836">
      <w:pPr>
        <w:ind w:left="-426" w:firstLine="142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- Григорьев А.А. – глава администрации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сельсовета;</w:t>
      </w:r>
    </w:p>
    <w:p w:rsidR="00217836" w:rsidRPr="00D304B7" w:rsidRDefault="00217836" w:rsidP="00217836">
      <w:pPr>
        <w:ind w:left="-426" w:firstLine="142"/>
        <w:jc w:val="both"/>
        <w:rPr>
          <w:sz w:val="24"/>
          <w:szCs w:val="24"/>
        </w:rPr>
      </w:pPr>
      <w:r w:rsidRPr="00D304B7">
        <w:rPr>
          <w:sz w:val="24"/>
          <w:szCs w:val="24"/>
        </w:rPr>
        <w:t>-</w:t>
      </w:r>
      <w:proofErr w:type="spellStart"/>
      <w:r w:rsidRPr="00D304B7">
        <w:rPr>
          <w:sz w:val="24"/>
          <w:szCs w:val="24"/>
        </w:rPr>
        <w:t>Панькина</w:t>
      </w:r>
      <w:proofErr w:type="spellEnd"/>
      <w:r w:rsidRPr="00D304B7">
        <w:rPr>
          <w:sz w:val="24"/>
          <w:szCs w:val="24"/>
        </w:rPr>
        <w:t xml:space="preserve"> О.В. заместитель главы администрации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сельсовета; </w:t>
      </w:r>
    </w:p>
    <w:p w:rsidR="00217836" w:rsidRPr="00D304B7" w:rsidRDefault="00217836" w:rsidP="00217836">
      <w:pPr>
        <w:ind w:left="-426" w:firstLine="142"/>
        <w:jc w:val="both"/>
        <w:rPr>
          <w:sz w:val="24"/>
          <w:szCs w:val="24"/>
        </w:rPr>
      </w:pPr>
      <w:r w:rsidRPr="00D304B7">
        <w:rPr>
          <w:sz w:val="24"/>
          <w:szCs w:val="24"/>
        </w:rPr>
        <w:t>-</w:t>
      </w:r>
      <w:proofErr w:type="spellStart"/>
      <w:r w:rsidRPr="00D304B7">
        <w:rPr>
          <w:sz w:val="24"/>
          <w:szCs w:val="24"/>
        </w:rPr>
        <w:t>Елисина</w:t>
      </w:r>
      <w:proofErr w:type="spellEnd"/>
      <w:r w:rsidRPr="00D304B7">
        <w:rPr>
          <w:sz w:val="24"/>
          <w:szCs w:val="24"/>
        </w:rPr>
        <w:t xml:space="preserve"> Т.Ф. -  специалис</w:t>
      </w:r>
      <w:proofErr w:type="gramStart"/>
      <w:r w:rsidRPr="00D304B7">
        <w:rPr>
          <w:sz w:val="24"/>
          <w:szCs w:val="24"/>
        </w:rPr>
        <w:t>т-</w:t>
      </w:r>
      <w:proofErr w:type="gramEnd"/>
      <w:r w:rsidRPr="00D304B7">
        <w:rPr>
          <w:sz w:val="24"/>
          <w:szCs w:val="24"/>
        </w:rPr>
        <w:t xml:space="preserve"> бухгалтер администрации 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сельсовета;</w:t>
      </w:r>
    </w:p>
    <w:p w:rsidR="00217836" w:rsidRPr="00D304B7" w:rsidRDefault="00217836" w:rsidP="00217836">
      <w:pPr>
        <w:ind w:left="-426" w:firstLine="142"/>
        <w:rPr>
          <w:sz w:val="24"/>
          <w:szCs w:val="24"/>
        </w:rPr>
      </w:pPr>
      <w:r w:rsidRPr="00D304B7">
        <w:rPr>
          <w:sz w:val="24"/>
          <w:szCs w:val="24"/>
        </w:rPr>
        <w:t xml:space="preserve"> -</w:t>
      </w:r>
      <w:proofErr w:type="spellStart"/>
      <w:r w:rsidRPr="00D304B7">
        <w:rPr>
          <w:sz w:val="24"/>
          <w:szCs w:val="24"/>
        </w:rPr>
        <w:t>Петрухина</w:t>
      </w:r>
      <w:proofErr w:type="spellEnd"/>
      <w:r w:rsidRPr="00D304B7">
        <w:rPr>
          <w:sz w:val="24"/>
          <w:szCs w:val="24"/>
        </w:rPr>
        <w:t xml:space="preserve"> И. Ю. – </w:t>
      </w:r>
      <w:proofErr w:type="spellStart"/>
      <w:r w:rsidRPr="00D304B7">
        <w:rPr>
          <w:sz w:val="24"/>
          <w:szCs w:val="24"/>
        </w:rPr>
        <w:t>культорганизатор</w:t>
      </w:r>
      <w:proofErr w:type="spellEnd"/>
      <w:r w:rsidRPr="00D304B7">
        <w:rPr>
          <w:sz w:val="24"/>
          <w:szCs w:val="24"/>
        </w:rPr>
        <w:t xml:space="preserve"> МБУК  «РБКЦ» </w:t>
      </w: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 Пензенской области   (по согласованию).</w:t>
      </w:r>
    </w:p>
    <w:p w:rsidR="00217836" w:rsidRPr="00D304B7" w:rsidRDefault="00217836" w:rsidP="00217836">
      <w:pPr>
        <w:ind w:left="-426" w:firstLine="142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5. Первое заседание организационного комитета провести </w:t>
      </w:r>
      <w:r w:rsidRPr="00D304B7">
        <w:rPr>
          <w:spacing w:val="-20"/>
          <w:sz w:val="24"/>
          <w:szCs w:val="24"/>
        </w:rPr>
        <w:t>«16» ноября  201</w:t>
      </w:r>
      <w:r>
        <w:rPr>
          <w:spacing w:val="-20"/>
          <w:sz w:val="24"/>
          <w:szCs w:val="24"/>
        </w:rPr>
        <w:t>7</w:t>
      </w:r>
      <w:r w:rsidRPr="00D304B7">
        <w:rPr>
          <w:spacing w:val="-20"/>
          <w:sz w:val="24"/>
          <w:szCs w:val="24"/>
        </w:rPr>
        <w:t>г.</w:t>
      </w:r>
    </w:p>
    <w:p w:rsidR="00217836" w:rsidRPr="00D304B7" w:rsidRDefault="00217836" w:rsidP="00217836">
      <w:pPr>
        <w:ind w:left="-426" w:firstLine="142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6. </w:t>
      </w:r>
      <w:proofErr w:type="gramStart"/>
      <w:r w:rsidRPr="00D304B7">
        <w:rPr>
          <w:sz w:val="24"/>
          <w:szCs w:val="24"/>
        </w:rPr>
        <w:t xml:space="preserve">Предложения граждан по проекту решения Комитета местного самоуправления 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 </w:t>
      </w: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 Пензенской области «О бюджете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 </w:t>
      </w: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 Пензенской области на 201</w:t>
      </w:r>
      <w:r>
        <w:rPr>
          <w:sz w:val="24"/>
          <w:szCs w:val="24"/>
        </w:rPr>
        <w:t>8</w:t>
      </w:r>
      <w:r w:rsidRPr="00D304B7">
        <w:rPr>
          <w:sz w:val="24"/>
          <w:szCs w:val="24"/>
        </w:rPr>
        <w:t xml:space="preserve"> год  и на плановый период 201</w:t>
      </w:r>
      <w:r>
        <w:rPr>
          <w:sz w:val="24"/>
          <w:szCs w:val="24"/>
        </w:rPr>
        <w:t>9</w:t>
      </w:r>
      <w:r w:rsidRPr="00D304B7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D304B7">
        <w:rPr>
          <w:sz w:val="24"/>
          <w:szCs w:val="24"/>
        </w:rPr>
        <w:t xml:space="preserve"> годов» принимаются в кабинете главы администрации по адресу: 442702, Пензенская область, </w:t>
      </w:r>
      <w:proofErr w:type="spellStart"/>
      <w:r w:rsidRPr="00D304B7">
        <w:rPr>
          <w:sz w:val="24"/>
          <w:szCs w:val="24"/>
        </w:rPr>
        <w:t>Иссинский</w:t>
      </w:r>
      <w:proofErr w:type="spellEnd"/>
      <w:r w:rsidRPr="00D304B7">
        <w:rPr>
          <w:sz w:val="24"/>
          <w:szCs w:val="24"/>
        </w:rPr>
        <w:t xml:space="preserve"> район, село </w:t>
      </w:r>
      <w:proofErr w:type="spellStart"/>
      <w:r w:rsidRPr="00D304B7">
        <w:rPr>
          <w:sz w:val="24"/>
          <w:szCs w:val="24"/>
        </w:rPr>
        <w:t>Соловцово</w:t>
      </w:r>
      <w:proofErr w:type="spellEnd"/>
      <w:r w:rsidRPr="00D304B7">
        <w:rPr>
          <w:sz w:val="24"/>
          <w:szCs w:val="24"/>
        </w:rPr>
        <w:t xml:space="preserve"> ул. Центральная, д.38, с «16»ноября 201</w:t>
      </w:r>
      <w:r>
        <w:rPr>
          <w:sz w:val="24"/>
          <w:szCs w:val="24"/>
        </w:rPr>
        <w:t>7</w:t>
      </w:r>
      <w:r w:rsidRPr="00D304B7">
        <w:rPr>
          <w:sz w:val="24"/>
          <w:szCs w:val="24"/>
        </w:rPr>
        <w:t>г.  по «2</w:t>
      </w:r>
      <w:r>
        <w:rPr>
          <w:sz w:val="24"/>
          <w:szCs w:val="24"/>
        </w:rPr>
        <w:t>3</w:t>
      </w:r>
      <w:r w:rsidRPr="00D304B7">
        <w:rPr>
          <w:sz w:val="24"/>
          <w:szCs w:val="24"/>
        </w:rPr>
        <w:t>» ноября  201</w:t>
      </w:r>
      <w:r>
        <w:rPr>
          <w:sz w:val="24"/>
          <w:szCs w:val="24"/>
        </w:rPr>
        <w:t>7</w:t>
      </w:r>
      <w:r w:rsidRPr="00D304B7">
        <w:rPr>
          <w:sz w:val="24"/>
          <w:szCs w:val="24"/>
        </w:rPr>
        <w:t>г. с</w:t>
      </w:r>
      <w:proofErr w:type="gramEnd"/>
      <w:r w:rsidRPr="00D304B7">
        <w:rPr>
          <w:sz w:val="24"/>
          <w:szCs w:val="24"/>
        </w:rPr>
        <w:t xml:space="preserve"> 8 до 17 часов (с 12 до 13 часов перерыв на обед).</w:t>
      </w:r>
    </w:p>
    <w:p w:rsidR="00217836" w:rsidRPr="00D304B7" w:rsidRDefault="00217836" w:rsidP="00217836">
      <w:pPr>
        <w:ind w:left="-426" w:firstLine="142"/>
        <w:jc w:val="both"/>
        <w:rPr>
          <w:sz w:val="24"/>
          <w:szCs w:val="24"/>
        </w:rPr>
      </w:pPr>
      <w:r w:rsidRPr="00D304B7">
        <w:rPr>
          <w:sz w:val="24"/>
          <w:szCs w:val="24"/>
        </w:rPr>
        <w:t>7. Настоящее решение опубликовать в информационном бюллетене «Сельский вестник».</w:t>
      </w:r>
    </w:p>
    <w:p w:rsidR="00217836" w:rsidRPr="00D304B7" w:rsidRDefault="00217836" w:rsidP="00217836">
      <w:pPr>
        <w:ind w:left="-426" w:firstLine="142"/>
        <w:jc w:val="both"/>
        <w:rPr>
          <w:spacing w:val="-20"/>
          <w:sz w:val="24"/>
          <w:szCs w:val="24"/>
        </w:rPr>
      </w:pPr>
      <w:r w:rsidRPr="00D304B7">
        <w:rPr>
          <w:sz w:val="24"/>
          <w:szCs w:val="24"/>
        </w:rPr>
        <w:t xml:space="preserve">8. </w:t>
      </w:r>
      <w:proofErr w:type="gramStart"/>
      <w:r w:rsidRPr="00D304B7">
        <w:rPr>
          <w:sz w:val="24"/>
          <w:szCs w:val="24"/>
        </w:rPr>
        <w:t>Контроль за</w:t>
      </w:r>
      <w:proofErr w:type="gramEnd"/>
      <w:r w:rsidRPr="00D304B7">
        <w:rPr>
          <w:sz w:val="24"/>
          <w:szCs w:val="24"/>
        </w:rPr>
        <w:t xml:space="preserve"> выполнением настоящего решения возложить на главу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 </w:t>
      </w: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 Пензенской области.</w:t>
      </w:r>
    </w:p>
    <w:p w:rsidR="00217836" w:rsidRPr="00D304B7" w:rsidRDefault="00217836" w:rsidP="00217836">
      <w:pPr>
        <w:ind w:left="-426" w:firstLine="142"/>
        <w:jc w:val="both"/>
        <w:rPr>
          <w:sz w:val="24"/>
          <w:szCs w:val="24"/>
        </w:rPr>
      </w:pPr>
    </w:p>
    <w:p w:rsidR="00217836" w:rsidRPr="00D304B7" w:rsidRDefault="00217836" w:rsidP="00217836">
      <w:pPr>
        <w:ind w:firstLine="540"/>
        <w:jc w:val="both"/>
        <w:rPr>
          <w:sz w:val="24"/>
          <w:szCs w:val="24"/>
        </w:rPr>
      </w:pPr>
    </w:p>
    <w:p w:rsidR="00217836" w:rsidRPr="00D304B7" w:rsidRDefault="00217836" w:rsidP="00217836">
      <w:pPr>
        <w:ind w:firstLine="540"/>
        <w:jc w:val="both"/>
        <w:rPr>
          <w:sz w:val="24"/>
          <w:szCs w:val="24"/>
        </w:rPr>
      </w:pPr>
      <w:r w:rsidRPr="00D304B7">
        <w:rPr>
          <w:sz w:val="24"/>
          <w:szCs w:val="24"/>
        </w:rPr>
        <w:t xml:space="preserve">Глава  </w:t>
      </w:r>
      <w:proofErr w:type="spellStart"/>
      <w:r w:rsidRPr="00D304B7">
        <w:rPr>
          <w:sz w:val="24"/>
          <w:szCs w:val="24"/>
        </w:rPr>
        <w:t>Соловцовского</w:t>
      </w:r>
      <w:proofErr w:type="spellEnd"/>
      <w:r w:rsidRPr="00D304B7">
        <w:rPr>
          <w:sz w:val="24"/>
          <w:szCs w:val="24"/>
        </w:rPr>
        <w:t xml:space="preserve"> сельсовета</w:t>
      </w:r>
    </w:p>
    <w:p w:rsidR="00217836" w:rsidRPr="00D304B7" w:rsidRDefault="00217836" w:rsidP="00217836">
      <w:pPr>
        <w:ind w:firstLine="540"/>
        <w:jc w:val="both"/>
        <w:rPr>
          <w:sz w:val="24"/>
          <w:szCs w:val="24"/>
        </w:rPr>
      </w:pPr>
      <w:proofErr w:type="spellStart"/>
      <w:r w:rsidRPr="00D304B7">
        <w:rPr>
          <w:sz w:val="24"/>
          <w:szCs w:val="24"/>
        </w:rPr>
        <w:t>Иссинского</w:t>
      </w:r>
      <w:proofErr w:type="spellEnd"/>
      <w:r w:rsidRPr="00D304B7">
        <w:rPr>
          <w:sz w:val="24"/>
          <w:szCs w:val="24"/>
        </w:rPr>
        <w:t xml:space="preserve"> района Пензенской области </w:t>
      </w:r>
      <w:r w:rsidRPr="00D304B7">
        <w:rPr>
          <w:sz w:val="24"/>
          <w:szCs w:val="24"/>
        </w:rPr>
        <w:tab/>
        <w:t xml:space="preserve">                Е.В.Каширина</w:t>
      </w:r>
    </w:p>
    <w:p w:rsidR="00217836" w:rsidRDefault="00217836" w:rsidP="00217836">
      <w:pPr>
        <w:ind w:left="-284"/>
        <w:jc w:val="right"/>
        <w:rPr>
          <w:sz w:val="24"/>
          <w:szCs w:val="24"/>
        </w:rPr>
      </w:pPr>
    </w:p>
    <w:p w:rsidR="00217836" w:rsidRPr="0038712D" w:rsidRDefault="00217836" w:rsidP="00217836">
      <w:pPr>
        <w:ind w:left="-284"/>
        <w:jc w:val="right"/>
        <w:rPr>
          <w:sz w:val="24"/>
          <w:szCs w:val="24"/>
        </w:rPr>
      </w:pPr>
      <w:r w:rsidRPr="0038712D">
        <w:rPr>
          <w:sz w:val="24"/>
          <w:szCs w:val="24"/>
        </w:rPr>
        <w:t>Приложение</w:t>
      </w:r>
    </w:p>
    <w:p w:rsidR="00217836" w:rsidRPr="0038712D" w:rsidRDefault="00217836" w:rsidP="00217836">
      <w:pPr>
        <w:ind w:left="-284"/>
        <w:jc w:val="right"/>
        <w:rPr>
          <w:sz w:val="24"/>
          <w:szCs w:val="24"/>
        </w:rPr>
      </w:pPr>
      <w:r w:rsidRPr="0038712D">
        <w:rPr>
          <w:sz w:val="24"/>
          <w:szCs w:val="24"/>
        </w:rPr>
        <w:t xml:space="preserve">                                                           к решению Комитета местного самоуправления </w:t>
      </w:r>
      <w:proofErr w:type="spellStart"/>
      <w:r w:rsidRPr="0038712D">
        <w:rPr>
          <w:sz w:val="24"/>
          <w:szCs w:val="24"/>
        </w:rPr>
        <w:t>Соловцовского</w:t>
      </w:r>
      <w:proofErr w:type="spellEnd"/>
      <w:r w:rsidRPr="0038712D">
        <w:rPr>
          <w:sz w:val="24"/>
          <w:szCs w:val="24"/>
        </w:rPr>
        <w:t xml:space="preserve"> сельсовета</w:t>
      </w:r>
    </w:p>
    <w:p w:rsidR="00217836" w:rsidRDefault="00217836" w:rsidP="00217836">
      <w:pPr>
        <w:ind w:left="-284"/>
        <w:jc w:val="right"/>
        <w:rPr>
          <w:sz w:val="24"/>
          <w:szCs w:val="24"/>
        </w:rPr>
      </w:pPr>
      <w:proofErr w:type="spellStart"/>
      <w:r w:rsidRPr="0038712D">
        <w:rPr>
          <w:sz w:val="24"/>
          <w:szCs w:val="24"/>
        </w:rPr>
        <w:t>Иссинского</w:t>
      </w:r>
      <w:proofErr w:type="spellEnd"/>
      <w:r w:rsidRPr="0038712D">
        <w:rPr>
          <w:sz w:val="24"/>
          <w:szCs w:val="24"/>
        </w:rPr>
        <w:t xml:space="preserve"> района Пензенской области                                                                                                                            от 15.11.2017 № 259-54/2</w:t>
      </w:r>
    </w:p>
    <w:p w:rsidR="00217836" w:rsidRDefault="00217836" w:rsidP="0038712D">
      <w:pPr>
        <w:ind w:left="-284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258"/>
        <w:tblW w:w="10392" w:type="dxa"/>
        <w:tblLayout w:type="fixed"/>
        <w:tblCellMar>
          <w:left w:w="0" w:type="dxa"/>
          <w:right w:w="0" w:type="dxa"/>
        </w:tblCellMar>
        <w:tblLook w:val="01E0"/>
      </w:tblPr>
      <w:tblGrid>
        <w:gridCol w:w="693"/>
        <w:gridCol w:w="9006"/>
        <w:gridCol w:w="693"/>
      </w:tblGrid>
      <w:tr w:rsidR="00217836" w:rsidRPr="00D304B7" w:rsidTr="00217836">
        <w:trPr>
          <w:gridBefore w:val="1"/>
          <w:wBefore w:w="693" w:type="dxa"/>
          <w:trHeight w:val="887"/>
        </w:trPr>
        <w:tc>
          <w:tcPr>
            <w:tcW w:w="9699" w:type="dxa"/>
            <w:gridSpan w:val="2"/>
          </w:tcPr>
          <w:p w:rsidR="00217836" w:rsidRPr="004B505E" w:rsidRDefault="00217836" w:rsidP="00217836">
            <w:pPr>
              <w:jc w:val="center"/>
              <w:rPr>
                <w:b/>
                <w:sz w:val="32"/>
                <w:szCs w:val="32"/>
              </w:rPr>
            </w:pPr>
            <w:r w:rsidRPr="004B505E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217836" w:rsidRPr="004B505E" w:rsidRDefault="00217836" w:rsidP="00217836">
            <w:pPr>
              <w:jc w:val="center"/>
              <w:rPr>
                <w:b/>
                <w:sz w:val="32"/>
                <w:szCs w:val="32"/>
              </w:rPr>
            </w:pPr>
            <w:r w:rsidRPr="004B505E">
              <w:rPr>
                <w:b/>
                <w:sz w:val="32"/>
                <w:szCs w:val="32"/>
              </w:rPr>
              <w:t>СОЛОВЦОВСКОГО СЕЛЬСОВЕТА</w:t>
            </w:r>
          </w:p>
          <w:p w:rsidR="00217836" w:rsidRPr="004B505E" w:rsidRDefault="00217836" w:rsidP="00217836">
            <w:pPr>
              <w:jc w:val="center"/>
              <w:rPr>
                <w:b/>
                <w:sz w:val="32"/>
                <w:szCs w:val="32"/>
              </w:rPr>
            </w:pPr>
            <w:r w:rsidRPr="004B505E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217836" w:rsidRPr="00D304B7" w:rsidTr="00217836">
        <w:trPr>
          <w:gridBefore w:val="1"/>
          <w:wBefore w:w="693" w:type="dxa"/>
          <w:trHeight w:hRule="exact" w:val="317"/>
        </w:trPr>
        <w:tc>
          <w:tcPr>
            <w:tcW w:w="9699" w:type="dxa"/>
            <w:gridSpan w:val="2"/>
          </w:tcPr>
          <w:p w:rsidR="00217836" w:rsidRPr="004B505E" w:rsidRDefault="00217836" w:rsidP="00217836">
            <w:pPr>
              <w:jc w:val="center"/>
              <w:rPr>
                <w:sz w:val="32"/>
                <w:szCs w:val="32"/>
              </w:rPr>
            </w:pPr>
          </w:p>
        </w:tc>
      </w:tr>
      <w:tr w:rsidR="00217836" w:rsidRPr="00D304B7" w:rsidTr="00217836">
        <w:trPr>
          <w:gridAfter w:val="1"/>
          <w:wAfter w:w="693" w:type="dxa"/>
          <w:trHeight w:val="539"/>
        </w:trPr>
        <w:tc>
          <w:tcPr>
            <w:tcW w:w="9699" w:type="dxa"/>
            <w:gridSpan w:val="2"/>
          </w:tcPr>
          <w:p w:rsidR="00217836" w:rsidRPr="004B505E" w:rsidRDefault="00217836" w:rsidP="00217836">
            <w:pPr>
              <w:pStyle w:val="3"/>
              <w:ind w:firstLine="0"/>
              <w:rPr>
                <w:szCs w:val="28"/>
              </w:rPr>
            </w:pPr>
            <w:r w:rsidRPr="00D304B7">
              <w:rPr>
                <w:sz w:val="24"/>
                <w:szCs w:val="24"/>
              </w:rPr>
              <w:t xml:space="preserve">                                                      </w:t>
            </w:r>
            <w:proofErr w:type="gramStart"/>
            <w:r w:rsidRPr="004B505E">
              <w:rPr>
                <w:szCs w:val="28"/>
              </w:rPr>
              <w:t>Р</w:t>
            </w:r>
            <w:proofErr w:type="gramEnd"/>
            <w:r w:rsidRPr="004B505E">
              <w:rPr>
                <w:szCs w:val="28"/>
              </w:rPr>
              <w:t xml:space="preserve"> Е Ш Е Н И Е</w:t>
            </w:r>
          </w:p>
        </w:tc>
      </w:tr>
      <w:tr w:rsidR="00217836" w:rsidRPr="00D304B7" w:rsidTr="00217836">
        <w:trPr>
          <w:gridAfter w:val="1"/>
          <w:wAfter w:w="693" w:type="dxa"/>
          <w:trHeight w:hRule="exact" w:val="272"/>
        </w:trPr>
        <w:tc>
          <w:tcPr>
            <w:tcW w:w="9699" w:type="dxa"/>
            <w:gridSpan w:val="2"/>
            <w:vAlign w:val="center"/>
          </w:tcPr>
          <w:p w:rsidR="00217836" w:rsidRPr="00D304B7" w:rsidRDefault="00217836" w:rsidP="00217836">
            <w:pPr>
              <w:pStyle w:val="3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4351" w:tblpY="234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3119"/>
        <w:gridCol w:w="397"/>
        <w:gridCol w:w="1134"/>
      </w:tblGrid>
      <w:tr w:rsidR="00217836" w:rsidRPr="00D304B7" w:rsidTr="00217836">
        <w:tc>
          <w:tcPr>
            <w:tcW w:w="360" w:type="dxa"/>
            <w:vAlign w:val="bottom"/>
          </w:tcPr>
          <w:p w:rsidR="00217836" w:rsidRPr="00D304B7" w:rsidRDefault="00217836" w:rsidP="00217836">
            <w:pPr>
              <w:rPr>
                <w:sz w:val="24"/>
                <w:szCs w:val="24"/>
              </w:rPr>
            </w:pPr>
            <w:r w:rsidRPr="00D304B7">
              <w:rPr>
                <w:sz w:val="24"/>
                <w:szCs w:val="24"/>
              </w:rPr>
              <w:t>от</w:t>
            </w:r>
          </w:p>
        </w:tc>
        <w:tc>
          <w:tcPr>
            <w:tcW w:w="3119" w:type="dxa"/>
            <w:tcBorders>
              <w:bottom w:val="single" w:sz="6" w:space="0" w:color="auto"/>
            </w:tcBorders>
          </w:tcPr>
          <w:p w:rsidR="00217836" w:rsidRPr="00D304B7" w:rsidRDefault="00217836" w:rsidP="00217836">
            <w:pPr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</w:tcPr>
          <w:p w:rsidR="00217836" w:rsidRPr="00D304B7" w:rsidRDefault="00217836" w:rsidP="00217836">
            <w:pPr>
              <w:jc w:val="center"/>
              <w:rPr>
                <w:sz w:val="24"/>
                <w:szCs w:val="24"/>
              </w:rPr>
            </w:pPr>
            <w:r w:rsidRPr="00D304B7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17836" w:rsidRPr="00D304B7" w:rsidRDefault="00217836" w:rsidP="0021783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17836" w:rsidRPr="00D304B7" w:rsidTr="00217836">
        <w:tc>
          <w:tcPr>
            <w:tcW w:w="5010" w:type="dxa"/>
            <w:gridSpan w:val="4"/>
          </w:tcPr>
          <w:p w:rsidR="00217836" w:rsidRPr="00D304B7" w:rsidRDefault="00217836" w:rsidP="00217836">
            <w:pPr>
              <w:rPr>
                <w:b/>
                <w:sz w:val="24"/>
                <w:szCs w:val="24"/>
              </w:rPr>
            </w:pPr>
            <w:r w:rsidRPr="00D304B7">
              <w:rPr>
                <w:sz w:val="24"/>
                <w:szCs w:val="24"/>
              </w:rPr>
              <w:t xml:space="preserve">                       </w:t>
            </w:r>
            <w:r w:rsidRPr="00D304B7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D304B7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217836" w:rsidRDefault="00217836" w:rsidP="0038712D">
      <w:pPr>
        <w:ind w:left="-284"/>
        <w:jc w:val="right"/>
        <w:rPr>
          <w:sz w:val="24"/>
          <w:szCs w:val="24"/>
        </w:rPr>
      </w:pPr>
    </w:p>
    <w:p w:rsidR="00217836" w:rsidRPr="00D304B7" w:rsidRDefault="00217836" w:rsidP="00217836">
      <w:pPr>
        <w:ind w:firstLine="900"/>
        <w:jc w:val="right"/>
        <w:rPr>
          <w:b/>
          <w:i/>
          <w:sz w:val="24"/>
          <w:szCs w:val="24"/>
        </w:rPr>
      </w:pPr>
    </w:p>
    <w:p w:rsidR="00217836" w:rsidRDefault="00217836" w:rsidP="00217836">
      <w:pPr>
        <w:ind w:left="-284"/>
        <w:jc w:val="center"/>
        <w:rPr>
          <w:sz w:val="24"/>
          <w:szCs w:val="24"/>
        </w:rPr>
      </w:pPr>
    </w:p>
    <w:p w:rsidR="0038712D" w:rsidRDefault="0038712D" w:rsidP="0038712D">
      <w:pPr>
        <w:ind w:left="-284"/>
        <w:jc w:val="right"/>
        <w:rPr>
          <w:sz w:val="24"/>
          <w:szCs w:val="24"/>
        </w:rPr>
      </w:pPr>
    </w:p>
    <w:p w:rsidR="0038712D" w:rsidRPr="00900439" w:rsidRDefault="0038712D" w:rsidP="0038712D">
      <w:pPr>
        <w:pStyle w:val="1"/>
        <w:tabs>
          <w:tab w:val="clear" w:pos="0"/>
          <w:tab w:val="num" w:pos="426"/>
        </w:tabs>
        <w:ind w:left="142" w:firstLine="0"/>
        <w:rPr>
          <w:sz w:val="24"/>
          <w:szCs w:val="24"/>
        </w:rPr>
      </w:pPr>
      <w:r w:rsidRPr="00900439">
        <w:rPr>
          <w:sz w:val="24"/>
          <w:szCs w:val="24"/>
        </w:rPr>
        <w:lastRenderedPageBreak/>
        <w:t xml:space="preserve">О бюджете </w:t>
      </w:r>
      <w:proofErr w:type="spellStart"/>
      <w:r w:rsidRPr="00900439">
        <w:rPr>
          <w:sz w:val="24"/>
          <w:szCs w:val="24"/>
        </w:rPr>
        <w:t>Соловцовского</w:t>
      </w:r>
      <w:proofErr w:type="spellEnd"/>
      <w:r w:rsidRPr="00900439">
        <w:rPr>
          <w:sz w:val="24"/>
          <w:szCs w:val="24"/>
        </w:rPr>
        <w:t xml:space="preserve"> сельсовета </w:t>
      </w:r>
      <w:proofErr w:type="spellStart"/>
      <w:r w:rsidRPr="00900439">
        <w:rPr>
          <w:sz w:val="24"/>
          <w:szCs w:val="24"/>
        </w:rPr>
        <w:t>Иссинского</w:t>
      </w:r>
      <w:proofErr w:type="spellEnd"/>
      <w:r w:rsidRPr="00900439">
        <w:rPr>
          <w:sz w:val="24"/>
          <w:szCs w:val="24"/>
        </w:rPr>
        <w:t xml:space="preserve"> района Пензенской области </w:t>
      </w:r>
      <w:r w:rsidR="00217836">
        <w:rPr>
          <w:sz w:val="24"/>
          <w:szCs w:val="24"/>
        </w:rPr>
        <w:t xml:space="preserve">                   </w:t>
      </w:r>
      <w:r w:rsidRPr="00900439">
        <w:rPr>
          <w:sz w:val="24"/>
          <w:szCs w:val="24"/>
        </w:rPr>
        <w:t>на 201</w:t>
      </w:r>
      <w:r>
        <w:rPr>
          <w:sz w:val="24"/>
          <w:szCs w:val="24"/>
        </w:rPr>
        <w:t>8</w:t>
      </w:r>
      <w:r w:rsidRPr="00900439">
        <w:rPr>
          <w:sz w:val="24"/>
          <w:szCs w:val="24"/>
        </w:rPr>
        <w:t xml:space="preserve"> год и на плановый период 201</w:t>
      </w:r>
      <w:r>
        <w:rPr>
          <w:sz w:val="24"/>
          <w:szCs w:val="24"/>
        </w:rPr>
        <w:t>9</w:t>
      </w:r>
      <w:r w:rsidRPr="00900439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900439">
        <w:rPr>
          <w:sz w:val="24"/>
          <w:szCs w:val="24"/>
        </w:rPr>
        <w:t xml:space="preserve"> годов</w:t>
      </w:r>
    </w:p>
    <w:p w:rsidR="0038712D" w:rsidRDefault="0038712D" w:rsidP="0038712D">
      <w:pPr>
        <w:ind w:left="-284"/>
        <w:jc w:val="right"/>
        <w:rPr>
          <w:sz w:val="24"/>
          <w:szCs w:val="24"/>
        </w:rPr>
      </w:pPr>
    </w:p>
    <w:p w:rsidR="0038712D" w:rsidRPr="0038712D" w:rsidRDefault="0038712D" w:rsidP="0038712D">
      <w:pPr>
        <w:ind w:left="-284"/>
        <w:jc w:val="right"/>
        <w:rPr>
          <w:sz w:val="24"/>
          <w:szCs w:val="24"/>
        </w:rPr>
      </w:pPr>
    </w:p>
    <w:p w:rsidR="00900439" w:rsidRDefault="00A251BB" w:rsidP="00A32C5F">
      <w:pPr>
        <w:ind w:left="284" w:firstLine="142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 w:rsidR="00900439">
        <w:rPr>
          <w:sz w:val="24"/>
          <w:szCs w:val="24"/>
        </w:rPr>
        <w:t xml:space="preserve"> </w:t>
      </w:r>
      <w:proofErr w:type="spellStart"/>
      <w:r w:rsidR="00900439">
        <w:rPr>
          <w:sz w:val="24"/>
          <w:szCs w:val="24"/>
        </w:rPr>
        <w:t>Иссинского</w:t>
      </w:r>
      <w:proofErr w:type="spellEnd"/>
      <w:r w:rsidR="00900439"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217836" w:rsidRDefault="00217836" w:rsidP="00900439">
      <w:pPr>
        <w:ind w:left="284" w:firstLine="142"/>
        <w:jc w:val="center"/>
        <w:rPr>
          <w:b/>
          <w:sz w:val="24"/>
          <w:szCs w:val="24"/>
        </w:rPr>
      </w:pP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A251BB" w:rsidRPr="007A6EEA" w:rsidRDefault="00A251BB" w:rsidP="00A32C5F">
      <w:pPr>
        <w:ind w:left="-142" w:firstLine="567"/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1. Утвердить бюджет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201</w:t>
      </w:r>
      <w:r w:rsidR="00F6765E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 </w:t>
      </w:r>
      <w:r w:rsidR="00602481" w:rsidRPr="007A6EEA">
        <w:rPr>
          <w:sz w:val="22"/>
          <w:szCs w:val="22"/>
        </w:rPr>
        <w:t>и на плановый  период  201</w:t>
      </w:r>
      <w:r w:rsidR="00F6765E" w:rsidRPr="007A6EEA">
        <w:rPr>
          <w:sz w:val="22"/>
          <w:szCs w:val="22"/>
        </w:rPr>
        <w:t>9</w:t>
      </w:r>
      <w:r w:rsidR="00602481" w:rsidRPr="007A6EEA">
        <w:rPr>
          <w:sz w:val="22"/>
          <w:szCs w:val="22"/>
        </w:rPr>
        <w:t xml:space="preserve"> и 20</w:t>
      </w:r>
      <w:r w:rsidR="00F6765E" w:rsidRPr="007A6EEA">
        <w:rPr>
          <w:sz w:val="22"/>
          <w:szCs w:val="22"/>
        </w:rPr>
        <w:t>20</w:t>
      </w:r>
      <w:r w:rsidR="00602481" w:rsidRPr="007A6EEA">
        <w:rPr>
          <w:sz w:val="22"/>
          <w:szCs w:val="22"/>
        </w:rPr>
        <w:t xml:space="preserve"> годов в следующей редакции</w:t>
      </w:r>
      <w:proofErr w:type="gramStart"/>
      <w:r w:rsidRPr="007A6EEA">
        <w:rPr>
          <w:sz w:val="22"/>
          <w:szCs w:val="22"/>
        </w:rPr>
        <w:t xml:space="preserve"> :</w:t>
      </w:r>
      <w:proofErr w:type="gramEnd"/>
    </w:p>
    <w:p w:rsidR="00A251BB" w:rsidRPr="007A6EEA" w:rsidRDefault="00A251BB" w:rsidP="00A32C5F">
      <w:pPr>
        <w:jc w:val="both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Статья 1. Основные характеристики бюджета  </w:t>
      </w:r>
      <w:proofErr w:type="spellStart"/>
      <w:r w:rsidRPr="007A6EEA">
        <w:rPr>
          <w:b/>
          <w:sz w:val="22"/>
          <w:szCs w:val="22"/>
        </w:rPr>
        <w:t>Соловцовского</w:t>
      </w:r>
      <w:proofErr w:type="spellEnd"/>
      <w:r w:rsidRPr="007A6EEA">
        <w:rPr>
          <w:b/>
          <w:sz w:val="22"/>
          <w:szCs w:val="22"/>
        </w:rPr>
        <w:t xml:space="preserve">              сельсовета </w:t>
      </w:r>
      <w:proofErr w:type="spellStart"/>
      <w:r w:rsidRPr="007A6EEA">
        <w:rPr>
          <w:b/>
          <w:sz w:val="22"/>
          <w:szCs w:val="22"/>
        </w:rPr>
        <w:t>Иссинского</w:t>
      </w:r>
      <w:proofErr w:type="spellEnd"/>
      <w:r w:rsidRPr="007A6EEA">
        <w:rPr>
          <w:b/>
          <w:sz w:val="22"/>
          <w:szCs w:val="22"/>
        </w:rPr>
        <w:t xml:space="preserve"> района Пензенской области на 201</w:t>
      </w:r>
      <w:r w:rsidR="00F6765E" w:rsidRPr="007A6EEA">
        <w:rPr>
          <w:b/>
          <w:sz w:val="22"/>
          <w:szCs w:val="22"/>
        </w:rPr>
        <w:t>8</w:t>
      </w:r>
      <w:r w:rsidRPr="007A6EEA">
        <w:rPr>
          <w:b/>
          <w:sz w:val="22"/>
          <w:szCs w:val="22"/>
        </w:rPr>
        <w:t xml:space="preserve"> год</w:t>
      </w:r>
      <w:proofErr w:type="gramStart"/>
      <w:r w:rsidRPr="007A6EEA">
        <w:rPr>
          <w:b/>
          <w:sz w:val="22"/>
          <w:szCs w:val="22"/>
        </w:rPr>
        <w:t xml:space="preserve"> .</w:t>
      </w:r>
      <w:proofErr w:type="gramEnd"/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1.Утвердить основные характеристики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 на 201</w:t>
      </w:r>
      <w:r w:rsidR="00F6765E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</w:t>
      </w:r>
      <w:proofErr w:type="gramStart"/>
      <w:r w:rsidRPr="007A6EEA">
        <w:rPr>
          <w:sz w:val="22"/>
          <w:szCs w:val="22"/>
        </w:rPr>
        <w:t xml:space="preserve"> :</w:t>
      </w:r>
      <w:proofErr w:type="gramEnd"/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1). Прогнозируемый общий объём доходов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в сумме 3</w:t>
      </w:r>
      <w:r w:rsidR="00AF02BE" w:rsidRPr="007A6EEA">
        <w:rPr>
          <w:sz w:val="22"/>
          <w:szCs w:val="22"/>
        </w:rPr>
        <w:t>576</w:t>
      </w:r>
      <w:r w:rsidRPr="007A6EEA">
        <w:rPr>
          <w:sz w:val="22"/>
          <w:szCs w:val="22"/>
        </w:rPr>
        <w:t>,</w:t>
      </w:r>
      <w:r w:rsidR="00AF02BE" w:rsidRPr="007A6EEA">
        <w:rPr>
          <w:sz w:val="22"/>
          <w:szCs w:val="22"/>
        </w:rPr>
        <w:t>603</w:t>
      </w:r>
      <w:r w:rsidRPr="007A6EEA">
        <w:rPr>
          <w:sz w:val="22"/>
          <w:szCs w:val="22"/>
        </w:rPr>
        <w:t xml:space="preserve">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>ублей;</w:t>
      </w:r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2).   Общий объём расходов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в сумме </w:t>
      </w:r>
      <w:r w:rsidR="00816F5D" w:rsidRPr="007A6EEA">
        <w:rPr>
          <w:sz w:val="22"/>
          <w:szCs w:val="22"/>
        </w:rPr>
        <w:t>3</w:t>
      </w:r>
      <w:r w:rsidR="00AF02BE" w:rsidRPr="007A6EEA">
        <w:rPr>
          <w:sz w:val="22"/>
          <w:szCs w:val="22"/>
        </w:rPr>
        <w:t>675</w:t>
      </w:r>
      <w:r w:rsidRPr="007A6EEA">
        <w:rPr>
          <w:sz w:val="22"/>
          <w:szCs w:val="22"/>
        </w:rPr>
        <w:t>,</w:t>
      </w:r>
      <w:r w:rsidR="00AF02BE" w:rsidRPr="007A6EEA">
        <w:rPr>
          <w:sz w:val="22"/>
          <w:szCs w:val="22"/>
        </w:rPr>
        <w:t>703</w:t>
      </w:r>
      <w:r w:rsidRPr="007A6EEA">
        <w:rPr>
          <w:sz w:val="22"/>
          <w:szCs w:val="22"/>
        </w:rPr>
        <w:t xml:space="preserve">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 xml:space="preserve">ублей;       </w:t>
      </w:r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3)   Размер резервного фонда администрации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в сумме 10,0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>ублей;</w:t>
      </w:r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4) верхний предел муниципального  долга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1 января 201</w:t>
      </w:r>
      <w:r w:rsidR="00F6765E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года </w:t>
      </w:r>
      <w:r w:rsidRPr="007A6EEA">
        <w:rPr>
          <w:bCs/>
          <w:iCs/>
          <w:sz w:val="22"/>
          <w:szCs w:val="22"/>
        </w:rPr>
        <w:t>равен нулевому значению</w:t>
      </w:r>
      <w:proofErr w:type="gramStart"/>
      <w:r w:rsidRPr="007A6EEA">
        <w:rPr>
          <w:b/>
          <w:bCs/>
          <w:i/>
          <w:iCs/>
          <w:sz w:val="22"/>
          <w:szCs w:val="22"/>
        </w:rPr>
        <w:t>.;</w:t>
      </w:r>
      <w:proofErr w:type="gramEnd"/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5). Прогнозируемый дефицит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в сумме  </w:t>
      </w:r>
      <w:r w:rsidR="00AF02BE" w:rsidRPr="007A6EEA">
        <w:rPr>
          <w:sz w:val="22"/>
          <w:szCs w:val="22"/>
        </w:rPr>
        <w:t>99</w:t>
      </w:r>
      <w:r w:rsidRPr="007A6EEA">
        <w:rPr>
          <w:sz w:val="22"/>
          <w:szCs w:val="22"/>
        </w:rPr>
        <w:t>,</w:t>
      </w:r>
      <w:r w:rsidR="00E3742D" w:rsidRPr="007A6EEA">
        <w:rPr>
          <w:sz w:val="22"/>
          <w:szCs w:val="22"/>
        </w:rPr>
        <w:t>1</w:t>
      </w:r>
      <w:r w:rsidRPr="007A6EEA">
        <w:rPr>
          <w:sz w:val="22"/>
          <w:szCs w:val="22"/>
        </w:rPr>
        <w:t xml:space="preserve"> т.р.</w:t>
      </w:r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2. Утвердить основные характеристики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плановый период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и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годов:</w:t>
      </w:r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1). Прогнозируемый общий объём доходов бюджета 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год в сумме  </w:t>
      </w:r>
      <w:r w:rsidR="00816F5D" w:rsidRPr="007A6EEA">
        <w:rPr>
          <w:sz w:val="22"/>
          <w:szCs w:val="22"/>
        </w:rPr>
        <w:t>3</w:t>
      </w:r>
      <w:r w:rsidR="00BB37A4" w:rsidRPr="007A6EEA">
        <w:rPr>
          <w:sz w:val="22"/>
          <w:szCs w:val="22"/>
        </w:rPr>
        <w:t>554</w:t>
      </w:r>
      <w:r w:rsidR="00F03A54" w:rsidRPr="007A6EEA">
        <w:rPr>
          <w:sz w:val="22"/>
          <w:szCs w:val="22"/>
        </w:rPr>
        <w:t>,</w:t>
      </w:r>
      <w:r w:rsidR="00BB37A4" w:rsidRPr="007A6EEA">
        <w:rPr>
          <w:sz w:val="22"/>
          <w:szCs w:val="22"/>
        </w:rPr>
        <w:t>44</w:t>
      </w:r>
      <w:r w:rsidR="00F03A54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тыс. рублей и на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 в  сумме  </w:t>
      </w:r>
      <w:r w:rsidR="00816F5D" w:rsidRPr="007A6EEA">
        <w:rPr>
          <w:sz w:val="22"/>
          <w:szCs w:val="22"/>
        </w:rPr>
        <w:t>3</w:t>
      </w:r>
      <w:r w:rsidR="00BB37A4" w:rsidRPr="007A6EEA">
        <w:rPr>
          <w:sz w:val="22"/>
          <w:szCs w:val="22"/>
        </w:rPr>
        <w:t>574</w:t>
      </w:r>
      <w:r w:rsidRPr="007A6EEA">
        <w:rPr>
          <w:sz w:val="22"/>
          <w:szCs w:val="22"/>
        </w:rPr>
        <w:t>,</w:t>
      </w:r>
      <w:r w:rsidR="00F03A54" w:rsidRPr="007A6EEA">
        <w:rPr>
          <w:sz w:val="22"/>
          <w:szCs w:val="22"/>
        </w:rPr>
        <w:t>01</w:t>
      </w:r>
      <w:r w:rsidRPr="007A6EEA">
        <w:rPr>
          <w:sz w:val="22"/>
          <w:szCs w:val="22"/>
        </w:rPr>
        <w:t xml:space="preserve">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 xml:space="preserve">ублей;              </w:t>
      </w:r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>2)</w:t>
      </w:r>
      <w:proofErr w:type="gramStart"/>
      <w:r w:rsidRPr="007A6EEA">
        <w:rPr>
          <w:sz w:val="22"/>
          <w:szCs w:val="22"/>
        </w:rPr>
        <w:t>.</w:t>
      </w:r>
      <w:proofErr w:type="gramEnd"/>
      <w:r w:rsidRPr="007A6EEA">
        <w:rPr>
          <w:sz w:val="22"/>
          <w:szCs w:val="22"/>
        </w:rPr>
        <w:t xml:space="preserve"> </w:t>
      </w:r>
      <w:proofErr w:type="gramStart"/>
      <w:r w:rsidRPr="007A6EEA">
        <w:rPr>
          <w:sz w:val="22"/>
          <w:szCs w:val="22"/>
        </w:rPr>
        <w:t>о</w:t>
      </w:r>
      <w:proofErr w:type="gramEnd"/>
      <w:r w:rsidRPr="007A6EEA">
        <w:rPr>
          <w:sz w:val="22"/>
          <w:szCs w:val="22"/>
        </w:rPr>
        <w:t xml:space="preserve">бщий объём расходов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год  в сумме  </w:t>
      </w:r>
      <w:r w:rsidR="00E3742D" w:rsidRPr="007A6EEA">
        <w:rPr>
          <w:sz w:val="22"/>
          <w:szCs w:val="22"/>
        </w:rPr>
        <w:t>3</w:t>
      </w:r>
      <w:r w:rsidR="00BB37A4" w:rsidRPr="007A6EEA">
        <w:rPr>
          <w:sz w:val="22"/>
          <w:szCs w:val="22"/>
        </w:rPr>
        <w:t>654</w:t>
      </w:r>
      <w:r w:rsidR="00E3742D" w:rsidRPr="007A6EEA">
        <w:rPr>
          <w:sz w:val="22"/>
          <w:szCs w:val="22"/>
        </w:rPr>
        <w:t>,</w:t>
      </w:r>
      <w:r w:rsidR="00BB37A4" w:rsidRPr="007A6EEA">
        <w:rPr>
          <w:sz w:val="22"/>
          <w:szCs w:val="22"/>
        </w:rPr>
        <w:t>04</w:t>
      </w:r>
      <w:r w:rsidR="00F03A54" w:rsidRPr="007A6EEA">
        <w:rPr>
          <w:sz w:val="22"/>
          <w:szCs w:val="22"/>
        </w:rPr>
        <w:t>8</w:t>
      </w:r>
      <w:r w:rsidR="00E3742D" w:rsidRPr="007A6EEA">
        <w:rPr>
          <w:sz w:val="22"/>
          <w:szCs w:val="22"/>
        </w:rPr>
        <w:t xml:space="preserve"> </w:t>
      </w:r>
      <w:r w:rsidRPr="007A6EEA">
        <w:rPr>
          <w:sz w:val="22"/>
          <w:szCs w:val="22"/>
        </w:rPr>
        <w:t>тыс. рублей   и на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 в сумме </w:t>
      </w:r>
      <w:r w:rsidR="00816F5D" w:rsidRPr="007A6EEA">
        <w:rPr>
          <w:sz w:val="22"/>
          <w:szCs w:val="22"/>
        </w:rPr>
        <w:t>3</w:t>
      </w:r>
      <w:r w:rsidR="00BB37A4" w:rsidRPr="007A6EEA">
        <w:rPr>
          <w:sz w:val="22"/>
          <w:szCs w:val="22"/>
        </w:rPr>
        <w:t>674</w:t>
      </w:r>
      <w:r w:rsidRPr="007A6EEA">
        <w:rPr>
          <w:sz w:val="22"/>
          <w:szCs w:val="22"/>
        </w:rPr>
        <w:t>,</w:t>
      </w:r>
      <w:r w:rsidR="00BB37A4" w:rsidRPr="007A6EEA">
        <w:rPr>
          <w:sz w:val="22"/>
          <w:szCs w:val="22"/>
        </w:rPr>
        <w:t>0</w:t>
      </w:r>
      <w:r w:rsidR="00F03A54" w:rsidRPr="007A6EEA">
        <w:rPr>
          <w:sz w:val="22"/>
          <w:szCs w:val="22"/>
        </w:rPr>
        <w:t>1</w:t>
      </w:r>
      <w:r w:rsidRPr="007A6EEA">
        <w:rPr>
          <w:sz w:val="22"/>
          <w:szCs w:val="22"/>
        </w:rPr>
        <w:t xml:space="preserve"> тыс. рублей ;</w:t>
      </w:r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3)  Размер резервного фонда Администрации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год в сумме  10,0 тыс. рублей и на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 в сумме  10,0 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>ублей</w:t>
      </w:r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4) верхний предел муниципального долга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1 января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года и на 1 января 20</w:t>
      </w:r>
      <w:r w:rsidR="000D2B90" w:rsidRPr="007A6EEA">
        <w:rPr>
          <w:sz w:val="22"/>
          <w:szCs w:val="22"/>
        </w:rPr>
        <w:t>2</w:t>
      </w:r>
      <w:r w:rsidR="00F6765E" w:rsidRPr="007A6EEA">
        <w:rPr>
          <w:sz w:val="22"/>
          <w:szCs w:val="22"/>
        </w:rPr>
        <w:t>1</w:t>
      </w:r>
      <w:r w:rsidRPr="007A6EEA">
        <w:rPr>
          <w:sz w:val="22"/>
          <w:szCs w:val="22"/>
        </w:rPr>
        <w:t xml:space="preserve"> года равен нулевому значению;</w:t>
      </w:r>
    </w:p>
    <w:p w:rsidR="00602481" w:rsidRPr="007A6EEA" w:rsidRDefault="00602481" w:rsidP="00602481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5). прогнозируемый дефицит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год  в сумме  </w:t>
      </w:r>
      <w:r w:rsidR="00BB37A4" w:rsidRPr="007A6EEA">
        <w:rPr>
          <w:sz w:val="22"/>
          <w:szCs w:val="22"/>
        </w:rPr>
        <w:t>99</w:t>
      </w:r>
      <w:r w:rsidRPr="007A6EEA">
        <w:rPr>
          <w:sz w:val="22"/>
          <w:szCs w:val="22"/>
        </w:rPr>
        <w:t>,</w:t>
      </w:r>
      <w:r w:rsidR="00BB37A4" w:rsidRPr="007A6EEA">
        <w:rPr>
          <w:sz w:val="22"/>
          <w:szCs w:val="22"/>
        </w:rPr>
        <w:t>6</w:t>
      </w:r>
      <w:r w:rsidRPr="007A6EEA">
        <w:rPr>
          <w:sz w:val="22"/>
          <w:szCs w:val="22"/>
        </w:rPr>
        <w:t xml:space="preserve"> 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>ублей  и на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 в сумме  1</w:t>
      </w:r>
      <w:r w:rsidR="00BB37A4" w:rsidRPr="007A6EEA">
        <w:rPr>
          <w:sz w:val="22"/>
          <w:szCs w:val="22"/>
        </w:rPr>
        <w:t>00</w:t>
      </w:r>
      <w:r w:rsidRPr="007A6EEA">
        <w:rPr>
          <w:sz w:val="22"/>
          <w:szCs w:val="22"/>
        </w:rPr>
        <w:t>,</w:t>
      </w:r>
      <w:r w:rsidR="00BB37A4" w:rsidRPr="007A6EEA">
        <w:rPr>
          <w:sz w:val="22"/>
          <w:szCs w:val="22"/>
        </w:rPr>
        <w:t>0</w:t>
      </w:r>
      <w:r w:rsidRPr="007A6EEA">
        <w:rPr>
          <w:sz w:val="22"/>
          <w:szCs w:val="22"/>
        </w:rPr>
        <w:t xml:space="preserve"> тыс.рублей.</w:t>
      </w:r>
    </w:p>
    <w:p w:rsidR="00A251BB" w:rsidRPr="007A6EEA" w:rsidRDefault="00A251BB" w:rsidP="00602481">
      <w:pPr>
        <w:jc w:val="both"/>
        <w:rPr>
          <w:sz w:val="22"/>
          <w:szCs w:val="22"/>
        </w:rPr>
      </w:pPr>
    </w:p>
    <w:p w:rsidR="00A251BB" w:rsidRPr="007A6EEA" w:rsidRDefault="00A251BB" w:rsidP="00A32C5F">
      <w:pPr>
        <w:jc w:val="both"/>
        <w:rPr>
          <w:b/>
          <w:sz w:val="22"/>
          <w:szCs w:val="22"/>
        </w:rPr>
      </w:pPr>
      <w:r w:rsidRPr="007A6EEA">
        <w:rPr>
          <w:sz w:val="22"/>
          <w:szCs w:val="22"/>
        </w:rPr>
        <w:t xml:space="preserve">         </w:t>
      </w:r>
      <w:r w:rsidRPr="007A6EEA">
        <w:rPr>
          <w:b/>
          <w:sz w:val="22"/>
          <w:szCs w:val="22"/>
        </w:rPr>
        <w:t xml:space="preserve">Статья 2. Источники финансирования дефицита бюджета   </w:t>
      </w:r>
      <w:proofErr w:type="spellStart"/>
      <w:r w:rsidRPr="007A6EEA">
        <w:rPr>
          <w:b/>
          <w:sz w:val="22"/>
          <w:szCs w:val="22"/>
        </w:rPr>
        <w:t>Соловцовского</w:t>
      </w:r>
      <w:proofErr w:type="spellEnd"/>
      <w:r w:rsidRPr="007A6EEA">
        <w:rPr>
          <w:b/>
          <w:sz w:val="22"/>
          <w:szCs w:val="22"/>
        </w:rPr>
        <w:t xml:space="preserve"> сельсовета </w:t>
      </w:r>
      <w:proofErr w:type="spellStart"/>
      <w:r w:rsidRPr="007A6EEA">
        <w:rPr>
          <w:b/>
          <w:sz w:val="22"/>
          <w:szCs w:val="22"/>
        </w:rPr>
        <w:t>Иссинского</w:t>
      </w:r>
      <w:proofErr w:type="spellEnd"/>
      <w:r w:rsidRPr="007A6EEA">
        <w:rPr>
          <w:b/>
          <w:sz w:val="22"/>
          <w:szCs w:val="22"/>
        </w:rPr>
        <w:t xml:space="preserve"> района Пензенской области</w:t>
      </w:r>
    </w:p>
    <w:p w:rsidR="00A251BB" w:rsidRPr="007A6EEA" w:rsidRDefault="00A251BB" w:rsidP="00A251BB">
      <w:pPr>
        <w:ind w:left="-567" w:firstLine="567"/>
        <w:jc w:val="both"/>
        <w:rPr>
          <w:b/>
          <w:sz w:val="22"/>
          <w:szCs w:val="22"/>
        </w:rPr>
      </w:pPr>
    </w:p>
    <w:p w:rsidR="00A251BB" w:rsidRPr="007A6EEA" w:rsidRDefault="00A251BB" w:rsidP="00A32C5F">
      <w:pPr>
        <w:ind w:left="-142" w:firstLine="284"/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     1.Утвердить источники финансирования дефицита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201</w:t>
      </w:r>
      <w:r w:rsidR="00F6765E" w:rsidRPr="007A6EEA">
        <w:rPr>
          <w:sz w:val="22"/>
          <w:szCs w:val="22"/>
        </w:rPr>
        <w:t xml:space="preserve">8 год и на плановый период 2019 и 2020 </w:t>
      </w:r>
      <w:r w:rsidRPr="007A6EEA">
        <w:rPr>
          <w:sz w:val="22"/>
          <w:szCs w:val="22"/>
        </w:rPr>
        <w:t>год</w:t>
      </w:r>
      <w:r w:rsidR="00F6765E" w:rsidRPr="007A6EEA">
        <w:rPr>
          <w:sz w:val="22"/>
          <w:szCs w:val="22"/>
        </w:rPr>
        <w:t>ов</w:t>
      </w:r>
      <w:r w:rsidRPr="007A6EEA">
        <w:rPr>
          <w:sz w:val="22"/>
          <w:szCs w:val="22"/>
        </w:rPr>
        <w:t xml:space="preserve"> согласно приложению № 1 к настоящему решению.</w:t>
      </w:r>
    </w:p>
    <w:p w:rsidR="00F6765E" w:rsidRPr="007A6EEA" w:rsidRDefault="00F6765E" w:rsidP="008333F0">
      <w:pPr>
        <w:ind w:left="-567" w:firstLine="567"/>
        <w:rPr>
          <w:sz w:val="22"/>
          <w:szCs w:val="22"/>
        </w:rPr>
      </w:pPr>
    </w:p>
    <w:p w:rsidR="00577B97" w:rsidRPr="007A6EEA" w:rsidRDefault="00577B97" w:rsidP="00577B97">
      <w:pPr>
        <w:pStyle w:val="af6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Статья 3. Нормативы зачисления доходов бюджета </w:t>
      </w:r>
      <w:proofErr w:type="spellStart"/>
      <w:r w:rsidRPr="007A6EEA">
        <w:rPr>
          <w:b/>
          <w:sz w:val="22"/>
          <w:szCs w:val="22"/>
        </w:rPr>
        <w:t>Соловцовского</w:t>
      </w:r>
      <w:proofErr w:type="spellEnd"/>
      <w:r w:rsidRPr="007A6EEA">
        <w:rPr>
          <w:b/>
          <w:sz w:val="22"/>
          <w:szCs w:val="22"/>
        </w:rPr>
        <w:t xml:space="preserve">  сельсовета </w:t>
      </w:r>
      <w:proofErr w:type="spellStart"/>
      <w:r w:rsidRPr="007A6EEA">
        <w:rPr>
          <w:b/>
          <w:sz w:val="22"/>
          <w:szCs w:val="22"/>
        </w:rPr>
        <w:t>Иссинского</w:t>
      </w:r>
      <w:proofErr w:type="spellEnd"/>
      <w:r w:rsidRPr="007A6EEA">
        <w:rPr>
          <w:b/>
          <w:sz w:val="22"/>
          <w:szCs w:val="22"/>
        </w:rPr>
        <w:t xml:space="preserve"> района Пензенской области на 2018 год и на плановый  период  2019 и 2020 годов</w:t>
      </w:r>
      <w:proofErr w:type="gramStart"/>
      <w:r w:rsidRPr="007A6EEA">
        <w:rPr>
          <w:b/>
          <w:sz w:val="22"/>
          <w:szCs w:val="22"/>
        </w:rPr>
        <w:t xml:space="preserve"> .</w:t>
      </w:r>
      <w:proofErr w:type="gramEnd"/>
    </w:p>
    <w:p w:rsidR="00577B97" w:rsidRPr="007A6EEA" w:rsidRDefault="00577B97" w:rsidP="00217836">
      <w:pPr>
        <w:pStyle w:val="af6"/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            1.  </w:t>
      </w:r>
      <w:proofErr w:type="gramStart"/>
      <w:r w:rsidRPr="007A6EEA">
        <w:rPr>
          <w:sz w:val="22"/>
          <w:szCs w:val="22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№ 298-63/1 от 11.08.2014 года «Об утверждении положения о бюджетном процессе 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2017 год и на плановый  период  2018 и 2019 годов согласно</w:t>
      </w:r>
      <w:proofErr w:type="gramEnd"/>
      <w:r w:rsidRPr="007A6EEA">
        <w:rPr>
          <w:sz w:val="22"/>
          <w:szCs w:val="22"/>
        </w:rPr>
        <w:t xml:space="preserve"> приложения № 2 к настоящему решению.  </w:t>
      </w:r>
    </w:p>
    <w:p w:rsidR="00577B97" w:rsidRPr="007A6EEA" w:rsidRDefault="00577B97" w:rsidP="00577B97">
      <w:pPr>
        <w:pStyle w:val="af6"/>
        <w:rPr>
          <w:sz w:val="22"/>
          <w:szCs w:val="22"/>
        </w:rPr>
      </w:pPr>
    </w:p>
    <w:p w:rsidR="00A251BB" w:rsidRPr="007A6EEA" w:rsidRDefault="000D2B90" w:rsidP="00A251BB">
      <w:pPr>
        <w:ind w:left="-567" w:firstLine="567"/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</w:t>
      </w:r>
    </w:p>
    <w:p w:rsidR="008333F0" w:rsidRPr="007A6EEA" w:rsidRDefault="00A251BB" w:rsidP="008333F0">
      <w:pPr>
        <w:ind w:left="-567" w:firstLine="567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lastRenderedPageBreak/>
        <w:t xml:space="preserve">     </w:t>
      </w:r>
      <w:r w:rsidR="008333F0" w:rsidRPr="007A6EEA">
        <w:rPr>
          <w:b/>
          <w:sz w:val="22"/>
          <w:szCs w:val="22"/>
        </w:rPr>
        <w:t>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2B5CFF" w:rsidRPr="007A6EEA" w:rsidRDefault="008333F0" w:rsidP="00334D0A">
      <w:pPr>
        <w:ind w:left="-567" w:firstLine="567"/>
        <w:jc w:val="both"/>
        <w:rPr>
          <w:color w:val="000000"/>
          <w:sz w:val="22"/>
          <w:szCs w:val="22"/>
        </w:rPr>
      </w:pPr>
      <w:r w:rsidRPr="007A6EEA">
        <w:rPr>
          <w:b/>
          <w:sz w:val="22"/>
          <w:szCs w:val="22"/>
        </w:rPr>
        <w:t xml:space="preserve">     </w:t>
      </w:r>
      <w:proofErr w:type="gramStart"/>
      <w:r w:rsidR="002B5CFF" w:rsidRPr="007A6EEA">
        <w:rPr>
          <w:sz w:val="22"/>
          <w:szCs w:val="22"/>
        </w:rPr>
        <w:t>Отказаться от принятия в 201</w:t>
      </w:r>
      <w:r w:rsidR="00F6765E" w:rsidRPr="007A6EEA">
        <w:rPr>
          <w:sz w:val="22"/>
          <w:szCs w:val="22"/>
        </w:rPr>
        <w:t>8</w:t>
      </w:r>
      <w:r w:rsidR="00CC2B26" w:rsidRPr="007A6EEA">
        <w:rPr>
          <w:sz w:val="22"/>
          <w:szCs w:val="22"/>
        </w:rPr>
        <w:t>-20</w:t>
      </w:r>
      <w:r w:rsidR="00F6765E" w:rsidRPr="007A6EEA">
        <w:rPr>
          <w:sz w:val="22"/>
          <w:szCs w:val="22"/>
        </w:rPr>
        <w:t>20</w:t>
      </w:r>
      <w:r w:rsidR="002B5CFF" w:rsidRPr="007A6EEA">
        <w:rPr>
          <w:sz w:val="22"/>
          <w:szCs w:val="22"/>
        </w:rPr>
        <w:t xml:space="preserve"> год</w:t>
      </w:r>
      <w:r w:rsidR="00CC2B26" w:rsidRPr="007A6EEA">
        <w:rPr>
          <w:sz w:val="22"/>
          <w:szCs w:val="22"/>
        </w:rPr>
        <w:t>ах</w:t>
      </w:r>
      <w:r w:rsidR="002B5CFF" w:rsidRPr="007A6EEA">
        <w:rPr>
          <w:sz w:val="22"/>
          <w:szCs w:val="22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="002B5CFF" w:rsidRPr="007A6EEA">
        <w:rPr>
          <w:sz w:val="22"/>
          <w:szCs w:val="22"/>
        </w:rPr>
        <w:t>Соловцовского</w:t>
      </w:r>
      <w:proofErr w:type="spellEnd"/>
      <w:r w:rsidR="002B5CFF" w:rsidRPr="007A6EEA">
        <w:rPr>
          <w:sz w:val="22"/>
          <w:szCs w:val="22"/>
        </w:rPr>
        <w:t xml:space="preserve"> сельсовета </w:t>
      </w:r>
      <w:proofErr w:type="spellStart"/>
      <w:r w:rsidR="002B5CFF" w:rsidRPr="007A6EEA">
        <w:rPr>
          <w:sz w:val="22"/>
          <w:szCs w:val="22"/>
        </w:rPr>
        <w:t>Иссинского</w:t>
      </w:r>
      <w:proofErr w:type="spellEnd"/>
      <w:r w:rsidR="002B5CFF" w:rsidRPr="007A6EEA">
        <w:rPr>
          <w:sz w:val="22"/>
          <w:szCs w:val="22"/>
        </w:rPr>
        <w:t xml:space="preserve"> района Пензенской области от 27.11.20</w:t>
      </w:r>
      <w:r w:rsidR="009E2E86" w:rsidRPr="007A6EEA">
        <w:rPr>
          <w:sz w:val="22"/>
          <w:szCs w:val="22"/>
        </w:rPr>
        <w:t>09</w:t>
      </w:r>
      <w:r w:rsidR="002B5CFF" w:rsidRPr="007A6EEA">
        <w:rPr>
          <w:sz w:val="22"/>
          <w:szCs w:val="22"/>
        </w:rPr>
        <w:t xml:space="preserve"> №</w:t>
      </w:r>
      <w:r w:rsidR="009E2E86" w:rsidRPr="007A6EEA">
        <w:rPr>
          <w:sz w:val="22"/>
          <w:szCs w:val="22"/>
        </w:rPr>
        <w:t>41</w:t>
      </w:r>
      <w:r w:rsidR="002B5CFF" w:rsidRPr="007A6EEA">
        <w:rPr>
          <w:sz w:val="22"/>
          <w:szCs w:val="22"/>
        </w:rPr>
        <w:t>-</w:t>
      </w:r>
      <w:r w:rsidR="009E2E86" w:rsidRPr="007A6EEA">
        <w:rPr>
          <w:sz w:val="22"/>
          <w:szCs w:val="22"/>
        </w:rPr>
        <w:t>18</w:t>
      </w:r>
      <w:r w:rsidR="002B5CFF" w:rsidRPr="007A6EEA">
        <w:rPr>
          <w:sz w:val="22"/>
          <w:szCs w:val="22"/>
        </w:rPr>
        <w:t>/</w:t>
      </w:r>
      <w:r w:rsidR="009E2E86" w:rsidRPr="007A6EEA">
        <w:rPr>
          <w:sz w:val="22"/>
          <w:szCs w:val="22"/>
        </w:rPr>
        <w:t>5</w:t>
      </w:r>
      <w:r w:rsidR="002B5CFF" w:rsidRPr="007A6EEA">
        <w:rPr>
          <w:sz w:val="22"/>
          <w:szCs w:val="22"/>
        </w:rPr>
        <w:t xml:space="preserve">  «Об установлении земельного налога (в новой редакции)» (с последующими изменениями), от 2</w:t>
      </w:r>
      <w:r w:rsidR="00334D0A" w:rsidRPr="007A6EEA">
        <w:rPr>
          <w:sz w:val="22"/>
          <w:szCs w:val="22"/>
        </w:rPr>
        <w:t>7</w:t>
      </w:r>
      <w:r w:rsidR="002B5CFF" w:rsidRPr="007A6EEA">
        <w:rPr>
          <w:sz w:val="22"/>
          <w:szCs w:val="22"/>
        </w:rPr>
        <w:t>.11.201</w:t>
      </w:r>
      <w:r w:rsidR="00334D0A" w:rsidRPr="007A6EEA">
        <w:rPr>
          <w:sz w:val="22"/>
          <w:szCs w:val="22"/>
        </w:rPr>
        <w:t>4</w:t>
      </w:r>
      <w:r w:rsidR="002B5CFF" w:rsidRPr="007A6EEA">
        <w:rPr>
          <w:sz w:val="22"/>
          <w:szCs w:val="22"/>
        </w:rPr>
        <w:t xml:space="preserve"> № </w:t>
      </w:r>
      <w:r w:rsidR="00334D0A" w:rsidRPr="007A6EEA">
        <w:rPr>
          <w:sz w:val="22"/>
          <w:szCs w:val="22"/>
        </w:rPr>
        <w:t>23</w:t>
      </w:r>
      <w:r w:rsidR="002B5CFF" w:rsidRPr="007A6EEA">
        <w:rPr>
          <w:sz w:val="22"/>
          <w:szCs w:val="22"/>
        </w:rPr>
        <w:t>-</w:t>
      </w:r>
      <w:r w:rsidR="00334D0A" w:rsidRPr="007A6EEA">
        <w:rPr>
          <w:sz w:val="22"/>
          <w:szCs w:val="22"/>
        </w:rPr>
        <w:t>5</w:t>
      </w:r>
      <w:r w:rsidR="002B5CFF" w:rsidRPr="007A6EEA">
        <w:rPr>
          <w:sz w:val="22"/>
          <w:szCs w:val="22"/>
        </w:rPr>
        <w:t>/</w:t>
      </w:r>
      <w:r w:rsidR="00334D0A" w:rsidRPr="007A6EEA">
        <w:rPr>
          <w:sz w:val="22"/>
          <w:szCs w:val="22"/>
        </w:rPr>
        <w:t>2</w:t>
      </w:r>
      <w:r w:rsidR="002B5CFF" w:rsidRPr="007A6EEA">
        <w:rPr>
          <w:sz w:val="22"/>
          <w:szCs w:val="22"/>
        </w:rPr>
        <w:t xml:space="preserve">  «Об установлении  налога на имущество физических лиц» (с</w:t>
      </w:r>
      <w:proofErr w:type="gramEnd"/>
      <w:r w:rsidR="002B5CFF" w:rsidRPr="007A6EEA">
        <w:rPr>
          <w:sz w:val="22"/>
          <w:szCs w:val="22"/>
        </w:rPr>
        <w:t xml:space="preserve"> </w:t>
      </w:r>
      <w:proofErr w:type="gramStart"/>
      <w:r w:rsidR="002B5CFF" w:rsidRPr="007A6EEA">
        <w:rPr>
          <w:sz w:val="22"/>
          <w:szCs w:val="22"/>
        </w:rPr>
        <w:t xml:space="preserve">последующими изменениями), от </w:t>
      </w:r>
      <w:r w:rsidR="009E2E86" w:rsidRPr="007A6EEA">
        <w:rPr>
          <w:sz w:val="22"/>
          <w:szCs w:val="22"/>
        </w:rPr>
        <w:t>01</w:t>
      </w:r>
      <w:r w:rsidR="002B5CFF" w:rsidRPr="007A6EEA">
        <w:rPr>
          <w:sz w:val="22"/>
          <w:szCs w:val="22"/>
        </w:rPr>
        <w:t>.</w:t>
      </w:r>
      <w:r w:rsidR="009E2E86" w:rsidRPr="007A6EEA">
        <w:rPr>
          <w:sz w:val="22"/>
          <w:szCs w:val="22"/>
        </w:rPr>
        <w:t>08</w:t>
      </w:r>
      <w:r w:rsidR="002B5CFF" w:rsidRPr="007A6EEA">
        <w:rPr>
          <w:sz w:val="22"/>
          <w:szCs w:val="22"/>
        </w:rPr>
        <w:t>.201</w:t>
      </w:r>
      <w:r w:rsidR="009E2E86" w:rsidRPr="007A6EEA">
        <w:rPr>
          <w:sz w:val="22"/>
          <w:szCs w:val="22"/>
        </w:rPr>
        <w:t>1</w:t>
      </w:r>
      <w:r w:rsidR="002B5CFF" w:rsidRPr="007A6EEA">
        <w:rPr>
          <w:sz w:val="22"/>
          <w:szCs w:val="22"/>
        </w:rPr>
        <w:t xml:space="preserve"> .№</w:t>
      </w:r>
      <w:r w:rsidR="009E2E86" w:rsidRPr="007A6EEA">
        <w:rPr>
          <w:sz w:val="22"/>
          <w:szCs w:val="22"/>
        </w:rPr>
        <w:t>4</w:t>
      </w:r>
      <w:r w:rsidR="002B5CFF" w:rsidRPr="007A6EEA">
        <w:rPr>
          <w:sz w:val="22"/>
          <w:szCs w:val="22"/>
        </w:rPr>
        <w:t>4-</w:t>
      </w:r>
      <w:r w:rsidR="009E2E86" w:rsidRPr="007A6EEA">
        <w:rPr>
          <w:sz w:val="22"/>
          <w:szCs w:val="22"/>
        </w:rPr>
        <w:t>8</w:t>
      </w:r>
      <w:r w:rsidR="002B5CFF" w:rsidRPr="007A6EEA">
        <w:rPr>
          <w:sz w:val="22"/>
          <w:szCs w:val="22"/>
        </w:rPr>
        <w:t>/</w:t>
      </w:r>
      <w:r w:rsidR="009E2E86" w:rsidRPr="007A6EEA">
        <w:rPr>
          <w:sz w:val="22"/>
          <w:szCs w:val="22"/>
        </w:rPr>
        <w:t>1</w:t>
      </w:r>
      <w:r w:rsidR="002B5CFF" w:rsidRPr="007A6EEA">
        <w:rPr>
          <w:sz w:val="22"/>
          <w:szCs w:val="22"/>
        </w:rPr>
        <w:t xml:space="preserve"> «Об утверждении «Положения о порядке сдачи в аренду муниципального имущества администрации </w:t>
      </w:r>
      <w:proofErr w:type="spellStart"/>
      <w:r w:rsidR="002B5CFF" w:rsidRPr="007A6EEA">
        <w:rPr>
          <w:sz w:val="22"/>
          <w:szCs w:val="22"/>
        </w:rPr>
        <w:t>Соловцовского</w:t>
      </w:r>
      <w:proofErr w:type="spellEnd"/>
      <w:r w:rsidR="002B5CFF" w:rsidRPr="007A6EEA">
        <w:rPr>
          <w:sz w:val="22"/>
          <w:szCs w:val="22"/>
        </w:rPr>
        <w:t xml:space="preserve"> сельсовета </w:t>
      </w:r>
      <w:proofErr w:type="spellStart"/>
      <w:r w:rsidR="002B5CFF" w:rsidRPr="007A6EEA">
        <w:rPr>
          <w:sz w:val="22"/>
          <w:szCs w:val="22"/>
        </w:rPr>
        <w:t>Иссинского</w:t>
      </w:r>
      <w:proofErr w:type="spellEnd"/>
      <w:r w:rsidR="002B5CFF" w:rsidRPr="007A6EEA">
        <w:rPr>
          <w:sz w:val="22"/>
          <w:szCs w:val="22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="002B5CFF" w:rsidRPr="007A6EEA">
        <w:rPr>
          <w:sz w:val="22"/>
          <w:szCs w:val="22"/>
        </w:rPr>
        <w:t>Соловцовского</w:t>
      </w:r>
      <w:proofErr w:type="spellEnd"/>
      <w:r w:rsidR="002B5CFF" w:rsidRPr="007A6EEA">
        <w:rPr>
          <w:sz w:val="22"/>
          <w:szCs w:val="22"/>
        </w:rPr>
        <w:t xml:space="preserve"> сельсовета </w:t>
      </w:r>
      <w:proofErr w:type="spellStart"/>
      <w:r w:rsidR="002B5CFF" w:rsidRPr="007A6EEA">
        <w:rPr>
          <w:sz w:val="22"/>
          <w:szCs w:val="22"/>
        </w:rPr>
        <w:t>Иссинского</w:t>
      </w:r>
      <w:proofErr w:type="spellEnd"/>
      <w:r w:rsidR="002B5CFF" w:rsidRPr="007A6EEA">
        <w:rPr>
          <w:sz w:val="22"/>
          <w:szCs w:val="22"/>
        </w:rPr>
        <w:t xml:space="preserve"> района Пензенской области» и «Порядка расчета </w:t>
      </w:r>
      <w:r w:rsidR="002B5CFF" w:rsidRPr="007A6EEA">
        <w:rPr>
          <w:color w:val="000000"/>
          <w:sz w:val="22"/>
          <w:szCs w:val="22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="002B5CFF" w:rsidRPr="007A6EEA">
        <w:rPr>
          <w:color w:val="000000"/>
          <w:sz w:val="22"/>
          <w:szCs w:val="22"/>
        </w:rPr>
        <w:t>Соловцовского</w:t>
      </w:r>
      <w:proofErr w:type="spellEnd"/>
      <w:r w:rsidR="002B5CFF" w:rsidRPr="007A6EEA">
        <w:rPr>
          <w:color w:val="000000"/>
          <w:sz w:val="22"/>
          <w:szCs w:val="22"/>
        </w:rPr>
        <w:t xml:space="preserve"> сельсовета </w:t>
      </w:r>
      <w:proofErr w:type="spellStart"/>
      <w:r w:rsidR="002B5CFF" w:rsidRPr="007A6EEA">
        <w:rPr>
          <w:color w:val="000000"/>
          <w:sz w:val="22"/>
          <w:szCs w:val="22"/>
        </w:rPr>
        <w:t>Иссинского</w:t>
      </w:r>
      <w:proofErr w:type="spellEnd"/>
      <w:r w:rsidR="002B5CFF" w:rsidRPr="007A6EEA">
        <w:rPr>
          <w:color w:val="000000"/>
          <w:sz w:val="22"/>
          <w:szCs w:val="22"/>
        </w:rPr>
        <w:t xml:space="preserve"> района Пензенской области» (с</w:t>
      </w:r>
      <w:proofErr w:type="gramEnd"/>
      <w:r w:rsidR="002B5CFF" w:rsidRPr="007A6EEA">
        <w:rPr>
          <w:color w:val="000000"/>
          <w:sz w:val="22"/>
          <w:szCs w:val="22"/>
        </w:rPr>
        <w:t xml:space="preserve"> последующими изменениями).</w:t>
      </w:r>
    </w:p>
    <w:p w:rsidR="00A251BB" w:rsidRPr="007A6EEA" w:rsidRDefault="00A251BB" w:rsidP="00A251BB">
      <w:pPr>
        <w:ind w:left="-567" w:firstLine="567"/>
        <w:jc w:val="both"/>
        <w:rPr>
          <w:b/>
          <w:sz w:val="22"/>
          <w:szCs w:val="22"/>
        </w:rPr>
      </w:pPr>
    </w:p>
    <w:p w:rsidR="00CC2B26" w:rsidRPr="007A6EEA" w:rsidRDefault="00A251BB" w:rsidP="00CC2B26">
      <w:pPr>
        <w:jc w:val="both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Статья 5. </w:t>
      </w:r>
      <w:r w:rsidR="00CC2B26" w:rsidRPr="007A6EEA">
        <w:rPr>
          <w:b/>
          <w:sz w:val="22"/>
          <w:szCs w:val="22"/>
        </w:rPr>
        <w:t xml:space="preserve">Главные администраторы доходов  и главные администраторы источников финансирования   дефицита бюджета </w:t>
      </w:r>
      <w:proofErr w:type="spellStart"/>
      <w:r w:rsidR="00CC2B26" w:rsidRPr="007A6EEA">
        <w:rPr>
          <w:b/>
          <w:sz w:val="22"/>
          <w:szCs w:val="22"/>
        </w:rPr>
        <w:t>Соловцовского</w:t>
      </w:r>
      <w:proofErr w:type="spellEnd"/>
      <w:r w:rsidR="00CC2B26" w:rsidRPr="007A6EEA">
        <w:rPr>
          <w:b/>
          <w:sz w:val="22"/>
          <w:szCs w:val="22"/>
        </w:rPr>
        <w:t xml:space="preserve"> сельсовета </w:t>
      </w:r>
      <w:proofErr w:type="spellStart"/>
      <w:r w:rsidR="00CC2B26" w:rsidRPr="007A6EEA">
        <w:rPr>
          <w:b/>
          <w:sz w:val="22"/>
          <w:szCs w:val="22"/>
        </w:rPr>
        <w:t>Иссинского</w:t>
      </w:r>
      <w:proofErr w:type="spellEnd"/>
      <w:r w:rsidR="00CC2B26" w:rsidRPr="007A6EEA">
        <w:rPr>
          <w:b/>
          <w:sz w:val="22"/>
          <w:szCs w:val="22"/>
        </w:rPr>
        <w:t xml:space="preserve"> района Пензенской области</w:t>
      </w:r>
      <w:proofErr w:type="gramStart"/>
      <w:r w:rsidR="00CC2B26" w:rsidRPr="007A6EEA">
        <w:rPr>
          <w:b/>
          <w:sz w:val="22"/>
          <w:szCs w:val="22"/>
        </w:rPr>
        <w:t>.»</w:t>
      </w:r>
      <w:proofErr w:type="gramEnd"/>
    </w:p>
    <w:p w:rsidR="0018260A" w:rsidRPr="007A6EEA" w:rsidRDefault="00CC2B26" w:rsidP="00F62948">
      <w:pPr>
        <w:ind w:left="-142"/>
        <w:jc w:val="both"/>
        <w:rPr>
          <w:sz w:val="22"/>
          <w:szCs w:val="22"/>
        </w:rPr>
      </w:pPr>
      <w:r w:rsidRPr="007A6EEA">
        <w:rPr>
          <w:b/>
          <w:sz w:val="22"/>
          <w:szCs w:val="22"/>
        </w:rPr>
        <w:t xml:space="preserve">      </w:t>
      </w:r>
      <w:r w:rsidRPr="007A6EEA">
        <w:rPr>
          <w:sz w:val="22"/>
          <w:szCs w:val="22"/>
        </w:rPr>
        <w:t xml:space="preserve">       1. Утвердить перечень главных администраторов доходов и главных администраторов источников финансирования дефицита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согласно приложению № </w:t>
      </w:r>
      <w:r w:rsidR="00F6765E" w:rsidRPr="007A6EEA">
        <w:rPr>
          <w:sz w:val="22"/>
          <w:szCs w:val="22"/>
        </w:rPr>
        <w:t>3</w:t>
      </w:r>
      <w:r w:rsidRPr="007A6EEA">
        <w:rPr>
          <w:sz w:val="22"/>
          <w:szCs w:val="22"/>
        </w:rPr>
        <w:t xml:space="preserve"> к настоящему решению.     </w:t>
      </w:r>
    </w:p>
    <w:p w:rsidR="00CC2B26" w:rsidRPr="007A6EEA" w:rsidRDefault="00CC2B26" w:rsidP="00F62948">
      <w:pPr>
        <w:ind w:left="-142"/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</w:t>
      </w:r>
    </w:p>
    <w:p w:rsidR="00CC2B26" w:rsidRPr="007A6EEA" w:rsidRDefault="00CC2B26" w:rsidP="00CC2B26">
      <w:pPr>
        <w:ind w:left="142"/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 2. Закрепить доходы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за главными администраторами доходов бюджета  на 201</w:t>
      </w:r>
      <w:r w:rsidR="00F6765E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 и на плановый  период 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и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годов № </w:t>
      </w:r>
      <w:r w:rsidR="00F6765E" w:rsidRPr="007A6EEA">
        <w:rPr>
          <w:sz w:val="22"/>
          <w:szCs w:val="22"/>
        </w:rPr>
        <w:t>4</w:t>
      </w:r>
      <w:r w:rsidRPr="007A6EEA">
        <w:rPr>
          <w:sz w:val="22"/>
          <w:szCs w:val="22"/>
        </w:rPr>
        <w:t xml:space="preserve"> к настоящему решению.</w:t>
      </w:r>
    </w:p>
    <w:p w:rsidR="00CC2B26" w:rsidRPr="007A6EEA" w:rsidRDefault="00CC2B26" w:rsidP="00CC2B26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   3. Закрепить источники финансирования дефицита бюджета за главным администратором финансирования дефицита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согласно приложению № </w:t>
      </w:r>
      <w:r w:rsidR="00F6765E" w:rsidRPr="007A6EEA">
        <w:rPr>
          <w:sz w:val="22"/>
          <w:szCs w:val="22"/>
        </w:rPr>
        <w:t>5</w:t>
      </w:r>
      <w:r w:rsidRPr="007A6EEA">
        <w:rPr>
          <w:sz w:val="22"/>
          <w:szCs w:val="22"/>
        </w:rPr>
        <w:t xml:space="preserve"> к настоящему решению.</w:t>
      </w:r>
    </w:p>
    <w:p w:rsidR="00CC2B26" w:rsidRPr="007A6EEA" w:rsidRDefault="00217836" w:rsidP="00CC2B26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   </w:t>
      </w:r>
      <w:r w:rsidR="00CC2B26" w:rsidRPr="007A6EEA">
        <w:rPr>
          <w:sz w:val="22"/>
          <w:szCs w:val="22"/>
        </w:rPr>
        <w:t xml:space="preserve">  4. В Бюджет </w:t>
      </w:r>
      <w:proofErr w:type="spellStart"/>
      <w:r w:rsidR="00CC2B26" w:rsidRPr="007A6EEA">
        <w:rPr>
          <w:sz w:val="22"/>
          <w:szCs w:val="22"/>
        </w:rPr>
        <w:t>Соловцовского</w:t>
      </w:r>
      <w:proofErr w:type="spellEnd"/>
      <w:r w:rsidR="00CC2B26" w:rsidRPr="007A6EEA">
        <w:rPr>
          <w:sz w:val="22"/>
          <w:szCs w:val="22"/>
        </w:rPr>
        <w:t xml:space="preserve"> сельсовета </w:t>
      </w:r>
      <w:proofErr w:type="spellStart"/>
      <w:r w:rsidR="00CC2B26" w:rsidRPr="007A6EEA">
        <w:rPr>
          <w:sz w:val="22"/>
          <w:szCs w:val="22"/>
        </w:rPr>
        <w:t>Иссинского</w:t>
      </w:r>
      <w:proofErr w:type="spellEnd"/>
      <w:r w:rsidR="00CC2B26" w:rsidRPr="007A6EEA">
        <w:rPr>
          <w:sz w:val="22"/>
          <w:szCs w:val="22"/>
        </w:rPr>
        <w:t xml:space="preserve"> района Пензенской области поступают доходы,     закрепленные за Финансовым управлением администрации </w:t>
      </w:r>
      <w:proofErr w:type="spellStart"/>
      <w:r w:rsidR="00CC2B26" w:rsidRPr="007A6EEA">
        <w:rPr>
          <w:sz w:val="22"/>
          <w:szCs w:val="22"/>
        </w:rPr>
        <w:t>Иссинского</w:t>
      </w:r>
      <w:proofErr w:type="spellEnd"/>
      <w:r w:rsidR="00CC2B26" w:rsidRPr="007A6EEA">
        <w:rPr>
          <w:sz w:val="22"/>
          <w:szCs w:val="22"/>
        </w:rPr>
        <w:t xml:space="preserve"> района Пензенской области</w:t>
      </w:r>
      <w:proofErr w:type="gramStart"/>
      <w:r w:rsidR="00CC2B26" w:rsidRPr="007A6EEA">
        <w:rPr>
          <w:sz w:val="22"/>
          <w:szCs w:val="22"/>
        </w:rPr>
        <w:t xml:space="preserve"> ,</w:t>
      </w:r>
      <w:proofErr w:type="gramEnd"/>
      <w:r w:rsidR="00CC2B26" w:rsidRPr="007A6EEA">
        <w:rPr>
          <w:sz w:val="22"/>
          <w:szCs w:val="22"/>
        </w:rPr>
        <w:t xml:space="preserve"> осуществляющим полномочия главного администратора доходов бюджета </w:t>
      </w:r>
      <w:proofErr w:type="spellStart"/>
      <w:r w:rsidR="00CC2B26" w:rsidRPr="007A6EEA">
        <w:rPr>
          <w:sz w:val="22"/>
          <w:szCs w:val="22"/>
        </w:rPr>
        <w:t>Иссинского</w:t>
      </w:r>
      <w:proofErr w:type="spellEnd"/>
      <w:r w:rsidR="00CC2B26" w:rsidRPr="007A6EEA">
        <w:rPr>
          <w:sz w:val="22"/>
          <w:szCs w:val="22"/>
        </w:rPr>
        <w:t xml:space="preserve"> района Пензенской области в рамках заключенного соглашения «О передаче части полномочий администрацией </w:t>
      </w:r>
      <w:proofErr w:type="spellStart"/>
      <w:r w:rsidR="00CC2B26" w:rsidRPr="007A6EEA">
        <w:rPr>
          <w:sz w:val="22"/>
          <w:szCs w:val="22"/>
        </w:rPr>
        <w:t>Соловцовского</w:t>
      </w:r>
      <w:proofErr w:type="spellEnd"/>
      <w:r w:rsidR="00CC2B26" w:rsidRPr="007A6EEA">
        <w:rPr>
          <w:sz w:val="22"/>
          <w:szCs w:val="22"/>
        </w:rPr>
        <w:t xml:space="preserve"> сельсовета </w:t>
      </w:r>
      <w:proofErr w:type="spellStart"/>
      <w:r w:rsidR="00CC2B26" w:rsidRPr="007A6EEA">
        <w:rPr>
          <w:sz w:val="22"/>
          <w:szCs w:val="22"/>
        </w:rPr>
        <w:t>Иссинского</w:t>
      </w:r>
      <w:proofErr w:type="spellEnd"/>
      <w:r w:rsidR="00CC2B26" w:rsidRPr="007A6EEA">
        <w:rPr>
          <w:sz w:val="22"/>
          <w:szCs w:val="22"/>
        </w:rPr>
        <w:t xml:space="preserve"> района Пензенской области по кассовому обслуживанию исполнения бюджета </w:t>
      </w:r>
      <w:proofErr w:type="spellStart"/>
      <w:r w:rsidR="00CC2B26" w:rsidRPr="007A6EEA">
        <w:rPr>
          <w:sz w:val="22"/>
          <w:szCs w:val="22"/>
        </w:rPr>
        <w:t>Соловцовского</w:t>
      </w:r>
      <w:proofErr w:type="spellEnd"/>
      <w:r w:rsidR="00CC2B26" w:rsidRPr="007A6EEA">
        <w:rPr>
          <w:sz w:val="22"/>
          <w:szCs w:val="22"/>
        </w:rPr>
        <w:t xml:space="preserve"> сельсовета </w:t>
      </w:r>
      <w:proofErr w:type="spellStart"/>
      <w:r w:rsidR="00CC2B26" w:rsidRPr="007A6EEA">
        <w:rPr>
          <w:sz w:val="22"/>
          <w:szCs w:val="22"/>
        </w:rPr>
        <w:t>Иссинского</w:t>
      </w:r>
      <w:proofErr w:type="spellEnd"/>
      <w:r w:rsidR="00CC2B26" w:rsidRPr="007A6EEA">
        <w:rPr>
          <w:sz w:val="22"/>
          <w:szCs w:val="22"/>
        </w:rPr>
        <w:t xml:space="preserve"> района Пензенской области администрации </w:t>
      </w:r>
      <w:proofErr w:type="spellStart"/>
      <w:r w:rsidR="00CC2B26" w:rsidRPr="007A6EEA">
        <w:rPr>
          <w:sz w:val="22"/>
          <w:szCs w:val="22"/>
        </w:rPr>
        <w:t>Иссинского</w:t>
      </w:r>
      <w:proofErr w:type="spellEnd"/>
      <w:r w:rsidR="00CC2B26" w:rsidRPr="007A6EEA">
        <w:rPr>
          <w:sz w:val="22"/>
          <w:szCs w:val="22"/>
        </w:rPr>
        <w:t xml:space="preserve"> района Пензенской области»</w:t>
      </w:r>
    </w:p>
    <w:p w:rsidR="00CC2B26" w:rsidRPr="007A6EEA" w:rsidRDefault="00CC2B26" w:rsidP="00CC2B26">
      <w:pPr>
        <w:jc w:val="both"/>
        <w:rPr>
          <w:sz w:val="22"/>
          <w:szCs w:val="22"/>
        </w:rPr>
      </w:pPr>
    </w:p>
    <w:p w:rsidR="009A79F4" w:rsidRPr="007A6EEA" w:rsidRDefault="00A251BB" w:rsidP="00F62948">
      <w:pPr>
        <w:ind w:left="-142" w:firstLine="567"/>
        <w:jc w:val="both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   </w:t>
      </w:r>
      <w:r w:rsidR="009A79F4" w:rsidRPr="007A6EEA">
        <w:rPr>
          <w:b/>
          <w:sz w:val="22"/>
          <w:szCs w:val="22"/>
        </w:rPr>
        <w:t xml:space="preserve">Статья 6 . Безвозмездные поступления и  поступления доходов в бюджет </w:t>
      </w:r>
      <w:proofErr w:type="spellStart"/>
      <w:r w:rsidR="009A79F4" w:rsidRPr="007A6EEA">
        <w:rPr>
          <w:b/>
          <w:sz w:val="22"/>
          <w:szCs w:val="22"/>
        </w:rPr>
        <w:t>Соловцовского</w:t>
      </w:r>
      <w:proofErr w:type="spellEnd"/>
      <w:r w:rsidR="009A79F4" w:rsidRPr="007A6EEA">
        <w:rPr>
          <w:b/>
          <w:sz w:val="22"/>
          <w:szCs w:val="22"/>
        </w:rPr>
        <w:t xml:space="preserve">  сельсовета </w:t>
      </w:r>
      <w:proofErr w:type="spellStart"/>
      <w:r w:rsidR="009A79F4" w:rsidRPr="007A6EEA">
        <w:rPr>
          <w:b/>
          <w:sz w:val="22"/>
          <w:szCs w:val="22"/>
        </w:rPr>
        <w:t>Иссинского</w:t>
      </w:r>
      <w:proofErr w:type="spellEnd"/>
      <w:r w:rsidR="009A79F4" w:rsidRPr="007A6EEA">
        <w:rPr>
          <w:b/>
          <w:sz w:val="22"/>
          <w:szCs w:val="22"/>
        </w:rPr>
        <w:t xml:space="preserve"> района Пензенской области.</w:t>
      </w:r>
    </w:p>
    <w:p w:rsidR="009A79F4" w:rsidRPr="007A6EEA" w:rsidRDefault="009A79F4" w:rsidP="00F62948">
      <w:pPr>
        <w:ind w:left="284" w:firstLine="141"/>
        <w:rPr>
          <w:sz w:val="22"/>
          <w:szCs w:val="22"/>
        </w:rPr>
      </w:pPr>
      <w:r w:rsidRPr="007A6EEA">
        <w:rPr>
          <w:b/>
          <w:sz w:val="22"/>
          <w:szCs w:val="22"/>
        </w:rPr>
        <w:t xml:space="preserve">      </w:t>
      </w:r>
      <w:r w:rsidRPr="007A6EEA">
        <w:rPr>
          <w:sz w:val="22"/>
          <w:szCs w:val="22"/>
        </w:rPr>
        <w:t xml:space="preserve">  </w:t>
      </w:r>
    </w:p>
    <w:p w:rsidR="00CC2B26" w:rsidRPr="007A6EEA" w:rsidRDefault="00CC2B26" w:rsidP="00217836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1.Утвердить  объём безвозмездных поступлений и объем поступления доходов  в бюджет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201</w:t>
      </w:r>
      <w:r w:rsidR="00F6765E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 и на плановый  период 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и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годов согласно приложению  № </w:t>
      </w:r>
      <w:r w:rsidR="00F6765E" w:rsidRPr="007A6EEA">
        <w:rPr>
          <w:sz w:val="22"/>
          <w:szCs w:val="22"/>
        </w:rPr>
        <w:t>6</w:t>
      </w:r>
      <w:r w:rsidRPr="007A6EEA">
        <w:rPr>
          <w:sz w:val="22"/>
          <w:szCs w:val="22"/>
        </w:rPr>
        <w:t xml:space="preserve"> к настоящему решению, из них объем межбюджетных трансфертов из бюджета  Пензенской области, в 201</w:t>
      </w:r>
      <w:r w:rsidR="00F6765E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году в сумме  </w:t>
      </w:r>
      <w:r w:rsidR="009D1067" w:rsidRPr="007A6EEA">
        <w:rPr>
          <w:sz w:val="22"/>
          <w:szCs w:val="22"/>
        </w:rPr>
        <w:t>231</w:t>
      </w:r>
      <w:r w:rsidRPr="007A6EEA">
        <w:rPr>
          <w:sz w:val="22"/>
          <w:szCs w:val="22"/>
        </w:rPr>
        <w:t>,</w:t>
      </w:r>
      <w:r w:rsidR="009D1067" w:rsidRPr="007A6EEA">
        <w:rPr>
          <w:sz w:val="22"/>
          <w:szCs w:val="22"/>
        </w:rPr>
        <w:t>649</w:t>
      </w:r>
      <w:r w:rsidRPr="007A6EEA">
        <w:rPr>
          <w:sz w:val="22"/>
          <w:szCs w:val="22"/>
        </w:rPr>
        <w:t xml:space="preserve">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>ублей, в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году в сумме  </w:t>
      </w:r>
      <w:r w:rsidR="00F03A54" w:rsidRPr="007A6EEA">
        <w:rPr>
          <w:sz w:val="22"/>
          <w:szCs w:val="22"/>
        </w:rPr>
        <w:t>195</w:t>
      </w:r>
      <w:r w:rsidRPr="007A6EEA">
        <w:rPr>
          <w:sz w:val="22"/>
          <w:szCs w:val="22"/>
        </w:rPr>
        <w:t>,</w:t>
      </w:r>
      <w:r w:rsidR="00F03A54" w:rsidRPr="007A6EEA">
        <w:rPr>
          <w:sz w:val="22"/>
          <w:szCs w:val="22"/>
        </w:rPr>
        <w:t>34</w:t>
      </w:r>
      <w:r w:rsidR="009D1067" w:rsidRPr="007A6EEA">
        <w:rPr>
          <w:sz w:val="22"/>
          <w:szCs w:val="22"/>
        </w:rPr>
        <w:t>7</w:t>
      </w:r>
      <w:r w:rsidRPr="007A6EEA">
        <w:rPr>
          <w:sz w:val="22"/>
          <w:szCs w:val="22"/>
        </w:rPr>
        <w:t xml:space="preserve"> тыс.рублей  и в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году в сумме  </w:t>
      </w:r>
      <w:r w:rsidR="009D1067" w:rsidRPr="007A6EEA">
        <w:rPr>
          <w:sz w:val="22"/>
          <w:szCs w:val="22"/>
        </w:rPr>
        <w:t>2</w:t>
      </w:r>
      <w:r w:rsidR="00F03A54" w:rsidRPr="007A6EEA">
        <w:rPr>
          <w:sz w:val="22"/>
          <w:szCs w:val="22"/>
        </w:rPr>
        <w:t>03</w:t>
      </w:r>
      <w:r w:rsidRPr="007A6EEA">
        <w:rPr>
          <w:sz w:val="22"/>
          <w:szCs w:val="22"/>
        </w:rPr>
        <w:t>,</w:t>
      </w:r>
      <w:r w:rsidR="00F03A54" w:rsidRPr="007A6EEA">
        <w:rPr>
          <w:sz w:val="22"/>
          <w:szCs w:val="22"/>
        </w:rPr>
        <w:t>031</w:t>
      </w:r>
      <w:r w:rsidRPr="007A6EEA">
        <w:rPr>
          <w:sz w:val="22"/>
          <w:szCs w:val="22"/>
        </w:rPr>
        <w:t xml:space="preserve">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 xml:space="preserve">ублей ,из бюджета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в 201</w:t>
      </w:r>
      <w:r w:rsidR="00F6765E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году в сумме </w:t>
      </w:r>
      <w:r w:rsidR="009D1067" w:rsidRPr="007A6EEA">
        <w:rPr>
          <w:sz w:val="22"/>
          <w:szCs w:val="22"/>
        </w:rPr>
        <w:t>1160</w:t>
      </w:r>
      <w:r w:rsidRPr="007A6EEA">
        <w:rPr>
          <w:sz w:val="22"/>
          <w:szCs w:val="22"/>
        </w:rPr>
        <w:t>,</w:t>
      </w:r>
      <w:r w:rsidR="009D1067" w:rsidRPr="007A6EEA">
        <w:rPr>
          <w:sz w:val="22"/>
          <w:szCs w:val="22"/>
        </w:rPr>
        <w:t>654</w:t>
      </w:r>
      <w:r w:rsidRPr="007A6EEA">
        <w:rPr>
          <w:sz w:val="22"/>
          <w:szCs w:val="22"/>
        </w:rPr>
        <w:t xml:space="preserve"> тыс. рублей, в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году в сумме </w:t>
      </w:r>
      <w:r w:rsidR="009D1067" w:rsidRPr="007A6EEA">
        <w:rPr>
          <w:sz w:val="22"/>
          <w:szCs w:val="22"/>
        </w:rPr>
        <w:t>1111,201</w:t>
      </w:r>
      <w:r w:rsidRPr="007A6EEA">
        <w:rPr>
          <w:sz w:val="22"/>
          <w:szCs w:val="22"/>
        </w:rPr>
        <w:t xml:space="preserve"> тыс.рублей и в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году в сумме </w:t>
      </w:r>
      <w:r w:rsidR="009D1067" w:rsidRPr="007A6EEA">
        <w:rPr>
          <w:sz w:val="22"/>
          <w:szCs w:val="22"/>
        </w:rPr>
        <w:t>1107</w:t>
      </w:r>
      <w:r w:rsidRPr="007A6EEA">
        <w:rPr>
          <w:sz w:val="22"/>
          <w:szCs w:val="22"/>
        </w:rPr>
        <w:t>,</w:t>
      </w:r>
      <w:r w:rsidR="009D1067" w:rsidRPr="007A6EEA">
        <w:rPr>
          <w:sz w:val="22"/>
          <w:szCs w:val="22"/>
        </w:rPr>
        <w:t>979</w:t>
      </w:r>
      <w:r w:rsidRPr="007A6EEA">
        <w:rPr>
          <w:sz w:val="22"/>
          <w:szCs w:val="22"/>
        </w:rPr>
        <w:t xml:space="preserve"> тыс.рублей, субвенции бюджетам сельских поселений на осуществление первичного воинского учета на территориях, где отсутствуют военные комиссариаты в 201</w:t>
      </w:r>
      <w:r w:rsidR="00F6765E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году 6</w:t>
      </w:r>
      <w:r w:rsidR="009D1067" w:rsidRPr="007A6EEA">
        <w:rPr>
          <w:sz w:val="22"/>
          <w:szCs w:val="22"/>
        </w:rPr>
        <w:t>7</w:t>
      </w:r>
      <w:r w:rsidRPr="007A6EEA">
        <w:rPr>
          <w:sz w:val="22"/>
          <w:szCs w:val="22"/>
        </w:rPr>
        <w:t>,</w:t>
      </w:r>
      <w:r w:rsidR="009D1067" w:rsidRPr="007A6EEA">
        <w:rPr>
          <w:sz w:val="22"/>
          <w:szCs w:val="22"/>
        </w:rPr>
        <w:t>0</w:t>
      </w:r>
      <w:r w:rsidRPr="007A6EEA">
        <w:rPr>
          <w:sz w:val="22"/>
          <w:szCs w:val="22"/>
        </w:rPr>
        <w:t xml:space="preserve">  тыс.рублей ,в 201</w:t>
      </w:r>
      <w:r w:rsidR="00F6765E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году в сумме  </w:t>
      </w:r>
      <w:r w:rsidR="006D3420" w:rsidRPr="007A6EEA">
        <w:rPr>
          <w:sz w:val="22"/>
          <w:szCs w:val="22"/>
        </w:rPr>
        <w:t>6</w:t>
      </w:r>
      <w:r w:rsidR="009D1067" w:rsidRPr="007A6EEA">
        <w:rPr>
          <w:sz w:val="22"/>
          <w:szCs w:val="22"/>
        </w:rPr>
        <w:t>7</w:t>
      </w:r>
      <w:r w:rsidRPr="007A6EEA">
        <w:rPr>
          <w:sz w:val="22"/>
          <w:szCs w:val="22"/>
        </w:rPr>
        <w:t>,</w:t>
      </w:r>
      <w:r w:rsidR="009D1067" w:rsidRPr="007A6EEA">
        <w:rPr>
          <w:sz w:val="22"/>
          <w:szCs w:val="22"/>
        </w:rPr>
        <w:t>7</w:t>
      </w:r>
      <w:r w:rsidRPr="007A6EEA">
        <w:rPr>
          <w:sz w:val="22"/>
          <w:szCs w:val="22"/>
        </w:rPr>
        <w:t xml:space="preserve">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>ублей и в 20</w:t>
      </w:r>
      <w:r w:rsidR="00F6765E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году в сумме  </w:t>
      </w:r>
      <w:r w:rsidR="009D1067" w:rsidRPr="007A6EEA">
        <w:rPr>
          <w:sz w:val="22"/>
          <w:szCs w:val="22"/>
        </w:rPr>
        <w:t>70</w:t>
      </w:r>
      <w:r w:rsidRPr="007A6EEA">
        <w:rPr>
          <w:sz w:val="22"/>
          <w:szCs w:val="22"/>
        </w:rPr>
        <w:t>,</w:t>
      </w:r>
      <w:r w:rsidR="006D3420" w:rsidRPr="007A6EEA">
        <w:rPr>
          <w:sz w:val="22"/>
          <w:szCs w:val="22"/>
        </w:rPr>
        <w:t>2</w:t>
      </w:r>
      <w:r w:rsidRPr="007A6EEA">
        <w:rPr>
          <w:sz w:val="22"/>
          <w:szCs w:val="22"/>
        </w:rPr>
        <w:t xml:space="preserve"> тыс.рублей. </w:t>
      </w:r>
      <w:r w:rsidR="00A32C5F" w:rsidRPr="007A6EEA">
        <w:rPr>
          <w:sz w:val="22"/>
          <w:szCs w:val="22"/>
        </w:rPr>
        <w:t xml:space="preserve">Иные межбюджетные трансферты из бюджета </w:t>
      </w:r>
      <w:proofErr w:type="spellStart"/>
      <w:r w:rsidR="00A32C5F" w:rsidRPr="007A6EEA">
        <w:rPr>
          <w:sz w:val="22"/>
          <w:szCs w:val="22"/>
        </w:rPr>
        <w:t>Иссинского</w:t>
      </w:r>
      <w:proofErr w:type="spellEnd"/>
      <w:r w:rsidR="00A32C5F" w:rsidRPr="007A6EEA">
        <w:rPr>
          <w:sz w:val="22"/>
          <w:szCs w:val="22"/>
        </w:rPr>
        <w:t xml:space="preserve"> района</w:t>
      </w:r>
      <w:r w:rsidR="000A518B" w:rsidRPr="007A6EEA">
        <w:rPr>
          <w:sz w:val="22"/>
          <w:szCs w:val="22"/>
        </w:rPr>
        <w:t xml:space="preserve"> в  201</w:t>
      </w:r>
      <w:r w:rsidR="00F6765E" w:rsidRPr="007A6EEA">
        <w:rPr>
          <w:sz w:val="22"/>
          <w:szCs w:val="22"/>
        </w:rPr>
        <w:t>9</w:t>
      </w:r>
      <w:r w:rsidR="009D1067" w:rsidRPr="007A6EEA">
        <w:rPr>
          <w:sz w:val="22"/>
          <w:szCs w:val="22"/>
        </w:rPr>
        <w:t xml:space="preserve"> году</w:t>
      </w:r>
      <w:r w:rsidR="000A518B" w:rsidRPr="007A6EEA">
        <w:rPr>
          <w:sz w:val="22"/>
          <w:szCs w:val="22"/>
        </w:rPr>
        <w:t xml:space="preserve"> </w:t>
      </w:r>
      <w:r w:rsidR="009D1067" w:rsidRPr="007A6EEA">
        <w:rPr>
          <w:sz w:val="22"/>
          <w:szCs w:val="22"/>
        </w:rPr>
        <w:t xml:space="preserve"> в сумме 50 </w:t>
      </w:r>
      <w:proofErr w:type="spellStart"/>
      <w:r w:rsidR="009D1067" w:rsidRPr="007A6EEA">
        <w:rPr>
          <w:sz w:val="22"/>
          <w:szCs w:val="22"/>
        </w:rPr>
        <w:t>тыс</w:t>
      </w:r>
      <w:proofErr w:type="gramStart"/>
      <w:r w:rsidR="009D1067" w:rsidRPr="007A6EEA">
        <w:rPr>
          <w:sz w:val="22"/>
          <w:szCs w:val="22"/>
        </w:rPr>
        <w:t>.р</w:t>
      </w:r>
      <w:proofErr w:type="gramEnd"/>
      <w:r w:rsidR="009D1067" w:rsidRPr="007A6EEA">
        <w:rPr>
          <w:sz w:val="22"/>
          <w:szCs w:val="22"/>
        </w:rPr>
        <w:t>уб</w:t>
      </w:r>
      <w:proofErr w:type="spellEnd"/>
      <w:r w:rsidR="009D1067" w:rsidRPr="007A6EEA">
        <w:rPr>
          <w:sz w:val="22"/>
          <w:szCs w:val="22"/>
        </w:rPr>
        <w:t xml:space="preserve"> </w:t>
      </w:r>
      <w:r w:rsidR="000A518B" w:rsidRPr="007A6EEA">
        <w:rPr>
          <w:sz w:val="22"/>
          <w:szCs w:val="22"/>
        </w:rPr>
        <w:t>и 20</w:t>
      </w:r>
      <w:r w:rsidR="00F6765E" w:rsidRPr="007A6EEA">
        <w:rPr>
          <w:sz w:val="22"/>
          <w:szCs w:val="22"/>
        </w:rPr>
        <w:t>20</w:t>
      </w:r>
      <w:r w:rsidR="000A518B" w:rsidRPr="007A6EEA">
        <w:rPr>
          <w:sz w:val="22"/>
          <w:szCs w:val="22"/>
        </w:rPr>
        <w:t xml:space="preserve"> год</w:t>
      </w:r>
      <w:r w:rsidR="009D1067" w:rsidRPr="007A6EEA">
        <w:rPr>
          <w:sz w:val="22"/>
          <w:szCs w:val="22"/>
        </w:rPr>
        <w:t>у</w:t>
      </w:r>
      <w:r w:rsidR="00A32C5F" w:rsidRPr="007A6EEA">
        <w:rPr>
          <w:sz w:val="22"/>
          <w:szCs w:val="22"/>
        </w:rPr>
        <w:t xml:space="preserve"> в сумме </w:t>
      </w:r>
      <w:r w:rsidR="009D1067" w:rsidRPr="007A6EEA">
        <w:rPr>
          <w:sz w:val="22"/>
          <w:szCs w:val="22"/>
        </w:rPr>
        <w:t>50</w:t>
      </w:r>
      <w:r w:rsidR="00A32C5F" w:rsidRPr="007A6EEA">
        <w:rPr>
          <w:sz w:val="22"/>
          <w:szCs w:val="22"/>
        </w:rPr>
        <w:t xml:space="preserve">,0 тыс. рублей </w:t>
      </w:r>
      <w:r w:rsidRPr="007A6EEA">
        <w:rPr>
          <w:sz w:val="22"/>
          <w:szCs w:val="22"/>
        </w:rPr>
        <w:t xml:space="preserve">Общий объем межбюджетных трансфертов, получаемых бюджетом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из других бюджетов бюджетной системы Российской Федерации в очередном финансовом году в 201</w:t>
      </w:r>
      <w:r w:rsidR="005468FA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году установлен в размере 1</w:t>
      </w:r>
      <w:r w:rsidR="009D1067" w:rsidRPr="007A6EEA">
        <w:rPr>
          <w:sz w:val="22"/>
          <w:szCs w:val="22"/>
        </w:rPr>
        <w:t>459</w:t>
      </w:r>
      <w:r w:rsidRPr="007A6EEA">
        <w:rPr>
          <w:sz w:val="22"/>
          <w:szCs w:val="22"/>
        </w:rPr>
        <w:t>,</w:t>
      </w:r>
      <w:r w:rsidR="006D3420" w:rsidRPr="007A6EEA">
        <w:rPr>
          <w:sz w:val="22"/>
          <w:szCs w:val="22"/>
        </w:rPr>
        <w:t>3</w:t>
      </w:r>
      <w:r w:rsidR="009D1067" w:rsidRPr="007A6EEA">
        <w:rPr>
          <w:sz w:val="22"/>
          <w:szCs w:val="22"/>
        </w:rPr>
        <w:t xml:space="preserve">03 </w:t>
      </w:r>
      <w:r w:rsidRPr="007A6EEA">
        <w:rPr>
          <w:sz w:val="22"/>
          <w:szCs w:val="22"/>
        </w:rPr>
        <w:t>тыс.рублей ,в 201</w:t>
      </w:r>
      <w:r w:rsidR="005468FA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году в сумме  </w:t>
      </w:r>
      <w:r w:rsidR="00D82DB5" w:rsidRPr="007A6EEA">
        <w:rPr>
          <w:sz w:val="22"/>
          <w:szCs w:val="22"/>
        </w:rPr>
        <w:t>14</w:t>
      </w:r>
      <w:r w:rsidR="00F03A54" w:rsidRPr="007A6EEA">
        <w:rPr>
          <w:sz w:val="22"/>
          <w:szCs w:val="22"/>
        </w:rPr>
        <w:t>24</w:t>
      </w:r>
      <w:r w:rsidR="006D3420" w:rsidRPr="007A6EEA">
        <w:rPr>
          <w:sz w:val="22"/>
          <w:szCs w:val="22"/>
        </w:rPr>
        <w:t>,</w:t>
      </w:r>
      <w:r w:rsidR="00F03A54" w:rsidRPr="007A6EEA">
        <w:rPr>
          <w:sz w:val="22"/>
          <w:szCs w:val="22"/>
        </w:rPr>
        <w:t>24</w:t>
      </w:r>
      <w:r w:rsidR="00D82DB5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тыс</w:t>
      </w:r>
      <w:proofErr w:type="gramStart"/>
      <w:r w:rsidRPr="007A6EEA">
        <w:rPr>
          <w:sz w:val="22"/>
          <w:szCs w:val="22"/>
        </w:rPr>
        <w:t>.р</w:t>
      </w:r>
      <w:proofErr w:type="gramEnd"/>
      <w:r w:rsidRPr="007A6EEA">
        <w:rPr>
          <w:sz w:val="22"/>
          <w:szCs w:val="22"/>
        </w:rPr>
        <w:t>ублей и в 20</w:t>
      </w:r>
      <w:r w:rsidR="005468FA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году в сумме </w:t>
      </w:r>
      <w:r w:rsidR="006D3420" w:rsidRPr="007A6EEA">
        <w:rPr>
          <w:sz w:val="22"/>
          <w:szCs w:val="22"/>
        </w:rPr>
        <w:t>1</w:t>
      </w:r>
      <w:r w:rsidR="00D82DB5" w:rsidRPr="007A6EEA">
        <w:rPr>
          <w:sz w:val="22"/>
          <w:szCs w:val="22"/>
        </w:rPr>
        <w:t>4</w:t>
      </w:r>
      <w:r w:rsidR="00F03A54" w:rsidRPr="007A6EEA">
        <w:rPr>
          <w:sz w:val="22"/>
          <w:szCs w:val="22"/>
        </w:rPr>
        <w:t>31</w:t>
      </w:r>
      <w:r w:rsidR="006D3420" w:rsidRPr="007A6EEA">
        <w:rPr>
          <w:sz w:val="22"/>
          <w:szCs w:val="22"/>
        </w:rPr>
        <w:t>,</w:t>
      </w:r>
      <w:r w:rsidR="00F03A54" w:rsidRPr="007A6EEA">
        <w:rPr>
          <w:sz w:val="22"/>
          <w:szCs w:val="22"/>
        </w:rPr>
        <w:t>2</w:t>
      </w:r>
      <w:r w:rsidR="00D82DB5" w:rsidRPr="007A6EEA">
        <w:rPr>
          <w:sz w:val="22"/>
          <w:szCs w:val="22"/>
        </w:rPr>
        <w:t>1</w:t>
      </w:r>
      <w:r w:rsidRPr="007A6EEA">
        <w:rPr>
          <w:sz w:val="22"/>
          <w:szCs w:val="22"/>
        </w:rPr>
        <w:t xml:space="preserve"> тыс.рублей. </w:t>
      </w:r>
    </w:p>
    <w:p w:rsidR="00A251BB" w:rsidRPr="007A6EEA" w:rsidRDefault="00A251BB" w:rsidP="00A251BB">
      <w:pPr>
        <w:ind w:left="-567" w:firstLine="567"/>
        <w:jc w:val="both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    </w:t>
      </w:r>
    </w:p>
    <w:p w:rsidR="008333F0" w:rsidRPr="007A6EEA" w:rsidRDefault="00A251BB" w:rsidP="008333F0">
      <w:pPr>
        <w:ind w:left="-567" w:firstLine="567"/>
        <w:jc w:val="both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  </w:t>
      </w:r>
      <w:r w:rsidR="008333F0" w:rsidRPr="007A6EEA">
        <w:rPr>
          <w:b/>
          <w:sz w:val="22"/>
          <w:szCs w:val="22"/>
        </w:rPr>
        <w:t xml:space="preserve">Статья 7. Бюджетные ассигнования бюджета </w:t>
      </w:r>
      <w:proofErr w:type="spellStart"/>
      <w:r w:rsidR="008333F0" w:rsidRPr="007A6EEA">
        <w:rPr>
          <w:b/>
          <w:sz w:val="22"/>
          <w:szCs w:val="22"/>
        </w:rPr>
        <w:t>Соловцовского</w:t>
      </w:r>
      <w:proofErr w:type="spellEnd"/>
      <w:r w:rsidR="008333F0" w:rsidRPr="007A6EEA">
        <w:rPr>
          <w:b/>
          <w:sz w:val="22"/>
          <w:szCs w:val="22"/>
        </w:rPr>
        <w:t xml:space="preserve"> сельсовета </w:t>
      </w:r>
      <w:proofErr w:type="spellStart"/>
      <w:r w:rsidR="008333F0" w:rsidRPr="007A6EEA">
        <w:rPr>
          <w:b/>
          <w:sz w:val="22"/>
          <w:szCs w:val="22"/>
        </w:rPr>
        <w:t>Иссинского</w:t>
      </w:r>
      <w:proofErr w:type="spellEnd"/>
      <w:r w:rsidR="008333F0" w:rsidRPr="007A6EEA">
        <w:rPr>
          <w:b/>
          <w:sz w:val="22"/>
          <w:szCs w:val="22"/>
        </w:rPr>
        <w:t xml:space="preserve"> района Пензенской области на 201</w:t>
      </w:r>
      <w:r w:rsidR="005468FA" w:rsidRPr="007A6EEA">
        <w:rPr>
          <w:b/>
          <w:sz w:val="22"/>
          <w:szCs w:val="22"/>
        </w:rPr>
        <w:t>8</w:t>
      </w:r>
      <w:r w:rsidR="008333F0" w:rsidRPr="007A6EEA">
        <w:rPr>
          <w:b/>
          <w:sz w:val="22"/>
          <w:szCs w:val="22"/>
        </w:rPr>
        <w:t xml:space="preserve"> год </w:t>
      </w:r>
      <w:r w:rsidR="006D3420" w:rsidRPr="007A6EEA">
        <w:rPr>
          <w:b/>
          <w:sz w:val="22"/>
          <w:szCs w:val="22"/>
        </w:rPr>
        <w:t>и на плановый период 201</w:t>
      </w:r>
      <w:r w:rsidR="005468FA" w:rsidRPr="007A6EEA">
        <w:rPr>
          <w:b/>
          <w:sz w:val="22"/>
          <w:szCs w:val="22"/>
        </w:rPr>
        <w:t>9</w:t>
      </w:r>
      <w:r w:rsidR="006D3420" w:rsidRPr="007A6EEA">
        <w:rPr>
          <w:b/>
          <w:sz w:val="22"/>
          <w:szCs w:val="22"/>
        </w:rPr>
        <w:t xml:space="preserve"> и 20</w:t>
      </w:r>
      <w:r w:rsidR="005468FA" w:rsidRPr="007A6EEA">
        <w:rPr>
          <w:b/>
          <w:sz w:val="22"/>
          <w:szCs w:val="22"/>
        </w:rPr>
        <w:t>20</w:t>
      </w:r>
      <w:r w:rsidR="006D3420" w:rsidRPr="007A6EEA">
        <w:rPr>
          <w:b/>
          <w:sz w:val="22"/>
          <w:szCs w:val="22"/>
        </w:rPr>
        <w:t xml:space="preserve"> годов</w:t>
      </w:r>
      <w:r w:rsidR="008333F0" w:rsidRPr="007A6EEA">
        <w:rPr>
          <w:b/>
          <w:sz w:val="22"/>
          <w:szCs w:val="22"/>
        </w:rPr>
        <w:t>.</w:t>
      </w:r>
    </w:p>
    <w:p w:rsidR="008333F0" w:rsidRPr="007A6EEA" w:rsidRDefault="008333F0" w:rsidP="008333F0">
      <w:pPr>
        <w:ind w:left="-567" w:firstLine="567"/>
        <w:jc w:val="both"/>
        <w:rPr>
          <w:sz w:val="22"/>
          <w:szCs w:val="22"/>
        </w:rPr>
      </w:pPr>
    </w:p>
    <w:p w:rsidR="00712B5D" w:rsidRPr="007A6EEA" w:rsidRDefault="008333F0" w:rsidP="008333F0">
      <w:pPr>
        <w:ind w:left="-567" w:firstLine="567"/>
        <w:rPr>
          <w:sz w:val="22"/>
          <w:szCs w:val="22"/>
        </w:rPr>
      </w:pPr>
      <w:r w:rsidRPr="007A6EEA">
        <w:rPr>
          <w:b/>
          <w:sz w:val="22"/>
          <w:szCs w:val="22"/>
        </w:rPr>
        <w:lastRenderedPageBreak/>
        <w:t xml:space="preserve">  </w:t>
      </w:r>
      <w:r w:rsidRPr="007A6EEA">
        <w:rPr>
          <w:sz w:val="22"/>
          <w:szCs w:val="22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="00136FDA" w:rsidRPr="007A6EEA">
        <w:rPr>
          <w:sz w:val="22"/>
          <w:szCs w:val="22"/>
        </w:rPr>
        <w:t xml:space="preserve"> </w:t>
      </w:r>
      <w:r w:rsidR="00712B5D" w:rsidRPr="007A6EEA">
        <w:rPr>
          <w:sz w:val="22"/>
          <w:szCs w:val="22"/>
        </w:rPr>
        <w:t>:</w:t>
      </w:r>
      <w:proofErr w:type="gramEnd"/>
    </w:p>
    <w:p w:rsidR="008333F0" w:rsidRPr="007A6EEA" w:rsidRDefault="008333F0" w:rsidP="008333F0">
      <w:pPr>
        <w:ind w:left="-567" w:firstLine="567"/>
        <w:rPr>
          <w:sz w:val="22"/>
          <w:szCs w:val="22"/>
        </w:rPr>
      </w:pPr>
      <w:r w:rsidRPr="007A6EEA">
        <w:rPr>
          <w:sz w:val="22"/>
          <w:szCs w:val="22"/>
        </w:rPr>
        <w:t>на 201</w:t>
      </w:r>
      <w:r w:rsidR="005468FA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 в сумме ноль рублей</w:t>
      </w:r>
      <w:r w:rsidR="00712B5D" w:rsidRPr="007A6EEA">
        <w:rPr>
          <w:sz w:val="22"/>
          <w:szCs w:val="22"/>
        </w:rPr>
        <w:t>;</w:t>
      </w:r>
    </w:p>
    <w:p w:rsidR="00712B5D" w:rsidRPr="007A6EEA" w:rsidRDefault="00712B5D" w:rsidP="00712B5D">
      <w:pPr>
        <w:ind w:left="-567" w:firstLine="567"/>
        <w:rPr>
          <w:sz w:val="22"/>
          <w:szCs w:val="22"/>
        </w:rPr>
      </w:pPr>
      <w:r w:rsidRPr="007A6EEA">
        <w:rPr>
          <w:sz w:val="22"/>
          <w:szCs w:val="22"/>
        </w:rPr>
        <w:t>на 201</w:t>
      </w:r>
      <w:r w:rsidR="005468FA" w:rsidRPr="007A6EEA">
        <w:rPr>
          <w:sz w:val="22"/>
          <w:szCs w:val="22"/>
        </w:rPr>
        <w:t>9</w:t>
      </w:r>
      <w:r w:rsidRPr="007A6EEA">
        <w:rPr>
          <w:sz w:val="22"/>
          <w:szCs w:val="22"/>
        </w:rPr>
        <w:t xml:space="preserve"> год в сумме ноль рублей;</w:t>
      </w:r>
    </w:p>
    <w:p w:rsidR="00712B5D" w:rsidRPr="007A6EEA" w:rsidRDefault="00712B5D" w:rsidP="008333F0">
      <w:pPr>
        <w:ind w:left="-567" w:firstLine="567"/>
        <w:rPr>
          <w:sz w:val="22"/>
          <w:szCs w:val="22"/>
        </w:rPr>
      </w:pPr>
      <w:r w:rsidRPr="007A6EEA">
        <w:rPr>
          <w:sz w:val="22"/>
          <w:szCs w:val="22"/>
        </w:rPr>
        <w:t>на 20</w:t>
      </w:r>
      <w:r w:rsidR="005468FA" w:rsidRPr="007A6EEA">
        <w:rPr>
          <w:sz w:val="22"/>
          <w:szCs w:val="22"/>
        </w:rPr>
        <w:t>20</w:t>
      </w:r>
      <w:r w:rsidRPr="007A6EEA">
        <w:rPr>
          <w:sz w:val="22"/>
          <w:szCs w:val="22"/>
        </w:rPr>
        <w:t xml:space="preserve"> год в сумме ноль рублей.</w:t>
      </w:r>
    </w:p>
    <w:p w:rsidR="0018260A" w:rsidRPr="007A6EEA" w:rsidRDefault="0018260A" w:rsidP="008333F0">
      <w:pPr>
        <w:ind w:left="-567" w:firstLine="567"/>
        <w:rPr>
          <w:sz w:val="22"/>
          <w:szCs w:val="22"/>
        </w:rPr>
      </w:pPr>
    </w:p>
    <w:p w:rsidR="00A251BB" w:rsidRPr="007A6EEA" w:rsidRDefault="00A251BB" w:rsidP="00A251BB">
      <w:pPr>
        <w:pStyle w:val="14"/>
        <w:tabs>
          <w:tab w:val="left" w:pos="708"/>
        </w:tabs>
        <w:ind w:left="-567"/>
        <w:rPr>
          <w:sz w:val="22"/>
          <w:szCs w:val="22"/>
        </w:rPr>
      </w:pPr>
      <w:r w:rsidRPr="007A6EEA">
        <w:rPr>
          <w:sz w:val="22"/>
          <w:szCs w:val="22"/>
        </w:rPr>
        <w:t xml:space="preserve">  2.Утвердить: </w:t>
      </w:r>
    </w:p>
    <w:p w:rsidR="00A251BB" w:rsidRPr="007A6EEA" w:rsidRDefault="00A251BB" w:rsidP="008333F0">
      <w:pPr>
        <w:pStyle w:val="14"/>
        <w:tabs>
          <w:tab w:val="left" w:pos="708"/>
        </w:tabs>
        <w:ind w:left="-567"/>
        <w:rPr>
          <w:sz w:val="22"/>
          <w:szCs w:val="22"/>
        </w:rPr>
      </w:pPr>
      <w:r w:rsidRPr="007A6EEA">
        <w:rPr>
          <w:sz w:val="22"/>
          <w:szCs w:val="22"/>
        </w:rPr>
        <w:t>1) распределение бюджетных ассигнований на 201</w:t>
      </w:r>
      <w:r w:rsidR="005468FA" w:rsidRPr="007A6EEA">
        <w:rPr>
          <w:sz w:val="22"/>
          <w:szCs w:val="22"/>
        </w:rPr>
        <w:t xml:space="preserve">8 на плановый период 2019 и 2020 </w:t>
      </w:r>
      <w:r w:rsidRPr="007A6EEA">
        <w:rPr>
          <w:sz w:val="22"/>
          <w:szCs w:val="22"/>
        </w:rPr>
        <w:t xml:space="preserve"> год</w:t>
      </w:r>
      <w:r w:rsidR="005468FA" w:rsidRPr="007A6EEA">
        <w:rPr>
          <w:sz w:val="22"/>
          <w:szCs w:val="22"/>
        </w:rPr>
        <w:t>ов</w:t>
      </w:r>
      <w:r w:rsidRPr="007A6EEA">
        <w:rPr>
          <w:sz w:val="22"/>
          <w:szCs w:val="22"/>
        </w:rPr>
        <w:t xml:space="preserve"> по разделам, подразделам, целевым статьям (муниципальным программам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и не</w:t>
      </w:r>
      <w:r w:rsidR="007E3534" w:rsidRPr="007A6EEA">
        <w:rPr>
          <w:sz w:val="22"/>
          <w:szCs w:val="22"/>
        </w:rPr>
        <w:t xml:space="preserve"> </w:t>
      </w:r>
      <w:r w:rsidRPr="007A6EEA">
        <w:rPr>
          <w:sz w:val="22"/>
          <w:szCs w:val="22"/>
        </w:rPr>
        <w:t xml:space="preserve">программным направлениям  деятельности) группам и подгруппам </w:t>
      </w:r>
      <w:proofErr w:type="gramStart"/>
      <w:r w:rsidRPr="007A6EEA">
        <w:rPr>
          <w:sz w:val="22"/>
          <w:szCs w:val="22"/>
        </w:rPr>
        <w:t>видов  расходов  классификации расходов бюджета</w:t>
      </w:r>
      <w:proofErr w:type="gramEnd"/>
      <w:r w:rsidRPr="007A6EEA">
        <w:rPr>
          <w:sz w:val="22"/>
          <w:szCs w:val="22"/>
        </w:rPr>
        <w:t xml:space="preserve">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согласно  приложению № </w:t>
      </w:r>
      <w:r w:rsidR="005468FA" w:rsidRPr="007A6EEA">
        <w:rPr>
          <w:sz w:val="22"/>
          <w:szCs w:val="22"/>
        </w:rPr>
        <w:t>7</w:t>
      </w:r>
      <w:r w:rsidRPr="007A6EEA">
        <w:rPr>
          <w:sz w:val="22"/>
          <w:szCs w:val="22"/>
        </w:rPr>
        <w:t xml:space="preserve"> к настоящему решению.</w:t>
      </w:r>
    </w:p>
    <w:p w:rsidR="00A251BB" w:rsidRPr="007A6EEA" w:rsidRDefault="005468FA" w:rsidP="008333F0">
      <w:pPr>
        <w:pStyle w:val="14"/>
        <w:tabs>
          <w:tab w:val="left" w:pos="708"/>
        </w:tabs>
        <w:ind w:left="-567"/>
        <w:rPr>
          <w:sz w:val="22"/>
          <w:szCs w:val="22"/>
        </w:rPr>
      </w:pPr>
      <w:r w:rsidRPr="007A6EEA">
        <w:rPr>
          <w:sz w:val="22"/>
          <w:szCs w:val="22"/>
        </w:rPr>
        <w:t>2</w:t>
      </w:r>
      <w:r w:rsidR="00A251BB" w:rsidRPr="007A6EEA">
        <w:rPr>
          <w:sz w:val="22"/>
          <w:szCs w:val="22"/>
        </w:rPr>
        <w:t>)</w:t>
      </w:r>
      <w:proofErr w:type="gramStart"/>
      <w:r w:rsidR="00A251BB" w:rsidRPr="007A6EEA">
        <w:rPr>
          <w:sz w:val="22"/>
          <w:szCs w:val="22"/>
        </w:rPr>
        <w:t>.</w:t>
      </w:r>
      <w:proofErr w:type="gramEnd"/>
      <w:r w:rsidR="00A251BB" w:rsidRPr="007A6EEA">
        <w:rPr>
          <w:sz w:val="22"/>
          <w:szCs w:val="22"/>
        </w:rPr>
        <w:t xml:space="preserve"> </w:t>
      </w:r>
      <w:proofErr w:type="gramStart"/>
      <w:r w:rsidR="00A251BB" w:rsidRPr="007A6EEA">
        <w:rPr>
          <w:sz w:val="22"/>
          <w:szCs w:val="22"/>
        </w:rPr>
        <w:t>в</w:t>
      </w:r>
      <w:proofErr w:type="gramEnd"/>
      <w:r w:rsidR="00A251BB" w:rsidRPr="007A6EEA">
        <w:rPr>
          <w:sz w:val="22"/>
          <w:szCs w:val="22"/>
        </w:rPr>
        <w:t xml:space="preserve">едомственную структуру расходов бюджета </w:t>
      </w:r>
      <w:proofErr w:type="spellStart"/>
      <w:r w:rsidR="00A251BB" w:rsidRPr="007A6EEA">
        <w:rPr>
          <w:sz w:val="22"/>
          <w:szCs w:val="22"/>
        </w:rPr>
        <w:t>Соловцовского</w:t>
      </w:r>
      <w:proofErr w:type="spellEnd"/>
      <w:r w:rsidR="00A251BB" w:rsidRPr="007A6EEA">
        <w:rPr>
          <w:sz w:val="22"/>
          <w:szCs w:val="22"/>
        </w:rPr>
        <w:t xml:space="preserve"> сельсовета </w:t>
      </w:r>
      <w:proofErr w:type="spellStart"/>
      <w:r w:rsidR="00A251BB" w:rsidRPr="007A6EEA">
        <w:rPr>
          <w:sz w:val="22"/>
          <w:szCs w:val="22"/>
        </w:rPr>
        <w:t>Иссинского</w:t>
      </w:r>
      <w:proofErr w:type="spellEnd"/>
      <w:r w:rsidR="00A251BB" w:rsidRPr="007A6EEA">
        <w:rPr>
          <w:sz w:val="22"/>
          <w:szCs w:val="22"/>
        </w:rPr>
        <w:t xml:space="preserve"> района Пензенской области на 201</w:t>
      </w:r>
      <w:r w:rsidRPr="007A6EEA">
        <w:rPr>
          <w:sz w:val="22"/>
          <w:szCs w:val="22"/>
        </w:rPr>
        <w:t>8</w:t>
      </w:r>
      <w:r w:rsidR="00A251BB" w:rsidRPr="007A6EEA">
        <w:rPr>
          <w:sz w:val="22"/>
          <w:szCs w:val="22"/>
        </w:rPr>
        <w:t xml:space="preserve"> год </w:t>
      </w:r>
      <w:r w:rsidRPr="007A6EEA">
        <w:rPr>
          <w:sz w:val="22"/>
          <w:szCs w:val="22"/>
        </w:rPr>
        <w:t xml:space="preserve">и на плановый период 2019 и 2020 годов </w:t>
      </w:r>
      <w:r w:rsidR="00A251BB" w:rsidRPr="007A6EEA">
        <w:rPr>
          <w:sz w:val="22"/>
          <w:szCs w:val="22"/>
        </w:rPr>
        <w:t xml:space="preserve">согласно приложению № </w:t>
      </w:r>
      <w:r w:rsidRPr="007A6EEA">
        <w:rPr>
          <w:sz w:val="22"/>
          <w:szCs w:val="22"/>
        </w:rPr>
        <w:t>8</w:t>
      </w:r>
      <w:r w:rsidR="00A251BB" w:rsidRPr="007A6EEA">
        <w:rPr>
          <w:sz w:val="22"/>
          <w:szCs w:val="22"/>
        </w:rPr>
        <w:t xml:space="preserve"> к настоящему решению; </w:t>
      </w:r>
    </w:p>
    <w:p w:rsidR="00A251BB" w:rsidRPr="007A6EEA" w:rsidRDefault="005468FA" w:rsidP="00AE6F76">
      <w:pPr>
        <w:pStyle w:val="14"/>
        <w:tabs>
          <w:tab w:val="left" w:pos="708"/>
        </w:tabs>
        <w:ind w:left="-567"/>
        <w:rPr>
          <w:sz w:val="22"/>
          <w:szCs w:val="22"/>
        </w:rPr>
      </w:pPr>
      <w:r w:rsidRPr="007A6EEA">
        <w:rPr>
          <w:sz w:val="22"/>
          <w:szCs w:val="22"/>
        </w:rPr>
        <w:t>3</w:t>
      </w:r>
      <w:r w:rsidR="00A251BB" w:rsidRPr="007A6EEA">
        <w:rPr>
          <w:sz w:val="22"/>
          <w:szCs w:val="22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="00A251BB" w:rsidRPr="007A6EEA">
        <w:rPr>
          <w:sz w:val="22"/>
          <w:szCs w:val="22"/>
        </w:rPr>
        <w:t>Соловцовского</w:t>
      </w:r>
      <w:proofErr w:type="spellEnd"/>
      <w:r w:rsidR="00A251BB" w:rsidRPr="007A6EEA">
        <w:rPr>
          <w:sz w:val="22"/>
          <w:szCs w:val="22"/>
        </w:rPr>
        <w:t xml:space="preserve"> сельсовета </w:t>
      </w:r>
      <w:proofErr w:type="spellStart"/>
      <w:r w:rsidR="00A251BB" w:rsidRPr="007A6EEA">
        <w:rPr>
          <w:sz w:val="22"/>
          <w:szCs w:val="22"/>
        </w:rPr>
        <w:t>Иссинского</w:t>
      </w:r>
      <w:proofErr w:type="spellEnd"/>
      <w:r w:rsidR="00A251BB" w:rsidRPr="007A6EEA">
        <w:rPr>
          <w:sz w:val="22"/>
          <w:szCs w:val="22"/>
        </w:rPr>
        <w:t xml:space="preserve"> района Пензенской области и не</w:t>
      </w:r>
      <w:r w:rsidR="007E3534" w:rsidRPr="007A6EEA">
        <w:rPr>
          <w:sz w:val="22"/>
          <w:szCs w:val="22"/>
        </w:rPr>
        <w:t xml:space="preserve"> </w:t>
      </w:r>
      <w:r w:rsidR="00A251BB" w:rsidRPr="007A6EEA">
        <w:rPr>
          <w:sz w:val="22"/>
          <w:szCs w:val="22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="00A251BB" w:rsidRPr="007A6EEA">
        <w:rPr>
          <w:sz w:val="22"/>
          <w:szCs w:val="22"/>
        </w:rPr>
        <w:t>Соловцовского</w:t>
      </w:r>
      <w:proofErr w:type="spellEnd"/>
      <w:r w:rsidR="00A251BB" w:rsidRPr="007A6EEA">
        <w:rPr>
          <w:sz w:val="22"/>
          <w:szCs w:val="22"/>
        </w:rPr>
        <w:t xml:space="preserve"> сельсовета </w:t>
      </w:r>
      <w:proofErr w:type="spellStart"/>
      <w:r w:rsidR="00A251BB" w:rsidRPr="007A6EEA">
        <w:rPr>
          <w:sz w:val="22"/>
          <w:szCs w:val="22"/>
        </w:rPr>
        <w:t>Иссинского</w:t>
      </w:r>
      <w:proofErr w:type="spellEnd"/>
      <w:r w:rsidR="00A251BB" w:rsidRPr="007A6EEA">
        <w:rPr>
          <w:sz w:val="22"/>
          <w:szCs w:val="22"/>
        </w:rPr>
        <w:t xml:space="preserve"> района Пензенской  на 201</w:t>
      </w:r>
      <w:r w:rsidRPr="007A6EEA">
        <w:rPr>
          <w:sz w:val="22"/>
          <w:szCs w:val="22"/>
        </w:rPr>
        <w:t>8</w:t>
      </w:r>
      <w:r w:rsidR="00A251BB" w:rsidRPr="007A6EEA">
        <w:rPr>
          <w:sz w:val="22"/>
          <w:szCs w:val="22"/>
        </w:rPr>
        <w:t xml:space="preserve"> год</w:t>
      </w:r>
      <w:r w:rsidRPr="007A6EEA">
        <w:rPr>
          <w:sz w:val="22"/>
          <w:szCs w:val="22"/>
        </w:rPr>
        <w:t xml:space="preserve"> и на плановый период 2019 и 2020 годов </w:t>
      </w:r>
      <w:r w:rsidR="00A251BB" w:rsidRPr="007A6EEA">
        <w:rPr>
          <w:sz w:val="22"/>
          <w:szCs w:val="22"/>
        </w:rPr>
        <w:t xml:space="preserve"> № </w:t>
      </w:r>
      <w:r w:rsidRPr="007A6EEA">
        <w:rPr>
          <w:sz w:val="22"/>
          <w:szCs w:val="22"/>
        </w:rPr>
        <w:t>9</w:t>
      </w:r>
      <w:r w:rsidR="00A251BB" w:rsidRPr="007A6EEA">
        <w:rPr>
          <w:sz w:val="22"/>
          <w:szCs w:val="22"/>
        </w:rPr>
        <w:t xml:space="preserve"> к настоящему решению</w:t>
      </w:r>
      <w:r w:rsidR="00712B5D" w:rsidRPr="007A6EEA">
        <w:rPr>
          <w:sz w:val="22"/>
          <w:szCs w:val="22"/>
        </w:rPr>
        <w:t>.</w:t>
      </w:r>
    </w:p>
    <w:p w:rsidR="0067589E" w:rsidRPr="007A6EEA" w:rsidRDefault="0067589E" w:rsidP="0067589E">
      <w:pPr>
        <w:pStyle w:val="4"/>
        <w:keepLines/>
        <w:spacing w:after="0"/>
        <w:ind w:left="142" w:hanging="426"/>
        <w:rPr>
          <w:sz w:val="22"/>
          <w:szCs w:val="22"/>
        </w:rPr>
      </w:pPr>
      <w:r w:rsidRPr="007A6EEA">
        <w:rPr>
          <w:sz w:val="22"/>
          <w:szCs w:val="22"/>
        </w:rPr>
        <w:t xml:space="preserve">       Статья 8 . Межбюджетные трансферты бюджету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</w:t>
      </w:r>
    </w:p>
    <w:p w:rsidR="005468FA" w:rsidRPr="007A6EEA" w:rsidRDefault="005468FA" w:rsidP="005468FA">
      <w:pPr>
        <w:rPr>
          <w:sz w:val="22"/>
          <w:szCs w:val="22"/>
        </w:rPr>
      </w:pPr>
    </w:p>
    <w:p w:rsidR="0067589E" w:rsidRPr="007A6EEA" w:rsidRDefault="0067589E" w:rsidP="0067589E">
      <w:pPr>
        <w:pStyle w:val="a0"/>
        <w:jc w:val="left"/>
        <w:rPr>
          <w:b w:val="0"/>
          <w:sz w:val="22"/>
          <w:szCs w:val="22"/>
        </w:rPr>
      </w:pPr>
      <w:r w:rsidRPr="007A6EEA">
        <w:rPr>
          <w:b w:val="0"/>
          <w:sz w:val="22"/>
          <w:szCs w:val="22"/>
        </w:rPr>
        <w:t xml:space="preserve">1.Утвердить объем межбюджетных трансфертов бюджету </w:t>
      </w:r>
      <w:proofErr w:type="spellStart"/>
      <w:r w:rsidRPr="007A6EEA">
        <w:rPr>
          <w:b w:val="0"/>
          <w:sz w:val="22"/>
          <w:szCs w:val="22"/>
        </w:rPr>
        <w:t>Иссинского</w:t>
      </w:r>
      <w:proofErr w:type="spellEnd"/>
      <w:r w:rsidRPr="007A6EEA">
        <w:rPr>
          <w:b w:val="0"/>
          <w:sz w:val="22"/>
          <w:szCs w:val="22"/>
        </w:rPr>
        <w:t xml:space="preserve"> района  Пензенской области на 201</w:t>
      </w:r>
      <w:r w:rsidR="005468FA" w:rsidRPr="007A6EEA">
        <w:rPr>
          <w:b w:val="0"/>
          <w:sz w:val="22"/>
          <w:szCs w:val="22"/>
        </w:rPr>
        <w:t>8</w:t>
      </w:r>
      <w:r w:rsidRPr="007A6EEA">
        <w:rPr>
          <w:b w:val="0"/>
          <w:sz w:val="22"/>
          <w:szCs w:val="22"/>
        </w:rPr>
        <w:t xml:space="preserve"> год</w:t>
      </w:r>
      <w:r w:rsidR="00712B5D" w:rsidRPr="007A6EEA">
        <w:rPr>
          <w:b w:val="0"/>
          <w:sz w:val="22"/>
          <w:szCs w:val="22"/>
        </w:rPr>
        <w:t xml:space="preserve"> и на плановый период 201</w:t>
      </w:r>
      <w:r w:rsidR="005468FA" w:rsidRPr="007A6EEA">
        <w:rPr>
          <w:b w:val="0"/>
          <w:sz w:val="22"/>
          <w:szCs w:val="22"/>
        </w:rPr>
        <w:t>9</w:t>
      </w:r>
      <w:r w:rsidR="00712B5D" w:rsidRPr="007A6EEA">
        <w:rPr>
          <w:b w:val="0"/>
          <w:sz w:val="22"/>
          <w:szCs w:val="22"/>
        </w:rPr>
        <w:t xml:space="preserve"> и 20</w:t>
      </w:r>
      <w:r w:rsidR="005468FA" w:rsidRPr="007A6EEA">
        <w:rPr>
          <w:b w:val="0"/>
          <w:sz w:val="22"/>
          <w:szCs w:val="22"/>
        </w:rPr>
        <w:t>20</w:t>
      </w:r>
      <w:r w:rsidR="00712B5D" w:rsidRPr="007A6EEA">
        <w:rPr>
          <w:b w:val="0"/>
          <w:sz w:val="22"/>
          <w:szCs w:val="22"/>
        </w:rPr>
        <w:t xml:space="preserve"> годов по</w:t>
      </w:r>
      <w:r w:rsidRPr="007A6EEA">
        <w:rPr>
          <w:b w:val="0"/>
          <w:sz w:val="22"/>
          <w:szCs w:val="22"/>
        </w:rPr>
        <w:t xml:space="preserve">  </w:t>
      </w:r>
      <w:r w:rsidR="004315B3" w:rsidRPr="007A6EEA">
        <w:rPr>
          <w:b w:val="0"/>
          <w:sz w:val="22"/>
          <w:szCs w:val="22"/>
        </w:rPr>
        <w:t>359</w:t>
      </w:r>
      <w:r w:rsidRPr="007A6EEA">
        <w:rPr>
          <w:b w:val="0"/>
          <w:sz w:val="22"/>
          <w:szCs w:val="22"/>
        </w:rPr>
        <w:t>,</w:t>
      </w:r>
      <w:r w:rsidR="004315B3" w:rsidRPr="007A6EEA">
        <w:rPr>
          <w:b w:val="0"/>
          <w:sz w:val="22"/>
          <w:szCs w:val="22"/>
        </w:rPr>
        <w:t>619</w:t>
      </w:r>
      <w:r w:rsidRPr="007A6EEA">
        <w:rPr>
          <w:b w:val="0"/>
          <w:sz w:val="22"/>
          <w:szCs w:val="22"/>
        </w:rPr>
        <w:t xml:space="preserve"> </w:t>
      </w:r>
      <w:proofErr w:type="spellStart"/>
      <w:r w:rsidRPr="007A6EEA">
        <w:rPr>
          <w:b w:val="0"/>
          <w:sz w:val="22"/>
          <w:szCs w:val="22"/>
        </w:rPr>
        <w:t>тыс</w:t>
      </w:r>
      <w:proofErr w:type="gramStart"/>
      <w:r w:rsidRPr="007A6EEA">
        <w:rPr>
          <w:b w:val="0"/>
          <w:sz w:val="22"/>
          <w:szCs w:val="22"/>
        </w:rPr>
        <w:t>.р</w:t>
      </w:r>
      <w:proofErr w:type="gramEnd"/>
      <w:r w:rsidRPr="007A6EEA">
        <w:rPr>
          <w:b w:val="0"/>
          <w:sz w:val="22"/>
          <w:szCs w:val="22"/>
        </w:rPr>
        <w:t>уб</w:t>
      </w:r>
      <w:proofErr w:type="spellEnd"/>
      <w:r w:rsidR="00712B5D" w:rsidRPr="007A6EEA">
        <w:rPr>
          <w:b w:val="0"/>
          <w:sz w:val="22"/>
          <w:szCs w:val="22"/>
        </w:rPr>
        <w:t xml:space="preserve"> ежегодно</w:t>
      </w:r>
      <w:r w:rsidRPr="007A6EEA">
        <w:rPr>
          <w:b w:val="0"/>
          <w:sz w:val="22"/>
          <w:szCs w:val="22"/>
        </w:rPr>
        <w:t xml:space="preserve"> .</w:t>
      </w:r>
    </w:p>
    <w:p w:rsidR="0067589E" w:rsidRPr="007A6EEA" w:rsidRDefault="0067589E" w:rsidP="0067589E">
      <w:pPr>
        <w:pStyle w:val="14"/>
        <w:tabs>
          <w:tab w:val="left" w:pos="579"/>
          <w:tab w:val="left" w:pos="18531"/>
        </w:tabs>
        <w:ind w:left="-87"/>
        <w:jc w:val="left"/>
        <w:rPr>
          <w:sz w:val="22"/>
          <w:szCs w:val="22"/>
        </w:rPr>
      </w:pPr>
      <w:r w:rsidRPr="007A6EEA">
        <w:rPr>
          <w:sz w:val="22"/>
          <w:szCs w:val="22"/>
        </w:rPr>
        <w:t xml:space="preserve">  2. Утвердить распределение межбюджетных трансфертов бюджету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области, на 201</w:t>
      </w:r>
      <w:r w:rsidR="005468FA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</w:t>
      </w:r>
      <w:r w:rsidR="00ED2EF9" w:rsidRPr="007A6EEA">
        <w:rPr>
          <w:sz w:val="22"/>
          <w:szCs w:val="22"/>
        </w:rPr>
        <w:t xml:space="preserve"> и на плановый период 201</w:t>
      </w:r>
      <w:r w:rsidR="005468FA" w:rsidRPr="007A6EEA">
        <w:rPr>
          <w:sz w:val="22"/>
          <w:szCs w:val="22"/>
        </w:rPr>
        <w:t>9</w:t>
      </w:r>
      <w:r w:rsidR="00ED2EF9" w:rsidRPr="007A6EEA">
        <w:rPr>
          <w:sz w:val="22"/>
          <w:szCs w:val="22"/>
        </w:rPr>
        <w:t xml:space="preserve"> и 20</w:t>
      </w:r>
      <w:r w:rsidR="005468FA" w:rsidRPr="007A6EEA">
        <w:rPr>
          <w:sz w:val="22"/>
          <w:szCs w:val="22"/>
        </w:rPr>
        <w:t>20</w:t>
      </w:r>
      <w:r w:rsidR="00ED2EF9" w:rsidRPr="007A6EEA">
        <w:rPr>
          <w:sz w:val="22"/>
          <w:szCs w:val="22"/>
        </w:rPr>
        <w:t xml:space="preserve"> годов</w:t>
      </w:r>
      <w:r w:rsidRPr="007A6EEA">
        <w:rPr>
          <w:sz w:val="22"/>
          <w:szCs w:val="22"/>
        </w:rPr>
        <w:t xml:space="preserve">  согласно приложению № 1</w:t>
      </w:r>
      <w:r w:rsidR="005468FA" w:rsidRPr="007A6EEA">
        <w:rPr>
          <w:sz w:val="22"/>
          <w:szCs w:val="22"/>
        </w:rPr>
        <w:t>0</w:t>
      </w:r>
      <w:r w:rsidRPr="007A6EEA">
        <w:rPr>
          <w:sz w:val="22"/>
          <w:szCs w:val="22"/>
        </w:rPr>
        <w:t xml:space="preserve"> к настоящему решению</w:t>
      </w:r>
    </w:p>
    <w:p w:rsidR="00A251BB" w:rsidRPr="007A6EEA" w:rsidRDefault="00A251BB" w:rsidP="00A251BB">
      <w:pPr>
        <w:ind w:left="-567" w:firstLine="567"/>
        <w:rPr>
          <w:sz w:val="22"/>
          <w:szCs w:val="22"/>
        </w:rPr>
      </w:pPr>
    </w:p>
    <w:p w:rsidR="00AE6F76" w:rsidRPr="007A6EEA" w:rsidRDefault="00AE6F76" w:rsidP="00AE6F76">
      <w:pPr>
        <w:pStyle w:val="a6"/>
        <w:jc w:val="left"/>
        <w:rPr>
          <w:i w:val="0"/>
          <w:sz w:val="22"/>
          <w:szCs w:val="22"/>
        </w:rPr>
      </w:pPr>
      <w:r w:rsidRPr="007A6EEA">
        <w:rPr>
          <w:i w:val="0"/>
          <w:sz w:val="22"/>
          <w:szCs w:val="22"/>
        </w:rPr>
        <w:t xml:space="preserve">Статья 9. Бюджетные ассигнования дорожного фонда </w:t>
      </w:r>
      <w:proofErr w:type="spellStart"/>
      <w:r w:rsidRPr="007A6EEA">
        <w:rPr>
          <w:i w:val="0"/>
          <w:sz w:val="22"/>
          <w:szCs w:val="22"/>
        </w:rPr>
        <w:t>Соловцовского</w:t>
      </w:r>
      <w:proofErr w:type="spellEnd"/>
      <w:r w:rsidRPr="007A6EEA">
        <w:rPr>
          <w:i w:val="0"/>
          <w:sz w:val="22"/>
          <w:szCs w:val="22"/>
        </w:rPr>
        <w:t xml:space="preserve"> сельсовета </w:t>
      </w:r>
      <w:proofErr w:type="spellStart"/>
      <w:r w:rsidRPr="007A6EEA">
        <w:rPr>
          <w:i w:val="0"/>
          <w:sz w:val="22"/>
          <w:szCs w:val="22"/>
        </w:rPr>
        <w:t>Иссинского</w:t>
      </w:r>
      <w:proofErr w:type="spellEnd"/>
      <w:r w:rsidRPr="007A6EEA">
        <w:rPr>
          <w:i w:val="0"/>
          <w:sz w:val="22"/>
          <w:szCs w:val="22"/>
        </w:rPr>
        <w:t xml:space="preserve"> района Пензенской области на 201</w:t>
      </w:r>
      <w:r w:rsidR="005468FA" w:rsidRPr="007A6EEA">
        <w:rPr>
          <w:i w:val="0"/>
          <w:sz w:val="22"/>
          <w:szCs w:val="22"/>
        </w:rPr>
        <w:t>8</w:t>
      </w:r>
      <w:r w:rsidRPr="007A6EEA">
        <w:rPr>
          <w:i w:val="0"/>
          <w:sz w:val="22"/>
          <w:szCs w:val="22"/>
        </w:rPr>
        <w:t xml:space="preserve"> год</w:t>
      </w:r>
      <w:r w:rsidR="00ED2EF9" w:rsidRPr="007A6EEA">
        <w:rPr>
          <w:i w:val="0"/>
          <w:sz w:val="22"/>
          <w:szCs w:val="22"/>
        </w:rPr>
        <w:t xml:space="preserve"> и на плановый период 201</w:t>
      </w:r>
      <w:r w:rsidR="005468FA" w:rsidRPr="007A6EEA">
        <w:rPr>
          <w:i w:val="0"/>
          <w:sz w:val="22"/>
          <w:szCs w:val="22"/>
        </w:rPr>
        <w:t>9</w:t>
      </w:r>
      <w:r w:rsidR="00ED2EF9" w:rsidRPr="007A6EEA">
        <w:rPr>
          <w:i w:val="0"/>
          <w:sz w:val="22"/>
          <w:szCs w:val="22"/>
        </w:rPr>
        <w:t xml:space="preserve"> и 20</w:t>
      </w:r>
      <w:r w:rsidR="005468FA" w:rsidRPr="007A6EEA">
        <w:rPr>
          <w:i w:val="0"/>
          <w:sz w:val="22"/>
          <w:szCs w:val="22"/>
        </w:rPr>
        <w:t>20</w:t>
      </w:r>
      <w:r w:rsidR="00ED2EF9" w:rsidRPr="007A6EEA">
        <w:rPr>
          <w:i w:val="0"/>
          <w:sz w:val="22"/>
          <w:szCs w:val="22"/>
        </w:rPr>
        <w:t xml:space="preserve"> годов.</w:t>
      </w:r>
      <w:r w:rsidRPr="007A6EEA">
        <w:rPr>
          <w:i w:val="0"/>
          <w:sz w:val="22"/>
          <w:szCs w:val="22"/>
        </w:rPr>
        <w:t xml:space="preserve">  </w:t>
      </w:r>
    </w:p>
    <w:p w:rsidR="00AE6F76" w:rsidRPr="007A6EEA" w:rsidRDefault="00AE6F76" w:rsidP="00AE6F76">
      <w:pPr>
        <w:pStyle w:val="a6"/>
        <w:jc w:val="left"/>
        <w:rPr>
          <w:b w:val="0"/>
          <w:sz w:val="22"/>
          <w:szCs w:val="22"/>
        </w:rPr>
      </w:pPr>
    </w:p>
    <w:p w:rsidR="00ED2EF9" w:rsidRPr="007A6EEA" w:rsidRDefault="00ED2EF9" w:rsidP="00ED2EF9">
      <w:pPr>
        <w:pStyle w:val="a6"/>
        <w:jc w:val="left"/>
        <w:rPr>
          <w:b w:val="0"/>
          <w:i w:val="0"/>
          <w:sz w:val="22"/>
          <w:szCs w:val="22"/>
        </w:rPr>
      </w:pPr>
      <w:r w:rsidRPr="007A6EEA">
        <w:rPr>
          <w:b w:val="0"/>
          <w:i w:val="0"/>
          <w:sz w:val="22"/>
          <w:szCs w:val="22"/>
        </w:rPr>
        <w:t xml:space="preserve">1. </w:t>
      </w:r>
      <w:proofErr w:type="gramStart"/>
      <w:r w:rsidRPr="007A6EEA">
        <w:rPr>
          <w:b w:val="0"/>
          <w:i w:val="0"/>
          <w:sz w:val="22"/>
          <w:szCs w:val="22"/>
        </w:rPr>
        <w:t xml:space="preserve">В соответствии со статьей 8 Решения комитета местного самоуправления </w:t>
      </w:r>
      <w:proofErr w:type="spellStart"/>
      <w:r w:rsidRPr="007A6EEA">
        <w:rPr>
          <w:b w:val="0"/>
          <w:i w:val="0"/>
          <w:sz w:val="22"/>
          <w:szCs w:val="22"/>
        </w:rPr>
        <w:t>Соловцовского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сельсовета  от 11.08.2014 № 298-63/1 «Об утверждении положения о бюджетном процессе  </w:t>
      </w:r>
      <w:proofErr w:type="spellStart"/>
      <w:r w:rsidRPr="007A6EEA">
        <w:rPr>
          <w:b w:val="0"/>
          <w:i w:val="0"/>
          <w:sz w:val="22"/>
          <w:szCs w:val="22"/>
        </w:rPr>
        <w:t>Соловцовского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Pr="007A6EEA">
        <w:rPr>
          <w:b w:val="0"/>
          <w:i w:val="0"/>
          <w:sz w:val="22"/>
          <w:szCs w:val="22"/>
        </w:rPr>
        <w:t>Иссинского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7A6EEA">
        <w:rPr>
          <w:b w:val="0"/>
          <w:i w:val="0"/>
          <w:sz w:val="22"/>
          <w:szCs w:val="22"/>
        </w:rPr>
        <w:t>Соловцовского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Pr="007A6EEA">
        <w:rPr>
          <w:b w:val="0"/>
          <w:i w:val="0"/>
          <w:sz w:val="22"/>
          <w:szCs w:val="22"/>
        </w:rPr>
        <w:t>Иссинского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района Пензенской области:</w:t>
      </w:r>
      <w:proofErr w:type="gramEnd"/>
    </w:p>
    <w:p w:rsidR="00ED2EF9" w:rsidRPr="007A6EEA" w:rsidRDefault="00ED2EF9" w:rsidP="00ED2EF9">
      <w:pPr>
        <w:pStyle w:val="a6"/>
        <w:jc w:val="left"/>
        <w:rPr>
          <w:b w:val="0"/>
          <w:i w:val="0"/>
          <w:sz w:val="22"/>
          <w:szCs w:val="22"/>
        </w:rPr>
      </w:pPr>
      <w:r w:rsidRPr="007A6EEA">
        <w:rPr>
          <w:b w:val="0"/>
          <w:i w:val="0"/>
          <w:sz w:val="22"/>
          <w:szCs w:val="22"/>
        </w:rPr>
        <w:t>на 201</w:t>
      </w:r>
      <w:r w:rsidR="005468FA" w:rsidRPr="007A6EEA">
        <w:rPr>
          <w:b w:val="0"/>
          <w:i w:val="0"/>
          <w:sz w:val="22"/>
          <w:szCs w:val="22"/>
        </w:rPr>
        <w:t>8</w:t>
      </w:r>
      <w:r w:rsidRPr="007A6EEA">
        <w:rPr>
          <w:b w:val="0"/>
          <w:i w:val="0"/>
          <w:sz w:val="22"/>
          <w:szCs w:val="22"/>
        </w:rPr>
        <w:t xml:space="preserve"> год в сумме </w:t>
      </w:r>
      <w:r w:rsidR="00C17C73" w:rsidRPr="007A6EEA">
        <w:rPr>
          <w:b w:val="0"/>
          <w:i w:val="0"/>
          <w:sz w:val="22"/>
          <w:szCs w:val="22"/>
        </w:rPr>
        <w:t>4</w:t>
      </w:r>
      <w:r w:rsidR="00D82DB5" w:rsidRPr="007A6EEA">
        <w:rPr>
          <w:b w:val="0"/>
          <w:i w:val="0"/>
          <w:sz w:val="22"/>
          <w:szCs w:val="22"/>
        </w:rPr>
        <w:t>21</w:t>
      </w:r>
      <w:r w:rsidRPr="007A6EEA">
        <w:rPr>
          <w:b w:val="0"/>
          <w:i w:val="0"/>
          <w:sz w:val="22"/>
          <w:szCs w:val="22"/>
        </w:rPr>
        <w:t>,</w:t>
      </w:r>
      <w:r w:rsidR="00D82DB5" w:rsidRPr="007A6EEA">
        <w:rPr>
          <w:b w:val="0"/>
          <w:i w:val="0"/>
          <w:sz w:val="22"/>
          <w:szCs w:val="22"/>
        </w:rPr>
        <w:t>6</w:t>
      </w:r>
      <w:r w:rsidRPr="007A6EEA">
        <w:rPr>
          <w:b w:val="0"/>
          <w:i w:val="0"/>
          <w:sz w:val="22"/>
          <w:szCs w:val="22"/>
        </w:rPr>
        <w:t xml:space="preserve"> тыс</w:t>
      </w:r>
      <w:proofErr w:type="gramStart"/>
      <w:r w:rsidRPr="007A6EEA">
        <w:rPr>
          <w:b w:val="0"/>
          <w:i w:val="0"/>
          <w:sz w:val="22"/>
          <w:szCs w:val="22"/>
        </w:rPr>
        <w:t>.р</w:t>
      </w:r>
      <w:proofErr w:type="gramEnd"/>
      <w:r w:rsidRPr="007A6EEA">
        <w:rPr>
          <w:b w:val="0"/>
          <w:i w:val="0"/>
          <w:sz w:val="22"/>
          <w:szCs w:val="22"/>
        </w:rPr>
        <w:t>ублей;</w:t>
      </w:r>
    </w:p>
    <w:p w:rsidR="00ED2EF9" w:rsidRPr="007A6EEA" w:rsidRDefault="00ED2EF9" w:rsidP="00ED2EF9">
      <w:pPr>
        <w:pStyle w:val="a6"/>
        <w:jc w:val="left"/>
        <w:rPr>
          <w:b w:val="0"/>
          <w:i w:val="0"/>
          <w:sz w:val="22"/>
          <w:szCs w:val="22"/>
        </w:rPr>
      </w:pPr>
      <w:r w:rsidRPr="007A6EEA">
        <w:rPr>
          <w:b w:val="0"/>
          <w:i w:val="0"/>
          <w:sz w:val="22"/>
          <w:szCs w:val="22"/>
        </w:rPr>
        <w:t>на 201</w:t>
      </w:r>
      <w:r w:rsidR="005468FA" w:rsidRPr="007A6EEA">
        <w:rPr>
          <w:b w:val="0"/>
          <w:i w:val="0"/>
          <w:sz w:val="22"/>
          <w:szCs w:val="22"/>
        </w:rPr>
        <w:t>9</w:t>
      </w:r>
      <w:r w:rsidRPr="007A6EEA">
        <w:rPr>
          <w:b w:val="0"/>
          <w:i w:val="0"/>
          <w:sz w:val="22"/>
          <w:szCs w:val="22"/>
        </w:rPr>
        <w:t xml:space="preserve"> год в сумме </w:t>
      </w:r>
      <w:r w:rsidR="00521C29" w:rsidRPr="007A6EEA">
        <w:rPr>
          <w:b w:val="0"/>
          <w:i w:val="0"/>
          <w:sz w:val="22"/>
          <w:szCs w:val="22"/>
        </w:rPr>
        <w:t>4</w:t>
      </w:r>
      <w:r w:rsidR="00D82DB5" w:rsidRPr="007A6EEA">
        <w:rPr>
          <w:b w:val="0"/>
          <w:i w:val="0"/>
          <w:sz w:val="22"/>
          <w:szCs w:val="22"/>
        </w:rPr>
        <w:t>27</w:t>
      </w:r>
      <w:r w:rsidRPr="007A6EEA">
        <w:rPr>
          <w:b w:val="0"/>
          <w:i w:val="0"/>
          <w:sz w:val="22"/>
          <w:szCs w:val="22"/>
        </w:rPr>
        <w:t>,</w:t>
      </w:r>
      <w:r w:rsidR="00D82DB5" w:rsidRPr="007A6EEA">
        <w:rPr>
          <w:b w:val="0"/>
          <w:i w:val="0"/>
          <w:sz w:val="22"/>
          <w:szCs w:val="22"/>
        </w:rPr>
        <w:t>9</w:t>
      </w:r>
      <w:r w:rsidRPr="007A6EEA">
        <w:rPr>
          <w:b w:val="0"/>
          <w:i w:val="0"/>
          <w:sz w:val="22"/>
          <w:szCs w:val="22"/>
        </w:rPr>
        <w:t xml:space="preserve"> тыс</w:t>
      </w:r>
      <w:proofErr w:type="gramStart"/>
      <w:r w:rsidRPr="007A6EEA">
        <w:rPr>
          <w:b w:val="0"/>
          <w:i w:val="0"/>
          <w:sz w:val="22"/>
          <w:szCs w:val="22"/>
        </w:rPr>
        <w:t>.р</w:t>
      </w:r>
      <w:proofErr w:type="gramEnd"/>
      <w:r w:rsidRPr="007A6EEA">
        <w:rPr>
          <w:b w:val="0"/>
          <w:i w:val="0"/>
          <w:sz w:val="22"/>
          <w:szCs w:val="22"/>
        </w:rPr>
        <w:t>ублей;</w:t>
      </w:r>
    </w:p>
    <w:p w:rsidR="00ED2EF9" w:rsidRPr="007A6EEA" w:rsidRDefault="00ED2EF9" w:rsidP="00ED2EF9">
      <w:pPr>
        <w:pStyle w:val="a6"/>
        <w:jc w:val="left"/>
        <w:rPr>
          <w:b w:val="0"/>
          <w:i w:val="0"/>
          <w:sz w:val="22"/>
          <w:szCs w:val="22"/>
        </w:rPr>
      </w:pPr>
      <w:r w:rsidRPr="007A6EEA">
        <w:rPr>
          <w:b w:val="0"/>
          <w:i w:val="0"/>
          <w:sz w:val="22"/>
          <w:szCs w:val="22"/>
        </w:rPr>
        <w:t>на 20</w:t>
      </w:r>
      <w:r w:rsidR="005468FA" w:rsidRPr="007A6EEA">
        <w:rPr>
          <w:b w:val="0"/>
          <w:i w:val="0"/>
          <w:sz w:val="22"/>
          <w:szCs w:val="22"/>
        </w:rPr>
        <w:t>20</w:t>
      </w:r>
      <w:r w:rsidRPr="007A6EEA">
        <w:rPr>
          <w:b w:val="0"/>
          <w:i w:val="0"/>
          <w:sz w:val="22"/>
          <w:szCs w:val="22"/>
        </w:rPr>
        <w:t xml:space="preserve"> год в сумме </w:t>
      </w:r>
      <w:r w:rsidR="00D82DB5" w:rsidRPr="007A6EEA">
        <w:rPr>
          <w:b w:val="0"/>
          <w:i w:val="0"/>
          <w:sz w:val="22"/>
          <w:szCs w:val="22"/>
        </w:rPr>
        <w:t>432</w:t>
      </w:r>
      <w:r w:rsidRPr="007A6EEA">
        <w:rPr>
          <w:b w:val="0"/>
          <w:i w:val="0"/>
          <w:sz w:val="22"/>
          <w:szCs w:val="22"/>
        </w:rPr>
        <w:t>,</w:t>
      </w:r>
      <w:r w:rsidR="00D82DB5" w:rsidRPr="007A6EEA">
        <w:rPr>
          <w:b w:val="0"/>
          <w:i w:val="0"/>
          <w:sz w:val="22"/>
          <w:szCs w:val="22"/>
        </w:rPr>
        <w:t>6</w:t>
      </w:r>
      <w:r w:rsidRPr="007A6EEA">
        <w:rPr>
          <w:b w:val="0"/>
          <w:i w:val="0"/>
          <w:sz w:val="22"/>
          <w:szCs w:val="22"/>
        </w:rPr>
        <w:t xml:space="preserve"> тыс</w:t>
      </w:r>
      <w:proofErr w:type="gramStart"/>
      <w:r w:rsidRPr="007A6EEA">
        <w:rPr>
          <w:b w:val="0"/>
          <w:i w:val="0"/>
          <w:sz w:val="22"/>
          <w:szCs w:val="22"/>
        </w:rPr>
        <w:t>.р</w:t>
      </w:r>
      <w:proofErr w:type="gramEnd"/>
      <w:r w:rsidRPr="007A6EEA">
        <w:rPr>
          <w:b w:val="0"/>
          <w:i w:val="0"/>
          <w:sz w:val="22"/>
          <w:szCs w:val="22"/>
        </w:rPr>
        <w:t>ублей.</w:t>
      </w:r>
    </w:p>
    <w:p w:rsidR="00ED2EF9" w:rsidRPr="007A6EEA" w:rsidRDefault="00ED2EF9" w:rsidP="00ED2EF9">
      <w:pPr>
        <w:pStyle w:val="a6"/>
        <w:jc w:val="left"/>
        <w:rPr>
          <w:b w:val="0"/>
          <w:i w:val="0"/>
          <w:sz w:val="22"/>
          <w:szCs w:val="22"/>
        </w:rPr>
      </w:pPr>
      <w:r w:rsidRPr="007A6EEA">
        <w:rPr>
          <w:b w:val="0"/>
          <w:i w:val="0"/>
          <w:sz w:val="22"/>
          <w:szCs w:val="22"/>
        </w:rPr>
        <w:t xml:space="preserve">2. Установить, что за счет ассигнований дорожного фонда </w:t>
      </w:r>
      <w:proofErr w:type="spellStart"/>
      <w:r w:rsidRPr="007A6EEA">
        <w:rPr>
          <w:b w:val="0"/>
          <w:i w:val="0"/>
          <w:sz w:val="22"/>
          <w:szCs w:val="22"/>
        </w:rPr>
        <w:t>Соловцовского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Pr="007A6EEA">
        <w:rPr>
          <w:b w:val="0"/>
          <w:i w:val="0"/>
          <w:sz w:val="22"/>
          <w:szCs w:val="22"/>
        </w:rPr>
        <w:t>Иссинского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района Пензенской области производится: содержание автомобильных дорог общего пользования местного значения в границах населенных пунктов </w:t>
      </w:r>
      <w:proofErr w:type="spellStart"/>
      <w:r w:rsidRPr="007A6EEA">
        <w:rPr>
          <w:b w:val="0"/>
          <w:i w:val="0"/>
          <w:sz w:val="22"/>
          <w:szCs w:val="22"/>
        </w:rPr>
        <w:t>Соловцовского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Pr="007A6EEA">
        <w:rPr>
          <w:b w:val="0"/>
          <w:i w:val="0"/>
          <w:sz w:val="22"/>
          <w:szCs w:val="22"/>
        </w:rPr>
        <w:t>Иссинского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района Пензенской области</w:t>
      </w:r>
      <w:r w:rsidRPr="007A6EEA">
        <w:rPr>
          <w:b w:val="0"/>
          <w:i w:val="0"/>
          <w:sz w:val="22"/>
          <w:szCs w:val="22"/>
          <w:shd w:val="clear" w:color="auto" w:fill="FFFFFF"/>
        </w:rPr>
        <w:t xml:space="preserve"> </w:t>
      </w:r>
      <w:r w:rsidRPr="007A6EEA">
        <w:rPr>
          <w:b w:val="0"/>
          <w:i w:val="0"/>
          <w:sz w:val="22"/>
          <w:szCs w:val="22"/>
        </w:rPr>
        <w:t xml:space="preserve"> на них в 201</w:t>
      </w:r>
      <w:r w:rsidR="005468FA" w:rsidRPr="007A6EEA">
        <w:rPr>
          <w:b w:val="0"/>
          <w:i w:val="0"/>
          <w:sz w:val="22"/>
          <w:szCs w:val="22"/>
        </w:rPr>
        <w:t>8</w:t>
      </w:r>
      <w:r w:rsidRPr="007A6EEA">
        <w:rPr>
          <w:b w:val="0"/>
          <w:i w:val="0"/>
          <w:sz w:val="22"/>
          <w:szCs w:val="22"/>
        </w:rPr>
        <w:t xml:space="preserve"> году –</w:t>
      </w:r>
      <w:r w:rsidR="00C17C73" w:rsidRPr="007A6EEA">
        <w:rPr>
          <w:b w:val="0"/>
          <w:i w:val="0"/>
          <w:sz w:val="22"/>
          <w:szCs w:val="22"/>
        </w:rPr>
        <w:t>4</w:t>
      </w:r>
      <w:r w:rsidR="00D82DB5" w:rsidRPr="007A6EEA">
        <w:rPr>
          <w:b w:val="0"/>
          <w:i w:val="0"/>
          <w:sz w:val="22"/>
          <w:szCs w:val="22"/>
        </w:rPr>
        <w:t>21</w:t>
      </w:r>
      <w:r w:rsidRPr="007A6EEA">
        <w:rPr>
          <w:b w:val="0"/>
          <w:i w:val="0"/>
          <w:sz w:val="22"/>
          <w:szCs w:val="22"/>
        </w:rPr>
        <w:t>,</w:t>
      </w:r>
      <w:r w:rsidR="00D82DB5" w:rsidRPr="007A6EEA">
        <w:rPr>
          <w:b w:val="0"/>
          <w:i w:val="0"/>
          <w:sz w:val="22"/>
          <w:szCs w:val="22"/>
        </w:rPr>
        <w:t>6</w:t>
      </w:r>
      <w:r w:rsidRPr="007A6EEA">
        <w:rPr>
          <w:b w:val="0"/>
          <w:i w:val="0"/>
          <w:sz w:val="22"/>
          <w:szCs w:val="22"/>
        </w:rPr>
        <w:t xml:space="preserve">  тыс</w:t>
      </w:r>
      <w:proofErr w:type="gramStart"/>
      <w:r w:rsidRPr="007A6EEA">
        <w:rPr>
          <w:b w:val="0"/>
          <w:i w:val="0"/>
          <w:sz w:val="22"/>
          <w:szCs w:val="22"/>
        </w:rPr>
        <w:t>.р</w:t>
      </w:r>
      <w:proofErr w:type="gramEnd"/>
      <w:r w:rsidRPr="007A6EEA">
        <w:rPr>
          <w:b w:val="0"/>
          <w:i w:val="0"/>
          <w:sz w:val="22"/>
          <w:szCs w:val="22"/>
        </w:rPr>
        <w:t>ублей, в 201</w:t>
      </w:r>
      <w:r w:rsidR="005468FA" w:rsidRPr="007A6EEA">
        <w:rPr>
          <w:b w:val="0"/>
          <w:i w:val="0"/>
          <w:sz w:val="22"/>
          <w:szCs w:val="22"/>
        </w:rPr>
        <w:t>9</w:t>
      </w:r>
      <w:r w:rsidRPr="007A6EEA">
        <w:rPr>
          <w:b w:val="0"/>
          <w:i w:val="0"/>
          <w:sz w:val="22"/>
          <w:szCs w:val="22"/>
        </w:rPr>
        <w:t xml:space="preserve"> году –</w:t>
      </w:r>
      <w:r w:rsidR="00521C29" w:rsidRPr="007A6EEA">
        <w:rPr>
          <w:b w:val="0"/>
          <w:i w:val="0"/>
          <w:sz w:val="22"/>
          <w:szCs w:val="22"/>
        </w:rPr>
        <w:t>4</w:t>
      </w:r>
      <w:r w:rsidR="00D82DB5" w:rsidRPr="007A6EEA">
        <w:rPr>
          <w:b w:val="0"/>
          <w:i w:val="0"/>
          <w:sz w:val="22"/>
          <w:szCs w:val="22"/>
        </w:rPr>
        <w:t>27</w:t>
      </w:r>
      <w:r w:rsidRPr="007A6EEA">
        <w:rPr>
          <w:b w:val="0"/>
          <w:i w:val="0"/>
          <w:sz w:val="22"/>
          <w:szCs w:val="22"/>
        </w:rPr>
        <w:t>,</w:t>
      </w:r>
      <w:r w:rsidR="00D82DB5" w:rsidRPr="007A6EEA">
        <w:rPr>
          <w:b w:val="0"/>
          <w:i w:val="0"/>
          <w:sz w:val="22"/>
          <w:szCs w:val="22"/>
        </w:rPr>
        <w:t>9</w:t>
      </w:r>
      <w:r w:rsidRPr="007A6EEA">
        <w:rPr>
          <w:b w:val="0"/>
          <w:i w:val="0"/>
          <w:sz w:val="22"/>
          <w:szCs w:val="22"/>
        </w:rPr>
        <w:t xml:space="preserve">  тыс.рублей и в 20</w:t>
      </w:r>
      <w:r w:rsidR="005468FA" w:rsidRPr="007A6EEA">
        <w:rPr>
          <w:b w:val="0"/>
          <w:i w:val="0"/>
          <w:sz w:val="22"/>
          <w:szCs w:val="22"/>
        </w:rPr>
        <w:t>20</w:t>
      </w:r>
      <w:r w:rsidRPr="007A6EEA">
        <w:rPr>
          <w:b w:val="0"/>
          <w:i w:val="0"/>
          <w:sz w:val="22"/>
          <w:szCs w:val="22"/>
        </w:rPr>
        <w:t xml:space="preserve"> году –</w:t>
      </w:r>
      <w:r w:rsidR="00D82DB5" w:rsidRPr="007A6EEA">
        <w:rPr>
          <w:b w:val="0"/>
          <w:i w:val="0"/>
          <w:sz w:val="22"/>
          <w:szCs w:val="22"/>
        </w:rPr>
        <w:t>432</w:t>
      </w:r>
      <w:r w:rsidRPr="007A6EEA">
        <w:rPr>
          <w:b w:val="0"/>
          <w:i w:val="0"/>
          <w:sz w:val="22"/>
          <w:szCs w:val="22"/>
        </w:rPr>
        <w:t>,</w:t>
      </w:r>
      <w:r w:rsidR="00D82DB5" w:rsidRPr="007A6EEA">
        <w:rPr>
          <w:b w:val="0"/>
          <w:i w:val="0"/>
          <w:sz w:val="22"/>
          <w:szCs w:val="22"/>
        </w:rPr>
        <w:t>6</w:t>
      </w:r>
      <w:r w:rsidRPr="007A6EEA">
        <w:rPr>
          <w:b w:val="0"/>
          <w:i w:val="0"/>
          <w:sz w:val="22"/>
          <w:szCs w:val="22"/>
        </w:rPr>
        <w:t xml:space="preserve">  тыс.рублей.</w:t>
      </w:r>
    </w:p>
    <w:p w:rsidR="00A251BB" w:rsidRPr="007A6EEA" w:rsidRDefault="00A251BB" w:rsidP="004315B3">
      <w:pPr>
        <w:pStyle w:val="a6"/>
        <w:jc w:val="left"/>
        <w:rPr>
          <w:sz w:val="22"/>
          <w:szCs w:val="22"/>
        </w:rPr>
      </w:pPr>
      <w:r w:rsidRPr="007A6EEA">
        <w:rPr>
          <w:b w:val="0"/>
          <w:i w:val="0"/>
          <w:sz w:val="22"/>
          <w:szCs w:val="22"/>
        </w:rPr>
        <w:t>.</w:t>
      </w:r>
    </w:p>
    <w:p w:rsidR="00AE6F76" w:rsidRPr="007A6EEA" w:rsidRDefault="00A251BB" w:rsidP="008B0D8E">
      <w:pPr>
        <w:jc w:val="both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       </w:t>
      </w:r>
      <w:r w:rsidR="00AE6F76" w:rsidRPr="007A6EEA">
        <w:rPr>
          <w:b/>
          <w:sz w:val="22"/>
          <w:szCs w:val="22"/>
        </w:rPr>
        <w:t xml:space="preserve">Статья 10. Особенности исполнения бюджета  </w:t>
      </w:r>
      <w:proofErr w:type="spellStart"/>
      <w:r w:rsidR="00AE6F76" w:rsidRPr="007A6EEA">
        <w:rPr>
          <w:b/>
          <w:sz w:val="22"/>
          <w:szCs w:val="22"/>
        </w:rPr>
        <w:t>Соловцовского</w:t>
      </w:r>
      <w:proofErr w:type="spellEnd"/>
      <w:r w:rsidR="00AE6F76" w:rsidRPr="007A6EEA">
        <w:rPr>
          <w:b/>
          <w:sz w:val="22"/>
          <w:szCs w:val="22"/>
        </w:rPr>
        <w:t xml:space="preserve"> сельсовета </w:t>
      </w:r>
      <w:proofErr w:type="spellStart"/>
      <w:r w:rsidR="00AE6F76" w:rsidRPr="007A6EEA">
        <w:rPr>
          <w:b/>
          <w:sz w:val="22"/>
          <w:szCs w:val="22"/>
        </w:rPr>
        <w:t>Иссинского</w:t>
      </w:r>
      <w:proofErr w:type="spellEnd"/>
      <w:r w:rsidR="00AE6F76" w:rsidRPr="007A6EEA">
        <w:rPr>
          <w:b/>
          <w:sz w:val="22"/>
          <w:szCs w:val="22"/>
        </w:rPr>
        <w:t xml:space="preserve"> района Пензенской области</w:t>
      </w:r>
      <w:r w:rsidR="00AE6F76" w:rsidRPr="007A6EEA">
        <w:rPr>
          <w:sz w:val="22"/>
          <w:szCs w:val="22"/>
        </w:rPr>
        <w:t xml:space="preserve"> </w:t>
      </w:r>
      <w:r w:rsidR="00AE6F76" w:rsidRPr="007A6EEA">
        <w:rPr>
          <w:b/>
          <w:sz w:val="22"/>
          <w:szCs w:val="22"/>
        </w:rPr>
        <w:t>в 201</w:t>
      </w:r>
      <w:r w:rsidR="005468FA" w:rsidRPr="007A6EEA">
        <w:rPr>
          <w:b/>
          <w:sz w:val="22"/>
          <w:szCs w:val="22"/>
        </w:rPr>
        <w:t>7</w:t>
      </w:r>
      <w:r w:rsidR="00AE6F76" w:rsidRPr="007A6EEA">
        <w:rPr>
          <w:b/>
          <w:sz w:val="22"/>
          <w:szCs w:val="22"/>
        </w:rPr>
        <w:t xml:space="preserve"> году</w:t>
      </w:r>
    </w:p>
    <w:p w:rsidR="0067589E" w:rsidRPr="007A6EEA" w:rsidRDefault="0067589E" w:rsidP="0067589E">
      <w:pPr>
        <w:jc w:val="both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       </w:t>
      </w:r>
    </w:p>
    <w:p w:rsidR="00ED2EF9" w:rsidRPr="007A6EEA" w:rsidRDefault="00ED2EF9" w:rsidP="00217836">
      <w:pPr>
        <w:pStyle w:val="14"/>
        <w:tabs>
          <w:tab w:val="left" w:pos="579"/>
          <w:tab w:val="left" w:pos="18531"/>
        </w:tabs>
        <w:ind w:left="0" w:firstLine="0"/>
        <w:rPr>
          <w:sz w:val="22"/>
          <w:szCs w:val="22"/>
        </w:rPr>
      </w:pPr>
      <w:r w:rsidRPr="007A6EEA">
        <w:rPr>
          <w:sz w:val="22"/>
          <w:szCs w:val="22"/>
        </w:rPr>
        <w:t xml:space="preserve">1. </w:t>
      </w:r>
      <w:proofErr w:type="gramStart"/>
      <w:r w:rsidRPr="007A6EEA">
        <w:rPr>
          <w:sz w:val="22"/>
          <w:szCs w:val="22"/>
        </w:rPr>
        <w:t>Не использованные по состоянию на 1 января 201</w:t>
      </w:r>
      <w:r w:rsidR="005468FA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года остатки межбюджетных трансфертов, предоставленных из бюджета Пензенской области  и бюджета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бюджету 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в форме субвенций, субсидий (за исключением субсидий на </w:t>
      </w:r>
      <w:proofErr w:type="spellStart"/>
      <w:r w:rsidRPr="007A6EEA">
        <w:rPr>
          <w:sz w:val="22"/>
          <w:szCs w:val="22"/>
        </w:rPr>
        <w:t>софинансирование</w:t>
      </w:r>
      <w:proofErr w:type="spellEnd"/>
      <w:r w:rsidRPr="007A6EEA">
        <w:rPr>
          <w:sz w:val="22"/>
          <w:szCs w:val="22"/>
        </w:rPr>
        <w:t xml:space="preserve"> объектов капитального строительства муниципальной собственности), иных межбюджетных трансфертов, имеющих целевое назначение, подлежат возврату в бюджет Пензенской  области и бюджет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</w:t>
      </w:r>
      <w:proofErr w:type="gramEnd"/>
      <w:r w:rsidRPr="007A6EEA">
        <w:rPr>
          <w:sz w:val="22"/>
          <w:szCs w:val="22"/>
        </w:rPr>
        <w:t xml:space="preserve"> в течение первых 15 рабочих дней 201</w:t>
      </w:r>
      <w:r w:rsidR="005468FA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года.</w:t>
      </w:r>
      <w:r w:rsidRPr="007A6EEA">
        <w:rPr>
          <w:b/>
          <w:sz w:val="22"/>
          <w:szCs w:val="22"/>
        </w:rPr>
        <w:t xml:space="preserve"> </w:t>
      </w:r>
    </w:p>
    <w:p w:rsidR="00481298" w:rsidRPr="007A6EEA" w:rsidRDefault="00481298" w:rsidP="00217836">
      <w:pPr>
        <w:pStyle w:val="14"/>
        <w:tabs>
          <w:tab w:val="left" w:pos="579"/>
          <w:tab w:val="left" w:pos="18531"/>
        </w:tabs>
        <w:ind w:left="-87"/>
        <w:rPr>
          <w:sz w:val="22"/>
          <w:szCs w:val="22"/>
        </w:rPr>
      </w:pPr>
      <w:r w:rsidRPr="007A6EEA">
        <w:rPr>
          <w:sz w:val="22"/>
          <w:szCs w:val="22"/>
        </w:rPr>
        <w:lastRenderedPageBreak/>
        <w:t xml:space="preserve">2. </w:t>
      </w:r>
      <w:proofErr w:type="gramStart"/>
      <w:r w:rsidRPr="007A6EEA">
        <w:rPr>
          <w:sz w:val="22"/>
          <w:szCs w:val="22"/>
        </w:rPr>
        <w:t xml:space="preserve">Установить  в соответствии с пунктом 8 статьи 217 Бюджетного кодекса Российской Федерации следующие основания для внесения в 2016 году изменений в показатели сводной бюджетной росписи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2018 год и на плановый период 2019 и 2020 годов, связанные </w:t>
      </w:r>
      <w:r w:rsidRPr="007A6EEA">
        <w:rPr>
          <w:b/>
          <w:sz w:val="22"/>
          <w:szCs w:val="22"/>
        </w:rPr>
        <w:t xml:space="preserve"> </w:t>
      </w:r>
      <w:r w:rsidRPr="007A6EEA">
        <w:rPr>
          <w:sz w:val="22"/>
          <w:szCs w:val="22"/>
        </w:rPr>
        <w:t xml:space="preserve">с особенностями исполнения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и перераспределения бюджетных ассигнований  средств бюджета</w:t>
      </w:r>
      <w:proofErr w:type="gramEnd"/>
      <w:r w:rsidRPr="007A6EEA">
        <w:rPr>
          <w:sz w:val="22"/>
          <w:szCs w:val="22"/>
        </w:rPr>
        <w:t xml:space="preserve">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области:</w:t>
      </w:r>
    </w:p>
    <w:p w:rsidR="00481298" w:rsidRPr="007A6EEA" w:rsidRDefault="00481298" w:rsidP="00217836">
      <w:pPr>
        <w:pStyle w:val="14"/>
        <w:tabs>
          <w:tab w:val="left" w:pos="579"/>
          <w:tab w:val="left" w:pos="18531"/>
        </w:tabs>
        <w:ind w:left="-87"/>
        <w:rPr>
          <w:sz w:val="22"/>
          <w:szCs w:val="22"/>
        </w:rPr>
      </w:pPr>
      <w:r w:rsidRPr="007A6EEA">
        <w:rPr>
          <w:sz w:val="22"/>
          <w:szCs w:val="22"/>
        </w:rPr>
        <w:t xml:space="preserve"> 1) приведение кодов бюджетной классификации расходов и источников внутреннего финансирования дефицита бюджета 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в соответствие с бюджетной классификацией Российской Федерации;</w:t>
      </w:r>
    </w:p>
    <w:p w:rsidR="00481298" w:rsidRPr="007A6EEA" w:rsidRDefault="00481298" w:rsidP="00217836">
      <w:pPr>
        <w:pStyle w:val="14"/>
        <w:tabs>
          <w:tab w:val="left" w:pos="579"/>
          <w:tab w:val="left" w:pos="18531"/>
        </w:tabs>
        <w:ind w:left="-87"/>
        <w:rPr>
          <w:sz w:val="22"/>
          <w:szCs w:val="22"/>
        </w:rPr>
      </w:pPr>
      <w:proofErr w:type="gramStart"/>
      <w:r w:rsidRPr="007A6EEA">
        <w:rPr>
          <w:sz w:val="22"/>
          <w:szCs w:val="22"/>
        </w:rPr>
        <w:t xml:space="preserve">2) перераспределение бюджетных ассигнований между подгруппами вида расходов классификации расходов бюджета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481298" w:rsidRPr="007A6EEA" w:rsidRDefault="00481298" w:rsidP="00217836">
      <w:pPr>
        <w:pStyle w:val="14"/>
        <w:tabs>
          <w:tab w:val="left" w:pos="579"/>
          <w:tab w:val="left" w:pos="18531"/>
        </w:tabs>
        <w:ind w:left="-87"/>
        <w:rPr>
          <w:sz w:val="22"/>
          <w:szCs w:val="22"/>
        </w:rPr>
      </w:pPr>
      <w:r w:rsidRPr="007A6EEA">
        <w:rPr>
          <w:sz w:val="22"/>
          <w:szCs w:val="22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области.</w:t>
      </w:r>
    </w:p>
    <w:p w:rsidR="00ED2EF9" w:rsidRPr="007A6EEA" w:rsidRDefault="00ED2EF9" w:rsidP="00217836">
      <w:pPr>
        <w:pStyle w:val="14"/>
        <w:tabs>
          <w:tab w:val="left" w:pos="708"/>
        </w:tabs>
        <w:ind w:left="142" w:firstLine="0"/>
        <w:rPr>
          <w:sz w:val="22"/>
          <w:szCs w:val="22"/>
        </w:rPr>
      </w:pPr>
      <w:r w:rsidRPr="007A6EEA">
        <w:rPr>
          <w:sz w:val="22"/>
          <w:szCs w:val="22"/>
        </w:rPr>
        <w:t xml:space="preserve">  3. Установить, что расходы бюджета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финансируются по мере фактического поступления доходов в бюджет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 </w:t>
      </w: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и с учётом его дефицита.</w:t>
      </w:r>
    </w:p>
    <w:p w:rsidR="00ED2EF9" w:rsidRPr="007A6EEA" w:rsidRDefault="00ED2EF9" w:rsidP="00217836">
      <w:pPr>
        <w:pStyle w:val="a6"/>
        <w:jc w:val="both"/>
        <w:rPr>
          <w:b w:val="0"/>
          <w:i w:val="0"/>
          <w:sz w:val="22"/>
          <w:szCs w:val="22"/>
        </w:rPr>
      </w:pPr>
      <w:r w:rsidRPr="007A6EEA">
        <w:rPr>
          <w:b w:val="0"/>
          <w:i w:val="0"/>
          <w:sz w:val="22"/>
          <w:szCs w:val="22"/>
        </w:rPr>
        <w:t xml:space="preserve">   Установить, что в первоочередном порядке из бюджета </w:t>
      </w:r>
      <w:proofErr w:type="spellStart"/>
      <w:r w:rsidRPr="007A6EEA">
        <w:rPr>
          <w:b w:val="0"/>
          <w:i w:val="0"/>
          <w:sz w:val="22"/>
          <w:szCs w:val="22"/>
        </w:rPr>
        <w:t>Соловцовского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сельсовета </w:t>
      </w:r>
      <w:proofErr w:type="spellStart"/>
      <w:r w:rsidRPr="007A6EEA">
        <w:rPr>
          <w:b w:val="0"/>
          <w:i w:val="0"/>
          <w:sz w:val="22"/>
          <w:szCs w:val="22"/>
        </w:rPr>
        <w:t>Иссинского</w:t>
      </w:r>
      <w:proofErr w:type="spellEnd"/>
      <w:r w:rsidRPr="007A6EEA">
        <w:rPr>
          <w:b w:val="0"/>
          <w:i w:val="0"/>
          <w:sz w:val="22"/>
          <w:szCs w:val="22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ED2EF9" w:rsidRPr="007A6EEA" w:rsidRDefault="00ED2EF9" w:rsidP="00ED2EF9">
      <w:pPr>
        <w:jc w:val="both"/>
        <w:rPr>
          <w:sz w:val="22"/>
          <w:szCs w:val="22"/>
        </w:rPr>
      </w:pPr>
    </w:p>
    <w:p w:rsidR="00481298" w:rsidRPr="007A6EEA" w:rsidRDefault="00481298" w:rsidP="00481298">
      <w:pPr>
        <w:jc w:val="both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Статья 11.       Муниципальные         заимствования </w:t>
      </w:r>
      <w:proofErr w:type="spellStart"/>
      <w:r w:rsidRPr="007A6EEA">
        <w:rPr>
          <w:b/>
          <w:sz w:val="22"/>
          <w:szCs w:val="22"/>
        </w:rPr>
        <w:t>Соловцовского</w:t>
      </w:r>
      <w:proofErr w:type="spellEnd"/>
      <w:r w:rsidRPr="007A6EEA">
        <w:rPr>
          <w:b/>
          <w:sz w:val="22"/>
          <w:szCs w:val="22"/>
        </w:rPr>
        <w:t xml:space="preserve"> сельсовета </w:t>
      </w:r>
      <w:proofErr w:type="spellStart"/>
      <w:r w:rsidRPr="007A6EEA">
        <w:rPr>
          <w:b/>
          <w:sz w:val="22"/>
          <w:szCs w:val="22"/>
        </w:rPr>
        <w:t>Иссинского</w:t>
      </w:r>
      <w:proofErr w:type="spellEnd"/>
      <w:r w:rsidRPr="007A6EEA">
        <w:rPr>
          <w:b/>
          <w:sz w:val="22"/>
          <w:szCs w:val="22"/>
        </w:rPr>
        <w:t xml:space="preserve"> района Пензенской области,  муниципальный внутренний долг </w:t>
      </w:r>
      <w:proofErr w:type="spellStart"/>
      <w:r w:rsidRPr="007A6EEA">
        <w:rPr>
          <w:b/>
          <w:sz w:val="22"/>
          <w:szCs w:val="22"/>
        </w:rPr>
        <w:t>Соловцовского</w:t>
      </w:r>
      <w:proofErr w:type="spellEnd"/>
      <w:r w:rsidRPr="007A6EEA">
        <w:rPr>
          <w:b/>
          <w:sz w:val="22"/>
          <w:szCs w:val="22"/>
        </w:rPr>
        <w:t xml:space="preserve"> сельсовета </w:t>
      </w:r>
      <w:proofErr w:type="spellStart"/>
      <w:r w:rsidRPr="007A6EEA">
        <w:rPr>
          <w:b/>
          <w:sz w:val="22"/>
          <w:szCs w:val="22"/>
        </w:rPr>
        <w:t>Иссинского</w:t>
      </w:r>
      <w:proofErr w:type="spellEnd"/>
      <w:r w:rsidRPr="007A6EEA">
        <w:rPr>
          <w:b/>
          <w:sz w:val="22"/>
          <w:szCs w:val="22"/>
        </w:rPr>
        <w:t xml:space="preserve"> района Пензенской области и муниципальные гарантии </w:t>
      </w:r>
      <w:proofErr w:type="spellStart"/>
      <w:r w:rsidRPr="007A6EEA">
        <w:rPr>
          <w:b/>
          <w:sz w:val="22"/>
          <w:szCs w:val="22"/>
        </w:rPr>
        <w:t>Соловцовского</w:t>
      </w:r>
      <w:proofErr w:type="spellEnd"/>
      <w:r w:rsidRPr="007A6EEA">
        <w:rPr>
          <w:b/>
          <w:sz w:val="22"/>
          <w:szCs w:val="22"/>
        </w:rPr>
        <w:t xml:space="preserve"> сельсовета </w:t>
      </w:r>
      <w:proofErr w:type="spellStart"/>
      <w:r w:rsidRPr="007A6EEA">
        <w:rPr>
          <w:b/>
          <w:sz w:val="22"/>
          <w:szCs w:val="22"/>
        </w:rPr>
        <w:t>Иссинского</w:t>
      </w:r>
      <w:proofErr w:type="spellEnd"/>
      <w:r w:rsidRPr="007A6EEA">
        <w:rPr>
          <w:b/>
          <w:sz w:val="22"/>
          <w:szCs w:val="22"/>
        </w:rPr>
        <w:t xml:space="preserve"> района Пензенской области</w:t>
      </w:r>
      <w:proofErr w:type="gramStart"/>
      <w:r w:rsidRPr="007A6EEA">
        <w:rPr>
          <w:b/>
          <w:sz w:val="22"/>
          <w:szCs w:val="22"/>
        </w:rPr>
        <w:t>.»</w:t>
      </w:r>
      <w:proofErr w:type="gramEnd"/>
    </w:p>
    <w:p w:rsidR="00481298" w:rsidRPr="007A6EEA" w:rsidRDefault="00481298" w:rsidP="00481298">
      <w:pPr>
        <w:pStyle w:val="14"/>
        <w:ind w:left="0"/>
        <w:rPr>
          <w:rFonts w:cs="Times New Roman"/>
          <w:sz w:val="22"/>
          <w:szCs w:val="22"/>
        </w:rPr>
      </w:pPr>
      <w:r w:rsidRPr="007A6EEA">
        <w:rPr>
          <w:rFonts w:cs="Times New Roman"/>
          <w:sz w:val="22"/>
          <w:szCs w:val="22"/>
        </w:rPr>
        <w:t xml:space="preserve">1. Установить верхний предел муниципального  долга </w:t>
      </w:r>
      <w:proofErr w:type="spellStart"/>
      <w:r w:rsidRPr="007A6EEA">
        <w:rPr>
          <w:rFonts w:cs="Times New Roman"/>
          <w:sz w:val="22"/>
          <w:szCs w:val="22"/>
        </w:rPr>
        <w:t>Соловцовского</w:t>
      </w:r>
      <w:proofErr w:type="spellEnd"/>
      <w:r w:rsidRPr="007A6EEA">
        <w:rPr>
          <w:rFonts w:cs="Times New Roman"/>
          <w:sz w:val="22"/>
          <w:szCs w:val="22"/>
        </w:rPr>
        <w:t xml:space="preserve"> сельсовета </w:t>
      </w:r>
      <w:proofErr w:type="spellStart"/>
      <w:r w:rsidRPr="007A6EEA">
        <w:rPr>
          <w:rFonts w:cs="Times New Roman"/>
          <w:sz w:val="22"/>
          <w:szCs w:val="22"/>
        </w:rPr>
        <w:t>Иссинского</w:t>
      </w:r>
      <w:proofErr w:type="spellEnd"/>
      <w:r w:rsidRPr="007A6EEA">
        <w:rPr>
          <w:rFonts w:cs="Times New Roman"/>
          <w:sz w:val="22"/>
          <w:szCs w:val="22"/>
        </w:rPr>
        <w:t xml:space="preserve"> района Пензенской области по муниципальным гарантиям на 1 января 2019 года равен нулевому значению, на 1 января 2020 года равен нулевому значению, на 1 января 2021 года равен нулевому значению .</w:t>
      </w:r>
    </w:p>
    <w:p w:rsidR="00481298" w:rsidRPr="007A6EEA" w:rsidRDefault="00481298" w:rsidP="00481298">
      <w:pPr>
        <w:pStyle w:val="14"/>
        <w:ind w:left="0" w:firstLine="142"/>
        <w:rPr>
          <w:rFonts w:cs="Times New Roman"/>
          <w:sz w:val="22"/>
          <w:szCs w:val="22"/>
        </w:rPr>
      </w:pPr>
      <w:r w:rsidRPr="007A6EEA">
        <w:rPr>
          <w:rFonts w:cs="Times New Roman"/>
          <w:sz w:val="22"/>
          <w:szCs w:val="22"/>
        </w:rPr>
        <w:t xml:space="preserve">2.Установить предельный объем муниципального  долга </w:t>
      </w:r>
      <w:proofErr w:type="spellStart"/>
      <w:r w:rsidRPr="007A6EEA">
        <w:rPr>
          <w:rFonts w:cs="Times New Roman"/>
          <w:sz w:val="22"/>
          <w:szCs w:val="22"/>
        </w:rPr>
        <w:t>Соловцовского</w:t>
      </w:r>
      <w:proofErr w:type="spellEnd"/>
      <w:r w:rsidRPr="007A6EEA">
        <w:rPr>
          <w:rFonts w:cs="Times New Roman"/>
          <w:sz w:val="22"/>
          <w:szCs w:val="22"/>
        </w:rPr>
        <w:t xml:space="preserve"> сельсовета </w:t>
      </w:r>
      <w:proofErr w:type="spellStart"/>
      <w:r w:rsidRPr="007A6EEA">
        <w:rPr>
          <w:rFonts w:cs="Times New Roman"/>
          <w:sz w:val="22"/>
          <w:szCs w:val="22"/>
        </w:rPr>
        <w:t>Иссинского</w:t>
      </w:r>
      <w:proofErr w:type="spellEnd"/>
      <w:r w:rsidRPr="007A6EEA">
        <w:rPr>
          <w:rFonts w:cs="Times New Roman"/>
          <w:sz w:val="22"/>
          <w:szCs w:val="22"/>
        </w:rPr>
        <w:t xml:space="preserve"> района Пензенской области на 2017 год равен нулевому значению, на плановый период 2019 - 2020 годов равен нулевому значению </w:t>
      </w:r>
    </w:p>
    <w:p w:rsidR="00481298" w:rsidRPr="007A6EEA" w:rsidRDefault="00481298" w:rsidP="00481298">
      <w:pPr>
        <w:pStyle w:val="14"/>
        <w:ind w:left="0" w:firstLine="0"/>
        <w:rPr>
          <w:rFonts w:cs="Times New Roman"/>
          <w:sz w:val="22"/>
          <w:szCs w:val="22"/>
        </w:rPr>
      </w:pPr>
      <w:r w:rsidRPr="007A6EEA">
        <w:rPr>
          <w:rFonts w:cs="Times New Roman"/>
          <w:sz w:val="22"/>
          <w:szCs w:val="22"/>
        </w:rPr>
        <w:t xml:space="preserve">3.Установить объем расходов на обслуживание муниципального  долга </w:t>
      </w:r>
      <w:proofErr w:type="spellStart"/>
      <w:r w:rsidRPr="007A6EEA">
        <w:rPr>
          <w:rFonts w:cs="Times New Roman"/>
          <w:sz w:val="22"/>
          <w:szCs w:val="22"/>
        </w:rPr>
        <w:t>Соловцовского</w:t>
      </w:r>
      <w:proofErr w:type="spellEnd"/>
      <w:r w:rsidRPr="007A6EEA">
        <w:rPr>
          <w:rFonts w:cs="Times New Roman"/>
          <w:sz w:val="22"/>
          <w:szCs w:val="22"/>
        </w:rPr>
        <w:t xml:space="preserve"> сельсовета </w:t>
      </w:r>
      <w:proofErr w:type="spellStart"/>
      <w:r w:rsidRPr="007A6EEA">
        <w:rPr>
          <w:rFonts w:cs="Times New Roman"/>
          <w:sz w:val="22"/>
          <w:szCs w:val="22"/>
        </w:rPr>
        <w:t>Иссинского</w:t>
      </w:r>
      <w:proofErr w:type="spellEnd"/>
      <w:r w:rsidRPr="007A6EEA">
        <w:rPr>
          <w:rFonts w:cs="Times New Roman"/>
          <w:sz w:val="22"/>
          <w:szCs w:val="22"/>
        </w:rPr>
        <w:t xml:space="preserve"> района Пензенской области на 2018 год и на плановый период 2019  и 2020 годов соответствующие нулевому значению. </w:t>
      </w:r>
    </w:p>
    <w:p w:rsidR="00A251BB" w:rsidRPr="007A6EEA" w:rsidRDefault="00A251BB" w:rsidP="00ED2EF9">
      <w:pPr>
        <w:pStyle w:val="14"/>
        <w:tabs>
          <w:tab w:val="left" w:pos="708"/>
        </w:tabs>
        <w:ind w:left="-567"/>
        <w:rPr>
          <w:b/>
          <w:sz w:val="22"/>
          <w:szCs w:val="22"/>
        </w:rPr>
      </w:pPr>
      <w:r w:rsidRPr="007A6EEA">
        <w:rPr>
          <w:b/>
          <w:sz w:val="22"/>
          <w:szCs w:val="22"/>
        </w:rPr>
        <w:t xml:space="preserve">   Статья 12. Вступление в силу настоящего решения.</w:t>
      </w:r>
    </w:p>
    <w:p w:rsidR="00A251BB" w:rsidRPr="007A6EEA" w:rsidRDefault="00A251BB" w:rsidP="00A251BB">
      <w:pPr>
        <w:pStyle w:val="14"/>
        <w:tabs>
          <w:tab w:val="left" w:pos="708"/>
        </w:tabs>
        <w:ind w:left="-567" w:firstLine="0"/>
        <w:rPr>
          <w:sz w:val="22"/>
          <w:szCs w:val="22"/>
        </w:rPr>
      </w:pPr>
      <w:r w:rsidRPr="007A6EEA">
        <w:rPr>
          <w:sz w:val="22"/>
          <w:szCs w:val="22"/>
        </w:rPr>
        <w:t xml:space="preserve">         1.Настоящее решение вступает в силу с 01 января 201</w:t>
      </w:r>
      <w:r w:rsidR="005468FA" w:rsidRPr="007A6EEA">
        <w:rPr>
          <w:sz w:val="22"/>
          <w:szCs w:val="22"/>
        </w:rPr>
        <w:t>8</w:t>
      </w:r>
      <w:r w:rsidRPr="007A6EEA">
        <w:rPr>
          <w:sz w:val="22"/>
          <w:szCs w:val="22"/>
        </w:rPr>
        <w:t xml:space="preserve"> года.</w:t>
      </w:r>
    </w:p>
    <w:p w:rsidR="00A251BB" w:rsidRPr="007A6EEA" w:rsidRDefault="00A251BB" w:rsidP="00A251BB">
      <w:pPr>
        <w:pStyle w:val="14"/>
        <w:tabs>
          <w:tab w:val="left" w:pos="708"/>
        </w:tabs>
        <w:ind w:left="-567" w:firstLine="0"/>
        <w:rPr>
          <w:sz w:val="22"/>
          <w:szCs w:val="22"/>
        </w:rPr>
      </w:pPr>
      <w:r w:rsidRPr="007A6EEA">
        <w:rPr>
          <w:sz w:val="22"/>
          <w:szCs w:val="22"/>
        </w:rPr>
        <w:t xml:space="preserve">         2.Настоящее решение  опубликовать в информационном  бюллетене</w:t>
      </w:r>
    </w:p>
    <w:p w:rsidR="00A251BB" w:rsidRPr="007A6EEA" w:rsidRDefault="00A251BB" w:rsidP="00A251BB">
      <w:pPr>
        <w:pStyle w:val="14"/>
        <w:tabs>
          <w:tab w:val="left" w:pos="708"/>
        </w:tabs>
        <w:ind w:left="-567"/>
        <w:rPr>
          <w:sz w:val="22"/>
          <w:szCs w:val="22"/>
        </w:rPr>
      </w:pPr>
      <w:r w:rsidRPr="007A6EEA">
        <w:rPr>
          <w:sz w:val="22"/>
          <w:szCs w:val="22"/>
        </w:rPr>
        <w:t>«Сельский вестник».</w:t>
      </w:r>
    </w:p>
    <w:p w:rsidR="00A251BB" w:rsidRPr="007A6EEA" w:rsidRDefault="00A251BB" w:rsidP="00A251BB">
      <w:pPr>
        <w:pStyle w:val="14"/>
        <w:tabs>
          <w:tab w:val="left" w:pos="708"/>
        </w:tabs>
        <w:ind w:left="0" w:firstLine="0"/>
        <w:rPr>
          <w:sz w:val="22"/>
          <w:szCs w:val="22"/>
        </w:rPr>
      </w:pPr>
      <w:r w:rsidRPr="007A6EEA">
        <w:rPr>
          <w:sz w:val="22"/>
          <w:szCs w:val="22"/>
        </w:rPr>
        <w:t xml:space="preserve">  3.</w:t>
      </w:r>
      <w:proofErr w:type="gramStart"/>
      <w:r w:rsidRPr="007A6EEA">
        <w:rPr>
          <w:sz w:val="22"/>
          <w:szCs w:val="22"/>
        </w:rPr>
        <w:t>Контроль за</w:t>
      </w:r>
      <w:proofErr w:type="gramEnd"/>
      <w:r w:rsidRPr="007A6EEA">
        <w:rPr>
          <w:sz w:val="22"/>
          <w:szCs w:val="22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A251BB" w:rsidRPr="007A6EEA" w:rsidRDefault="00A251BB" w:rsidP="00A251BB">
      <w:pPr>
        <w:pStyle w:val="14"/>
        <w:tabs>
          <w:tab w:val="left" w:pos="708"/>
        </w:tabs>
        <w:ind w:left="0" w:firstLine="0"/>
        <w:rPr>
          <w:sz w:val="22"/>
          <w:szCs w:val="22"/>
        </w:rPr>
      </w:pPr>
    </w:p>
    <w:p w:rsidR="00026489" w:rsidRPr="007A6EEA" w:rsidRDefault="00026489" w:rsidP="00026489">
      <w:pPr>
        <w:jc w:val="both"/>
        <w:rPr>
          <w:sz w:val="22"/>
          <w:szCs w:val="22"/>
        </w:rPr>
      </w:pPr>
      <w:r w:rsidRPr="007A6EEA">
        <w:rPr>
          <w:sz w:val="22"/>
          <w:szCs w:val="22"/>
        </w:rPr>
        <w:t xml:space="preserve">Глава  </w:t>
      </w:r>
      <w:proofErr w:type="spellStart"/>
      <w:r w:rsidRPr="007A6EEA">
        <w:rPr>
          <w:sz w:val="22"/>
          <w:szCs w:val="22"/>
        </w:rPr>
        <w:t>Соловцовского</w:t>
      </w:r>
      <w:proofErr w:type="spellEnd"/>
      <w:r w:rsidRPr="007A6EEA">
        <w:rPr>
          <w:sz w:val="22"/>
          <w:szCs w:val="22"/>
        </w:rPr>
        <w:t xml:space="preserve"> сельсовета</w:t>
      </w:r>
    </w:p>
    <w:p w:rsidR="00026489" w:rsidRPr="007A6EEA" w:rsidRDefault="00026489" w:rsidP="004315B3">
      <w:pPr>
        <w:jc w:val="both"/>
        <w:rPr>
          <w:sz w:val="22"/>
          <w:szCs w:val="22"/>
        </w:rPr>
        <w:sectPr w:rsidR="00026489" w:rsidRPr="007A6EEA" w:rsidSect="00E35147">
          <w:pgSz w:w="11906" w:h="16838"/>
          <w:pgMar w:top="851" w:right="992" w:bottom="851" w:left="1418" w:header="720" w:footer="720" w:gutter="0"/>
          <w:cols w:space="720"/>
        </w:sectPr>
      </w:pPr>
      <w:proofErr w:type="spellStart"/>
      <w:r w:rsidRPr="007A6EEA">
        <w:rPr>
          <w:sz w:val="22"/>
          <w:szCs w:val="22"/>
        </w:rPr>
        <w:t>Иссинского</w:t>
      </w:r>
      <w:proofErr w:type="spellEnd"/>
      <w:r w:rsidRPr="007A6EEA">
        <w:rPr>
          <w:sz w:val="22"/>
          <w:szCs w:val="22"/>
        </w:rPr>
        <w:t xml:space="preserve"> района Пензенской области                                     Е.В.Каширина</w:t>
      </w:r>
      <w:r w:rsidRPr="007A6EEA">
        <w:rPr>
          <w:snapToGrid w:val="0"/>
          <w:sz w:val="22"/>
          <w:szCs w:val="22"/>
        </w:rPr>
        <w:t xml:space="preserve">      </w:t>
      </w:r>
    </w:p>
    <w:p w:rsidR="0067589E" w:rsidRDefault="00026489" w:rsidP="0067589E">
      <w:pPr>
        <w:tabs>
          <w:tab w:val="left" w:pos="13599"/>
          <w:tab w:val="right" w:pos="16481"/>
        </w:tabs>
        <w:jc w:val="right"/>
      </w:pPr>
      <w:r>
        <w:lastRenderedPageBreak/>
        <w:tab/>
      </w:r>
      <w:r w:rsidR="0067589E">
        <w:t xml:space="preserve">                                                                                                                                                                                                                                           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                 Пензенской области  </w:t>
      </w:r>
      <w:r w:rsidR="00110093" w:rsidRPr="002C36D5">
        <w:t xml:space="preserve">  </w:t>
      </w:r>
      <w:proofErr w:type="gramStart"/>
      <w:r w:rsidR="0067589E" w:rsidRPr="002C36D5">
        <w:t>от</w:t>
      </w:r>
      <w:proofErr w:type="gramEnd"/>
      <w:r w:rsidR="0067589E" w:rsidRPr="002C36D5">
        <w:t xml:space="preserve"> </w:t>
      </w:r>
      <w:r w:rsidR="005B64DC" w:rsidRPr="002C36D5">
        <w:t xml:space="preserve">      </w:t>
      </w:r>
      <w:r w:rsidR="0067589E" w:rsidRPr="002C36D5">
        <w:t xml:space="preserve"> №</w:t>
      </w:r>
      <w:r w:rsidR="00900439">
        <w:t xml:space="preserve"> </w:t>
      </w:r>
      <w:r w:rsidR="0067589E" w:rsidRPr="002C36D5">
        <w:t xml:space="preserve">  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E056F1" w:rsidRDefault="0067589E" w:rsidP="00E056F1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="00E056F1" w:rsidRPr="008F68DE">
        <w:rPr>
          <w:b/>
          <w:bCs/>
          <w:sz w:val="24"/>
          <w:szCs w:val="24"/>
        </w:rPr>
        <w:t>на 201</w:t>
      </w:r>
      <w:r w:rsidR="00E056F1">
        <w:rPr>
          <w:b/>
          <w:bCs/>
          <w:sz w:val="24"/>
          <w:szCs w:val="24"/>
        </w:rPr>
        <w:t>8</w:t>
      </w:r>
      <w:r w:rsidR="00E056F1" w:rsidRPr="008F68DE">
        <w:rPr>
          <w:b/>
          <w:bCs/>
          <w:sz w:val="24"/>
          <w:szCs w:val="24"/>
        </w:rPr>
        <w:t xml:space="preserve"> год</w:t>
      </w:r>
      <w:r w:rsidR="00E056F1">
        <w:rPr>
          <w:b/>
          <w:bCs/>
          <w:sz w:val="24"/>
          <w:szCs w:val="24"/>
        </w:rPr>
        <w:t xml:space="preserve"> </w:t>
      </w:r>
    </w:p>
    <w:p w:rsidR="0067589E" w:rsidRDefault="00E056F1" w:rsidP="00E056F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201</w:t>
      </w:r>
      <w:r>
        <w:rPr>
          <w:b/>
          <w:bCs/>
          <w:sz w:val="24"/>
          <w:szCs w:val="24"/>
        </w:rPr>
        <w:t>9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20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 w:rsidR="0067589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</w:t>
      </w:r>
      <w:r w:rsidR="0067589E">
        <w:rPr>
          <w:sz w:val="24"/>
          <w:szCs w:val="24"/>
        </w:rPr>
        <w:t>(тыс. рублей)</w:t>
      </w:r>
    </w:p>
    <w:tbl>
      <w:tblPr>
        <w:tblW w:w="16158" w:type="dxa"/>
        <w:tblInd w:w="110" w:type="dxa"/>
        <w:tblLayout w:type="fixed"/>
        <w:tblLook w:val="0000"/>
      </w:tblPr>
      <w:tblGrid>
        <w:gridCol w:w="9212"/>
        <w:gridCol w:w="3119"/>
        <w:gridCol w:w="1417"/>
        <w:gridCol w:w="1276"/>
        <w:gridCol w:w="1134"/>
      </w:tblGrid>
      <w:tr w:rsidR="00BA7FFB" w:rsidTr="00A6198E">
        <w:trPr>
          <w:trHeight w:val="330"/>
          <w:tblHeader/>
        </w:trPr>
        <w:tc>
          <w:tcPr>
            <w:tcW w:w="9212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BA7FFB" w:rsidTr="00A6198E">
        <w:trPr>
          <w:trHeight w:val="210"/>
          <w:tblHeader/>
        </w:trPr>
        <w:tc>
          <w:tcPr>
            <w:tcW w:w="921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BA7FFB" w:rsidRDefault="00BA7FFB" w:rsidP="00B7472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</w:t>
            </w: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0000 700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кредитных организаций  бюджетами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901 01 02 00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0000 800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Погашение бюджетами сельских поселений кредитов от кредитных организаций в валюте 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901 01 02 00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000 01 03 00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000 01 03 01 00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0000 700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901 01 03 01 00 10 0000 710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A6198E" w:rsidP="00BA7FF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BB37A4" w:rsidP="00BB37A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 w:rsidR="004E379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4E3797" w:rsidP="00BB37A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37A4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,</w:t>
            </w:r>
            <w:r w:rsidR="00BB37A4">
              <w:rPr>
                <w:sz w:val="24"/>
                <w:szCs w:val="24"/>
              </w:rPr>
              <w:t>0</w:t>
            </w: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A6198E" w:rsidP="00BA7FF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-3576,603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4E3797" w:rsidP="00BB37A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BB37A4">
              <w:rPr>
                <w:sz w:val="24"/>
                <w:szCs w:val="24"/>
              </w:rPr>
              <w:t>55</w:t>
            </w:r>
            <w:r>
              <w:rPr>
                <w:sz w:val="24"/>
                <w:szCs w:val="24"/>
              </w:rPr>
              <w:t>4,</w:t>
            </w:r>
            <w:r w:rsidR="00BB37A4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4E3797" w:rsidP="00BB37A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</w:t>
            </w:r>
            <w:r w:rsidR="00BB37A4">
              <w:rPr>
                <w:sz w:val="24"/>
                <w:szCs w:val="24"/>
              </w:rPr>
              <w:t>574</w:t>
            </w:r>
            <w:r>
              <w:rPr>
                <w:sz w:val="24"/>
                <w:szCs w:val="24"/>
              </w:rPr>
              <w:t>,01</w:t>
            </w: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A6198E" w:rsidP="00BA7FF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+3675,703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4E3797" w:rsidP="00BB37A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  <w:r w:rsidR="00BB37A4">
              <w:rPr>
                <w:sz w:val="24"/>
                <w:szCs w:val="24"/>
              </w:rPr>
              <w:t>654</w:t>
            </w:r>
            <w:r>
              <w:rPr>
                <w:sz w:val="24"/>
                <w:szCs w:val="24"/>
              </w:rPr>
              <w:t>,</w:t>
            </w:r>
            <w:r w:rsidR="00BB37A4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4E3797" w:rsidP="00BB37A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B37A4">
              <w:rPr>
                <w:sz w:val="24"/>
                <w:szCs w:val="24"/>
              </w:rPr>
              <w:t>674</w:t>
            </w:r>
            <w:r>
              <w:rPr>
                <w:sz w:val="24"/>
                <w:szCs w:val="24"/>
              </w:rPr>
              <w:t>,</w:t>
            </w:r>
            <w:r w:rsidR="00BB37A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Иные источники внутреннего финансирования дефицита 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Исполнение государственных и муниципальных гарантий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901 01 06 04 00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0000 600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901 01 06 05 01 10 0000 640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0000 500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8C6E24" w:rsidP="00B74727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6E24" w:rsidTr="00A6198E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C6E24" w:rsidRPr="008C6E24" w:rsidRDefault="008C6E24" w:rsidP="003A56B8">
            <w:pPr>
              <w:pStyle w:val="af6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8C6E24" w:rsidRPr="008C6E24" w:rsidRDefault="008C6E24" w:rsidP="003A56B8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A6198E" w:rsidP="00BA7FFB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8C6E24" w:rsidRDefault="00BB37A4" w:rsidP="00BB37A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</w:t>
            </w:r>
            <w:r w:rsidR="004E3797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8C6E24" w:rsidRDefault="004E3797" w:rsidP="00BB37A4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BB37A4">
              <w:rPr>
                <w:b/>
                <w:sz w:val="24"/>
                <w:szCs w:val="24"/>
              </w:rPr>
              <w:t>00</w:t>
            </w:r>
            <w:r>
              <w:rPr>
                <w:b/>
                <w:sz w:val="24"/>
                <w:szCs w:val="24"/>
              </w:rPr>
              <w:t>,</w:t>
            </w:r>
            <w:r w:rsidR="00BB37A4">
              <w:rPr>
                <w:b/>
                <w:sz w:val="24"/>
                <w:szCs w:val="24"/>
              </w:rPr>
              <w:t>0</w:t>
            </w:r>
          </w:p>
        </w:tc>
      </w:tr>
    </w:tbl>
    <w:p w:rsidR="00026489" w:rsidRDefault="00026489" w:rsidP="0067589E">
      <w:pPr>
        <w:tabs>
          <w:tab w:val="left" w:pos="13599"/>
          <w:tab w:val="right" w:pos="16481"/>
        </w:tabs>
      </w:pPr>
    </w:p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10D4" w:rsidRDefault="00B310D4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Приложение № </w:t>
      </w:r>
      <w:r w:rsidR="00BA7FFB">
        <w:t>2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B310D4" w:rsidRDefault="00B310D4" w:rsidP="00B310D4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B310D4" w:rsidRDefault="00BA7FFB" w:rsidP="00BA7FFB">
      <w:pPr>
        <w:tabs>
          <w:tab w:val="left" w:pos="7125"/>
          <w:tab w:val="right" w:pos="15843"/>
        </w:tabs>
        <w:rPr>
          <w:sz w:val="24"/>
          <w:szCs w:val="24"/>
        </w:rPr>
      </w:pPr>
      <w:r>
        <w:tab/>
        <w:t xml:space="preserve">                                                                                    </w:t>
      </w:r>
      <w:r w:rsidR="00B310D4">
        <w:t xml:space="preserve">           Пензенской области  </w:t>
      </w:r>
      <w:r w:rsidR="00B310D4">
        <w:rPr>
          <w:sz w:val="18"/>
          <w:szCs w:val="18"/>
        </w:rPr>
        <w:t xml:space="preserve">   </w:t>
      </w:r>
      <w:proofErr w:type="gramStart"/>
      <w:r w:rsidR="00B310D4">
        <w:rPr>
          <w:sz w:val="18"/>
          <w:szCs w:val="18"/>
        </w:rPr>
        <w:t>от</w:t>
      </w:r>
      <w:proofErr w:type="gramEnd"/>
      <w:r>
        <w:rPr>
          <w:sz w:val="18"/>
          <w:szCs w:val="18"/>
        </w:rPr>
        <w:t xml:space="preserve">          </w:t>
      </w:r>
      <w:r w:rsidR="0067589E">
        <w:rPr>
          <w:sz w:val="18"/>
          <w:szCs w:val="18"/>
        </w:rPr>
        <w:t xml:space="preserve">   </w:t>
      </w:r>
      <w:r w:rsidR="00B310D4">
        <w:t xml:space="preserve"> №</w:t>
      </w:r>
      <w:r w:rsidR="00900439">
        <w:t xml:space="preserve"> </w:t>
      </w:r>
      <w:r w:rsidR="0067589E">
        <w:t xml:space="preserve"> </w:t>
      </w:r>
      <w:r w:rsidR="00B310D4">
        <w:rPr>
          <w:sz w:val="24"/>
          <w:szCs w:val="24"/>
        </w:rPr>
        <w:t xml:space="preserve"> </w:t>
      </w:r>
    </w:p>
    <w:p w:rsidR="002455B1" w:rsidRDefault="00BA7FFB" w:rsidP="00BA7FFB">
      <w:pPr>
        <w:tabs>
          <w:tab w:val="left" w:pos="6075"/>
        </w:tabs>
        <w:outlineLvl w:val="0"/>
        <w:rPr>
          <w:snapToGrid w:val="0"/>
          <w:sz w:val="24"/>
          <w:szCs w:val="24"/>
        </w:rPr>
      </w:pPr>
      <w:r>
        <w:tab/>
      </w:r>
    </w:p>
    <w:p w:rsidR="00217C26" w:rsidRDefault="0032139C" w:rsidP="005B64DC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</w:t>
      </w:r>
      <w:proofErr w:type="spellStart"/>
      <w:r w:rsidRPr="008F68DE">
        <w:rPr>
          <w:b/>
          <w:bCs/>
          <w:sz w:val="24"/>
          <w:szCs w:val="24"/>
        </w:rPr>
        <w:t>Соловцовского</w:t>
      </w:r>
      <w:proofErr w:type="spellEnd"/>
      <w:r w:rsidRPr="008F68DE">
        <w:rPr>
          <w:b/>
          <w:bCs/>
          <w:sz w:val="24"/>
          <w:szCs w:val="24"/>
        </w:rPr>
        <w:t xml:space="preserve"> сельсовета </w:t>
      </w:r>
      <w:proofErr w:type="spellStart"/>
      <w:r w:rsidRPr="00BC5749">
        <w:rPr>
          <w:b/>
          <w:sz w:val="24"/>
          <w:szCs w:val="24"/>
        </w:rPr>
        <w:t>Иссинского</w:t>
      </w:r>
      <w:proofErr w:type="spellEnd"/>
      <w:r w:rsidRPr="00BC5749">
        <w:rPr>
          <w:b/>
          <w:sz w:val="24"/>
          <w:szCs w:val="24"/>
        </w:rPr>
        <w:t xml:space="preserve"> района Пензенской области</w:t>
      </w:r>
      <w:r w:rsidRPr="008F68DE">
        <w:rPr>
          <w:b/>
          <w:bCs/>
          <w:sz w:val="24"/>
          <w:szCs w:val="24"/>
        </w:rPr>
        <w:t xml:space="preserve"> на 201</w:t>
      </w:r>
      <w:r w:rsidR="00BA7FFB">
        <w:rPr>
          <w:b/>
          <w:bCs/>
          <w:sz w:val="24"/>
          <w:szCs w:val="24"/>
        </w:rPr>
        <w:t>8</w:t>
      </w:r>
      <w:r w:rsidRPr="008F68DE">
        <w:rPr>
          <w:b/>
          <w:bCs/>
          <w:sz w:val="24"/>
          <w:szCs w:val="24"/>
        </w:rPr>
        <w:t xml:space="preserve"> год</w:t>
      </w:r>
      <w:r w:rsidR="00217C26">
        <w:rPr>
          <w:b/>
          <w:bCs/>
          <w:sz w:val="24"/>
          <w:szCs w:val="24"/>
        </w:rPr>
        <w:t xml:space="preserve"> </w:t>
      </w:r>
    </w:p>
    <w:p w:rsidR="0032139C" w:rsidRPr="008F68DE" w:rsidRDefault="00217C26" w:rsidP="005B64DC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201</w:t>
      </w:r>
      <w:r w:rsidR="00BA7FFB">
        <w:rPr>
          <w:b/>
          <w:bCs/>
          <w:sz w:val="24"/>
          <w:szCs w:val="24"/>
        </w:rPr>
        <w:t>9</w:t>
      </w:r>
      <w:r w:rsidRPr="008F68DE">
        <w:rPr>
          <w:b/>
          <w:bCs/>
          <w:sz w:val="24"/>
          <w:szCs w:val="24"/>
        </w:rPr>
        <w:t xml:space="preserve"> и 20</w:t>
      </w:r>
      <w:r w:rsidR="00BA7FFB">
        <w:rPr>
          <w:b/>
          <w:bCs/>
          <w:sz w:val="24"/>
          <w:szCs w:val="24"/>
        </w:rPr>
        <w:t>20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32139C" w:rsidRPr="008F68DE" w:rsidRDefault="0032139C" w:rsidP="0032139C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2139C" w:rsidRPr="008F68DE" w:rsidRDefault="0032139C" w:rsidP="0032139C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0" w:type="auto"/>
        <w:tblLayout w:type="fixed"/>
        <w:tblLook w:val="0000"/>
      </w:tblPr>
      <w:tblGrid>
        <w:gridCol w:w="11010"/>
        <w:gridCol w:w="4549"/>
      </w:tblGrid>
      <w:tr w:rsidR="0032139C" w:rsidRPr="008F68DE" w:rsidTr="00B310D4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32139C" w:rsidRPr="008F68DE" w:rsidTr="00B310D4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39C" w:rsidRPr="008F68DE" w:rsidRDefault="0032139C" w:rsidP="00B310D4">
            <w:pPr>
              <w:jc w:val="center"/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Земельный налог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32139C" w:rsidRPr="008F68DE" w:rsidTr="00B310D4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8F68DE">
              <w:rPr>
                <w:sz w:val="24"/>
                <w:szCs w:val="24"/>
              </w:rPr>
              <w:t>й(</w:t>
            </w:r>
            <w:proofErr w:type="gramEnd"/>
            <w:r w:rsidRPr="008F68DE">
              <w:rPr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jc w:val="right"/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32139C" w:rsidRPr="008F68DE" w:rsidTr="00B310D4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Pr="00E60B11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32139C" w:rsidRPr="008F68DE" w:rsidRDefault="0032139C" w:rsidP="00B310D4">
            <w:pPr>
              <w:rPr>
                <w:sz w:val="24"/>
                <w:szCs w:val="24"/>
              </w:rPr>
            </w:pPr>
          </w:p>
        </w:tc>
      </w:tr>
      <w:tr w:rsidR="0032139C" w:rsidRPr="008F68DE" w:rsidTr="00B310D4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39C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2139C" w:rsidRPr="008F68DE" w:rsidRDefault="0032139C" w:rsidP="00B3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32139C" w:rsidRPr="008F68DE" w:rsidRDefault="0032139C" w:rsidP="0032139C">
      <w:pPr>
        <w:spacing w:before="240"/>
        <w:ind w:left="1422" w:hanging="1422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8F68DE">
        <w:rPr>
          <w:sz w:val="24"/>
          <w:szCs w:val="24"/>
        </w:rPr>
        <w:t>Соловцовского</w:t>
      </w:r>
      <w:proofErr w:type="spellEnd"/>
      <w:r w:rsidRPr="008F68DE">
        <w:rPr>
          <w:sz w:val="24"/>
          <w:szCs w:val="24"/>
        </w:rPr>
        <w:t xml:space="preserve"> сельсовета</w:t>
      </w:r>
    </w:p>
    <w:p w:rsidR="0032139C" w:rsidRDefault="0032139C" w:rsidP="0032139C">
      <w:pPr>
        <w:jc w:val="right"/>
        <w:outlineLvl w:val="0"/>
      </w:pPr>
    </w:p>
    <w:p w:rsidR="0032139C" w:rsidRDefault="0032139C" w:rsidP="0032139C">
      <w:pPr>
        <w:jc w:val="right"/>
        <w:outlineLvl w:val="0"/>
      </w:pPr>
    </w:p>
    <w:p w:rsidR="0032139C" w:rsidRDefault="0032139C" w:rsidP="0032139C">
      <w:pPr>
        <w:jc w:val="right"/>
        <w:outlineLvl w:val="0"/>
      </w:pPr>
    </w:p>
    <w:p w:rsidR="0032139C" w:rsidRDefault="0032139C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B310D4" w:rsidRDefault="00B310D4" w:rsidP="0032139C">
      <w:pPr>
        <w:jc w:val="right"/>
        <w:outlineLvl w:val="0"/>
      </w:pPr>
    </w:p>
    <w:p w:rsidR="00C31F1C" w:rsidRDefault="00C31F1C" w:rsidP="00C31F1C">
      <w:pPr>
        <w:widowControl w:val="0"/>
        <w:jc w:val="right"/>
        <w:rPr>
          <w:snapToGrid w:val="0"/>
          <w:sz w:val="24"/>
          <w:szCs w:val="24"/>
        </w:rPr>
        <w:sectPr w:rsidR="00C31F1C" w:rsidSect="00E056F1">
          <w:pgSz w:w="16838" w:h="11906" w:orient="landscape"/>
          <w:pgMar w:top="284" w:right="638" w:bottom="360" w:left="357" w:header="720" w:footer="720" w:gutter="0"/>
          <w:cols w:space="720"/>
        </w:sectPr>
      </w:pPr>
    </w:p>
    <w:p w:rsidR="00C31F1C" w:rsidRPr="00C4502F" w:rsidRDefault="00C31F1C" w:rsidP="00C31F1C">
      <w:pPr>
        <w:jc w:val="right"/>
        <w:outlineLvl w:val="0"/>
      </w:pPr>
      <w:r w:rsidRPr="00C4502F">
        <w:lastRenderedPageBreak/>
        <w:t>Приложение</w:t>
      </w:r>
      <w:r w:rsidR="00C62BDF">
        <w:t xml:space="preserve"> №</w:t>
      </w:r>
      <w:r w:rsidRPr="00C4502F">
        <w:t xml:space="preserve"> </w:t>
      </w:r>
      <w:r w:rsidR="00BA7FFB">
        <w:t>3</w:t>
      </w:r>
    </w:p>
    <w:p w:rsidR="00C31F1C" w:rsidRPr="00C4502F" w:rsidRDefault="00C31F1C" w:rsidP="00C31F1C">
      <w:pPr>
        <w:jc w:val="right"/>
      </w:pPr>
      <w:r w:rsidRPr="00C4502F">
        <w:t>к  решению комитета местного самоуправления</w:t>
      </w:r>
    </w:p>
    <w:p w:rsidR="00C31F1C" w:rsidRPr="00C4502F" w:rsidRDefault="00C31F1C" w:rsidP="00C31F1C">
      <w:pPr>
        <w:ind w:left="-720" w:firstLine="720"/>
        <w:jc w:val="right"/>
      </w:pPr>
      <w:proofErr w:type="spellStart"/>
      <w:r w:rsidRPr="00C4502F">
        <w:t>Соловцовского</w:t>
      </w:r>
      <w:proofErr w:type="spellEnd"/>
      <w:r w:rsidRPr="00C4502F">
        <w:t xml:space="preserve"> сельсовета </w:t>
      </w:r>
      <w:proofErr w:type="spellStart"/>
      <w:r w:rsidRPr="00C4502F">
        <w:t>Иссинского</w:t>
      </w:r>
      <w:proofErr w:type="spellEnd"/>
      <w:r w:rsidRPr="00C4502F">
        <w:t xml:space="preserve"> района</w:t>
      </w:r>
    </w:p>
    <w:p w:rsidR="00C31F1C" w:rsidRPr="00C4502F" w:rsidRDefault="00BA7FFB" w:rsidP="00BA7FFB">
      <w:pPr>
        <w:tabs>
          <w:tab w:val="center" w:pos="5505"/>
          <w:tab w:val="right" w:pos="11010"/>
        </w:tabs>
      </w:pPr>
      <w:r>
        <w:tab/>
        <w:t xml:space="preserve">                                                                                                               </w:t>
      </w:r>
      <w:r w:rsidR="00C31F1C" w:rsidRPr="00C4502F">
        <w:t xml:space="preserve">Пензенской области    </w:t>
      </w:r>
      <w:proofErr w:type="gramStart"/>
      <w:r w:rsidR="00C31F1C" w:rsidRPr="00C4502F">
        <w:t>от</w:t>
      </w:r>
      <w:proofErr w:type="gramEnd"/>
      <w:r>
        <w:t xml:space="preserve">       </w:t>
      </w:r>
      <w:r w:rsidR="008B0D8E">
        <w:t xml:space="preserve"> </w:t>
      </w:r>
      <w:r w:rsidR="005B64DC">
        <w:t xml:space="preserve">  </w:t>
      </w:r>
      <w:r w:rsidR="00C31F1C" w:rsidRPr="00C4502F">
        <w:t xml:space="preserve"> №</w:t>
      </w:r>
      <w:r w:rsidR="00900439">
        <w:t xml:space="preserve"> </w:t>
      </w:r>
      <w:r w:rsidR="00C31F1C" w:rsidRPr="00C4502F">
        <w:t xml:space="preserve">  </w:t>
      </w:r>
    </w:p>
    <w:p w:rsidR="00C4502F" w:rsidRDefault="00C4502F" w:rsidP="00C31F1C">
      <w:pPr>
        <w:pStyle w:val="5"/>
        <w:rPr>
          <w:sz w:val="24"/>
          <w:szCs w:val="24"/>
        </w:rPr>
      </w:pPr>
    </w:p>
    <w:p w:rsidR="00C31F1C" w:rsidRPr="00C4502F" w:rsidRDefault="00C31F1C" w:rsidP="00C31F1C">
      <w:pPr>
        <w:pStyle w:val="5"/>
        <w:rPr>
          <w:sz w:val="24"/>
          <w:szCs w:val="24"/>
        </w:rPr>
      </w:pPr>
      <w:r w:rsidRPr="00C4502F">
        <w:rPr>
          <w:sz w:val="24"/>
          <w:szCs w:val="24"/>
        </w:rPr>
        <w:t xml:space="preserve">Перечень главных администраторов доходов и  главных  администраторов источников финансирования дефицита бюджета </w:t>
      </w:r>
      <w:proofErr w:type="spellStart"/>
      <w:r w:rsidRPr="00C4502F">
        <w:rPr>
          <w:sz w:val="24"/>
          <w:szCs w:val="24"/>
        </w:rPr>
        <w:t>Соловцовского</w:t>
      </w:r>
      <w:proofErr w:type="spellEnd"/>
      <w:r w:rsidRPr="00C4502F">
        <w:rPr>
          <w:sz w:val="24"/>
          <w:szCs w:val="24"/>
        </w:rPr>
        <w:t xml:space="preserve"> сельсовета </w:t>
      </w:r>
      <w:proofErr w:type="spellStart"/>
      <w:r w:rsidRPr="00C4502F">
        <w:rPr>
          <w:sz w:val="24"/>
          <w:szCs w:val="24"/>
        </w:rPr>
        <w:t>Иссинского</w:t>
      </w:r>
      <w:proofErr w:type="spellEnd"/>
      <w:r w:rsidRPr="00C4502F">
        <w:rPr>
          <w:sz w:val="24"/>
          <w:szCs w:val="24"/>
        </w:rPr>
        <w:t xml:space="preserve"> района Пензенской области</w:t>
      </w:r>
    </w:p>
    <w:p w:rsidR="00C31F1C" w:rsidRPr="00C4502F" w:rsidRDefault="00C31F1C" w:rsidP="00C31F1C">
      <w:pPr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5"/>
        <w:tblW w:w="957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4"/>
        <w:gridCol w:w="6894"/>
        <w:gridCol w:w="1995"/>
      </w:tblGrid>
      <w:tr w:rsidR="007A6EEA" w:rsidRPr="00C4502F" w:rsidTr="007A6EEA">
        <w:trPr>
          <w:trHeight w:val="113"/>
          <w:tblHeader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A6EEA" w:rsidRPr="00C4502F" w:rsidRDefault="007A6EEA" w:rsidP="007A6E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502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4502F">
              <w:rPr>
                <w:sz w:val="24"/>
                <w:szCs w:val="24"/>
              </w:rPr>
              <w:t>/</w:t>
            </w:r>
            <w:proofErr w:type="spellStart"/>
            <w:r w:rsidRPr="00C4502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A6EEA" w:rsidRPr="00C4502F" w:rsidRDefault="007A6EEA" w:rsidP="007A6E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                                   Наименование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EEA" w:rsidRPr="00C4502F" w:rsidRDefault="007A6EEA" w:rsidP="007A6EE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>Код администратора</w:t>
            </w:r>
          </w:p>
        </w:tc>
      </w:tr>
      <w:tr w:rsidR="007A6EEA" w:rsidRPr="00C4502F" w:rsidTr="007A6EEA">
        <w:trPr>
          <w:trHeight w:val="45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A6EEA" w:rsidRPr="00C4502F" w:rsidRDefault="007A6EEA" w:rsidP="007A6E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>1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EA" w:rsidRPr="00C4502F" w:rsidRDefault="007A6EEA" w:rsidP="007A6E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  Администрация </w:t>
            </w:r>
            <w:proofErr w:type="spellStart"/>
            <w:r w:rsidRPr="00C4502F">
              <w:rPr>
                <w:sz w:val="24"/>
                <w:szCs w:val="24"/>
              </w:rPr>
              <w:t>Соловцовского</w:t>
            </w:r>
            <w:proofErr w:type="spellEnd"/>
            <w:r w:rsidRPr="00C4502F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C4502F">
              <w:rPr>
                <w:sz w:val="24"/>
                <w:szCs w:val="24"/>
              </w:rPr>
              <w:t>Иссинского</w:t>
            </w:r>
            <w:proofErr w:type="spellEnd"/>
            <w:r w:rsidRPr="00C4502F">
              <w:rPr>
                <w:sz w:val="24"/>
                <w:szCs w:val="24"/>
              </w:rPr>
              <w:t xml:space="preserve"> района   Пензенской области</w:t>
            </w:r>
          </w:p>
          <w:p w:rsidR="007A6EEA" w:rsidRPr="00C4502F" w:rsidRDefault="007A6EEA" w:rsidP="007A6E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6EEA" w:rsidRPr="00C4502F" w:rsidRDefault="007A6EEA" w:rsidP="007A6EE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            901 </w:t>
            </w:r>
          </w:p>
        </w:tc>
      </w:tr>
    </w:tbl>
    <w:p w:rsidR="00C31F1C" w:rsidRPr="00C4502F" w:rsidRDefault="00C31F1C" w:rsidP="00C31F1C">
      <w:pPr>
        <w:rPr>
          <w:sz w:val="24"/>
          <w:szCs w:val="24"/>
        </w:rPr>
      </w:pPr>
    </w:p>
    <w:p w:rsidR="00C31F1C" w:rsidRPr="00C4502F" w:rsidRDefault="00C31F1C" w:rsidP="00C31F1C">
      <w:pPr>
        <w:rPr>
          <w:sz w:val="24"/>
          <w:szCs w:val="24"/>
        </w:rPr>
      </w:pPr>
    </w:p>
    <w:p w:rsidR="00C31F1C" w:rsidRPr="00C4502F" w:rsidRDefault="00C31F1C" w:rsidP="00C31F1C">
      <w:pPr>
        <w:rPr>
          <w:sz w:val="24"/>
          <w:szCs w:val="24"/>
        </w:rPr>
      </w:pPr>
    </w:p>
    <w:p w:rsidR="00C31F1C" w:rsidRPr="00C4502F" w:rsidRDefault="00C31F1C" w:rsidP="00C31F1C">
      <w:pPr>
        <w:rPr>
          <w:i/>
          <w:sz w:val="24"/>
          <w:szCs w:val="24"/>
        </w:rPr>
      </w:pPr>
    </w:p>
    <w:p w:rsidR="00C31F1C" w:rsidRPr="00C4502F" w:rsidRDefault="00C31F1C" w:rsidP="00C31F1C">
      <w:pPr>
        <w:pStyle w:val="14"/>
        <w:tabs>
          <w:tab w:val="left" w:pos="708"/>
        </w:tabs>
        <w:ind w:left="0" w:firstLine="0"/>
        <w:rPr>
          <w:szCs w:val="24"/>
        </w:rPr>
      </w:pPr>
    </w:p>
    <w:p w:rsidR="006D4F39" w:rsidRDefault="006D4F39" w:rsidP="00C31F1C">
      <w:pPr>
        <w:pStyle w:val="14"/>
        <w:tabs>
          <w:tab w:val="left" w:pos="708"/>
        </w:tabs>
        <w:ind w:left="0" w:firstLine="0"/>
      </w:pPr>
    </w:p>
    <w:p w:rsidR="00C4502F" w:rsidRDefault="00C4502F" w:rsidP="00C4502F">
      <w:pPr>
        <w:jc w:val="right"/>
        <w:outlineLvl w:val="0"/>
      </w:pPr>
      <w:r>
        <w:t xml:space="preserve">Приложение № </w:t>
      </w:r>
      <w:r w:rsidR="003C49F3">
        <w:t>4</w:t>
      </w:r>
    </w:p>
    <w:p w:rsidR="00C4502F" w:rsidRDefault="003C49F3" w:rsidP="00C4502F">
      <w:pPr>
        <w:jc w:val="right"/>
      </w:pPr>
      <w:r>
        <w:t xml:space="preserve">                            </w:t>
      </w:r>
      <w:r w:rsidR="00C4502F">
        <w:t>к  решению комитета местного самоуправления</w:t>
      </w:r>
    </w:p>
    <w:p w:rsidR="00C4502F" w:rsidRDefault="00C4502F" w:rsidP="00C4502F">
      <w:pPr>
        <w:ind w:left="-720" w:firstLine="720"/>
        <w:jc w:val="right"/>
      </w:pPr>
      <w:proofErr w:type="spellStart"/>
      <w:r>
        <w:t>Соловцовского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</w:t>
      </w:r>
    </w:p>
    <w:p w:rsidR="00C4502F" w:rsidRDefault="003C49F3" w:rsidP="003C49F3">
      <w:pPr>
        <w:tabs>
          <w:tab w:val="center" w:pos="5505"/>
          <w:tab w:val="right" w:pos="11010"/>
        </w:tabs>
      </w:pPr>
      <w:r>
        <w:tab/>
        <w:t xml:space="preserve">                                                                                                                     </w:t>
      </w:r>
      <w:r w:rsidR="00C4502F">
        <w:t xml:space="preserve">Пензенской области </w:t>
      </w:r>
      <w:r w:rsidR="00C4502F">
        <w:rPr>
          <w:sz w:val="18"/>
          <w:szCs w:val="18"/>
        </w:rPr>
        <w:t xml:space="preserve">     </w:t>
      </w:r>
      <w:proofErr w:type="gramStart"/>
      <w:r w:rsidR="00C4502F">
        <w:rPr>
          <w:sz w:val="18"/>
          <w:szCs w:val="18"/>
        </w:rPr>
        <w:t>от</w:t>
      </w:r>
      <w:proofErr w:type="gramEnd"/>
      <w:r>
        <w:rPr>
          <w:sz w:val="18"/>
          <w:szCs w:val="18"/>
        </w:rPr>
        <w:t xml:space="preserve">       </w:t>
      </w:r>
      <w:r w:rsidR="005B64DC">
        <w:rPr>
          <w:sz w:val="18"/>
          <w:szCs w:val="18"/>
        </w:rPr>
        <w:t xml:space="preserve"> </w:t>
      </w:r>
      <w:r w:rsidR="00C4502F">
        <w:rPr>
          <w:sz w:val="18"/>
          <w:szCs w:val="18"/>
        </w:rPr>
        <w:t xml:space="preserve"> №</w:t>
      </w:r>
      <w:r w:rsidR="00900439">
        <w:rPr>
          <w:sz w:val="18"/>
          <w:szCs w:val="18"/>
        </w:rPr>
        <w:t xml:space="preserve"> </w:t>
      </w:r>
      <w:r w:rsidR="00C4502F">
        <w:rPr>
          <w:sz w:val="18"/>
          <w:szCs w:val="18"/>
        </w:rPr>
        <w:t xml:space="preserve">    </w:t>
      </w:r>
    </w:p>
    <w:p w:rsidR="00C4502F" w:rsidRDefault="00C4502F" w:rsidP="00C4502F">
      <w:pPr>
        <w:widowControl w:val="0"/>
        <w:jc w:val="both"/>
        <w:rPr>
          <w:snapToGrid w:val="0"/>
          <w:sz w:val="24"/>
        </w:rPr>
      </w:pPr>
    </w:p>
    <w:p w:rsidR="00C4502F" w:rsidRDefault="00C4502F" w:rsidP="00C4502F">
      <w:pPr>
        <w:widowControl w:val="0"/>
        <w:jc w:val="both"/>
        <w:rPr>
          <w:snapToGrid w:val="0"/>
          <w:sz w:val="24"/>
        </w:rPr>
      </w:pPr>
    </w:p>
    <w:p w:rsidR="00C4502F" w:rsidRDefault="00C4502F" w:rsidP="00C4502F">
      <w:pPr>
        <w:widowControl w:val="0"/>
        <w:jc w:val="center"/>
        <w:rPr>
          <w:b/>
          <w:snapToGrid w:val="0"/>
          <w:sz w:val="28"/>
          <w:szCs w:val="28"/>
        </w:rPr>
      </w:pPr>
    </w:p>
    <w:p w:rsidR="00217C26" w:rsidRDefault="00C4502F" w:rsidP="00217C26">
      <w:pPr>
        <w:widowControl w:val="0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8"/>
          <w:szCs w:val="28"/>
        </w:rPr>
        <w:t xml:space="preserve">   </w:t>
      </w:r>
      <w:r w:rsidRPr="00C4502F">
        <w:rPr>
          <w:b/>
          <w:snapToGrid w:val="0"/>
          <w:sz w:val="24"/>
          <w:szCs w:val="24"/>
        </w:rPr>
        <w:t xml:space="preserve">Доходы  бюджета   </w:t>
      </w:r>
      <w:proofErr w:type="spellStart"/>
      <w:r w:rsidRPr="00C4502F">
        <w:rPr>
          <w:b/>
          <w:snapToGrid w:val="0"/>
          <w:sz w:val="24"/>
          <w:szCs w:val="24"/>
        </w:rPr>
        <w:t>Соловцовского</w:t>
      </w:r>
      <w:proofErr w:type="spellEnd"/>
      <w:r w:rsidRPr="00C4502F">
        <w:rPr>
          <w:b/>
          <w:snapToGrid w:val="0"/>
          <w:sz w:val="24"/>
          <w:szCs w:val="24"/>
        </w:rPr>
        <w:t xml:space="preserve"> сельсовета </w:t>
      </w:r>
      <w:proofErr w:type="spellStart"/>
      <w:r w:rsidRPr="00C4502F">
        <w:rPr>
          <w:b/>
          <w:snapToGrid w:val="0"/>
          <w:sz w:val="24"/>
          <w:szCs w:val="24"/>
        </w:rPr>
        <w:t>Иссинского</w:t>
      </w:r>
      <w:proofErr w:type="spellEnd"/>
      <w:r w:rsidRPr="00C4502F">
        <w:rPr>
          <w:b/>
          <w:snapToGrid w:val="0"/>
          <w:sz w:val="24"/>
          <w:szCs w:val="24"/>
        </w:rPr>
        <w:t xml:space="preserve"> района Пензенской области, закреплённых за главным администратором доходов бюджета на 201</w:t>
      </w:r>
      <w:r w:rsidR="00031814">
        <w:rPr>
          <w:b/>
          <w:snapToGrid w:val="0"/>
          <w:sz w:val="24"/>
          <w:szCs w:val="24"/>
        </w:rPr>
        <w:t>8</w:t>
      </w:r>
      <w:r w:rsidRPr="00C4502F">
        <w:rPr>
          <w:b/>
          <w:snapToGrid w:val="0"/>
          <w:sz w:val="24"/>
          <w:szCs w:val="24"/>
        </w:rPr>
        <w:t xml:space="preserve"> год </w:t>
      </w:r>
    </w:p>
    <w:p w:rsidR="00217C26" w:rsidRPr="00C4502F" w:rsidRDefault="00217C26" w:rsidP="00217C26">
      <w:pPr>
        <w:widowControl w:val="0"/>
        <w:jc w:val="center"/>
        <w:rPr>
          <w:b/>
          <w:snapToGrid w:val="0"/>
          <w:sz w:val="24"/>
          <w:szCs w:val="24"/>
        </w:rPr>
      </w:pPr>
      <w:r w:rsidRPr="00C4502F">
        <w:rPr>
          <w:b/>
          <w:snapToGrid w:val="0"/>
          <w:sz w:val="24"/>
          <w:szCs w:val="24"/>
        </w:rPr>
        <w:t>и плановый период 201</w:t>
      </w:r>
      <w:r w:rsidR="00031814">
        <w:rPr>
          <w:b/>
          <w:snapToGrid w:val="0"/>
          <w:sz w:val="24"/>
          <w:szCs w:val="24"/>
        </w:rPr>
        <w:t>9</w:t>
      </w:r>
      <w:r w:rsidRPr="00C4502F">
        <w:rPr>
          <w:b/>
          <w:snapToGrid w:val="0"/>
          <w:sz w:val="24"/>
          <w:szCs w:val="24"/>
        </w:rPr>
        <w:t xml:space="preserve"> и 20</w:t>
      </w:r>
      <w:r w:rsidR="00031814">
        <w:rPr>
          <w:b/>
          <w:snapToGrid w:val="0"/>
          <w:sz w:val="24"/>
          <w:szCs w:val="24"/>
        </w:rPr>
        <w:t>20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217C26" w:rsidRPr="00C4502F" w:rsidRDefault="00217C26" w:rsidP="00217C26">
      <w:pPr>
        <w:pStyle w:val="21"/>
        <w:rPr>
          <w:sz w:val="24"/>
          <w:szCs w:val="24"/>
        </w:rPr>
      </w:pPr>
    </w:p>
    <w:tbl>
      <w:tblPr>
        <w:tblW w:w="10207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835"/>
        <w:gridCol w:w="6096"/>
      </w:tblGrid>
      <w:tr w:rsidR="00C4502F" w:rsidRPr="00C4502F" w:rsidTr="007A6EEA">
        <w:tc>
          <w:tcPr>
            <w:tcW w:w="1276" w:type="dxa"/>
          </w:tcPr>
          <w:p w:rsidR="00C4502F" w:rsidRPr="00C4502F" w:rsidRDefault="00C4502F" w:rsidP="00A251BB">
            <w:pPr>
              <w:jc w:val="both"/>
              <w:rPr>
                <w:b/>
                <w:sz w:val="24"/>
                <w:szCs w:val="24"/>
              </w:rPr>
            </w:pPr>
            <w:r w:rsidRPr="00C4502F">
              <w:rPr>
                <w:b/>
                <w:sz w:val="24"/>
                <w:szCs w:val="24"/>
              </w:rPr>
              <w:t>Код  администратора доходов</w:t>
            </w:r>
          </w:p>
        </w:tc>
        <w:tc>
          <w:tcPr>
            <w:tcW w:w="2835" w:type="dxa"/>
          </w:tcPr>
          <w:p w:rsidR="00C4502F" w:rsidRPr="001D0E6C" w:rsidRDefault="00C4502F" w:rsidP="00A251BB">
            <w:pPr>
              <w:pStyle w:val="1"/>
              <w:rPr>
                <w:b w:val="0"/>
                <w:sz w:val="24"/>
                <w:szCs w:val="24"/>
              </w:rPr>
            </w:pPr>
            <w:r w:rsidRPr="001D0E6C">
              <w:rPr>
                <w:b w:val="0"/>
                <w:sz w:val="24"/>
                <w:szCs w:val="24"/>
              </w:rPr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6096" w:type="dxa"/>
          </w:tcPr>
          <w:p w:rsidR="00C4502F" w:rsidRPr="001D0E6C" w:rsidRDefault="00C4502F" w:rsidP="00A251BB">
            <w:pPr>
              <w:pStyle w:val="1"/>
              <w:rPr>
                <w:b w:val="0"/>
                <w:sz w:val="24"/>
                <w:szCs w:val="24"/>
              </w:rPr>
            </w:pPr>
            <w:r w:rsidRPr="001D0E6C">
              <w:rPr>
                <w:b w:val="0"/>
                <w:sz w:val="24"/>
                <w:szCs w:val="24"/>
              </w:rPr>
              <w:t xml:space="preserve">Наименование  администраторов  и кодов классификации доходов бюджета </w:t>
            </w:r>
          </w:p>
          <w:p w:rsidR="00C4502F" w:rsidRPr="001D0E6C" w:rsidRDefault="00C4502F" w:rsidP="00A251BB">
            <w:pPr>
              <w:pStyle w:val="1"/>
              <w:rPr>
                <w:b w:val="0"/>
                <w:sz w:val="24"/>
                <w:szCs w:val="24"/>
              </w:rPr>
            </w:pPr>
            <w:r w:rsidRPr="001D0E6C">
              <w:rPr>
                <w:b w:val="0"/>
                <w:sz w:val="24"/>
                <w:szCs w:val="24"/>
              </w:rPr>
              <w:t>Российской Федерации</w:t>
            </w:r>
          </w:p>
        </w:tc>
      </w:tr>
      <w:tr w:rsidR="00C4502F" w:rsidRPr="00C4502F" w:rsidTr="007A6EEA">
        <w:trPr>
          <w:trHeight w:val="600"/>
        </w:trPr>
        <w:tc>
          <w:tcPr>
            <w:tcW w:w="1276" w:type="dxa"/>
          </w:tcPr>
          <w:p w:rsidR="00C4502F" w:rsidRPr="00C4502F" w:rsidRDefault="00C4502F" w:rsidP="008B0D8E">
            <w:pPr>
              <w:jc w:val="center"/>
              <w:rPr>
                <w:b/>
                <w:sz w:val="24"/>
                <w:szCs w:val="24"/>
              </w:rPr>
            </w:pPr>
            <w:r w:rsidRPr="00C4502F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C4502F" w:rsidRPr="00C4502F" w:rsidRDefault="00C4502F" w:rsidP="00A251B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C4502F" w:rsidRPr="00C4502F" w:rsidRDefault="00C4502F" w:rsidP="00A251BB">
            <w:pPr>
              <w:jc w:val="center"/>
              <w:rPr>
                <w:b/>
                <w:sz w:val="24"/>
                <w:szCs w:val="24"/>
              </w:rPr>
            </w:pPr>
            <w:r w:rsidRPr="00C4502F">
              <w:rPr>
                <w:b/>
                <w:sz w:val="24"/>
                <w:szCs w:val="24"/>
              </w:rPr>
              <w:t xml:space="preserve">Администрация  </w:t>
            </w:r>
            <w:proofErr w:type="spellStart"/>
            <w:r w:rsidRPr="00C4502F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C4502F">
              <w:rPr>
                <w:b/>
                <w:sz w:val="24"/>
                <w:szCs w:val="24"/>
              </w:rPr>
              <w:t xml:space="preserve"> сельсовета </w:t>
            </w:r>
          </w:p>
          <w:p w:rsidR="00C4502F" w:rsidRPr="00C4502F" w:rsidRDefault="00C4502F" w:rsidP="00A251BB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4502F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C4502F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  <w:p w:rsidR="00C4502F" w:rsidRPr="00C4502F" w:rsidRDefault="00C4502F" w:rsidP="00A251B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82DB5" w:rsidRPr="00C4502F" w:rsidTr="007A6EEA">
        <w:trPr>
          <w:trHeight w:val="600"/>
        </w:trPr>
        <w:tc>
          <w:tcPr>
            <w:tcW w:w="1276" w:type="dxa"/>
          </w:tcPr>
          <w:p w:rsidR="00D82DB5" w:rsidRPr="00D82DB5" w:rsidRDefault="00D82DB5" w:rsidP="00B2675B">
            <w:pPr>
              <w:jc w:val="center"/>
              <w:rPr>
                <w:sz w:val="24"/>
                <w:szCs w:val="24"/>
              </w:rPr>
            </w:pPr>
            <w:r w:rsidRPr="00D82DB5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D82DB5" w:rsidRDefault="00D82DB5" w:rsidP="00B2675B">
            <w:pPr>
              <w:jc w:val="center"/>
              <w:rPr>
                <w:sz w:val="24"/>
                <w:szCs w:val="24"/>
              </w:rPr>
            </w:pPr>
            <w:r w:rsidRPr="00D82DB5">
              <w:rPr>
                <w:sz w:val="24"/>
                <w:szCs w:val="24"/>
              </w:rPr>
              <w:t>1 08 04020 01 0000 110</w:t>
            </w:r>
          </w:p>
        </w:tc>
        <w:tc>
          <w:tcPr>
            <w:tcW w:w="6096" w:type="dxa"/>
          </w:tcPr>
          <w:p w:rsidR="00D82DB5" w:rsidRPr="00D82DB5" w:rsidRDefault="00D82DB5" w:rsidP="00B2675B">
            <w:pPr>
              <w:rPr>
                <w:sz w:val="24"/>
                <w:szCs w:val="24"/>
              </w:rPr>
            </w:pPr>
            <w:r w:rsidRPr="00D82DB5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D82DB5" w:rsidRPr="00C4502F" w:rsidTr="007A6EEA">
        <w:trPr>
          <w:trHeight w:val="60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1 11 02033 10 0000 120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размещения временно свободных средств бюджетов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7A6EEA">
        <w:trPr>
          <w:trHeight w:val="60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1 11 05013 10 0000 120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1 11 05025 10 0000 120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proofErr w:type="gramStart"/>
            <w:r w:rsidRPr="000B76C0"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поселений (за исключением земельных </w:t>
            </w:r>
            <w:r w:rsidRPr="000B76C0">
              <w:rPr>
                <w:sz w:val="24"/>
                <w:szCs w:val="24"/>
              </w:rPr>
              <w:lastRenderedPageBreak/>
              <w:t>участков муниципальных бюджетных и автономных учреждений)</w:t>
            </w:r>
            <w:proofErr w:type="gramEnd"/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1 11 05027 10 0000 120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1 11 05035 10 0000 120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>поселений и созданных ими учреждений (за исключением имущества  муниципальных бюджетных и автономных учреждений)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1 11 07015 10 0000 120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перечисления части прибыли, остающейся после уплаты налогов  и иных обязательных платежей муниципальных унитарных предприятий, созданных</w:t>
            </w:r>
            <w:r>
              <w:rPr>
                <w:sz w:val="24"/>
                <w:szCs w:val="24"/>
              </w:rPr>
              <w:t xml:space="preserve"> сельскими </w:t>
            </w:r>
            <w:r w:rsidRPr="000B76C0">
              <w:rPr>
                <w:sz w:val="24"/>
                <w:szCs w:val="24"/>
              </w:rPr>
              <w:t xml:space="preserve"> поселениями</w:t>
            </w:r>
          </w:p>
        </w:tc>
      </w:tr>
      <w:tr w:rsidR="00D82DB5" w:rsidRPr="00C4502F" w:rsidTr="007A6EEA">
        <w:trPr>
          <w:trHeight w:val="1675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1 11 08050 10 0000 120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Средства, получаемые от передачи имущества, находящегося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</w:t>
            </w:r>
            <w:r>
              <w:rPr>
                <w:sz w:val="24"/>
                <w:szCs w:val="24"/>
              </w:rPr>
              <w:t>лог, в доверительное управление</w:t>
            </w:r>
          </w:p>
        </w:tc>
      </w:tr>
      <w:tr w:rsidR="00D82DB5" w:rsidRPr="00C4502F" w:rsidTr="007A6EEA">
        <w:trPr>
          <w:trHeight w:val="112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1 11 09035 10 0000 120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эксплуатации и использования имущества автомобильных дорог</w:t>
            </w:r>
            <w:proofErr w:type="gramStart"/>
            <w:r w:rsidRPr="000B76C0">
              <w:rPr>
                <w:sz w:val="24"/>
                <w:szCs w:val="24"/>
              </w:rPr>
              <w:t xml:space="preserve"> ,</w:t>
            </w:r>
            <w:proofErr w:type="gramEnd"/>
            <w:r w:rsidRPr="000B76C0">
              <w:rPr>
                <w:sz w:val="24"/>
                <w:szCs w:val="24"/>
              </w:rPr>
              <w:t xml:space="preserve"> находящихся в собственности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</w:t>
            </w:r>
          </w:p>
        </w:tc>
      </w:tr>
      <w:tr w:rsidR="00D82DB5" w:rsidRPr="00C4502F" w:rsidTr="007A6EEA">
        <w:trPr>
          <w:trHeight w:val="7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1 11 09045 10 0000 120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D82DB5" w:rsidRPr="00C4502F" w:rsidTr="007A6EEA">
        <w:trPr>
          <w:trHeight w:val="7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1 12 05050 10 0000 120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Плата за пользование водными объектами, находящимися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7A6EEA">
        <w:trPr>
          <w:trHeight w:val="1120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1 13 01995 10 0000 130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   </w:t>
            </w:r>
          </w:p>
        </w:tc>
      </w:tr>
      <w:tr w:rsidR="00D82DB5" w:rsidRPr="00C4502F" w:rsidTr="007A6EEA">
        <w:trPr>
          <w:trHeight w:val="643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1 13 02065 10 0000 130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1 13 02995 10 0000 130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1 14 02052 10 0000 410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реализации иму</w:t>
            </w:r>
            <w:r>
              <w:rPr>
                <w:sz w:val="24"/>
                <w:szCs w:val="24"/>
              </w:rPr>
              <w:t>щества</w:t>
            </w:r>
            <w:r w:rsidRPr="000B76C0">
              <w:rPr>
                <w:sz w:val="24"/>
                <w:szCs w:val="24"/>
              </w:rPr>
              <w:t xml:space="preserve">, находящегося в оперативном управлении учреждений, находящихся в ведении органов управления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учреждений), в части реализации  основных средств  по указанному имуществу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1 14 02053 10 0000 410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реализации  иного</w:t>
            </w:r>
            <w:r>
              <w:rPr>
                <w:sz w:val="24"/>
                <w:szCs w:val="24"/>
              </w:rPr>
              <w:t xml:space="preserve"> имущества</w:t>
            </w:r>
            <w:r w:rsidRPr="000B76C0">
              <w:rPr>
                <w:sz w:val="24"/>
                <w:szCs w:val="24"/>
              </w:rPr>
              <w:t>, находящегося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</w:t>
            </w:r>
            <w:r>
              <w:rPr>
                <w:sz w:val="24"/>
                <w:szCs w:val="24"/>
              </w:rPr>
              <w:t xml:space="preserve">  </w:t>
            </w:r>
            <w:r w:rsidRPr="000B76C0">
              <w:rPr>
                <w:sz w:val="24"/>
                <w:szCs w:val="24"/>
              </w:rPr>
              <w:t xml:space="preserve"> </w:t>
            </w:r>
            <w:proofErr w:type="gramStart"/>
            <w:r w:rsidRPr="000B76C0">
              <w:rPr>
                <w:sz w:val="24"/>
                <w:szCs w:val="24"/>
              </w:rPr>
              <w:t xml:space="preserve">( </w:t>
            </w:r>
            <w:proofErr w:type="gramEnd"/>
            <w:r w:rsidRPr="000B76C0">
              <w:rPr>
                <w:sz w:val="24"/>
                <w:szCs w:val="24"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1 14 02052 10 0000 440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имущества</w:t>
            </w:r>
            <w:r w:rsidRPr="000B76C0">
              <w:rPr>
                <w:sz w:val="24"/>
                <w:szCs w:val="24"/>
              </w:rPr>
              <w:t xml:space="preserve">, находящегося в </w:t>
            </w:r>
            <w:r w:rsidRPr="000B76C0">
              <w:rPr>
                <w:sz w:val="24"/>
                <w:szCs w:val="24"/>
              </w:rPr>
              <w:lastRenderedPageBreak/>
              <w:t xml:space="preserve">оперативном управлении учреждений, находящихся в ведении органов управления </w:t>
            </w:r>
            <w:r>
              <w:rPr>
                <w:sz w:val="24"/>
                <w:szCs w:val="24"/>
              </w:rPr>
              <w:t>сельских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учреждений), в части реализации  материальных запасов  по указанному имуществу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1 14 02053 10 0000 440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</w:t>
            </w:r>
            <w:r>
              <w:rPr>
                <w:sz w:val="24"/>
                <w:szCs w:val="24"/>
              </w:rPr>
              <w:t xml:space="preserve"> от реализации  иного имущества</w:t>
            </w:r>
            <w:r w:rsidRPr="000B76C0">
              <w:rPr>
                <w:sz w:val="24"/>
                <w:szCs w:val="24"/>
              </w:rPr>
              <w:t>, находящегося в собственности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  <w:r>
              <w:rPr>
                <w:sz w:val="24"/>
                <w:szCs w:val="24"/>
              </w:rPr>
              <w:t xml:space="preserve">   </w:t>
            </w:r>
            <w:r w:rsidRPr="000B76C0">
              <w:rPr>
                <w:sz w:val="24"/>
                <w:szCs w:val="24"/>
              </w:rPr>
              <w:t xml:space="preserve"> </w:t>
            </w:r>
            <w:proofErr w:type="gramStart"/>
            <w:r w:rsidRPr="000B76C0">
              <w:rPr>
                <w:sz w:val="24"/>
                <w:szCs w:val="24"/>
              </w:rPr>
              <w:t xml:space="preserve">( </w:t>
            </w:r>
            <w:proofErr w:type="gramEnd"/>
            <w:r w:rsidRPr="000B76C0">
              <w:rPr>
                <w:sz w:val="24"/>
                <w:szCs w:val="24"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 материальных запасов  по указанному имуществу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1 14 03050 10 0000 410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(в части реализации основных средств по указанному имуществу)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1 14 03050 10 0000 440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Средства от распоряжения и реализации конфискованного и иного имущества, обращенного в доходы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 (в части реализации материальных запасов по указанному имуществу)</w:t>
            </w:r>
          </w:p>
        </w:tc>
      </w:tr>
      <w:tr w:rsidR="00D82DB5" w:rsidRPr="00C4502F" w:rsidTr="007A6EEA">
        <w:trPr>
          <w:trHeight w:val="655"/>
        </w:trPr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1 14 04050 10 0000 420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продажи нематериальных активов, находящихся в собственности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1 14 06013 10 0000 430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 xml:space="preserve">поселений 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1 14 06025 10 0000 430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продажи земельных участков, находящиеся в собственности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 (за исключением земельных участков муниципальных бюджетных и автономных учреждений)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1 15 02050 10 0000 140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Платежи, взимаемые органами местного самоуправления (организациями)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поселений, за выполнение определенных функций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1 17 01050 10 0000 180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1 17 02020 10 0000 180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(по </w:t>
            </w:r>
            <w:proofErr w:type="gramStart"/>
            <w:r w:rsidRPr="000B76C0">
              <w:rPr>
                <w:sz w:val="24"/>
                <w:szCs w:val="24"/>
              </w:rPr>
              <w:t>обязательствам</w:t>
            </w:r>
            <w:proofErr w:type="gramEnd"/>
            <w:r w:rsidRPr="000B76C0">
              <w:rPr>
                <w:sz w:val="24"/>
                <w:szCs w:val="24"/>
              </w:rPr>
              <w:t xml:space="preserve"> возникшим до 1 января 2008 года)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1 17 05050 10 0000 180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 Прочие неналоговые доходы бюджетов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D82DB5" w:rsidRPr="00C4502F" w:rsidTr="007A6EEA">
        <w:tc>
          <w:tcPr>
            <w:tcW w:w="1276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0B76C0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2 02 29999 10 0000 151</w:t>
            </w:r>
          </w:p>
        </w:tc>
        <w:tc>
          <w:tcPr>
            <w:tcW w:w="6096" w:type="dxa"/>
          </w:tcPr>
          <w:p w:rsidR="00D82DB5" w:rsidRPr="000B76C0" w:rsidRDefault="00D82DB5" w:rsidP="00D90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D82DB5" w:rsidRPr="00C4502F" w:rsidTr="007A6EEA">
        <w:trPr>
          <w:trHeight w:val="583"/>
        </w:trPr>
        <w:tc>
          <w:tcPr>
            <w:tcW w:w="1276" w:type="dxa"/>
          </w:tcPr>
          <w:p w:rsidR="00D82DB5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2 02 35118 10 0000 151</w:t>
            </w:r>
          </w:p>
        </w:tc>
        <w:tc>
          <w:tcPr>
            <w:tcW w:w="6096" w:type="dxa"/>
          </w:tcPr>
          <w:p w:rsidR="00D82DB5" w:rsidRDefault="00D82DB5" w:rsidP="00D90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D82DB5" w:rsidRPr="00C4502F" w:rsidTr="007A6EEA">
        <w:trPr>
          <w:trHeight w:val="583"/>
        </w:trPr>
        <w:tc>
          <w:tcPr>
            <w:tcW w:w="1276" w:type="dxa"/>
          </w:tcPr>
          <w:p w:rsidR="00D82DB5" w:rsidRPr="0024727B" w:rsidRDefault="00D82DB5" w:rsidP="008B0D8E">
            <w:pPr>
              <w:pStyle w:val="1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24727B" w:rsidRDefault="00D82DB5" w:rsidP="008B0D8E">
            <w:pPr>
              <w:pStyle w:val="1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2 02 40014 10 0000 151</w:t>
            </w:r>
          </w:p>
        </w:tc>
        <w:tc>
          <w:tcPr>
            <w:tcW w:w="6096" w:type="dxa"/>
          </w:tcPr>
          <w:p w:rsidR="00D82DB5" w:rsidRPr="0024727B" w:rsidRDefault="00D82DB5" w:rsidP="00D90536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</w:t>
            </w:r>
            <w:r w:rsidRPr="0024727B">
              <w:rPr>
                <w:b w:val="0"/>
                <w:sz w:val="24"/>
                <w:szCs w:val="24"/>
              </w:rPr>
              <w:t>ежбюджетные трансферты, передаваемые бюджетам сельских поселений</w:t>
            </w:r>
            <w:r>
              <w:rPr>
                <w:b w:val="0"/>
                <w:sz w:val="24"/>
                <w:szCs w:val="24"/>
              </w:rPr>
              <w:t xml:space="preserve">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D82DB5" w:rsidRPr="00C4502F" w:rsidTr="007A6EEA">
        <w:trPr>
          <w:trHeight w:val="585"/>
        </w:trPr>
        <w:tc>
          <w:tcPr>
            <w:tcW w:w="1276" w:type="dxa"/>
          </w:tcPr>
          <w:p w:rsidR="00D82DB5" w:rsidRPr="0024727B" w:rsidRDefault="00D82DB5" w:rsidP="008B0D8E">
            <w:pPr>
              <w:pStyle w:val="1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 w:rsidRPr="0024727B">
              <w:rPr>
                <w:b w:val="0"/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Pr="0024727B" w:rsidRDefault="00D82DB5" w:rsidP="008B0D8E">
            <w:pPr>
              <w:pStyle w:val="1"/>
              <w:numPr>
                <w:ilvl w:val="0"/>
                <w:numId w:val="1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2 02 49</w:t>
            </w:r>
            <w:r w:rsidRPr="0024727B">
              <w:rPr>
                <w:b w:val="0"/>
                <w:sz w:val="24"/>
                <w:szCs w:val="24"/>
              </w:rPr>
              <w:t>999 10 0000 151</w:t>
            </w:r>
          </w:p>
        </w:tc>
        <w:tc>
          <w:tcPr>
            <w:tcW w:w="6096" w:type="dxa"/>
          </w:tcPr>
          <w:p w:rsidR="00D82DB5" w:rsidRPr="0024727B" w:rsidRDefault="00D82DB5" w:rsidP="008B0D8E">
            <w:pPr>
              <w:pStyle w:val="2"/>
              <w:numPr>
                <w:ilvl w:val="1"/>
                <w:numId w:val="1"/>
              </w:numPr>
              <w:spacing w:after="0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24727B">
              <w:rPr>
                <w:b w:val="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D82DB5" w:rsidRPr="00C4502F" w:rsidTr="007A6EEA">
        <w:trPr>
          <w:trHeight w:val="465"/>
        </w:trPr>
        <w:tc>
          <w:tcPr>
            <w:tcW w:w="1276" w:type="dxa"/>
          </w:tcPr>
          <w:p w:rsidR="00D82DB5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D82DB5" w:rsidRDefault="00D82DB5" w:rsidP="008B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2 07 05030 10 0000 180</w:t>
            </w:r>
          </w:p>
        </w:tc>
        <w:tc>
          <w:tcPr>
            <w:tcW w:w="6096" w:type="dxa"/>
          </w:tcPr>
          <w:p w:rsidR="00D82DB5" w:rsidRDefault="00D82DB5" w:rsidP="00D9053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</w:tbl>
    <w:p w:rsidR="00C4502F" w:rsidRPr="00C4502F" w:rsidRDefault="00C4502F" w:rsidP="00C31F1C">
      <w:pPr>
        <w:pStyle w:val="14"/>
        <w:tabs>
          <w:tab w:val="left" w:pos="708"/>
        </w:tabs>
        <w:ind w:left="0" w:firstLine="0"/>
        <w:rPr>
          <w:szCs w:val="24"/>
        </w:rPr>
        <w:sectPr w:rsidR="00C4502F" w:rsidRPr="00C4502F" w:rsidSect="00C4502F">
          <w:pgSz w:w="11906" w:h="16838"/>
          <w:pgMar w:top="357" w:right="539" w:bottom="641" w:left="357" w:header="720" w:footer="720" w:gutter="0"/>
          <w:cols w:space="720"/>
        </w:sectPr>
      </w:pPr>
    </w:p>
    <w:p w:rsidR="00472B00" w:rsidRDefault="00472B00" w:rsidP="00472B00">
      <w:pPr>
        <w:tabs>
          <w:tab w:val="left" w:pos="13599"/>
          <w:tab w:val="right" w:pos="16481"/>
        </w:tabs>
        <w:jc w:val="right"/>
      </w:pPr>
      <w:r>
        <w:lastRenderedPageBreak/>
        <w:t xml:space="preserve">Приложение № </w:t>
      </w:r>
      <w:r w:rsidR="00031814">
        <w:t>5</w:t>
      </w:r>
    </w:p>
    <w:p w:rsidR="00472B00" w:rsidRDefault="00472B00" w:rsidP="00472B00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472B00" w:rsidRDefault="00472B00" w:rsidP="00472B00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472B00" w:rsidRDefault="00031814" w:rsidP="00031814">
      <w:pPr>
        <w:tabs>
          <w:tab w:val="left" w:pos="7065"/>
          <w:tab w:val="right" w:pos="16249"/>
        </w:tabs>
        <w:rPr>
          <w:sz w:val="24"/>
          <w:szCs w:val="24"/>
        </w:rPr>
      </w:pPr>
      <w:r>
        <w:tab/>
        <w:t xml:space="preserve">                                                                                      </w:t>
      </w:r>
      <w:r w:rsidR="00472B00">
        <w:t xml:space="preserve">                 Пензенской области  </w:t>
      </w:r>
      <w:r w:rsidR="00472B00">
        <w:rPr>
          <w:sz w:val="18"/>
          <w:szCs w:val="18"/>
        </w:rPr>
        <w:t xml:space="preserve">   </w:t>
      </w:r>
      <w:proofErr w:type="gramStart"/>
      <w:r w:rsidR="00472B00">
        <w:rPr>
          <w:sz w:val="18"/>
          <w:szCs w:val="18"/>
        </w:rPr>
        <w:t>от</w:t>
      </w:r>
      <w:proofErr w:type="gramEnd"/>
      <w:r>
        <w:rPr>
          <w:sz w:val="18"/>
          <w:szCs w:val="18"/>
        </w:rPr>
        <w:t xml:space="preserve">        </w:t>
      </w:r>
      <w:r w:rsidR="00110093">
        <w:rPr>
          <w:sz w:val="18"/>
          <w:szCs w:val="18"/>
        </w:rPr>
        <w:t xml:space="preserve"> </w:t>
      </w:r>
      <w:r w:rsidR="00472B00">
        <w:t xml:space="preserve"> №</w:t>
      </w:r>
      <w:r w:rsidR="00900439">
        <w:t xml:space="preserve"> </w:t>
      </w:r>
      <w:r w:rsidR="00472B00">
        <w:t xml:space="preserve"> </w:t>
      </w:r>
      <w:r w:rsidR="00472B00">
        <w:rPr>
          <w:sz w:val="24"/>
          <w:szCs w:val="24"/>
        </w:rPr>
        <w:t xml:space="preserve"> </w:t>
      </w:r>
    </w:p>
    <w:p w:rsidR="00472B00" w:rsidRDefault="00031814" w:rsidP="00031814">
      <w:pPr>
        <w:tabs>
          <w:tab w:val="left" w:pos="9975"/>
          <w:tab w:val="right" w:pos="16249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472B00">
        <w:rPr>
          <w:sz w:val="24"/>
          <w:szCs w:val="24"/>
        </w:rPr>
        <w:t xml:space="preserve">                                             </w:t>
      </w:r>
    </w:p>
    <w:p w:rsidR="00472B00" w:rsidRDefault="00472B00" w:rsidP="00472B00">
      <w:pPr>
        <w:jc w:val="right"/>
      </w:pPr>
    </w:p>
    <w:p w:rsidR="00E056F1" w:rsidRPr="00E056F1" w:rsidRDefault="00E056F1" w:rsidP="00E056F1">
      <w:pPr>
        <w:pStyle w:val="af6"/>
        <w:jc w:val="center"/>
        <w:rPr>
          <w:b/>
          <w:i/>
          <w:sz w:val="24"/>
          <w:szCs w:val="24"/>
        </w:rPr>
      </w:pPr>
      <w:r w:rsidRPr="00E056F1">
        <w:rPr>
          <w:b/>
          <w:i/>
          <w:sz w:val="24"/>
          <w:szCs w:val="24"/>
        </w:rPr>
        <w:t xml:space="preserve">Источники финансирования дефицита бюджета, закрепленные за главным администратором источников финансирования дефицита бюджета </w:t>
      </w:r>
      <w:proofErr w:type="spellStart"/>
      <w:r w:rsidRPr="00E056F1">
        <w:rPr>
          <w:b/>
          <w:i/>
          <w:sz w:val="24"/>
          <w:szCs w:val="24"/>
        </w:rPr>
        <w:t>Соловцовского</w:t>
      </w:r>
      <w:proofErr w:type="spellEnd"/>
      <w:r w:rsidRPr="00E056F1">
        <w:rPr>
          <w:b/>
          <w:i/>
          <w:sz w:val="24"/>
          <w:szCs w:val="24"/>
        </w:rPr>
        <w:t xml:space="preserve"> сельсовета </w:t>
      </w:r>
      <w:proofErr w:type="spellStart"/>
      <w:r w:rsidRPr="00E056F1">
        <w:rPr>
          <w:b/>
          <w:i/>
          <w:sz w:val="24"/>
          <w:szCs w:val="24"/>
        </w:rPr>
        <w:t>Иссинского</w:t>
      </w:r>
      <w:proofErr w:type="spellEnd"/>
      <w:r w:rsidRPr="00E056F1">
        <w:rPr>
          <w:b/>
          <w:i/>
          <w:sz w:val="24"/>
          <w:szCs w:val="24"/>
        </w:rPr>
        <w:t xml:space="preserve"> района Пензенской области</w:t>
      </w:r>
    </w:p>
    <w:p w:rsidR="00E056F1" w:rsidRPr="00E056F1" w:rsidRDefault="00E056F1" w:rsidP="00E056F1">
      <w:pPr>
        <w:pStyle w:val="af6"/>
        <w:jc w:val="right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3"/>
        <w:gridCol w:w="3357"/>
        <w:gridCol w:w="12020"/>
      </w:tblGrid>
      <w:tr w:rsidR="00E056F1" w:rsidRPr="00E056F1" w:rsidTr="003A56B8">
        <w:trPr>
          <w:cantSplit/>
          <w:trHeight w:val="113"/>
          <w:tblHeader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Код </w:t>
            </w:r>
            <w:r w:rsidRPr="00E056F1">
              <w:rPr>
                <w:sz w:val="24"/>
                <w:szCs w:val="24"/>
              </w:rPr>
              <w:br/>
              <w:t>главы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Коды классификации доходов и источников внутреннего финансирования дефицитов бюджетов Российской Федерации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Наименование</w:t>
            </w:r>
          </w:p>
        </w:tc>
      </w:tr>
      <w:tr w:rsidR="00E056F1" w:rsidRPr="00E056F1" w:rsidTr="003A56B8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E056F1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E056F1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E056F1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E056F1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E056F1" w:rsidRPr="00E056F1" w:rsidTr="003A56B8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</w:t>
            </w:r>
            <w:proofErr w:type="spellStart"/>
            <w:r w:rsidRPr="00E056F1">
              <w:rPr>
                <w:sz w:val="24"/>
                <w:szCs w:val="24"/>
              </w:rPr>
              <w:t>01</w:t>
            </w:r>
            <w:proofErr w:type="spellEnd"/>
            <w:r w:rsidRPr="00E056F1">
              <w:rPr>
                <w:sz w:val="24"/>
                <w:szCs w:val="24"/>
              </w:rPr>
              <w:t xml:space="preserve">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Размещение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</w:tr>
      <w:tr w:rsidR="00E056F1" w:rsidRPr="00E056F1" w:rsidTr="003A56B8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</w:t>
            </w:r>
            <w:proofErr w:type="spellStart"/>
            <w:r w:rsidRPr="00E056F1">
              <w:rPr>
                <w:sz w:val="24"/>
                <w:szCs w:val="24"/>
              </w:rPr>
              <w:t>01</w:t>
            </w:r>
            <w:proofErr w:type="spellEnd"/>
            <w:r w:rsidRPr="00E056F1">
              <w:rPr>
                <w:sz w:val="24"/>
                <w:szCs w:val="24"/>
              </w:rPr>
              <w:t xml:space="preserve">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Погашение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</w:tr>
      <w:tr w:rsidR="00E056F1" w:rsidRPr="00E056F1" w:rsidTr="003A56B8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01 02 00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E056F1" w:rsidRPr="00E056F1" w:rsidTr="003A56B8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01 02 00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E056F1" w:rsidRPr="00E056F1" w:rsidTr="003A56B8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01 03 01 00 10 0000 710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Получение</w:t>
            </w:r>
            <w:r w:rsidRPr="00E056F1">
              <w:rPr>
                <w:snapToGrid w:val="0"/>
                <w:sz w:val="24"/>
                <w:szCs w:val="24"/>
              </w:rPr>
              <w:t xml:space="preserve"> кредитов</w:t>
            </w:r>
            <w:r w:rsidRPr="00E056F1">
              <w:rPr>
                <w:sz w:val="24"/>
                <w:szCs w:val="24"/>
              </w:rPr>
              <w:t xml:space="preserve"> от других бюджетов бюджетной системы Российской Федерации бюджетами сельских поселений  в валюте Российской Федерации</w:t>
            </w:r>
          </w:p>
        </w:tc>
      </w:tr>
      <w:tr w:rsidR="00E056F1" w:rsidRPr="00E056F1" w:rsidTr="003A56B8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01 05 02 01 10 0000 610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  <w:tr w:rsidR="00E056F1" w:rsidRPr="00E056F1" w:rsidTr="003A56B8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01 05 02 01 10 0000 510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Увеличение прочих остатков денежных средств бюджета сельских поселений</w:t>
            </w:r>
          </w:p>
        </w:tc>
      </w:tr>
      <w:tr w:rsidR="00E056F1" w:rsidRPr="00E056F1" w:rsidTr="003A56B8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01 06 05 01 10 0000 640</w:t>
            </w:r>
          </w:p>
        </w:tc>
        <w:tc>
          <w:tcPr>
            <w:tcW w:w="1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56F1" w:rsidRPr="00E056F1" w:rsidRDefault="00E056F1" w:rsidP="003A56B8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</w:tr>
    </w:tbl>
    <w:p w:rsidR="00B92476" w:rsidRDefault="00B92476" w:rsidP="00B92476">
      <w:pPr>
        <w:tabs>
          <w:tab w:val="left" w:pos="13599"/>
          <w:tab w:val="right" w:pos="16481"/>
        </w:tabs>
      </w:pPr>
    </w:p>
    <w:p w:rsidR="00472B00" w:rsidRDefault="00472B00" w:rsidP="00B259A8">
      <w:pPr>
        <w:jc w:val="right"/>
        <w:outlineLvl w:val="0"/>
      </w:pPr>
    </w:p>
    <w:p w:rsidR="00472B00" w:rsidRDefault="00472B00" w:rsidP="00B259A8">
      <w:pPr>
        <w:jc w:val="right"/>
        <w:outlineLvl w:val="0"/>
      </w:pPr>
    </w:p>
    <w:p w:rsidR="00472B00" w:rsidRDefault="00472B00" w:rsidP="00B259A8">
      <w:pPr>
        <w:jc w:val="right"/>
        <w:outlineLvl w:val="0"/>
      </w:pPr>
    </w:p>
    <w:p w:rsidR="00C647BB" w:rsidRDefault="00C647BB" w:rsidP="00B259A8">
      <w:pPr>
        <w:jc w:val="right"/>
        <w:outlineLvl w:val="0"/>
        <w:sectPr w:rsidR="00C647BB" w:rsidSect="00472B00">
          <w:pgSz w:w="16838" w:h="11906" w:orient="landscape"/>
          <w:pgMar w:top="992" w:right="232" w:bottom="425" w:left="357" w:header="720" w:footer="720" w:gutter="0"/>
          <w:cols w:space="720"/>
          <w:docGrid w:linePitch="272"/>
        </w:sectPr>
      </w:pPr>
    </w:p>
    <w:p w:rsidR="006D4F39" w:rsidRDefault="00C647BB" w:rsidP="00C647BB">
      <w:pPr>
        <w:jc w:val="right"/>
        <w:outlineLvl w:val="0"/>
      </w:pPr>
      <w:r>
        <w:lastRenderedPageBreak/>
        <w:t xml:space="preserve">                                                                                                                                 </w:t>
      </w:r>
    </w:p>
    <w:p w:rsidR="006D4F39" w:rsidRDefault="006D4F39" w:rsidP="00C647BB">
      <w:pPr>
        <w:jc w:val="right"/>
        <w:outlineLvl w:val="0"/>
      </w:pPr>
    </w:p>
    <w:p w:rsidR="00C647BB" w:rsidRPr="00037E9C" w:rsidRDefault="00C647BB" w:rsidP="00C647BB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 w:rsidR="00031814">
        <w:rPr>
          <w:sz w:val="18"/>
          <w:szCs w:val="18"/>
        </w:rPr>
        <w:t>№ 6</w:t>
      </w:r>
    </w:p>
    <w:p w:rsidR="00C647BB" w:rsidRPr="00037E9C" w:rsidRDefault="00C647BB" w:rsidP="00C647BB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>к  решению комитета местного самоуправления</w:t>
      </w:r>
    </w:p>
    <w:p w:rsidR="00C647BB" w:rsidRPr="00037E9C" w:rsidRDefault="00C647BB" w:rsidP="00C647BB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E056F1" w:rsidRPr="00E056F1" w:rsidRDefault="00E056F1" w:rsidP="00E056F1">
      <w:pPr>
        <w:pStyle w:val="af6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E056F1" w:rsidRPr="00E056F1" w:rsidRDefault="00E056F1" w:rsidP="00E056F1">
      <w:pPr>
        <w:pStyle w:val="af6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031814" w:rsidRPr="00C4502F" w:rsidRDefault="00E056F1" w:rsidP="00E056F1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="00C647BB" w:rsidRPr="00037E9C">
        <w:rPr>
          <w:b/>
          <w:sz w:val="24"/>
          <w:szCs w:val="24"/>
        </w:rPr>
        <w:t>Пензенской области на 201</w:t>
      </w:r>
      <w:r w:rsidR="003A0114" w:rsidRPr="00037E9C">
        <w:rPr>
          <w:b/>
          <w:sz w:val="24"/>
          <w:szCs w:val="24"/>
        </w:rPr>
        <w:t>7</w:t>
      </w:r>
      <w:r w:rsidR="00C647BB" w:rsidRPr="00037E9C">
        <w:rPr>
          <w:b/>
          <w:sz w:val="24"/>
          <w:szCs w:val="24"/>
        </w:rPr>
        <w:t xml:space="preserve"> г</w:t>
      </w:r>
      <w:r w:rsidR="00031814">
        <w:rPr>
          <w:b/>
          <w:sz w:val="24"/>
          <w:szCs w:val="24"/>
        </w:rPr>
        <w:t>од</w:t>
      </w:r>
      <w:r w:rsidR="00031814" w:rsidRPr="00031814">
        <w:rPr>
          <w:b/>
          <w:snapToGrid w:val="0"/>
          <w:sz w:val="24"/>
          <w:szCs w:val="24"/>
        </w:rPr>
        <w:t xml:space="preserve"> </w:t>
      </w:r>
      <w:r w:rsidR="00031814" w:rsidRPr="00C4502F">
        <w:rPr>
          <w:b/>
          <w:snapToGrid w:val="0"/>
          <w:sz w:val="24"/>
          <w:szCs w:val="24"/>
        </w:rPr>
        <w:t>и плановый период 201</w:t>
      </w:r>
      <w:r w:rsidR="00031814">
        <w:rPr>
          <w:b/>
          <w:snapToGrid w:val="0"/>
          <w:sz w:val="24"/>
          <w:szCs w:val="24"/>
        </w:rPr>
        <w:t>9</w:t>
      </w:r>
      <w:r w:rsidR="00031814" w:rsidRPr="00C4502F">
        <w:rPr>
          <w:b/>
          <w:snapToGrid w:val="0"/>
          <w:sz w:val="24"/>
          <w:szCs w:val="24"/>
        </w:rPr>
        <w:t xml:space="preserve"> и 20</w:t>
      </w:r>
      <w:r w:rsidR="00031814">
        <w:rPr>
          <w:b/>
          <w:snapToGrid w:val="0"/>
          <w:sz w:val="24"/>
          <w:szCs w:val="24"/>
        </w:rPr>
        <w:t>20</w:t>
      </w:r>
      <w:r w:rsidR="00031814" w:rsidRPr="00C4502F">
        <w:rPr>
          <w:b/>
          <w:snapToGrid w:val="0"/>
          <w:sz w:val="24"/>
          <w:szCs w:val="24"/>
        </w:rPr>
        <w:t xml:space="preserve"> годов</w:t>
      </w:r>
    </w:p>
    <w:p w:rsidR="00C647BB" w:rsidRPr="00A0258C" w:rsidRDefault="00031814" w:rsidP="00C647BB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C647BB">
        <w:tab/>
      </w:r>
      <w:r w:rsidR="00C647BB" w:rsidRPr="00A0258C">
        <w:rPr>
          <w:sz w:val="24"/>
        </w:rPr>
        <w:t xml:space="preserve"> </w:t>
      </w:r>
      <w:r w:rsidR="00C647BB">
        <w:rPr>
          <w:sz w:val="24"/>
        </w:rPr>
        <w:t>(</w:t>
      </w:r>
      <w:r w:rsidR="00C647BB" w:rsidRPr="00A0258C">
        <w:rPr>
          <w:sz w:val="24"/>
        </w:rPr>
        <w:t>т</w:t>
      </w:r>
      <w:r w:rsidR="00C647BB" w:rsidRPr="00A0258C">
        <w:rPr>
          <w:sz w:val="22"/>
        </w:rPr>
        <w:t>ыс. руб.</w:t>
      </w:r>
      <w:r w:rsidR="00C647BB">
        <w:rPr>
          <w:sz w:val="22"/>
        </w:rPr>
        <w:t>)</w:t>
      </w: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5103"/>
        <w:gridCol w:w="1168"/>
        <w:gridCol w:w="1100"/>
        <w:gridCol w:w="992"/>
      </w:tblGrid>
      <w:tr w:rsidR="00E056F1" w:rsidRPr="00A0258C" w:rsidTr="007A6EEA">
        <w:trPr>
          <w:cantSplit/>
          <w:trHeight w:val="928"/>
        </w:trPr>
        <w:tc>
          <w:tcPr>
            <w:tcW w:w="2552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t xml:space="preserve">                                                             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</w:p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1168" w:type="dxa"/>
          </w:tcPr>
          <w:p w:rsidR="00E056F1" w:rsidRDefault="00E056F1" w:rsidP="00B74727">
            <w:pPr>
              <w:jc w:val="center"/>
              <w:rPr>
                <w:b/>
              </w:rPr>
            </w:pPr>
            <w:r>
              <w:rPr>
                <w:b/>
              </w:rPr>
              <w:t>2018г</w:t>
            </w:r>
          </w:p>
          <w:p w:rsidR="00E056F1" w:rsidRPr="00A0258C" w:rsidRDefault="00E056F1" w:rsidP="00031814">
            <w:pPr>
              <w:jc w:val="both"/>
              <w:rPr>
                <w:b/>
              </w:rPr>
            </w:pPr>
          </w:p>
        </w:tc>
        <w:tc>
          <w:tcPr>
            <w:tcW w:w="1100" w:type="dxa"/>
          </w:tcPr>
          <w:p w:rsidR="00E056F1" w:rsidRPr="00A0258C" w:rsidRDefault="00E056F1" w:rsidP="00B74727">
            <w:pPr>
              <w:jc w:val="center"/>
              <w:rPr>
                <w:b/>
              </w:rPr>
            </w:pPr>
            <w:r w:rsidRPr="00A0258C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A0258C">
              <w:rPr>
                <w:b/>
              </w:rPr>
              <w:t>г.</w:t>
            </w:r>
          </w:p>
          <w:p w:rsidR="00E056F1" w:rsidRPr="00A0258C" w:rsidRDefault="00E056F1" w:rsidP="00B74727">
            <w:pPr>
              <w:jc w:val="both"/>
              <w:rPr>
                <w:b/>
              </w:rPr>
            </w:pPr>
          </w:p>
        </w:tc>
        <w:tc>
          <w:tcPr>
            <w:tcW w:w="992" w:type="dxa"/>
          </w:tcPr>
          <w:p w:rsidR="00E056F1" w:rsidRPr="00A0258C" w:rsidRDefault="00E056F1" w:rsidP="00B74727">
            <w:pPr>
              <w:jc w:val="both"/>
              <w:rPr>
                <w:b/>
              </w:rPr>
            </w:pPr>
            <w:r>
              <w:rPr>
                <w:b/>
              </w:rPr>
              <w:t>2020г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000 1 00 00000 00 0000 000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НАЛОГОВЫЕ И НЕНАЛОГОВЫЕ ДОХОДЫ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  <w:rPr>
                <w:b/>
              </w:rPr>
            </w:pPr>
            <w:r>
              <w:rPr>
                <w:b/>
              </w:rPr>
              <w:t>1983,3</w:t>
            </w:r>
          </w:p>
        </w:tc>
        <w:tc>
          <w:tcPr>
            <w:tcW w:w="1100" w:type="dxa"/>
          </w:tcPr>
          <w:p w:rsidR="00E056F1" w:rsidRPr="00A0258C" w:rsidRDefault="00692E0A" w:rsidP="00031814">
            <w:pPr>
              <w:jc w:val="right"/>
              <w:rPr>
                <w:b/>
              </w:rPr>
            </w:pPr>
            <w:r>
              <w:rPr>
                <w:b/>
              </w:rPr>
              <w:t>1992,2</w:t>
            </w:r>
          </w:p>
        </w:tc>
        <w:tc>
          <w:tcPr>
            <w:tcW w:w="992" w:type="dxa"/>
          </w:tcPr>
          <w:p w:rsidR="00E056F1" w:rsidRPr="00A0258C" w:rsidRDefault="001716A0" w:rsidP="001716A0">
            <w:pPr>
              <w:jc w:val="right"/>
              <w:rPr>
                <w:b/>
              </w:rPr>
            </w:pPr>
            <w:r>
              <w:rPr>
                <w:b/>
              </w:rPr>
              <w:t>2000,8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000 1 01 00000 00 0000 000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rPr>
                <w:b/>
              </w:rPr>
              <w:t>НАЛОГИ НА ПРИБЫЛЬ. ДОХОДЫ</w:t>
            </w:r>
            <w:r w:rsidRPr="00054524">
              <w:t>.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  <w:rPr>
                <w:b/>
              </w:rPr>
            </w:pPr>
            <w:r>
              <w:rPr>
                <w:b/>
              </w:rPr>
              <w:t>84,5</w:t>
            </w:r>
          </w:p>
        </w:tc>
        <w:tc>
          <w:tcPr>
            <w:tcW w:w="1100" w:type="dxa"/>
          </w:tcPr>
          <w:p w:rsidR="00E056F1" w:rsidRPr="00A0258C" w:rsidRDefault="00692E0A" w:rsidP="00692E0A">
            <w:pPr>
              <w:jc w:val="right"/>
              <w:rPr>
                <w:b/>
              </w:rPr>
            </w:pPr>
            <w:r>
              <w:rPr>
                <w:b/>
              </w:rPr>
              <w:t>85,9</w:t>
            </w:r>
          </w:p>
        </w:tc>
        <w:tc>
          <w:tcPr>
            <w:tcW w:w="992" w:type="dxa"/>
          </w:tcPr>
          <w:p w:rsidR="00E056F1" w:rsidRPr="00A0258C" w:rsidRDefault="004E3797" w:rsidP="004E3797">
            <w:pPr>
              <w:jc w:val="right"/>
              <w:rPr>
                <w:b/>
              </w:rPr>
            </w:pPr>
            <w:r>
              <w:rPr>
                <w:b/>
              </w:rPr>
              <w:t>87,6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000 1 01 02000 01 0000 110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Налог на доходы физических лиц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84,5</w:t>
            </w:r>
          </w:p>
        </w:tc>
        <w:tc>
          <w:tcPr>
            <w:tcW w:w="1100" w:type="dxa"/>
          </w:tcPr>
          <w:p w:rsidR="00E056F1" w:rsidRPr="00A0258C" w:rsidRDefault="00692E0A" w:rsidP="00692E0A">
            <w:pPr>
              <w:jc w:val="right"/>
            </w:pPr>
            <w:r>
              <w:t>85,9</w:t>
            </w:r>
          </w:p>
        </w:tc>
        <w:tc>
          <w:tcPr>
            <w:tcW w:w="992" w:type="dxa"/>
          </w:tcPr>
          <w:p w:rsidR="00E056F1" w:rsidRPr="00A0258C" w:rsidRDefault="004E3797" w:rsidP="004E3797">
            <w:pPr>
              <w:jc w:val="right"/>
            </w:pPr>
            <w:r>
              <w:t>87</w:t>
            </w:r>
            <w:r w:rsidR="00E056F1">
              <w:t>,</w:t>
            </w:r>
            <w:r>
              <w:t>6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000 1 01 02010 01 0000 110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054524">
              <w:rPr>
                <w:vertAlign w:val="superscript"/>
              </w:rPr>
              <w:t>1</w:t>
            </w:r>
            <w:r w:rsidRPr="00054524">
              <w:t xml:space="preserve"> и 228 Налогового кодекса Российской Федерации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84,5</w:t>
            </w:r>
          </w:p>
        </w:tc>
        <w:tc>
          <w:tcPr>
            <w:tcW w:w="1100" w:type="dxa"/>
          </w:tcPr>
          <w:p w:rsidR="00E056F1" w:rsidRPr="00A0258C" w:rsidRDefault="00692E0A" w:rsidP="00031814">
            <w:pPr>
              <w:jc w:val="right"/>
            </w:pPr>
            <w:r>
              <w:t>85,9</w:t>
            </w:r>
          </w:p>
        </w:tc>
        <w:tc>
          <w:tcPr>
            <w:tcW w:w="992" w:type="dxa"/>
          </w:tcPr>
          <w:p w:rsidR="00E056F1" w:rsidRPr="00A0258C" w:rsidRDefault="004E3797" w:rsidP="004E3797">
            <w:pPr>
              <w:jc w:val="right"/>
            </w:pPr>
            <w:r>
              <w:t>87</w:t>
            </w:r>
            <w:r w:rsidR="00E056F1">
              <w:t>,</w:t>
            </w:r>
            <w:r>
              <w:t>6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  <w:rPr>
                <w:bCs/>
              </w:rPr>
            </w:pPr>
            <w:r w:rsidRPr="00054524">
              <w:rPr>
                <w:bCs/>
              </w:rPr>
              <w:t>000 1 03 00000 00 0000 000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421,6</w:t>
            </w:r>
          </w:p>
        </w:tc>
        <w:tc>
          <w:tcPr>
            <w:tcW w:w="1100" w:type="dxa"/>
          </w:tcPr>
          <w:p w:rsidR="00E056F1" w:rsidRPr="00A0258C" w:rsidRDefault="004E3797" w:rsidP="000318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427,9</w:t>
            </w:r>
          </w:p>
        </w:tc>
        <w:tc>
          <w:tcPr>
            <w:tcW w:w="992" w:type="dxa"/>
          </w:tcPr>
          <w:p w:rsidR="00E056F1" w:rsidRPr="00A0258C" w:rsidRDefault="00E056F1" w:rsidP="004E379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E3797">
              <w:rPr>
                <w:b/>
                <w:bCs/>
              </w:rPr>
              <w:t>32</w:t>
            </w:r>
            <w:r>
              <w:rPr>
                <w:b/>
                <w:bCs/>
              </w:rPr>
              <w:t>,</w:t>
            </w:r>
            <w:r w:rsidR="004E3797">
              <w:rPr>
                <w:b/>
                <w:bCs/>
              </w:rPr>
              <w:t>6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000 1 03 02000 01 0000 110</w:t>
            </w:r>
          </w:p>
        </w:tc>
        <w:tc>
          <w:tcPr>
            <w:tcW w:w="5103" w:type="dxa"/>
            <w:vAlign w:val="bottom"/>
          </w:tcPr>
          <w:p w:rsidR="00E056F1" w:rsidRPr="00054524" w:rsidRDefault="00E056F1" w:rsidP="003A56B8">
            <w:pPr>
              <w:pStyle w:val="af6"/>
            </w:pPr>
            <w:r w:rsidRPr="00054524"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421,6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</w:pPr>
            <w:r>
              <w:t>427,9</w:t>
            </w:r>
          </w:p>
        </w:tc>
        <w:tc>
          <w:tcPr>
            <w:tcW w:w="992" w:type="dxa"/>
          </w:tcPr>
          <w:p w:rsidR="00E056F1" w:rsidRPr="00A0258C" w:rsidRDefault="00E056F1" w:rsidP="004E3797">
            <w:pPr>
              <w:jc w:val="right"/>
            </w:pPr>
            <w:r>
              <w:t>4</w:t>
            </w:r>
            <w:r w:rsidR="004E3797">
              <w:t>32</w:t>
            </w:r>
            <w:r>
              <w:t>,</w:t>
            </w:r>
            <w:r w:rsidR="004E3797">
              <w:t>6</w:t>
            </w:r>
          </w:p>
        </w:tc>
      </w:tr>
      <w:tr w:rsidR="00E056F1" w:rsidRPr="00A0258C" w:rsidTr="007A6EEA">
        <w:trPr>
          <w:trHeight w:val="277"/>
        </w:trPr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000 1 05 00000 01 0000 110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Е</w:t>
            </w:r>
            <w:r w:rsidRPr="00054524">
              <w:rPr>
                <w:b/>
                <w:lang w:val="en-US"/>
              </w:rPr>
              <w:t>ДИНЫЙ СЕЛЬСКОХОЗЯЙСТВЕННЫЙ НАЛОГ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  <w:rPr>
                <w:b/>
              </w:rPr>
            </w:pPr>
            <w:r>
              <w:rPr>
                <w:b/>
              </w:rPr>
              <w:t>7,2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  <w:rPr>
                <w:b/>
              </w:rPr>
            </w:pPr>
            <w:r>
              <w:rPr>
                <w:b/>
              </w:rPr>
              <w:t>7,4</w:t>
            </w:r>
          </w:p>
        </w:tc>
        <w:tc>
          <w:tcPr>
            <w:tcW w:w="992" w:type="dxa"/>
          </w:tcPr>
          <w:p w:rsidR="00E056F1" w:rsidRPr="00A0258C" w:rsidRDefault="00523BCB" w:rsidP="00523BCB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E056F1">
              <w:rPr>
                <w:b/>
              </w:rPr>
              <w:t>,</w:t>
            </w:r>
            <w:r>
              <w:rPr>
                <w:b/>
              </w:rPr>
              <w:t>6</w:t>
            </w:r>
          </w:p>
        </w:tc>
      </w:tr>
      <w:tr w:rsidR="00E056F1" w:rsidRPr="008C7FEB" w:rsidTr="007A6EEA">
        <w:trPr>
          <w:trHeight w:val="315"/>
        </w:trPr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000 105 03010 01 0000 110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Единый сельскохозяйственный налог</w:t>
            </w:r>
          </w:p>
        </w:tc>
        <w:tc>
          <w:tcPr>
            <w:tcW w:w="1168" w:type="dxa"/>
          </w:tcPr>
          <w:p w:rsidR="00E056F1" w:rsidRPr="008C7FEB" w:rsidRDefault="00A6198E" w:rsidP="00031814">
            <w:pPr>
              <w:jc w:val="right"/>
            </w:pPr>
            <w:r>
              <w:t>7,2</w:t>
            </w:r>
          </w:p>
        </w:tc>
        <w:tc>
          <w:tcPr>
            <w:tcW w:w="1100" w:type="dxa"/>
          </w:tcPr>
          <w:p w:rsidR="00E056F1" w:rsidRPr="008C7FEB" w:rsidRDefault="00AD0B80" w:rsidP="00031814">
            <w:pPr>
              <w:jc w:val="right"/>
            </w:pPr>
            <w:r>
              <w:t>7,4</w:t>
            </w:r>
          </w:p>
        </w:tc>
        <w:tc>
          <w:tcPr>
            <w:tcW w:w="992" w:type="dxa"/>
          </w:tcPr>
          <w:p w:rsidR="00E056F1" w:rsidRPr="008C7FEB" w:rsidRDefault="00523BCB" w:rsidP="00523BCB">
            <w:pPr>
              <w:jc w:val="right"/>
            </w:pPr>
            <w:r>
              <w:t>7,6</w:t>
            </w:r>
          </w:p>
        </w:tc>
      </w:tr>
      <w:tr w:rsidR="00E056F1" w:rsidRPr="00A0258C" w:rsidTr="007A6EEA">
        <w:trPr>
          <w:trHeight w:val="296"/>
        </w:trPr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000 1 06 00000 00 0000 000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НАЛОГИ НА ИМУЩЕСТВО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  <w:rPr>
                <w:b/>
              </w:rPr>
            </w:pPr>
            <w:r>
              <w:rPr>
                <w:b/>
              </w:rPr>
              <w:t>1463,0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  <w:rPr>
                <w:b/>
              </w:rPr>
            </w:pPr>
            <w:r>
              <w:rPr>
                <w:b/>
              </w:rPr>
              <w:t>1463,0</w:t>
            </w:r>
          </w:p>
        </w:tc>
        <w:tc>
          <w:tcPr>
            <w:tcW w:w="992" w:type="dxa"/>
          </w:tcPr>
          <w:p w:rsidR="00E056F1" w:rsidRPr="00A0258C" w:rsidRDefault="00523BCB" w:rsidP="00080858">
            <w:pPr>
              <w:jc w:val="right"/>
              <w:rPr>
                <w:b/>
              </w:rPr>
            </w:pPr>
            <w:r>
              <w:rPr>
                <w:b/>
              </w:rPr>
              <w:t>1463</w:t>
            </w:r>
            <w:r w:rsidR="00E056F1">
              <w:rPr>
                <w:b/>
              </w:rPr>
              <w:t>,0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 xml:space="preserve">000 1 06 01030 10 0000 110 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054524">
              <w:t xml:space="preserve"> ,</w:t>
            </w:r>
            <w:proofErr w:type="gramEnd"/>
            <w:r w:rsidRPr="00054524">
              <w:t xml:space="preserve"> расположенным в границах поселений 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130,0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</w:pPr>
            <w:r>
              <w:t>130,0</w:t>
            </w:r>
          </w:p>
        </w:tc>
        <w:tc>
          <w:tcPr>
            <w:tcW w:w="992" w:type="dxa"/>
          </w:tcPr>
          <w:p w:rsidR="00E056F1" w:rsidRPr="00A0258C" w:rsidRDefault="00E056F1" w:rsidP="00523BCB">
            <w:pPr>
              <w:jc w:val="right"/>
            </w:pPr>
            <w:r>
              <w:t>1</w:t>
            </w:r>
            <w:r w:rsidR="00523BCB">
              <w:t>3</w:t>
            </w:r>
            <w:r>
              <w:t>0,0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000 1 06 06000 00 0000 110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>Земельный налог: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1333,0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</w:pPr>
            <w:r>
              <w:t>1333,0</w:t>
            </w:r>
          </w:p>
        </w:tc>
        <w:tc>
          <w:tcPr>
            <w:tcW w:w="992" w:type="dxa"/>
          </w:tcPr>
          <w:p w:rsidR="00E056F1" w:rsidRPr="00A0258C" w:rsidRDefault="00523BCB" w:rsidP="00080858">
            <w:pPr>
              <w:jc w:val="right"/>
            </w:pPr>
            <w:r>
              <w:t>1333</w:t>
            </w:r>
            <w:r w:rsidR="00E056F1">
              <w:t>,0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000 1 06 06033 10 0000 110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991,0</w:t>
            </w:r>
          </w:p>
        </w:tc>
        <w:tc>
          <w:tcPr>
            <w:tcW w:w="1100" w:type="dxa"/>
          </w:tcPr>
          <w:p w:rsidR="00E056F1" w:rsidRPr="00A0258C" w:rsidRDefault="00AD0B80" w:rsidP="00031814">
            <w:pPr>
              <w:jc w:val="right"/>
            </w:pPr>
            <w:r>
              <w:t>991,0</w:t>
            </w:r>
          </w:p>
        </w:tc>
        <w:tc>
          <w:tcPr>
            <w:tcW w:w="992" w:type="dxa"/>
          </w:tcPr>
          <w:p w:rsidR="00E056F1" w:rsidRPr="00A0258C" w:rsidRDefault="00523BCB" w:rsidP="00080858">
            <w:pPr>
              <w:jc w:val="right"/>
            </w:pPr>
            <w:r>
              <w:t>991</w:t>
            </w:r>
            <w:r w:rsidR="00E056F1">
              <w:t>,0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000 1 06 06043 10 0000 110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68" w:type="dxa"/>
          </w:tcPr>
          <w:p w:rsidR="00E056F1" w:rsidRDefault="00A6198E" w:rsidP="00031814">
            <w:pPr>
              <w:jc w:val="right"/>
            </w:pPr>
            <w:r>
              <w:t>342,0</w:t>
            </w:r>
          </w:p>
        </w:tc>
        <w:tc>
          <w:tcPr>
            <w:tcW w:w="1100" w:type="dxa"/>
          </w:tcPr>
          <w:p w:rsidR="00E056F1" w:rsidRDefault="00AD0B80" w:rsidP="00031814">
            <w:pPr>
              <w:jc w:val="right"/>
            </w:pPr>
            <w:r>
              <w:t>342,0</w:t>
            </w:r>
          </w:p>
        </w:tc>
        <w:tc>
          <w:tcPr>
            <w:tcW w:w="992" w:type="dxa"/>
          </w:tcPr>
          <w:p w:rsidR="00E056F1" w:rsidRDefault="00E056F1" w:rsidP="00523BCB">
            <w:pPr>
              <w:jc w:val="right"/>
            </w:pPr>
            <w:r>
              <w:t>3</w:t>
            </w:r>
            <w:r w:rsidR="00523BCB">
              <w:t>42</w:t>
            </w:r>
            <w:r>
              <w:t>,0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000 1 14 00000 00 0000 000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68" w:type="dxa"/>
          </w:tcPr>
          <w:p w:rsidR="00E056F1" w:rsidRPr="000602A6" w:rsidRDefault="00A6198E" w:rsidP="000318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7,0</w:t>
            </w:r>
          </w:p>
        </w:tc>
        <w:tc>
          <w:tcPr>
            <w:tcW w:w="1100" w:type="dxa"/>
          </w:tcPr>
          <w:p w:rsidR="00E056F1" w:rsidRPr="000602A6" w:rsidRDefault="00AD0B80" w:rsidP="0003181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</w:tcPr>
          <w:p w:rsidR="00E056F1" w:rsidRPr="000602A6" w:rsidRDefault="00523BCB" w:rsidP="002B7D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E056F1">
              <w:rPr>
                <w:b/>
                <w:bCs/>
              </w:rPr>
              <w:t>,0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000 1 11 05035 10 0000 120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68" w:type="dxa"/>
          </w:tcPr>
          <w:p w:rsidR="00E056F1" w:rsidRDefault="00A6198E" w:rsidP="00031814">
            <w:pPr>
              <w:jc w:val="right"/>
            </w:pPr>
            <w:r>
              <w:t>7,0</w:t>
            </w:r>
          </w:p>
        </w:tc>
        <w:tc>
          <w:tcPr>
            <w:tcW w:w="1100" w:type="dxa"/>
          </w:tcPr>
          <w:p w:rsidR="00E056F1" w:rsidRDefault="00AD0B80" w:rsidP="00031814">
            <w:pPr>
              <w:jc w:val="right"/>
            </w:pPr>
            <w:r>
              <w:t>8,0</w:t>
            </w:r>
          </w:p>
        </w:tc>
        <w:tc>
          <w:tcPr>
            <w:tcW w:w="992" w:type="dxa"/>
          </w:tcPr>
          <w:p w:rsidR="00E056F1" w:rsidRDefault="00523BCB" w:rsidP="002B7DDF">
            <w:pPr>
              <w:jc w:val="right"/>
            </w:pPr>
            <w:r>
              <w:t>10</w:t>
            </w:r>
            <w:r w:rsidR="00E056F1">
              <w:t>,0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000 2 02 00000 00 0000 000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1168" w:type="dxa"/>
          </w:tcPr>
          <w:p w:rsidR="00E056F1" w:rsidRPr="00A0258C" w:rsidRDefault="00523BCB" w:rsidP="001716A0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716A0">
              <w:rPr>
                <w:b/>
              </w:rPr>
              <w:t>459,303</w:t>
            </w:r>
          </w:p>
        </w:tc>
        <w:tc>
          <w:tcPr>
            <w:tcW w:w="1100" w:type="dxa"/>
          </w:tcPr>
          <w:p w:rsidR="00E056F1" w:rsidRPr="00A0258C" w:rsidRDefault="001716A0" w:rsidP="00031814">
            <w:pPr>
              <w:jc w:val="right"/>
              <w:rPr>
                <w:b/>
              </w:rPr>
            </w:pPr>
            <w:r>
              <w:rPr>
                <w:b/>
              </w:rPr>
              <w:t>1424,248</w:t>
            </w:r>
          </w:p>
        </w:tc>
        <w:tc>
          <w:tcPr>
            <w:tcW w:w="992" w:type="dxa"/>
          </w:tcPr>
          <w:p w:rsidR="00E056F1" w:rsidRPr="00A0258C" w:rsidRDefault="001716A0" w:rsidP="00923027">
            <w:pPr>
              <w:jc w:val="right"/>
              <w:rPr>
                <w:b/>
              </w:rPr>
            </w:pPr>
            <w:r>
              <w:rPr>
                <w:b/>
              </w:rPr>
              <w:t>1431,21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000 2 02 15001 10 0000 151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1392,303</w:t>
            </w:r>
          </w:p>
        </w:tc>
        <w:tc>
          <w:tcPr>
            <w:tcW w:w="1100" w:type="dxa"/>
          </w:tcPr>
          <w:p w:rsidR="00E056F1" w:rsidRPr="00A0258C" w:rsidRDefault="00087EC8" w:rsidP="00031814">
            <w:pPr>
              <w:jc w:val="right"/>
            </w:pPr>
            <w:r>
              <w:t>1306,548</w:t>
            </w:r>
          </w:p>
        </w:tc>
        <w:tc>
          <w:tcPr>
            <w:tcW w:w="992" w:type="dxa"/>
          </w:tcPr>
          <w:p w:rsidR="00E056F1" w:rsidRPr="00A0258C" w:rsidRDefault="00BB37A4" w:rsidP="00037E9C">
            <w:pPr>
              <w:jc w:val="right"/>
            </w:pPr>
            <w:r>
              <w:t>1311,01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000 2 02 35118 10 0000 151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168" w:type="dxa"/>
          </w:tcPr>
          <w:p w:rsidR="00E056F1" w:rsidRPr="00A0258C" w:rsidRDefault="00A6198E" w:rsidP="00031814">
            <w:pPr>
              <w:jc w:val="right"/>
            </w:pPr>
            <w:r>
              <w:t>67,0</w:t>
            </w:r>
          </w:p>
        </w:tc>
        <w:tc>
          <w:tcPr>
            <w:tcW w:w="1100" w:type="dxa"/>
          </w:tcPr>
          <w:p w:rsidR="00E056F1" w:rsidRPr="00A0258C" w:rsidRDefault="00523BCB" w:rsidP="00031814">
            <w:pPr>
              <w:jc w:val="right"/>
            </w:pPr>
            <w:r>
              <w:t>67,7</w:t>
            </w:r>
          </w:p>
        </w:tc>
        <w:tc>
          <w:tcPr>
            <w:tcW w:w="992" w:type="dxa"/>
          </w:tcPr>
          <w:p w:rsidR="00E056F1" w:rsidRPr="00A0258C" w:rsidRDefault="00523BCB" w:rsidP="00037E9C">
            <w:pPr>
              <w:jc w:val="right"/>
            </w:pPr>
            <w:r>
              <w:t>70,2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 w:rsidRPr="00054524">
              <w:t>000 2 02 40014 10 0000 151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168" w:type="dxa"/>
          </w:tcPr>
          <w:p w:rsidR="00E056F1" w:rsidRPr="00A0258C" w:rsidRDefault="00523BCB" w:rsidP="00031814">
            <w:pPr>
              <w:jc w:val="right"/>
            </w:pPr>
            <w:r>
              <w:t>-</w:t>
            </w:r>
          </w:p>
        </w:tc>
        <w:tc>
          <w:tcPr>
            <w:tcW w:w="1100" w:type="dxa"/>
          </w:tcPr>
          <w:p w:rsidR="00E056F1" w:rsidRPr="00A0258C" w:rsidRDefault="00523BCB" w:rsidP="00031814">
            <w:pPr>
              <w:jc w:val="right"/>
            </w:pPr>
            <w:r>
              <w:t>50,0</w:t>
            </w:r>
          </w:p>
        </w:tc>
        <w:tc>
          <w:tcPr>
            <w:tcW w:w="992" w:type="dxa"/>
          </w:tcPr>
          <w:p w:rsidR="00E056F1" w:rsidRPr="00A0258C" w:rsidRDefault="00523BCB" w:rsidP="00523BCB">
            <w:pPr>
              <w:jc w:val="right"/>
            </w:pPr>
            <w:r>
              <w:t>50,</w:t>
            </w:r>
            <w:r w:rsidR="00E056F1">
              <w:t>0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  <w:r>
              <w:t>000 2 07 05030 10 0000 180</w:t>
            </w:r>
          </w:p>
        </w:tc>
        <w:tc>
          <w:tcPr>
            <w:tcW w:w="5103" w:type="dxa"/>
          </w:tcPr>
          <w:p w:rsidR="00E056F1" w:rsidRPr="00054524" w:rsidRDefault="00E056F1" w:rsidP="003A56B8">
            <w:pPr>
              <w:snapToGrid w:val="0"/>
            </w:pPr>
            <w:r w:rsidRPr="00054524">
              <w:t>Прочие безвозмездные поступления в бюджеты сельских поселений</w:t>
            </w:r>
          </w:p>
        </w:tc>
        <w:tc>
          <w:tcPr>
            <w:tcW w:w="1168" w:type="dxa"/>
          </w:tcPr>
          <w:p w:rsidR="00E056F1" w:rsidRPr="00037E9C" w:rsidRDefault="00692E0A" w:rsidP="00031814">
            <w:pPr>
              <w:jc w:val="right"/>
              <w:rPr>
                <w:b/>
              </w:rPr>
            </w:pPr>
            <w:r>
              <w:rPr>
                <w:b/>
              </w:rPr>
              <w:t>134,0</w:t>
            </w:r>
          </w:p>
        </w:tc>
        <w:tc>
          <w:tcPr>
            <w:tcW w:w="1100" w:type="dxa"/>
          </w:tcPr>
          <w:p w:rsidR="00E056F1" w:rsidRPr="00037E9C" w:rsidRDefault="00523BCB" w:rsidP="00523BCB">
            <w:pPr>
              <w:jc w:val="right"/>
              <w:rPr>
                <w:b/>
              </w:rPr>
            </w:pPr>
            <w:r>
              <w:rPr>
                <w:b/>
              </w:rPr>
              <w:t>138,0</w:t>
            </w:r>
          </w:p>
        </w:tc>
        <w:tc>
          <w:tcPr>
            <w:tcW w:w="992" w:type="dxa"/>
          </w:tcPr>
          <w:p w:rsidR="00E056F1" w:rsidRPr="00037E9C" w:rsidRDefault="00523BCB" w:rsidP="00923027">
            <w:pPr>
              <w:jc w:val="right"/>
              <w:rPr>
                <w:b/>
              </w:rPr>
            </w:pPr>
            <w:r>
              <w:rPr>
                <w:b/>
              </w:rPr>
              <w:t>142,0</w:t>
            </w:r>
          </w:p>
        </w:tc>
      </w:tr>
      <w:tr w:rsidR="00E056F1" w:rsidRPr="00A0258C" w:rsidTr="007A6EEA">
        <w:tc>
          <w:tcPr>
            <w:tcW w:w="2552" w:type="dxa"/>
          </w:tcPr>
          <w:p w:rsidR="00E056F1" w:rsidRPr="00054524" w:rsidRDefault="00E056F1" w:rsidP="003A56B8">
            <w:pPr>
              <w:pStyle w:val="af6"/>
            </w:pPr>
          </w:p>
        </w:tc>
        <w:tc>
          <w:tcPr>
            <w:tcW w:w="5103" w:type="dxa"/>
          </w:tcPr>
          <w:p w:rsidR="00E056F1" w:rsidRPr="00054524" w:rsidRDefault="00E056F1" w:rsidP="003A56B8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168" w:type="dxa"/>
          </w:tcPr>
          <w:p w:rsidR="00E056F1" w:rsidRPr="00037E9C" w:rsidRDefault="00692E0A" w:rsidP="00031814">
            <w:pPr>
              <w:jc w:val="right"/>
              <w:rPr>
                <w:b/>
              </w:rPr>
            </w:pPr>
            <w:r>
              <w:rPr>
                <w:b/>
              </w:rPr>
              <w:t>3576,603</w:t>
            </w:r>
          </w:p>
        </w:tc>
        <w:tc>
          <w:tcPr>
            <w:tcW w:w="1100" w:type="dxa"/>
          </w:tcPr>
          <w:p w:rsidR="00E056F1" w:rsidRPr="00037E9C" w:rsidRDefault="001716A0" w:rsidP="00031814">
            <w:pPr>
              <w:jc w:val="right"/>
              <w:rPr>
                <w:b/>
              </w:rPr>
            </w:pPr>
            <w:r>
              <w:rPr>
                <w:b/>
              </w:rPr>
              <w:t>3554,448</w:t>
            </w:r>
          </w:p>
        </w:tc>
        <w:tc>
          <w:tcPr>
            <w:tcW w:w="992" w:type="dxa"/>
          </w:tcPr>
          <w:p w:rsidR="00E056F1" w:rsidRPr="00037E9C" w:rsidRDefault="001716A0" w:rsidP="00923027">
            <w:pPr>
              <w:jc w:val="right"/>
              <w:rPr>
                <w:b/>
              </w:rPr>
            </w:pPr>
            <w:r>
              <w:rPr>
                <w:b/>
              </w:rPr>
              <w:t>3574,01</w:t>
            </w:r>
          </w:p>
        </w:tc>
      </w:tr>
    </w:tbl>
    <w:p w:rsidR="006B7BB0" w:rsidRDefault="00E743FC" w:rsidP="006B7BB0">
      <w:pPr>
        <w:jc w:val="right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6B7BB0" w:rsidRDefault="006B7BB0" w:rsidP="006B7BB0">
      <w:pPr>
        <w:jc w:val="right"/>
        <w:rPr>
          <w:sz w:val="18"/>
          <w:szCs w:val="18"/>
        </w:rPr>
      </w:pPr>
    </w:p>
    <w:p w:rsidR="006D4F39" w:rsidRDefault="006D4F39" w:rsidP="006B7BB0">
      <w:pPr>
        <w:jc w:val="right"/>
        <w:rPr>
          <w:sz w:val="18"/>
          <w:szCs w:val="18"/>
        </w:rPr>
      </w:pPr>
    </w:p>
    <w:p w:rsidR="006D4F39" w:rsidRDefault="006D4F39" w:rsidP="006B7BB0">
      <w:pPr>
        <w:jc w:val="right"/>
        <w:rPr>
          <w:sz w:val="18"/>
          <w:szCs w:val="18"/>
        </w:rPr>
      </w:pPr>
    </w:p>
    <w:p w:rsidR="006D4F39" w:rsidRDefault="006D4F39" w:rsidP="006B7BB0">
      <w:pPr>
        <w:jc w:val="right"/>
        <w:rPr>
          <w:sz w:val="18"/>
          <w:szCs w:val="18"/>
        </w:rPr>
      </w:pPr>
    </w:p>
    <w:p w:rsidR="006D4F39" w:rsidRDefault="006D4F39" w:rsidP="006B7BB0">
      <w:pPr>
        <w:jc w:val="right"/>
        <w:rPr>
          <w:sz w:val="18"/>
          <w:szCs w:val="18"/>
        </w:rPr>
      </w:pPr>
    </w:p>
    <w:p w:rsidR="006D4F39" w:rsidRDefault="006D4F39" w:rsidP="006B7BB0">
      <w:pPr>
        <w:jc w:val="right"/>
        <w:rPr>
          <w:sz w:val="18"/>
          <w:szCs w:val="18"/>
        </w:rPr>
      </w:pPr>
    </w:p>
    <w:p w:rsidR="006D4F39" w:rsidRDefault="006D4F39" w:rsidP="006B7BB0">
      <w:pPr>
        <w:jc w:val="right"/>
        <w:rPr>
          <w:sz w:val="18"/>
          <w:szCs w:val="18"/>
        </w:rPr>
      </w:pPr>
    </w:p>
    <w:p w:rsidR="00031814" w:rsidRDefault="00031814" w:rsidP="00E743FC">
      <w:pPr>
        <w:jc w:val="right"/>
        <w:rPr>
          <w:snapToGrid w:val="0"/>
          <w:sz w:val="18"/>
          <w:szCs w:val="18"/>
        </w:rPr>
        <w:sectPr w:rsidR="00031814" w:rsidSect="006D4F39">
          <w:pgSz w:w="11906" w:h="16838"/>
          <w:pgMar w:top="284" w:right="899" w:bottom="284" w:left="851" w:header="709" w:footer="709" w:gutter="0"/>
          <w:cols w:space="708"/>
          <w:docGrid w:linePitch="360"/>
        </w:sectPr>
      </w:pPr>
    </w:p>
    <w:p w:rsidR="00E743FC" w:rsidRPr="00866213" w:rsidRDefault="00E743FC" w:rsidP="00E743FC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 w:rsidR="00381E72">
        <w:rPr>
          <w:snapToGrid w:val="0"/>
          <w:sz w:val="18"/>
          <w:szCs w:val="18"/>
        </w:rPr>
        <w:t xml:space="preserve"> 7</w:t>
      </w:r>
      <w:r w:rsidRPr="00866213">
        <w:rPr>
          <w:snapToGrid w:val="0"/>
          <w:sz w:val="18"/>
          <w:szCs w:val="18"/>
        </w:rPr>
        <w:t xml:space="preserve">    </w:t>
      </w:r>
    </w:p>
    <w:p w:rsidR="00E743FC" w:rsidRPr="00866213" w:rsidRDefault="00E743FC" w:rsidP="00E743FC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E743FC" w:rsidRPr="00866213" w:rsidRDefault="00E743FC" w:rsidP="00E743FC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E743FC" w:rsidRPr="00866213" w:rsidRDefault="00E743FC" w:rsidP="00381E72">
      <w:pPr>
        <w:ind w:right="-709"/>
        <w:rPr>
          <w:snapToGrid w:val="0"/>
          <w:sz w:val="18"/>
          <w:szCs w:val="18"/>
          <w:u w:val="single"/>
        </w:rPr>
      </w:pPr>
      <w:r w:rsidRPr="00866213">
        <w:rPr>
          <w:bCs/>
          <w:sz w:val="18"/>
          <w:szCs w:val="18"/>
        </w:rPr>
        <w:t xml:space="preserve">                </w:t>
      </w:r>
      <w:r w:rsidR="00866213">
        <w:rPr>
          <w:bCs/>
          <w:sz w:val="18"/>
          <w:szCs w:val="18"/>
        </w:rPr>
        <w:t xml:space="preserve">                                                                                                                        </w:t>
      </w:r>
      <w:r w:rsidR="00381E72">
        <w:rPr>
          <w:bCs/>
          <w:sz w:val="18"/>
          <w:szCs w:val="18"/>
        </w:rPr>
        <w:t xml:space="preserve">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381E72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381E72">
        <w:rPr>
          <w:snapToGrid w:val="0"/>
          <w:sz w:val="18"/>
          <w:szCs w:val="18"/>
        </w:rPr>
        <w:t xml:space="preserve">                  </w:t>
      </w:r>
      <w:r w:rsidRPr="00866213">
        <w:rPr>
          <w:snapToGrid w:val="0"/>
          <w:sz w:val="18"/>
          <w:szCs w:val="18"/>
        </w:rPr>
        <w:t xml:space="preserve">  № </w:t>
      </w:r>
    </w:p>
    <w:p w:rsidR="00E743FC" w:rsidRDefault="00E743FC" w:rsidP="00E743FC">
      <w:pPr>
        <w:jc w:val="center"/>
        <w:outlineLvl w:val="0"/>
        <w:rPr>
          <w:snapToGrid w:val="0"/>
          <w:sz w:val="24"/>
          <w:szCs w:val="24"/>
        </w:rPr>
      </w:pPr>
    </w:p>
    <w:p w:rsidR="00E743FC" w:rsidRPr="00381E72" w:rsidRDefault="00E743FC" w:rsidP="00E743FC">
      <w:pPr>
        <w:ind w:right="-426"/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РАСПРЕДЕЛЕНИЕ</w:t>
      </w:r>
    </w:p>
    <w:p w:rsidR="00E743FC" w:rsidRPr="00381E72" w:rsidRDefault="00E743FC" w:rsidP="00E743FC">
      <w:pPr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бюджетных ассигнований  на 201</w:t>
      </w:r>
      <w:r w:rsidR="00381E72" w:rsidRPr="00381E72">
        <w:rPr>
          <w:b/>
          <w:bCs/>
          <w:sz w:val="24"/>
          <w:szCs w:val="24"/>
        </w:rPr>
        <w:t>8</w:t>
      </w:r>
      <w:r w:rsidR="009A6152" w:rsidRPr="00381E72">
        <w:rPr>
          <w:b/>
          <w:bCs/>
          <w:sz w:val="24"/>
          <w:szCs w:val="24"/>
        </w:rPr>
        <w:t xml:space="preserve"> </w:t>
      </w:r>
      <w:r w:rsidRPr="00381E72">
        <w:rPr>
          <w:b/>
          <w:bCs/>
          <w:sz w:val="24"/>
          <w:szCs w:val="24"/>
        </w:rPr>
        <w:t>год</w:t>
      </w:r>
      <w:r w:rsidR="00381E72" w:rsidRPr="00381E72">
        <w:rPr>
          <w:b/>
          <w:snapToGrid w:val="0"/>
          <w:sz w:val="24"/>
          <w:szCs w:val="24"/>
        </w:rPr>
        <w:t xml:space="preserve"> и плановый период 2019 и 2020 годов</w:t>
      </w:r>
      <w:r w:rsidRPr="00381E72">
        <w:rPr>
          <w:b/>
          <w:bCs/>
          <w:sz w:val="24"/>
          <w:szCs w:val="24"/>
        </w:rPr>
        <w:t xml:space="preserve"> по разделам, подразделам, целевым статьям (муниципальной программы </w:t>
      </w:r>
      <w:proofErr w:type="spellStart"/>
      <w:r w:rsidRPr="00381E72">
        <w:rPr>
          <w:b/>
          <w:bCs/>
          <w:sz w:val="24"/>
          <w:szCs w:val="24"/>
        </w:rPr>
        <w:t>Соловцовск</w:t>
      </w:r>
      <w:r w:rsidR="00866213" w:rsidRPr="00381E72">
        <w:rPr>
          <w:b/>
          <w:bCs/>
          <w:sz w:val="24"/>
          <w:szCs w:val="24"/>
        </w:rPr>
        <w:t>ого</w:t>
      </w:r>
      <w:proofErr w:type="spellEnd"/>
      <w:r w:rsidRPr="00381E72">
        <w:rPr>
          <w:b/>
          <w:bCs/>
          <w:sz w:val="24"/>
          <w:szCs w:val="24"/>
        </w:rPr>
        <w:t xml:space="preserve"> сельсовета </w:t>
      </w:r>
      <w:proofErr w:type="spellStart"/>
      <w:r w:rsidRPr="00381E72">
        <w:rPr>
          <w:b/>
          <w:bCs/>
          <w:sz w:val="24"/>
          <w:szCs w:val="24"/>
        </w:rPr>
        <w:t>Иссинского</w:t>
      </w:r>
      <w:proofErr w:type="spellEnd"/>
      <w:r w:rsidRPr="00381E72">
        <w:rPr>
          <w:b/>
          <w:bCs/>
          <w:sz w:val="24"/>
          <w:szCs w:val="24"/>
        </w:rPr>
        <w:t xml:space="preserve"> района Пензенской области и </w:t>
      </w:r>
      <w:proofErr w:type="spellStart"/>
      <w:r w:rsidRPr="00381E72">
        <w:rPr>
          <w:b/>
          <w:bCs/>
          <w:sz w:val="24"/>
          <w:szCs w:val="24"/>
        </w:rPr>
        <w:t>непрограммным</w:t>
      </w:r>
      <w:proofErr w:type="spellEnd"/>
      <w:r w:rsidRPr="00381E72">
        <w:rPr>
          <w:b/>
          <w:bCs/>
          <w:sz w:val="24"/>
          <w:szCs w:val="24"/>
        </w:rPr>
        <w:t xml:space="preserve"> направлениям деятельности) группам и подгруппам </w:t>
      </w:r>
      <w:proofErr w:type="gramStart"/>
      <w:r w:rsidRPr="00381E72">
        <w:rPr>
          <w:b/>
          <w:bCs/>
          <w:sz w:val="24"/>
          <w:szCs w:val="24"/>
        </w:rPr>
        <w:t>видов расходов  классификации расходов бюджета</w:t>
      </w:r>
      <w:proofErr w:type="gramEnd"/>
      <w:r w:rsidRPr="00381E72">
        <w:rPr>
          <w:b/>
          <w:bCs/>
          <w:sz w:val="24"/>
          <w:szCs w:val="24"/>
        </w:rPr>
        <w:t xml:space="preserve"> </w:t>
      </w:r>
      <w:proofErr w:type="spellStart"/>
      <w:r w:rsidRPr="00381E72">
        <w:rPr>
          <w:b/>
          <w:bCs/>
          <w:sz w:val="24"/>
          <w:szCs w:val="24"/>
        </w:rPr>
        <w:t>Соловцовск</w:t>
      </w:r>
      <w:r w:rsidR="00866213" w:rsidRPr="00381E72">
        <w:rPr>
          <w:b/>
          <w:bCs/>
          <w:sz w:val="24"/>
          <w:szCs w:val="24"/>
        </w:rPr>
        <w:t>ого</w:t>
      </w:r>
      <w:proofErr w:type="spellEnd"/>
      <w:r w:rsidRPr="00381E72">
        <w:rPr>
          <w:b/>
          <w:bCs/>
          <w:sz w:val="24"/>
          <w:szCs w:val="24"/>
        </w:rPr>
        <w:t xml:space="preserve"> сельсовета </w:t>
      </w:r>
      <w:proofErr w:type="spellStart"/>
      <w:r w:rsidRPr="00381E72">
        <w:rPr>
          <w:b/>
          <w:bCs/>
          <w:sz w:val="24"/>
          <w:szCs w:val="24"/>
        </w:rPr>
        <w:t>Иссинского</w:t>
      </w:r>
      <w:proofErr w:type="spellEnd"/>
      <w:r w:rsidRPr="00381E72">
        <w:rPr>
          <w:b/>
          <w:bCs/>
          <w:sz w:val="24"/>
          <w:szCs w:val="24"/>
        </w:rPr>
        <w:t xml:space="preserve"> района Пензенской области</w:t>
      </w:r>
    </w:p>
    <w:p w:rsidR="00E743FC" w:rsidRPr="001C4ED2" w:rsidRDefault="00E743FC" w:rsidP="00E743FC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1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468"/>
      </w:tblGrid>
      <w:tr w:rsidR="00381E72" w:rsidRPr="001C4ED2" w:rsidTr="00AA1D68">
        <w:trPr>
          <w:trHeight w:val="148"/>
        </w:trPr>
        <w:tc>
          <w:tcPr>
            <w:tcW w:w="7306" w:type="dxa"/>
          </w:tcPr>
          <w:p w:rsidR="00381E72" w:rsidRPr="001C4ED2" w:rsidRDefault="00381E72" w:rsidP="00354EB0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381E72" w:rsidRPr="003F4A82" w:rsidRDefault="00381E72" w:rsidP="00354EB0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381E72" w:rsidRPr="003F4A82" w:rsidRDefault="00381E72" w:rsidP="00381E72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468" w:type="dxa"/>
          </w:tcPr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381E72" w:rsidRPr="00381E72" w:rsidRDefault="00381E72" w:rsidP="00381E72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AD7282" w:rsidRPr="002C4C12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AD7282" w:rsidRPr="002C4C12" w:rsidRDefault="00AD7282" w:rsidP="00354EB0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AD7282" w:rsidRPr="002C4C12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2C4C12" w:rsidRDefault="00AD7282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D7282" w:rsidRPr="002C4C12" w:rsidRDefault="00AD7282" w:rsidP="00354EB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AD7282" w:rsidRPr="00ED29DE" w:rsidRDefault="0018260A" w:rsidP="0018260A">
            <w:pPr>
              <w:rPr>
                <w:b/>
                <w:bCs/>
              </w:rPr>
            </w:pPr>
            <w:r>
              <w:rPr>
                <w:b/>
                <w:bCs/>
              </w:rPr>
              <w:t>3675,703</w:t>
            </w:r>
          </w:p>
        </w:tc>
        <w:tc>
          <w:tcPr>
            <w:tcW w:w="1469" w:type="dxa"/>
          </w:tcPr>
          <w:p w:rsidR="00AD7282" w:rsidRDefault="002376B2" w:rsidP="006B7BB0">
            <w:pPr>
              <w:rPr>
                <w:b/>
                <w:bCs/>
              </w:rPr>
            </w:pPr>
            <w:r>
              <w:rPr>
                <w:b/>
                <w:bCs/>
              </w:rPr>
              <w:t>3654,048</w:t>
            </w:r>
          </w:p>
        </w:tc>
        <w:tc>
          <w:tcPr>
            <w:tcW w:w="1468" w:type="dxa"/>
          </w:tcPr>
          <w:p w:rsidR="00AD7282" w:rsidRDefault="00794E91" w:rsidP="006B7BB0">
            <w:pPr>
              <w:rPr>
                <w:b/>
                <w:bCs/>
              </w:rPr>
            </w:pPr>
            <w:r>
              <w:rPr>
                <w:b/>
                <w:bCs/>
              </w:rPr>
              <w:t>3674,01</w:t>
            </w:r>
          </w:p>
        </w:tc>
      </w:tr>
      <w:tr w:rsidR="00AD7282" w:rsidRPr="00206BA3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EC6440" w:rsidRDefault="00AD7282" w:rsidP="00354EB0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390C26" w:rsidRDefault="00AD7282" w:rsidP="002C2BA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8260A">
              <w:rPr>
                <w:b/>
                <w:bCs/>
              </w:rPr>
              <w:t>11</w:t>
            </w:r>
            <w:r w:rsidR="002C2BA8">
              <w:rPr>
                <w:b/>
                <w:bCs/>
              </w:rPr>
              <w:t>5</w:t>
            </w:r>
            <w:r>
              <w:rPr>
                <w:b/>
                <w:bCs/>
              </w:rPr>
              <w:t>,</w:t>
            </w:r>
            <w:r w:rsidR="0018260A">
              <w:rPr>
                <w:b/>
                <w:bCs/>
              </w:rPr>
              <w:t>584</w:t>
            </w:r>
          </w:p>
        </w:tc>
        <w:tc>
          <w:tcPr>
            <w:tcW w:w="1469" w:type="dxa"/>
          </w:tcPr>
          <w:p w:rsidR="00AD7282" w:rsidRDefault="008A0488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2376B2">
              <w:rPr>
                <w:b/>
                <w:bCs/>
              </w:rPr>
              <w:t>65</w:t>
            </w:r>
            <w:r>
              <w:rPr>
                <w:b/>
                <w:bCs/>
              </w:rPr>
              <w:t>,429</w:t>
            </w:r>
          </w:p>
        </w:tc>
        <w:tc>
          <w:tcPr>
            <w:tcW w:w="1468" w:type="dxa"/>
          </w:tcPr>
          <w:p w:rsidR="00AD7282" w:rsidRDefault="00794E91" w:rsidP="006D4F39">
            <w:pPr>
              <w:rPr>
                <w:b/>
                <w:bCs/>
              </w:rPr>
            </w:pPr>
            <w:r>
              <w:rPr>
                <w:b/>
                <w:bCs/>
              </w:rPr>
              <w:t>2173,191</w:t>
            </w:r>
          </w:p>
        </w:tc>
      </w:tr>
      <w:tr w:rsidR="00AD7282" w:rsidRPr="00206BA3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ED29DE" w:rsidRDefault="00AD7282" w:rsidP="002C2BA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B4425">
              <w:rPr>
                <w:b/>
                <w:bCs/>
              </w:rPr>
              <w:t>10</w:t>
            </w:r>
            <w:r w:rsidR="002C2BA8">
              <w:rPr>
                <w:b/>
                <w:bCs/>
              </w:rPr>
              <w:t>2</w:t>
            </w:r>
            <w:r>
              <w:rPr>
                <w:b/>
                <w:bCs/>
              </w:rPr>
              <w:t>,</w:t>
            </w:r>
            <w:r w:rsidR="00EB4425">
              <w:rPr>
                <w:b/>
                <w:bCs/>
              </w:rPr>
              <w:t>584</w:t>
            </w:r>
          </w:p>
        </w:tc>
        <w:tc>
          <w:tcPr>
            <w:tcW w:w="1469" w:type="dxa"/>
          </w:tcPr>
          <w:p w:rsidR="00AD7282" w:rsidRDefault="002C2BA8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212</w:t>
            </w:r>
            <w:r w:rsidR="002376B2">
              <w:rPr>
                <w:b/>
                <w:bCs/>
              </w:rPr>
              <w:t>7</w:t>
            </w:r>
            <w:r>
              <w:rPr>
                <w:b/>
                <w:bCs/>
              </w:rPr>
              <w:t>,429</w:t>
            </w:r>
          </w:p>
        </w:tc>
        <w:tc>
          <w:tcPr>
            <w:tcW w:w="1468" w:type="dxa"/>
          </w:tcPr>
          <w:p w:rsidR="00AD7282" w:rsidRDefault="00794E91" w:rsidP="006D4F39">
            <w:pPr>
              <w:rPr>
                <w:b/>
                <w:bCs/>
              </w:rPr>
            </w:pPr>
            <w:r>
              <w:rPr>
                <w:b/>
                <w:bCs/>
              </w:rPr>
              <w:t>2135,191</w:t>
            </w:r>
          </w:p>
        </w:tc>
      </w:tr>
      <w:tr w:rsidR="00AD7282" w:rsidRPr="00206BA3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D7282" w:rsidRPr="00EC6440" w:rsidRDefault="00AD7282" w:rsidP="00354EB0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EC6440" w:rsidRDefault="00AD7282" w:rsidP="00354EB0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AD7282" w:rsidRPr="00206BA3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390C26" w:rsidRDefault="00AD7282" w:rsidP="002C2BA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B4425">
              <w:rPr>
                <w:b/>
                <w:bCs/>
              </w:rPr>
              <w:t>10</w:t>
            </w:r>
            <w:r w:rsidR="002C2BA8">
              <w:rPr>
                <w:b/>
                <w:bCs/>
              </w:rPr>
              <w:t>2</w:t>
            </w:r>
            <w:r>
              <w:rPr>
                <w:b/>
                <w:bCs/>
              </w:rPr>
              <w:t>,</w:t>
            </w:r>
            <w:r w:rsidR="00EB4425">
              <w:rPr>
                <w:b/>
                <w:bCs/>
              </w:rPr>
              <w:t>584</w:t>
            </w:r>
          </w:p>
        </w:tc>
        <w:tc>
          <w:tcPr>
            <w:tcW w:w="1469" w:type="dxa"/>
          </w:tcPr>
          <w:p w:rsidR="00AD7282" w:rsidRDefault="002C2BA8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212</w:t>
            </w:r>
            <w:r w:rsidR="002376B2">
              <w:rPr>
                <w:b/>
                <w:bCs/>
              </w:rPr>
              <w:t>7</w:t>
            </w:r>
            <w:r>
              <w:rPr>
                <w:b/>
                <w:bCs/>
              </w:rPr>
              <w:t>,429</w:t>
            </w:r>
          </w:p>
        </w:tc>
        <w:tc>
          <w:tcPr>
            <w:tcW w:w="1468" w:type="dxa"/>
          </w:tcPr>
          <w:p w:rsidR="00AD7282" w:rsidRDefault="00794E91" w:rsidP="006D4F39">
            <w:pPr>
              <w:rPr>
                <w:b/>
                <w:bCs/>
              </w:rPr>
            </w:pPr>
            <w:r>
              <w:rPr>
                <w:b/>
                <w:bCs/>
              </w:rPr>
              <w:t>2135,191</w:t>
            </w:r>
          </w:p>
        </w:tc>
      </w:tr>
      <w:tr w:rsidR="00AD7282" w:rsidRPr="001C4ED2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AD7282" w:rsidRPr="001C4ED2" w:rsidRDefault="00AD7282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1C4ED2" w:rsidRDefault="00AD7282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D7282" w:rsidRPr="001C4ED2" w:rsidRDefault="00AD7282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AD7282" w:rsidRPr="001C4ED2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390C26" w:rsidRDefault="00AD7282" w:rsidP="002C2BA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B4425">
              <w:rPr>
                <w:b/>
                <w:bCs/>
              </w:rPr>
              <w:t>10</w:t>
            </w:r>
            <w:r w:rsidR="002C2BA8">
              <w:rPr>
                <w:b/>
                <w:bCs/>
              </w:rPr>
              <w:t>2</w:t>
            </w:r>
            <w:r>
              <w:rPr>
                <w:b/>
                <w:bCs/>
              </w:rPr>
              <w:t>,</w:t>
            </w:r>
            <w:r w:rsidR="00EB4425">
              <w:rPr>
                <w:b/>
                <w:bCs/>
              </w:rPr>
              <w:t>584</w:t>
            </w:r>
          </w:p>
        </w:tc>
        <w:tc>
          <w:tcPr>
            <w:tcW w:w="1469" w:type="dxa"/>
          </w:tcPr>
          <w:p w:rsidR="00AD7282" w:rsidRDefault="002C2BA8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212</w:t>
            </w:r>
            <w:r w:rsidR="002376B2">
              <w:rPr>
                <w:b/>
                <w:bCs/>
              </w:rPr>
              <w:t>7</w:t>
            </w:r>
            <w:r>
              <w:rPr>
                <w:b/>
                <w:bCs/>
              </w:rPr>
              <w:t>,429</w:t>
            </w:r>
          </w:p>
        </w:tc>
        <w:tc>
          <w:tcPr>
            <w:tcW w:w="1468" w:type="dxa"/>
          </w:tcPr>
          <w:p w:rsidR="00AD7282" w:rsidRDefault="00794E91" w:rsidP="006D4F39">
            <w:pPr>
              <w:rPr>
                <w:b/>
                <w:bCs/>
              </w:rPr>
            </w:pPr>
            <w:r>
              <w:rPr>
                <w:b/>
                <w:bCs/>
              </w:rPr>
              <w:t>2135,191</w:t>
            </w:r>
          </w:p>
        </w:tc>
      </w:tr>
      <w:tr w:rsidR="00AD7282" w:rsidRPr="004962ED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AD7282" w:rsidRPr="004962ED" w:rsidRDefault="00AD7282" w:rsidP="002C2BA8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EB4425">
              <w:rPr>
                <w:b/>
                <w:bCs/>
              </w:rPr>
              <w:t>10</w:t>
            </w:r>
            <w:r w:rsidR="002C2BA8"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,</w:t>
            </w:r>
            <w:r w:rsidR="00EB4425">
              <w:rPr>
                <w:b/>
                <w:bCs/>
              </w:rPr>
              <w:t>584</w:t>
            </w:r>
          </w:p>
        </w:tc>
        <w:tc>
          <w:tcPr>
            <w:tcW w:w="1469" w:type="dxa"/>
          </w:tcPr>
          <w:p w:rsidR="00AD7282" w:rsidRDefault="002C2BA8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212</w:t>
            </w:r>
            <w:r w:rsidR="002376B2">
              <w:rPr>
                <w:b/>
                <w:bCs/>
              </w:rPr>
              <w:t>7</w:t>
            </w:r>
            <w:r>
              <w:rPr>
                <w:b/>
                <w:bCs/>
              </w:rPr>
              <w:t>,429</w:t>
            </w:r>
          </w:p>
        </w:tc>
        <w:tc>
          <w:tcPr>
            <w:tcW w:w="1468" w:type="dxa"/>
          </w:tcPr>
          <w:p w:rsidR="00AD7282" w:rsidRDefault="00794E91" w:rsidP="006D4F39">
            <w:pPr>
              <w:rPr>
                <w:b/>
                <w:bCs/>
              </w:rPr>
            </w:pPr>
            <w:r>
              <w:rPr>
                <w:b/>
                <w:bCs/>
              </w:rPr>
              <w:t>2135,191</w:t>
            </w:r>
          </w:p>
        </w:tc>
      </w:tr>
      <w:tr w:rsidR="002C2BA8" w:rsidRPr="004962ED" w:rsidTr="00AA1D68">
        <w:trPr>
          <w:trHeight w:val="14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2C2BA8" w:rsidRPr="004962ED" w:rsidRDefault="002C2BA8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C2BA8" w:rsidRPr="004962ED" w:rsidRDefault="002C2BA8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C2BA8" w:rsidRPr="004962ED" w:rsidRDefault="002C2BA8" w:rsidP="00354EB0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2C2BA8" w:rsidRPr="004962ED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4962ED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939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4962ED" w:rsidRDefault="002C2BA8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939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4962ED" w:rsidRDefault="002C2BA8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939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  <w:r w:rsidRPr="004962ED">
              <w:rPr>
                <w:b/>
                <w:bCs/>
              </w:rPr>
              <w:t>00</w:t>
            </w:r>
          </w:p>
        </w:tc>
      </w:tr>
      <w:tr w:rsidR="002C2BA8" w:rsidRPr="001C4ED2" w:rsidTr="00AA1D68">
        <w:trPr>
          <w:trHeight w:val="93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 w:rsidRPr="001C4ED2"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100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939,600</w:t>
            </w:r>
          </w:p>
        </w:tc>
        <w:tc>
          <w:tcPr>
            <w:tcW w:w="1469" w:type="dxa"/>
          </w:tcPr>
          <w:p w:rsidR="002C2BA8" w:rsidRPr="000452AF" w:rsidRDefault="002C2BA8" w:rsidP="00C85F65">
            <w:r>
              <w:t>939,600</w:t>
            </w:r>
          </w:p>
        </w:tc>
        <w:tc>
          <w:tcPr>
            <w:tcW w:w="1468" w:type="dxa"/>
          </w:tcPr>
          <w:p w:rsidR="002C2BA8" w:rsidRPr="000452AF" w:rsidRDefault="002C2BA8" w:rsidP="00C85F65">
            <w:r>
              <w:t>939,600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01 1 01 02100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120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939,600</w:t>
            </w:r>
          </w:p>
        </w:tc>
        <w:tc>
          <w:tcPr>
            <w:tcW w:w="1469" w:type="dxa"/>
          </w:tcPr>
          <w:p w:rsidR="002C2BA8" w:rsidRPr="000452AF" w:rsidRDefault="002C2BA8" w:rsidP="00C85F65">
            <w:r>
              <w:t>939,600</w:t>
            </w:r>
          </w:p>
        </w:tc>
        <w:tc>
          <w:tcPr>
            <w:tcW w:w="1468" w:type="dxa"/>
          </w:tcPr>
          <w:p w:rsidR="002C2BA8" w:rsidRPr="000452AF" w:rsidRDefault="002C2BA8" w:rsidP="00C85F65">
            <w:r>
              <w:t>939,600</w:t>
            </w:r>
          </w:p>
        </w:tc>
      </w:tr>
      <w:tr w:rsidR="00AD7282" w:rsidRPr="004962ED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AD7282" w:rsidRPr="004962ED" w:rsidRDefault="00AD7282" w:rsidP="00354EB0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AD7282" w:rsidRPr="004962ED" w:rsidRDefault="00AD7282" w:rsidP="00354EB0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AD7282" w:rsidRPr="004962ED" w:rsidRDefault="00AD7282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AD7282" w:rsidRPr="004962ED" w:rsidRDefault="00EB4425" w:rsidP="002C2BA8">
            <w:pPr>
              <w:rPr>
                <w:b/>
              </w:rPr>
            </w:pPr>
            <w:r>
              <w:rPr>
                <w:b/>
              </w:rPr>
              <w:t>65</w:t>
            </w:r>
            <w:r w:rsidR="002C2BA8">
              <w:rPr>
                <w:b/>
              </w:rPr>
              <w:t>2</w:t>
            </w:r>
            <w:r>
              <w:rPr>
                <w:b/>
              </w:rPr>
              <w:t>,484</w:t>
            </w:r>
          </w:p>
        </w:tc>
        <w:tc>
          <w:tcPr>
            <w:tcW w:w="1469" w:type="dxa"/>
          </w:tcPr>
          <w:p w:rsidR="00AD7282" w:rsidRDefault="002C2BA8" w:rsidP="003D2922">
            <w:pPr>
              <w:rPr>
                <w:b/>
              </w:rPr>
            </w:pPr>
            <w:r>
              <w:rPr>
                <w:b/>
              </w:rPr>
              <w:t>67</w:t>
            </w:r>
            <w:r w:rsidR="003D2922">
              <w:rPr>
                <w:b/>
              </w:rPr>
              <w:t>7</w:t>
            </w:r>
            <w:r>
              <w:rPr>
                <w:b/>
              </w:rPr>
              <w:t>,329</w:t>
            </w:r>
          </w:p>
        </w:tc>
        <w:tc>
          <w:tcPr>
            <w:tcW w:w="1468" w:type="dxa"/>
          </w:tcPr>
          <w:p w:rsidR="00AD7282" w:rsidRDefault="00794E91" w:rsidP="006D4F39">
            <w:pPr>
              <w:rPr>
                <w:b/>
              </w:rPr>
            </w:pPr>
            <w:r>
              <w:rPr>
                <w:b/>
              </w:rPr>
              <w:t>685,091</w:t>
            </w:r>
          </w:p>
        </w:tc>
      </w:tr>
      <w:tr w:rsidR="00AD7282" w:rsidRPr="001C4ED2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</w:tcPr>
          <w:p w:rsidR="00AD7282" w:rsidRPr="001C4ED2" w:rsidRDefault="00AD7282" w:rsidP="00354EB0">
            <w:r w:rsidRPr="001C4ED2">
              <w:t>01</w:t>
            </w:r>
          </w:p>
        </w:tc>
        <w:tc>
          <w:tcPr>
            <w:tcW w:w="880" w:type="dxa"/>
          </w:tcPr>
          <w:p w:rsidR="00AD7282" w:rsidRPr="001C4ED2" w:rsidRDefault="00AD7282" w:rsidP="00354EB0">
            <w:r w:rsidRPr="001C4ED2">
              <w:t>04</w:t>
            </w:r>
          </w:p>
        </w:tc>
        <w:tc>
          <w:tcPr>
            <w:tcW w:w="1615" w:type="dxa"/>
          </w:tcPr>
          <w:p w:rsidR="00AD7282" w:rsidRPr="001C4ED2" w:rsidRDefault="00AD7282" w:rsidP="00354EB0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AD7282" w:rsidRPr="001C4ED2" w:rsidRDefault="00AD7282" w:rsidP="00354EB0">
            <w:r w:rsidRPr="001C4ED2">
              <w:t>200</w:t>
            </w:r>
          </w:p>
        </w:tc>
        <w:tc>
          <w:tcPr>
            <w:tcW w:w="1615" w:type="dxa"/>
          </w:tcPr>
          <w:p w:rsidR="00AD7282" w:rsidRPr="000452AF" w:rsidRDefault="00EB4425" w:rsidP="002C2BA8">
            <w:pPr>
              <w:ind w:right="175"/>
            </w:pPr>
            <w:r>
              <w:t>62</w:t>
            </w:r>
            <w:r w:rsidR="002C2BA8">
              <w:t>1</w:t>
            </w:r>
            <w:r w:rsidR="00AD7282">
              <w:t>,</w:t>
            </w:r>
            <w:r>
              <w:t>984</w:t>
            </w:r>
          </w:p>
        </w:tc>
        <w:tc>
          <w:tcPr>
            <w:tcW w:w="1469" w:type="dxa"/>
          </w:tcPr>
          <w:p w:rsidR="00AD7282" w:rsidRDefault="002C2BA8" w:rsidP="002376B2">
            <w:pPr>
              <w:ind w:right="175"/>
            </w:pPr>
            <w:r>
              <w:t>64</w:t>
            </w:r>
            <w:r w:rsidR="002376B2">
              <w:t>6</w:t>
            </w:r>
            <w:r>
              <w:t>,829</w:t>
            </w:r>
          </w:p>
        </w:tc>
        <w:tc>
          <w:tcPr>
            <w:tcW w:w="1468" w:type="dxa"/>
          </w:tcPr>
          <w:p w:rsidR="00AD7282" w:rsidRDefault="00794E91" w:rsidP="006D4F39">
            <w:pPr>
              <w:ind w:right="175"/>
            </w:pPr>
            <w:r>
              <w:t>654,591</w:t>
            </w:r>
          </w:p>
        </w:tc>
      </w:tr>
      <w:tr w:rsidR="00AD7282" w:rsidRPr="001C4ED2" w:rsidTr="00AA1D68">
        <w:trPr>
          <w:trHeight w:val="148"/>
        </w:trPr>
        <w:tc>
          <w:tcPr>
            <w:tcW w:w="7306" w:type="dxa"/>
          </w:tcPr>
          <w:p w:rsidR="00AD7282" w:rsidRPr="00F65051" w:rsidRDefault="00AD7282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AD7282" w:rsidRPr="001C4ED2" w:rsidRDefault="00AD7282" w:rsidP="00354EB0">
            <w:r>
              <w:t>01</w:t>
            </w:r>
          </w:p>
        </w:tc>
        <w:tc>
          <w:tcPr>
            <w:tcW w:w="880" w:type="dxa"/>
          </w:tcPr>
          <w:p w:rsidR="00AD7282" w:rsidRPr="001C4ED2" w:rsidRDefault="00AD7282" w:rsidP="00354EB0">
            <w:r>
              <w:t>04</w:t>
            </w:r>
          </w:p>
        </w:tc>
        <w:tc>
          <w:tcPr>
            <w:tcW w:w="1615" w:type="dxa"/>
          </w:tcPr>
          <w:p w:rsidR="00AD7282" w:rsidRPr="001C4ED2" w:rsidRDefault="00AD7282" w:rsidP="00354EB0">
            <w:r>
              <w:t>01 1 01 02200</w:t>
            </w:r>
          </w:p>
        </w:tc>
        <w:tc>
          <w:tcPr>
            <w:tcW w:w="881" w:type="dxa"/>
          </w:tcPr>
          <w:p w:rsidR="00AD7282" w:rsidRPr="001C4ED2" w:rsidRDefault="00AD7282" w:rsidP="00354EB0">
            <w:r w:rsidRPr="001C4ED2">
              <w:t>240</w:t>
            </w:r>
          </w:p>
        </w:tc>
        <w:tc>
          <w:tcPr>
            <w:tcW w:w="1615" w:type="dxa"/>
          </w:tcPr>
          <w:p w:rsidR="00AD7282" w:rsidRPr="000452AF" w:rsidRDefault="00EB4425" w:rsidP="002C2BA8">
            <w:r>
              <w:t>62</w:t>
            </w:r>
            <w:r w:rsidR="002C2BA8">
              <w:t>1</w:t>
            </w:r>
            <w:r w:rsidR="00AD7282">
              <w:t>,</w:t>
            </w:r>
            <w:r>
              <w:t>984</w:t>
            </w:r>
          </w:p>
        </w:tc>
        <w:tc>
          <w:tcPr>
            <w:tcW w:w="1469" w:type="dxa"/>
          </w:tcPr>
          <w:p w:rsidR="00AD7282" w:rsidRDefault="002C2BA8" w:rsidP="002376B2">
            <w:r>
              <w:t>64</w:t>
            </w:r>
            <w:r w:rsidR="002376B2">
              <w:t>6</w:t>
            </w:r>
            <w:r>
              <w:t>,829</w:t>
            </w:r>
          </w:p>
        </w:tc>
        <w:tc>
          <w:tcPr>
            <w:tcW w:w="1468" w:type="dxa"/>
          </w:tcPr>
          <w:p w:rsidR="00AD7282" w:rsidRDefault="00794E91" w:rsidP="006D4F39">
            <w:r>
              <w:t>654,591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 w:rsidRPr="001C4ED2"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800</w:t>
            </w:r>
          </w:p>
        </w:tc>
        <w:tc>
          <w:tcPr>
            <w:tcW w:w="1615" w:type="dxa"/>
          </w:tcPr>
          <w:p w:rsidR="002C2BA8" w:rsidRPr="000452AF" w:rsidRDefault="002C2BA8" w:rsidP="00ED43C9">
            <w:r>
              <w:t>30,500</w:t>
            </w:r>
          </w:p>
        </w:tc>
        <w:tc>
          <w:tcPr>
            <w:tcW w:w="1469" w:type="dxa"/>
          </w:tcPr>
          <w:p w:rsidR="002C2BA8" w:rsidRPr="000452AF" w:rsidRDefault="002C2BA8" w:rsidP="00C85F65">
            <w:r>
              <w:t>30,500</w:t>
            </w:r>
          </w:p>
        </w:tc>
        <w:tc>
          <w:tcPr>
            <w:tcW w:w="1468" w:type="dxa"/>
          </w:tcPr>
          <w:p w:rsidR="002C2BA8" w:rsidRPr="000452AF" w:rsidRDefault="002C2BA8" w:rsidP="00C85F65">
            <w:r>
              <w:t>30,500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01 1 01 02200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850</w:t>
            </w:r>
          </w:p>
        </w:tc>
        <w:tc>
          <w:tcPr>
            <w:tcW w:w="1615" w:type="dxa"/>
          </w:tcPr>
          <w:p w:rsidR="002C2BA8" w:rsidRPr="000452AF" w:rsidRDefault="002C2BA8" w:rsidP="00ED43C9">
            <w:r>
              <w:t>30,500</w:t>
            </w:r>
          </w:p>
        </w:tc>
        <w:tc>
          <w:tcPr>
            <w:tcW w:w="1469" w:type="dxa"/>
          </w:tcPr>
          <w:p w:rsidR="002C2BA8" w:rsidRPr="000452AF" w:rsidRDefault="002C2BA8" w:rsidP="00C85F65">
            <w:r>
              <w:t>30,500</w:t>
            </w:r>
          </w:p>
        </w:tc>
        <w:tc>
          <w:tcPr>
            <w:tcW w:w="1468" w:type="dxa"/>
          </w:tcPr>
          <w:p w:rsidR="002C2BA8" w:rsidRPr="000452AF" w:rsidRDefault="002C2BA8" w:rsidP="00C85F65">
            <w:r>
              <w:t>30,500</w:t>
            </w:r>
          </w:p>
        </w:tc>
      </w:tr>
      <w:tr w:rsidR="002C2BA8" w:rsidRPr="004962ED" w:rsidTr="00AA1D68">
        <w:trPr>
          <w:trHeight w:val="58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2C2BA8" w:rsidRPr="004962ED" w:rsidRDefault="002C2BA8" w:rsidP="00354EB0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C2BA8" w:rsidRPr="004962ED" w:rsidRDefault="002C2BA8" w:rsidP="00354EB0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C2BA8" w:rsidRPr="004962ED" w:rsidRDefault="002C2BA8" w:rsidP="00354EB0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2C2BA8" w:rsidRPr="004962ED" w:rsidRDefault="002C2BA8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2C2BA8" w:rsidRPr="002C2BA8" w:rsidRDefault="002C2BA8" w:rsidP="00B6303D">
            <w:r w:rsidRPr="002C2BA8">
              <w:t>510,500</w:t>
            </w:r>
          </w:p>
        </w:tc>
        <w:tc>
          <w:tcPr>
            <w:tcW w:w="1469" w:type="dxa"/>
          </w:tcPr>
          <w:p w:rsidR="002C2BA8" w:rsidRPr="002C2BA8" w:rsidRDefault="002C2BA8" w:rsidP="00C85F65">
            <w:r w:rsidRPr="002C2BA8">
              <w:t>510,500</w:t>
            </w:r>
          </w:p>
        </w:tc>
        <w:tc>
          <w:tcPr>
            <w:tcW w:w="1468" w:type="dxa"/>
          </w:tcPr>
          <w:p w:rsidR="002C2BA8" w:rsidRPr="002C2BA8" w:rsidRDefault="002C2BA8" w:rsidP="00C85F65">
            <w:r w:rsidRPr="002C2BA8">
              <w:t>510,500</w:t>
            </w:r>
          </w:p>
        </w:tc>
      </w:tr>
      <w:tr w:rsidR="002C2BA8" w:rsidRPr="001C4ED2" w:rsidTr="00AA1D68">
        <w:trPr>
          <w:trHeight w:val="115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2C2BA8" w:rsidRPr="001C4ED2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01 1 01 02300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100</w:t>
            </w:r>
          </w:p>
        </w:tc>
        <w:tc>
          <w:tcPr>
            <w:tcW w:w="1615" w:type="dxa"/>
          </w:tcPr>
          <w:p w:rsidR="002C2BA8" w:rsidRPr="002C2BA8" w:rsidRDefault="002C2BA8" w:rsidP="00B6303D">
            <w:r w:rsidRPr="002C2BA8">
              <w:t>510,500</w:t>
            </w:r>
          </w:p>
        </w:tc>
        <w:tc>
          <w:tcPr>
            <w:tcW w:w="1469" w:type="dxa"/>
          </w:tcPr>
          <w:p w:rsidR="002C2BA8" w:rsidRPr="002C2BA8" w:rsidRDefault="002C2BA8" w:rsidP="00C85F65">
            <w:r w:rsidRPr="002C2BA8">
              <w:t>510,500</w:t>
            </w:r>
          </w:p>
        </w:tc>
        <w:tc>
          <w:tcPr>
            <w:tcW w:w="1468" w:type="dxa"/>
          </w:tcPr>
          <w:p w:rsidR="002C2BA8" w:rsidRPr="002C2BA8" w:rsidRDefault="002C2BA8" w:rsidP="00C85F65">
            <w:r w:rsidRPr="002C2BA8">
              <w:t>510,500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04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01 1 01 02300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120</w:t>
            </w:r>
          </w:p>
        </w:tc>
        <w:tc>
          <w:tcPr>
            <w:tcW w:w="1615" w:type="dxa"/>
          </w:tcPr>
          <w:p w:rsidR="002C2BA8" w:rsidRPr="002C2BA8" w:rsidRDefault="002C2BA8" w:rsidP="00B6303D">
            <w:r w:rsidRPr="002C2BA8">
              <w:t>510,500</w:t>
            </w:r>
          </w:p>
        </w:tc>
        <w:tc>
          <w:tcPr>
            <w:tcW w:w="1469" w:type="dxa"/>
          </w:tcPr>
          <w:p w:rsidR="002C2BA8" w:rsidRPr="002C2BA8" w:rsidRDefault="002C2BA8" w:rsidP="00C85F65">
            <w:r w:rsidRPr="002C2BA8">
              <w:t>510,500</w:t>
            </w:r>
          </w:p>
        </w:tc>
        <w:tc>
          <w:tcPr>
            <w:tcW w:w="1468" w:type="dxa"/>
          </w:tcPr>
          <w:p w:rsidR="002C2BA8" w:rsidRPr="002C2BA8" w:rsidRDefault="002C2BA8" w:rsidP="00C85F65">
            <w:r w:rsidRPr="002C2BA8">
              <w:t>510,500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1C4ED2" w:rsidRDefault="002C2BA8" w:rsidP="00354EB0"/>
        </w:tc>
        <w:tc>
          <w:tcPr>
            <w:tcW w:w="1615" w:type="dxa"/>
          </w:tcPr>
          <w:p w:rsidR="002C2BA8" w:rsidRPr="004643C7" w:rsidRDefault="002C2BA8" w:rsidP="00354EB0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4643C7" w:rsidRDefault="002C2BA8" w:rsidP="00C85F6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A04C1A" w:rsidRDefault="002C2BA8" w:rsidP="00354EB0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2C2BA8" w:rsidRPr="00390C26" w:rsidRDefault="002C2BA8" w:rsidP="00354EB0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2C2BA8" w:rsidRPr="00A04C1A" w:rsidRDefault="002C2BA8" w:rsidP="00354EB0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2C2BA8" w:rsidRPr="001C4ED2" w:rsidRDefault="002C2BA8" w:rsidP="00354EB0"/>
        </w:tc>
        <w:tc>
          <w:tcPr>
            <w:tcW w:w="1615" w:type="dxa"/>
          </w:tcPr>
          <w:p w:rsidR="002C2BA8" w:rsidRPr="00A04C1A" w:rsidRDefault="002C2BA8" w:rsidP="00354EB0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A04C1A" w:rsidRDefault="002C2BA8" w:rsidP="00C85F6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A04C1A" w:rsidRDefault="002C2BA8" w:rsidP="00C85F6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</w:p>
        </w:tc>
        <w:tc>
          <w:tcPr>
            <w:tcW w:w="881" w:type="dxa"/>
          </w:tcPr>
          <w:p w:rsidR="002C2BA8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Default="002C2BA8" w:rsidP="00354EB0">
            <w: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2C2BA8" w:rsidRPr="001C4ED2" w:rsidRDefault="002C2BA8" w:rsidP="00354EB0"/>
        </w:tc>
        <w:tc>
          <w:tcPr>
            <w:tcW w:w="1615" w:type="dxa"/>
          </w:tcPr>
          <w:p w:rsidR="002C2BA8" w:rsidRPr="004643C7" w:rsidRDefault="002C2BA8" w:rsidP="00354EB0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2C2BA8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Default="002C2BA8" w:rsidP="00354EB0">
            <w: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800</w:t>
            </w:r>
          </w:p>
        </w:tc>
        <w:tc>
          <w:tcPr>
            <w:tcW w:w="1615" w:type="dxa"/>
          </w:tcPr>
          <w:p w:rsidR="002C2BA8" w:rsidRPr="004643C7" w:rsidRDefault="002C2BA8" w:rsidP="00354EB0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Резервные средства</w:t>
            </w:r>
          </w:p>
        </w:tc>
        <w:tc>
          <w:tcPr>
            <w:tcW w:w="881" w:type="dxa"/>
          </w:tcPr>
          <w:p w:rsidR="002C2BA8" w:rsidRDefault="002C2BA8" w:rsidP="00354EB0">
            <w:r>
              <w:t>01</w:t>
            </w:r>
          </w:p>
        </w:tc>
        <w:tc>
          <w:tcPr>
            <w:tcW w:w="880" w:type="dxa"/>
          </w:tcPr>
          <w:p w:rsidR="002C2BA8" w:rsidRDefault="002C2BA8" w:rsidP="00354EB0">
            <w:r>
              <w:t>11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71 0 00 20500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870</w:t>
            </w:r>
          </w:p>
        </w:tc>
        <w:tc>
          <w:tcPr>
            <w:tcW w:w="1615" w:type="dxa"/>
          </w:tcPr>
          <w:p w:rsidR="002C2BA8" w:rsidRPr="004643C7" w:rsidRDefault="002C2BA8" w:rsidP="00354EB0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2C2BA8" w:rsidRPr="004643C7" w:rsidRDefault="002C2BA8" w:rsidP="00C85F65">
            <w:r w:rsidRPr="004643C7">
              <w:t>10,0</w:t>
            </w:r>
            <w:r>
              <w:t>00</w:t>
            </w:r>
          </w:p>
        </w:tc>
      </w:tr>
      <w:tr w:rsidR="00D638BA" w:rsidRPr="00665020" w:rsidTr="00AA1D68">
        <w:trPr>
          <w:trHeight w:val="148"/>
        </w:trPr>
        <w:tc>
          <w:tcPr>
            <w:tcW w:w="7306" w:type="dxa"/>
          </w:tcPr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D638BA" w:rsidRPr="00665020" w:rsidRDefault="00D638BA" w:rsidP="00354EB0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D638BA" w:rsidRPr="00665020" w:rsidRDefault="00D638BA" w:rsidP="00354EB0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D638BA" w:rsidRPr="00665020" w:rsidRDefault="00D638BA" w:rsidP="00354EB0">
            <w:pPr>
              <w:rPr>
                <w:b/>
              </w:rPr>
            </w:pPr>
          </w:p>
        </w:tc>
        <w:tc>
          <w:tcPr>
            <w:tcW w:w="881" w:type="dxa"/>
          </w:tcPr>
          <w:p w:rsidR="00D638BA" w:rsidRPr="0066502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D638BA" w:rsidRPr="00665020" w:rsidRDefault="00EB4425" w:rsidP="00896DEA">
            <w:pPr>
              <w:rPr>
                <w:b/>
              </w:rPr>
            </w:pPr>
            <w:r>
              <w:rPr>
                <w:b/>
              </w:rPr>
              <w:t>3</w:t>
            </w:r>
            <w:r w:rsidR="00D638BA">
              <w:rPr>
                <w:b/>
              </w:rPr>
              <w:t>,000</w:t>
            </w:r>
          </w:p>
        </w:tc>
        <w:tc>
          <w:tcPr>
            <w:tcW w:w="1469" w:type="dxa"/>
          </w:tcPr>
          <w:p w:rsidR="00D638BA" w:rsidRDefault="002C2BA8" w:rsidP="002376B2">
            <w:pPr>
              <w:rPr>
                <w:b/>
              </w:rPr>
            </w:pPr>
            <w:r>
              <w:rPr>
                <w:b/>
              </w:rPr>
              <w:t>2</w:t>
            </w:r>
            <w:r w:rsidR="002376B2">
              <w:rPr>
                <w:b/>
              </w:rPr>
              <w:t>8</w:t>
            </w:r>
            <w:r>
              <w:rPr>
                <w:b/>
              </w:rPr>
              <w:t>,000</w:t>
            </w:r>
          </w:p>
        </w:tc>
        <w:tc>
          <w:tcPr>
            <w:tcW w:w="1468" w:type="dxa"/>
          </w:tcPr>
          <w:p w:rsidR="00D638BA" w:rsidRDefault="002C2BA8" w:rsidP="00794E91">
            <w:pPr>
              <w:rPr>
                <w:b/>
              </w:rPr>
            </w:pPr>
            <w:r>
              <w:rPr>
                <w:b/>
              </w:rPr>
              <w:t>2</w:t>
            </w:r>
            <w:r w:rsidR="00794E91">
              <w:rPr>
                <w:b/>
              </w:rPr>
              <w:t>8</w:t>
            </w:r>
            <w:r>
              <w:rPr>
                <w:b/>
              </w:rPr>
              <w:t>,000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D638BA" w:rsidRPr="00F65051" w:rsidRDefault="00D638BA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D638BA" w:rsidP="00354EB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D638BA" w:rsidP="00354EB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EB4425" w:rsidP="00896DEA">
            <w:pPr>
              <w:rPr>
                <w:b/>
              </w:rPr>
            </w:pPr>
            <w:r>
              <w:rPr>
                <w:b/>
              </w:rPr>
              <w:t>3</w:t>
            </w:r>
            <w:r w:rsidR="00D638BA">
              <w:rPr>
                <w:b/>
              </w:rPr>
              <w:t>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2376B2">
            <w:pPr>
              <w:rPr>
                <w:b/>
              </w:rPr>
            </w:pPr>
            <w:r>
              <w:rPr>
                <w:b/>
              </w:rPr>
              <w:t>2</w:t>
            </w:r>
            <w:r w:rsidR="002376B2">
              <w:rPr>
                <w:b/>
              </w:rPr>
              <w:t>8</w:t>
            </w:r>
            <w:r>
              <w:rPr>
                <w:b/>
              </w:rPr>
              <w:t>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794E91">
            <w:pPr>
              <w:rPr>
                <w:b/>
              </w:rPr>
            </w:pPr>
            <w:r>
              <w:rPr>
                <w:b/>
              </w:rPr>
              <w:t>2</w:t>
            </w:r>
            <w:r w:rsidR="00794E91">
              <w:rPr>
                <w:b/>
              </w:rPr>
              <w:t>8</w:t>
            </w:r>
            <w:r>
              <w:rPr>
                <w:b/>
              </w:rPr>
              <w:t>,000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18260A" w:rsidP="00D638B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4962ED" w:rsidRDefault="00D638BA" w:rsidP="00354EB0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4962ED" w:rsidRDefault="00D638BA" w:rsidP="00354EB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4962ED" w:rsidRDefault="00D638BA" w:rsidP="00354EB0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23830" w:rsidRDefault="00D638BA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EB4425" w:rsidP="00D638BA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EB4425" w:rsidP="00D638B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C2BA8" w:rsidP="00354EB0">
            <w: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C2BA8" w:rsidP="00354EB0">
            <w:r>
              <w:t>20,000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1C4ED2" w:rsidRDefault="00D638BA" w:rsidP="00354EB0">
            <w:r w:rsidRPr="001C4ED2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EB4425" w:rsidP="00D638B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C2BA8" w:rsidP="00354EB0">
            <w: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B6303D" w:rsidRDefault="002C2BA8" w:rsidP="00354EB0">
            <w:r>
              <w:t>20,000</w:t>
            </w:r>
          </w:p>
        </w:tc>
      </w:tr>
      <w:tr w:rsidR="00D638BA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Default="002C2BA8" w:rsidP="00354EB0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638BA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D638BA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F65051" w:rsidRDefault="00EB4425" w:rsidP="00896DE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</w:tr>
      <w:tr w:rsidR="00D638BA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EB4425" w:rsidP="00896DE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</w:tr>
      <w:tr w:rsidR="00D638BA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EB4425" w:rsidP="00896DE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</w:tr>
      <w:tr w:rsidR="00D638BA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18260A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D638BA" w:rsidP="00896DEA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73CA1" w:rsidRDefault="00EB4425" w:rsidP="00896DEA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BA" w:rsidRPr="002C2BA8" w:rsidRDefault="002C2BA8" w:rsidP="00354EB0">
            <w:r w:rsidRPr="002C2BA8">
              <w:t>5,000</w:t>
            </w:r>
          </w:p>
        </w:tc>
      </w:tr>
      <w:tr w:rsidR="002C2BA8" w:rsidRPr="00291CB7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896DE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2C2BA8" w:rsidRPr="00291CB7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C2BA8" w:rsidRPr="00291CB7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2C2BA8" w:rsidRPr="00291CB7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896DEA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2C2BA8" w:rsidRDefault="002C2BA8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2C2BA8" w:rsidRPr="004962ED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8B0025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8B0025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BA8" w:rsidRPr="00F65051" w:rsidRDefault="002C2BA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2C2BA8" w:rsidRPr="00206BA3" w:rsidTr="00AA1D68">
        <w:trPr>
          <w:trHeight w:val="148"/>
        </w:trPr>
        <w:tc>
          <w:tcPr>
            <w:tcW w:w="7306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0452AF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2C2BA8" w:rsidRPr="000452AF" w:rsidRDefault="002C2BA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67,</w:t>
            </w:r>
            <w:r w:rsidR="008A0488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0452AF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2C2BA8" w:rsidRPr="000452AF" w:rsidRDefault="002C2BA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67,</w:t>
            </w:r>
            <w:r w:rsidR="008A0488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206BA3" w:rsidRDefault="002C2BA8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2C2BA8" w:rsidRPr="00206BA3" w:rsidRDefault="002C2BA8" w:rsidP="00354EB0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2C2BA8" w:rsidRPr="00206BA3" w:rsidRDefault="002C2BA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2C2BA8" w:rsidRPr="001C4ED2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0452AF" w:rsidRDefault="002C2BA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2C2BA8" w:rsidRPr="000452AF" w:rsidRDefault="002C2BA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67,</w:t>
            </w:r>
            <w:r w:rsidR="008A0488">
              <w:rPr>
                <w:b/>
                <w:bCs/>
              </w:rPr>
              <w:t>7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>
              <w:rPr>
                <w:b/>
                <w:bCs/>
              </w:rPr>
              <w:t>00</w:t>
            </w:r>
          </w:p>
        </w:tc>
      </w:tr>
      <w:tr w:rsidR="002C2BA8" w:rsidRPr="00780C2D" w:rsidTr="00AA1D68">
        <w:trPr>
          <w:trHeight w:val="148"/>
        </w:trPr>
        <w:tc>
          <w:tcPr>
            <w:tcW w:w="7306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780C2D" w:rsidRDefault="002C2BA8" w:rsidP="00EB442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780C2D" w:rsidRDefault="002C2BA8" w:rsidP="008A0488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 w:rsidR="008A0488"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780C2D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C2BA8" w:rsidRPr="00780C2D" w:rsidTr="00AA1D68">
        <w:trPr>
          <w:trHeight w:val="148"/>
        </w:trPr>
        <w:tc>
          <w:tcPr>
            <w:tcW w:w="7306" w:type="dxa"/>
          </w:tcPr>
          <w:p w:rsidR="002C2BA8" w:rsidRPr="00780C2D" w:rsidRDefault="002C2BA8" w:rsidP="00354EB0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2C2BA8" w:rsidRPr="00780C2D" w:rsidRDefault="002C2BA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C2BA8" w:rsidRPr="00780C2D" w:rsidRDefault="002C2BA8" w:rsidP="00EB442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2C2BA8" w:rsidRPr="00780C2D" w:rsidRDefault="002C2BA8" w:rsidP="008A0488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 w:rsidR="008A0488"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2C2BA8" w:rsidRPr="00780C2D" w:rsidRDefault="002C2BA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794E91"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,</w:t>
            </w:r>
            <w:r w:rsidR="00794E91"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2C2BA8" w:rsidRPr="00B70A48" w:rsidTr="00AA1D68">
        <w:trPr>
          <w:trHeight w:val="148"/>
        </w:trPr>
        <w:tc>
          <w:tcPr>
            <w:tcW w:w="7306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2C2BA8" w:rsidRPr="00B70A48" w:rsidRDefault="002C2BA8" w:rsidP="00354EB0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2C2BA8" w:rsidRPr="00B70A48" w:rsidRDefault="002C2BA8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2C2BA8" w:rsidRPr="00B70A48" w:rsidRDefault="002C2BA8" w:rsidP="00EB4425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69" w:type="dxa"/>
          </w:tcPr>
          <w:p w:rsidR="002C2BA8" w:rsidRPr="00B70A48" w:rsidRDefault="002C2BA8" w:rsidP="008A0488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 w:rsidR="008A0488"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468" w:type="dxa"/>
          </w:tcPr>
          <w:p w:rsidR="002C2BA8" w:rsidRPr="00B70A48" w:rsidRDefault="00794E91" w:rsidP="00794E91">
            <w:pPr>
              <w:rPr>
                <w:b/>
              </w:rPr>
            </w:pPr>
            <w:r>
              <w:rPr>
                <w:b/>
              </w:rPr>
              <w:t>70</w:t>
            </w:r>
            <w:r w:rsidR="002C2BA8"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="002C2BA8" w:rsidRPr="00B70A48">
              <w:rPr>
                <w:b/>
              </w:rP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64,300</w:t>
            </w:r>
          </w:p>
        </w:tc>
        <w:tc>
          <w:tcPr>
            <w:tcW w:w="1469" w:type="dxa"/>
          </w:tcPr>
          <w:p w:rsidR="002C2BA8" w:rsidRPr="000452AF" w:rsidRDefault="002C2BA8" w:rsidP="00794E91">
            <w:r>
              <w:t>64,</w:t>
            </w:r>
            <w:r w:rsidR="00794E91">
              <w:t>4</w:t>
            </w:r>
            <w: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r>
              <w:t>64,</w:t>
            </w:r>
            <w:r w:rsidR="00794E91">
              <w:t>6</w:t>
            </w:r>
            <w: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01 1 02 51180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120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64,300</w:t>
            </w:r>
          </w:p>
        </w:tc>
        <w:tc>
          <w:tcPr>
            <w:tcW w:w="1469" w:type="dxa"/>
          </w:tcPr>
          <w:p w:rsidR="002C2BA8" w:rsidRPr="000452AF" w:rsidRDefault="002C2BA8" w:rsidP="00794E91">
            <w:r>
              <w:t>64,</w:t>
            </w:r>
            <w:r w:rsidR="00794E91">
              <w:t>4</w:t>
            </w:r>
            <w:r>
              <w:t>00</w:t>
            </w:r>
          </w:p>
        </w:tc>
        <w:tc>
          <w:tcPr>
            <w:tcW w:w="1468" w:type="dxa"/>
          </w:tcPr>
          <w:p w:rsidR="002C2BA8" w:rsidRPr="000452AF" w:rsidRDefault="002C2BA8" w:rsidP="00794E91">
            <w:r>
              <w:t>64,</w:t>
            </w:r>
            <w:r w:rsidR="00794E91">
              <w:t>6</w:t>
            </w:r>
            <w:r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 w:rsidRPr="001C4ED2">
              <w:t>200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2,700</w:t>
            </w:r>
          </w:p>
        </w:tc>
        <w:tc>
          <w:tcPr>
            <w:tcW w:w="1469" w:type="dxa"/>
          </w:tcPr>
          <w:p w:rsidR="002C2BA8" w:rsidRPr="000452AF" w:rsidRDefault="008A0488" w:rsidP="00C85F65">
            <w:r>
              <w:t>3,3000</w:t>
            </w:r>
          </w:p>
        </w:tc>
        <w:tc>
          <w:tcPr>
            <w:tcW w:w="1468" w:type="dxa"/>
          </w:tcPr>
          <w:p w:rsidR="002C2BA8" w:rsidRPr="000452AF" w:rsidRDefault="00794E91" w:rsidP="00794E91">
            <w:r>
              <w:t>5</w:t>
            </w:r>
            <w:r w:rsidR="002C2BA8">
              <w:t>,</w:t>
            </w:r>
            <w:r>
              <w:t>6</w:t>
            </w:r>
            <w:r w:rsidR="002C2BA8">
              <w:t>00</w:t>
            </w:r>
          </w:p>
        </w:tc>
      </w:tr>
      <w:tr w:rsidR="002C2BA8" w:rsidRPr="001C4ED2" w:rsidTr="00AA1D68">
        <w:trPr>
          <w:trHeight w:val="148"/>
        </w:trPr>
        <w:tc>
          <w:tcPr>
            <w:tcW w:w="7306" w:type="dxa"/>
          </w:tcPr>
          <w:p w:rsidR="002C2BA8" w:rsidRPr="001C4ED2" w:rsidRDefault="002C2BA8" w:rsidP="00354EB0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02</w:t>
            </w:r>
          </w:p>
        </w:tc>
        <w:tc>
          <w:tcPr>
            <w:tcW w:w="880" w:type="dxa"/>
          </w:tcPr>
          <w:p w:rsidR="002C2BA8" w:rsidRPr="001C4ED2" w:rsidRDefault="002C2BA8" w:rsidP="00354EB0">
            <w:r>
              <w:t>03</w:t>
            </w:r>
          </w:p>
        </w:tc>
        <w:tc>
          <w:tcPr>
            <w:tcW w:w="1615" w:type="dxa"/>
          </w:tcPr>
          <w:p w:rsidR="002C2BA8" w:rsidRPr="001C4ED2" w:rsidRDefault="002C2BA8" w:rsidP="00354EB0">
            <w:r>
              <w:t>01 1 02 51180</w:t>
            </w:r>
          </w:p>
        </w:tc>
        <w:tc>
          <w:tcPr>
            <w:tcW w:w="881" w:type="dxa"/>
          </w:tcPr>
          <w:p w:rsidR="002C2BA8" w:rsidRPr="001C4ED2" w:rsidRDefault="002C2BA8" w:rsidP="00354EB0">
            <w:r>
              <w:t>240</w:t>
            </w:r>
          </w:p>
        </w:tc>
        <w:tc>
          <w:tcPr>
            <w:tcW w:w="1615" w:type="dxa"/>
          </w:tcPr>
          <w:p w:rsidR="002C2BA8" w:rsidRPr="000452AF" w:rsidRDefault="002C2BA8" w:rsidP="00EB4425">
            <w:r>
              <w:t>2,700</w:t>
            </w:r>
          </w:p>
        </w:tc>
        <w:tc>
          <w:tcPr>
            <w:tcW w:w="1469" w:type="dxa"/>
          </w:tcPr>
          <w:p w:rsidR="002C2BA8" w:rsidRPr="000452AF" w:rsidRDefault="008A0488" w:rsidP="008A0488">
            <w:r>
              <w:t>3</w:t>
            </w:r>
            <w:r w:rsidR="002C2BA8">
              <w:t>,</w:t>
            </w:r>
            <w:r>
              <w:t>3</w:t>
            </w:r>
            <w:r w:rsidR="002C2BA8">
              <w:t>00</w:t>
            </w:r>
          </w:p>
        </w:tc>
        <w:tc>
          <w:tcPr>
            <w:tcW w:w="1468" w:type="dxa"/>
          </w:tcPr>
          <w:p w:rsidR="002C2BA8" w:rsidRPr="000452AF" w:rsidRDefault="00794E91" w:rsidP="00794E91">
            <w:r>
              <w:t>5</w:t>
            </w:r>
            <w:r w:rsidR="002C2BA8">
              <w:t>,</w:t>
            </w:r>
            <w:r>
              <w:t>6</w:t>
            </w:r>
            <w:r w:rsidR="002C2BA8">
              <w:t>00</w:t>
            </w:r>
          </w:p>
        </w:tc>
      </w:tr>
      <w:tr w:rsidR="008A0488" w:rsidRPr="00B23830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8A0488" w:rsidRPr="00B23830" w:rsidRDefault="008A0488" w:rsidP="00354EB0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881" w:type="dxa"/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B23830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B2383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092C69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092C69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354EB0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665020" w:rsidRDefault="008A0488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8A0488" w:rsidRPr="008B0025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lastRenderedPageBreak/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</w:tr>
      <w:tr w:rsidR="008A0488" w:rsidRPr="008B0025" w:rsidTr="00AA1D68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354EB0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488" w:rsidRPr="008B0025" w:rsidRDefault="008A0488" w:rsidP="00C85F65">
            <w:r>
              <w:t>4,000</w:t>
            </w:r>
          </w:p>
        </w:tc>
      </w:tr>
      <w:tr w:rsidR="008A0488" w:rsidRPr="006F4C43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8A0488" w:rsidRPr="006F4C43" w:rsidRDefault="008A0488" w:rsidP="00354EB0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8A0488" w:rsidRPr="006F4C43" w:rsidRDefault="008A048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8A0488" w:rsidRPr="006F4C43" w:rsidRDefault="008A048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A0488" w:rsidRPr="006F4C43" w:rsidRDefault="008A048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A0488" w:rsidRPr="000452AF" w:rsidRDefault="008A048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69" w:type="dxa"/>
          </w:tcPr>
          <w:p w:rsidR="008A0488" w:rsidRPr="000452AF" w:rsidRDefault="008A0488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  <w:r w:rsidR="002376B2">
              <w:rPr>
                <w:b/>
                <w:bCs/>
              </w:rPr>
              <w:t>7</w:t>
            </w:r>
            <w:r>
              <w:rPr>
                <w:b/>
                <w:bCs/>
              </w:rPr>
              <w:t>,</w:t>
            </w:r>
            <w:r w:rsidR="002376B2">
              <w:rPr>
                <w:b/>
                <w:bCs/>
              </w:rPr>
              <w:t>9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A0488" w:rsidRPr="000452AF" w:rsidRDefault="008A0488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794E91">
              <w:rPr>
                <w:b/>
                <w:bCs/>
              </w:rPr>
              <w:t>82</w:t>
            </w:r>
            <w:r>
              <w:rPr>
                <w:b/>
                <w:bCs/>
              </w:rPr>
              <w:t>,600</w:t>
            </w:r>
          </w:p>
        </w:tc>
      </w:tr>
      <w:tr w:rsidR="00794E91" w:rsidRPr="001C4ED2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794E91" w:rsidRPr="001D5FDF" w:rsidRDefault="00794E91" w:rsidP="00354EB0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94E91" w:rsidRDefault="00794E91" w:rsidP="00354EB0"/>
        </w:tc>
        <w:tc>
          <w:tcPr>
            <w:tcW w:w="881" w:type="dxa"/>
          </w:tcPr>
          <w:p w:rsidR="00794E91" w:rsidRDefault="00794E91" w:rsidP="00354EB0"/>
        </w:tc>
        <w:tc>
          <w:tcPr>
            <w:tcW w:w="1615" w:type="dxa"/>
          </w:tcPr>
          <w:p w:rsidR="00794E91" w:rsidRPr="000452AF" w:rsidRDefault="00794E91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69" w:type="dxa"/>
          </w:tcPr>
          <w:p w:rsidR="00794E91" w:rsidRPr="000452AF" w:rsidRDefault="00794E91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427,900</w:t>
            </w:r>
          </w:p>
        </w:tc>
        <w:tc>
          <w:tcPr>
            <w:tcW w:w="1468" w:type="dxa"/>
          </w:tcPr>
          <w:p w:rsidR="00794E91" w:rsidRDefault="00794E91">
            <w:r w:rsidRPr="00725245">
              <w:rPr>
                <w:b/>
                <w:bCs/>
              </w:rPr>
              <w:t>432,600</w:t>
            </w:r>
          </w:p>
        </w:tc>
      </w:tr>
      <w:tr w:rsidR="00794E91" w:rsidRPr="007C5A80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794E91" w:rsidRPr="005F5BEB" w:rsidRDefault="00794E91" w:rsidP="00354EB0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94E91" w:rsidRPr="005F5BEB" w:rsidRDefault="00794E91" w:rsidP="00354EB0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94E91" w:rsidRPr="005F5BEB" w:rsidRDefault="00794E91" w:rsidP="00354EB0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94E91" w:rsidRPr="005F5BEB" w:rsidRDefault="00794E91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794E91" w:rsidRPr="00010C6E" w:rsidRDefault="00794E91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69" w:type="dxa"/>
          </w:tcPr>
          <w:p w:rsidR="00794E91" w:rsidRPr="00010C6E" w:rsidRDefault="00794E91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427,900</w:t>
            </w:r>
          </w:p>
        </w:tc>
        <w:tc>
          <w:tcPr>
            <w:tcW w:w="1468" w:type="dxa"/>
          </w:tcPr>
          <w:p w:rsidR="00794E91" w:rsidRDefault="00794E91">
            <w:r w:rsidRPr="00725245">
              <w:rPr>
                <w:b/>
                <w:bCs/>
              </w:rPr>
              <w:t>432,600</w:t>
            </w:r>
          </w:p>
        </w:tc>
      </w:tr>
      <w:tr w:rsidR="00794E91" w:rsidRPr="007C5A80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94E91" w:rsidRPr="00C506BC" w:rsidRDefault="00794E91" w:rsidP="00354EB0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94E91" w:rsidRPr="00C506BC" w:rsidRDefault="00794E91" w:rsidP="00354EB0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94E91" w:rsidRPr="00C506BC" w:rsidRDefault="00794E91" w:rsidP="00354EB0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94E91" w:rsidRPr="00C506BC" w:rsidRDefault="00794E91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794E91" w:rsidRPr="00010C6E" w:rsidRDefault="00794E91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69" w:type="dxa"/>
          </w:tcPr>
          <w:p w:rsidR="00794E91" w:rsidRPr="00010C6E" w:rsidRDefault="00794E91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427,900</w:t>
            </w:r>
          </w:p>
        </w:tc>
        <w:tc>
          <w:tcPr>
            <w:tcW w:w="1468" w:type="dxa"/>
          </w:tcPr>
          <w:p w:rsidR="00794E91" w:rsidRDefault="00794E91">
            <w:r w:rsidRPr="00725245">
              <w:rPr>
                <w:b/>
                <w:bCs/>
              </w:rPr>
              <w:t>432,600</w:t>
            </w:r>
          </w:p>
        </w:tc>
      </w:tr>
      <w:tr w:rsidR="00794E91" w:rsidRPr="00092C69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794E91" w:rsidRPr="00092C69" w:rsidRDefault="00794E91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94E91" w:rsidRPr="00092C69" w:rsidRDefault="00794E91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94E91" w:rsidRPr="00092C69" w:rsidRDefault="00794E91" w:rsidP="00354EB0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794E91" w:rsidRPr="00092C69" w:rsidRDefault="00794E91" w:rsidP="00354EB0">
            <w:pPr>
              <w:rPr>
                <w:b/>
              </w:rPr>
            </w:pPr>
          </w:p>
        </w:tc>
        <w:tc>
          <w:tcPr>
            <w:tcW w:w="1615" w:type="dxa"/>
          </w:tcPr>
          <w:p w:rsidR="00794E91" w:rsidRPr="00092C69" w:rsidRDefault="00794E91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69" w:type="dxa"/>
          </w:tcPr>
          <w:p w:rsidR="00794E91" w:rsidRPr="00092C69" w:rsidRDefault="00794E91" w:rsidP="002376B2">
            <w:pPr>
              <w:rPr>
                <w:b/>
                <w:bCs/>
              </w:rPr>
            </w:pPr>
            <w:r>
              <w:rPr>
                <w:b/>
                <w:bCs/>
              </w:rPr>
              <w:t>427,900</w:t>
            </w:r>
          </w:p>
        </w:tc>
        <w:tc>
          <w:tcPr>
            <w:tcW w:w="1468" w:type="dxa"/>
          </w:tcPr>
          <w:p w:rsidR="00794E91" w:rsidRDefault="00794E91">
            <w:r w:rsidRPr="00725245">
              <w:rPr>
                <w:b/>
                <w:bCs/>
              </w:rPr>
              <w:t>432,600</w:t>
            </w:r>
          </w:p>
        </w:tc>
      </w:tr>
      <w:tr w:rsidR="00794E91" w:rsidRPr="001D5FDF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794E91" w:rsidRPr="001D5FDF" w:rsidRDefault="00794E91" w:rsidP="00354EB0">
            <w: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r>
              <w:t>09</w:t>
            </w:r>
          </w:p>
        </w:tc>
        <w:tc>
          <w:tcPr>
            <w:tcW w:w="1615" w:type="dxa"/>
          </w:tcPr>
          <w:p w:rsidR="00794E91" w:rsidRPr="001D5FDF" w:rsidRDefault="00794E91" w:rsidP="00354EB0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94E91" w:rsidRPr="001D5FDF" w:rsidRDefault="00794E91" w:rsidP="00354EB0"/>
        </w:tc>
        <w:tc>
          <w:tcPr>
            <w:tcW w:w="1615" w:type="dxa"/>
          </w:tcPr>
          <w:p w:rsidR="00794E91" w:rsidRPr="00010C6E" w:rsidRDefault="00794E91" w:rsidP="00EB4425">
            <w:r>
              <w:t>421,600</w:t>
            </w:r>
          </w:p>
        </w:tc>
        <w:tc>
          <w:tcPr>
            <w:tcW w:w="1469" w:type="dxa"/>
          </w:tcPr>
          <w:p w:rsidR="00794E91" w:rsidRPr="00010C6E" w:rsidRDefault="00794E91" w:rsidP="002376B2">
            <w:r>
              <w:t>427,900</w:t>
            </w:r>
          </w:p>
        </w:tc>
        <w:tc>
          <w:tcPr>
            <w:tcW w:w="1468" w:type="dxa"/>
          </w:tcPr>
          <w:p w:rsidR="00794E91" w:rsidRPr="00794E91" w:rsidRDefault="00794E91">
            <w:r w:rsidRPr="00794E91">
              <w:rPr>
                <w:bCs/>
              </w:rPr>
              <w:t>432,600</w:t>
            </w:r>
          </w:p>
        </w:tc>
      </w:tr>
      <w:tr w:rsidR="00794E91" w:rsidRPr="001D5FDF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94E91" w:rsidRPr="001D5FDF" w:rsidRDefault="00794E91" w:rsidP="00354EB0">
            <w: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r>
              <w:t>09</w:t>
            </w:r>
          </w:p>
        </w:tc>
        <w:tc>
          <w:tcPr>
            <w:tcW w:w="1615" w:type="dxa"/>
          </w:tcPr>
          <w:p w:rsidR="00794E91" w:rsidRPr="001D5FDF" w:rsidRDefault="00794E91" w:rsidP="00354EB0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94E91" w:rsidRPr="001D5FDF" w:rsidRDefault="00794E91" w:rsidP="00354EB0">
            <w:r w:rsidRPr="001D5FDF">
              <w:t>200</w:t>
            </w:r>
          </w:p>
        </w:tc>
        <w:tc>
          <w:tcPr>
            <w:tcW w:w="1615" w:type="dxa"/>
          </w:tcPr>
          <w:p w:rsidR="00794E91" w:rsidRPr="00010C6E" w:rsidRDefault="00794E91" w:rsidP="00EB4425">
            <w:r>
              <w:t>421,600</w:t>
            </w:r>
          </w:p>
        </w:tc>
        <w:tc>
          <w:tcPr>
            <w:tcW w:w="1469" w:type="dxa"/>
          </w:tcPr>
          <w:p w:rsidR="00794E91" w:rsidRPr="00010C6E" w:rsidRDefault="00794E91" w:rsidP="002376B2">
            <w:r>
              <w:t>427,900</w:t>
            </w:r>
          </w:p>
        </w:tc>
        <w:tc>
          <w:tcPr>
            <w:tcW w:w="1468" w:type="dxa"/>
          </w:tcPr>
          <w:p w:rsidR="00794E91" w:rsidRPr="00794E91" w:rsidRDefault="00794E91">
            <w:r w:rsidRPr="00794E91">
              <w:rPr>
                <w:bCs/>
              </w:rPr>
              <w:t>432,600</w:t>
            </w:r>
          </w:p>
        </w:tc>
      </w:tr>
      <w:tr w:rsidR="00794E91" w:rsidRPr="001D5FDF" w:rsidTr="00AA1D68">
        <w:trPr>
          <w:trHeight w:val="148"/>
        </w:trPr>
        <w:tc>
          <w:tcPr>
            <w:tcW w:w="7306" w:type="dxa"/>
          </w:tcPr>
          <w:p w:rsidR="00794E91" w:rsidRPr="00F65051" w:rsidRDefault="00794E91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94E91" w:rsidRPr="001D5FDF" w:rsidRDefault="00794E91" w:rsidP="00354EB0">
            <w:r>
              <w:t>04</w:t>
            </w:r>
          </w:p>
        </w:tc>
        <w:tc>
          <w:tcPr>
            <w:tcW w:w="880" w:type="dxa"/>
          </w:tcPr>
          <w:p w:rsidR="00794E91" w:rsidRPr="001D5FDF" w:rsidRDefault="00794E91" w:rsidP="00354EB0">
            <w:r>
              <w:t>09</w:t>
            </w:r>
          </w:p>
        </w:tc>
        <w:tc>
          <w:tcPr>
            <w:tcW w:w="1615" w:type="dxa"/>
          </w:tcPr>
          <w:p w:rsidR="00794E91" w:rsidRPr="001D5FDF" w:rsidRDefault="00794E91" w:rsidP="00354EB0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94E91" w:rsidRPr="001D5FDF" w:rsidRDefault="00794E91" w:rsidP="00354EB0">
            <w:r w:rsidRPr="001D5FDF">
              <w:t>240</w:t>
            </w:r>
          </w:p>
        </w:tc>
        <w:tc>
          <w:tcPr>
            <w:tcW w:w="1615" w:type="dxa"/>
          </w:tcPr>
          <w:p w:rsidR="00794E91" w:rsidRPr="00010C6E" w:rsidRDefault="00794E91" w:rsidP="00EB4425">
            <w:r>
              <w:t>421,600</w:t>
            </w:r>
          </w:p>
        </w:tc>
        <w:tc>
          <w:tcPr>
            <w:tcW w:w="1469" w:type="dxa"/>
          </w:tcPr>
          <w:p w:rsidR="00794E91" w:rsidRPr="00010C6E" w:rsidRDefault="00794E91" w:rsidP="002376B2">
            <w:r>
              <w:t>427,900</w:t>
            </w:r>
          </w:p>
        </w:tc>
        <w:tc>
          <w:tcPr>
            <w:tcW w:w="1468" w:type="dxa"/>
          </w:tcPr>
          <w:p w:rsidR="00794E91" w:rsidRPr="00794E91" w:rsidRDefault="00794E91">
            <w:r w:rsidRPr="00794E91">
              <w:rPr>
                <w:bCs/>
              </w:rPr>
              <w:t>432,600</w:t>
            </w:r>
          </w:p>
        </w:tc>
      </w:tr>
      <w:tr w:rsidR="00896DEA" w:rsidRPr="001D5FDF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</w:tcPr>
          <w:p w:rsidR="00896DEA" w:rsidRPr="006B7BB0" w:rsidRDefault="00896DEA" w:rsidP="00E478B9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880" w:type="dxa"/>
          </w:tcPr>
          <w:p w:rsidR="00896DEA" w:rsidRPr="006B7BB0" w:rsidRDefault="00896DEA" w:rsidP="00E478B9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615" w:type="dxa"/>
          </w:tcPr>
          <w:p w:rsidR="00896DEA" w:rsidRPr="006B7BB0" w:rsidRDefault="00896DEA" w:rsidP="00E478B9"/>
        </w:tc>
        <w:tc>
          <w:tcPr>
            <w:tcW w:w="881" w:type="dxa"/>
          </w:tcPr>
          <w:p w:rsidR="00896DEA" w:rsidRPr="006B7BB0" w:rsidRDefault="00896DEA" w:rsidP="00E478B9"/>
        </w:tc>
        <w:tc>
          <w:tcPr>
            <w:tcW w:w="1615" w:type="dxa"/>
          </w:tcPr>
          <w:p w:rsidR="00896DEA" w:rsidRPr="006B7BB0" w:rsidRDefault="00EB4425" w:rsidP="006B7BB0">
            <w:r>
              <w:t>-</w:t>
            </w:r>
          </w:p>
        </w:tc>
        <w:tc>
          <w:tcPr>
            <w:tcW w:w="1469" w:type="dxa"/>
          </w:tcPr>
          <w:p w:rsidR="00896DEA" w:rsidRPr="008A0488" w:rsidRDefault="008A0488" w:rsidP="006B7BB0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468" w:type="dxa"/>
          </w:tcPr>
          <w:p w:rsidR="00896DEA" w:rsidRPr="008A0488" w:rsidRDefault="008A0488" w:rsidP="006B7BB0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896DEA" w:rsidRPr="001D5FDF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896DEA" w:rsidRPr="006B7BB0" w:rsidRDefault="00896DEA" w:rsidP="00E478B9">
            <w:r w:rsidRPr="006B7BB0">
              <w:t>04</w:t>
            </w:r>
          </w:p>
        </w:tc>
        <w:tc>
          <w:tcPr>
            <w:tcW w:w="880" w:type="dxa"/>
          </w:tcPr>
          <w:p w:rsidR="00896DEA" w:rsidRPr="006B7BB0" w:rsidRDefault="00896DEA" w:rsidP="00E478B9">
            <w:r w:rsidRPr="006B7BB0">
              <w:t>12</w:t>
            </w:r>
          </w:p>
        </w:tc>
        <w:tc>
          <w:tcPr>
            <w:tcW w:w="1615" w:type="dxa"/>
          </w:tcPr>
          <w:p w:rsidR="00896DEA" w:rsidRPr="006B7BB0" w:rsidRDefault="00896DEA" w:rsidP="00E478B9">
            <w:r w:rsidRPr="006B7BB0">
              <w:t xml:space="preserve">76 0 00 00000 </w:t>
            </w:r>
          </w:p>
        </w:tc>
        <w:tc>
          <w:tcPr>
            <w:tcW w:w="881" w:type="dxa"/>
          </w:tcPr>
          <w:p w:rsidR="00896DEA" w:rsidRPr="006B7BB0" w:rsidRDefault="00896DEA" w:rsidP="00E478B9"/>
        </w:tc>
        <w:tc>
          <w:tcPr>
            <w:tcW w:w="1615" w:type="dxa"/>
          </w:tcPr>
          <w:p w:rsidR="00896DEA" w:rsidRPr="006B7BB0" w:rsidRDefault="00EB4425" w:rsidP="006B7BB0">
            <w:r>
              <w:t>-</w:t>
            </w:r>
          </w:p>
        </w:tc>
        <w:tc>
          <w:tcPr>
            <w:tcW w:w="1469" w:type="dxa"/>
          </w:tcPr>
          <w:p w:rsidR="00896DEA" w:rsidRDefault="008A0488" w:rsidP="006B7BB0">
            <w:r>
              <w:t>50,000</w:t>
            </w:r>
          </w:p>
        </w:tc>
        <w:tc>
          <w:tcPr>
            <w:tcW w:w="1468" w:type="dxa"/>
          </w:tcPr>
          <w:p w:rsidR="00896DEA" w:rsidRDefault="008A0488" w:rsidP="006B7BB0">
            <w:r>
              <w:t>50,000</w:t>
            </w:r>
          </w:p>
        </w:tc>
      </w:tr>
      <w:tr w:rsidR="00896DEA" w:rsidRPr="001D5FDF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896DEA" w:rsidRPr="006B7BB0" w:rsidRDefault="00896DEA" w:rsidP="00E478B9">
            <w:r w:rsidRPr="006B7BB0">
              <w:t>04</w:t>
            </w:r>
          </w:p>
        </w:tc>
        <w:tc>
          <w:tcPr>
            <w:tcW w:w="880" w:type="dxa"/>
          </w:tcPr>
          <w:p w:rsidR="00896DEA" w:rsidRPr="006B7BB0" w:rsidRDefault="00896DEA" w:rsidP="00E478B9">
            <w:r w:rsidRPr="006B7BB0">
              <w:t>12</w:t>
            </w:r>
          </w:p>
        </w:tc>
        <w:tc>
          <w:tcPr>
            <w:tcW w:w="1615" w:type="dxa"/>
          </w:tcPr>
          <w:p w:rsidR="00896DEA" w:rsidRPr="006B7BB0" w:rsidRDefault="00896DEA" w:rsidP="00E478B9">
            <w:r w:rsidRPr="006B7BB0">
              <w:t>76 0 00 86120</w:t>
            </w:r>
          </w:p>
        </w:tc>
        <w:tc>
          <w:tcPr>
            <w:tcW w:w="881" w:type="dxa"/>
          </w:tcPr>
          <w:p w:rsidR="00896DEA" w:rsidRPr="006B7BB0" w:rsidRDefault="00896DEA" w:rsidP="00E478B9"/>
        </w:tc>
        <w:tc>
          <w:tcPr>
            <w:tcW w:w="1615" w:type="dxa"/>
          </w:tcPr>
          <w:p w:rsidR="00896DEA" w:rsidRPr="006B7BB0" w:rsidRDefault="00EB4425" w:rsidP="006B7BB0">
            <w:r>
              <w:t>-</w:t>
            </w:r>
          </w:p>
        </w:tc>
        <w:tc>
          <w:tcPr>
            <w:tcW w:w="1469" w:type="dxa"/>
          </w:tcPr>
          <w:p w:rsidR="00896DEA" w:rsidRDefault="008A0488" w:rsidP="006B7BB0">
            <w:r>
              <w:t>50,000</w:t>
            </w:r>
          </w:p>
        </w:tc>
        <w:tc>
          <w:tcPr>
            <w:tcW w:w="1468" w:type="dxa"/>
          </w:tcPr>
          <w:p w:rsidR="00896DEA" w:rsidRDefault="008A0488" w:rsidP="006B7BB0">
            <w:r>
              <w:t>50,000</w:t>
            </w:r>
          </w:p>
        </w:tc>
      </w:tr>
      <w:tr w:rsidR="00896DEA" w:rsidRPr="001D5FDF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896DEA" w:rsidRPr="006B7BB0" w:rsidRDefault="00896DEA" w:rsidP="00E478B9">
            <w:r w:rsidRPr="006B7BB0">
              <w:t>04</w:t>
            </w:r>
          </w:p>
        </w:tc>
        <w:tc>
          <w:tcPr>
            <w:tcW w:w="880" w:type="dxa"/>
          </w:tcPr>
          <w:p w:rsidR="00896DEA" w:rsidRPr="006B7BB0" w:rsidRDefault="00896DEA" w:rsidP="00E478B9">
            <w:r w:rsidRPr="006B7BB0">
              <w:t>12</w:t>
            </w:r>
          </w:p>
        </w:tc>
        <w:tc>
          <w:tcPr>
            <w:tcW w:w="1615" w:type="dxa"/>
          </w:tcPr>
          <w:p w:rsidR="00896DEA" w:rsidRPr="006B7BB0" w:rsidRDefault="00896DEA" w:rsidP="00E478B9">
            <w:r w:rsidRPr="006B7BB0">
              <w:t>76 0 00 86120</w:t>
            </w:r>
          </w:p>
        </w:tc>
        <w:tc>
          <w:tcPr>
            <w:tcW w:w="881" w:type="dxa"/>
          </w:tcPr>
          <w:p w:rsidR="00896DEA" w:rsidRPr="006B7BB0" w:rsidRDefault="00896DEA" w:rsidP="00E478B9">
            <w:r w:rsidRPr="006B7BB0">
              <w:t>200</w:t>
            </w:r>
          </w:p>
        </w:tc>
        <w:tc>
          <w:tcPr>
            <w:tcW w:w="1615" w:type="dxa"/>
          </w:tcPr>
          <w:p w:rsidR="00896DEA" w:rsidRPr="006B7BB0" w:rsidRDefault="00EB4425" w:rsidP="006B7BB0">
            <w:r>
              <w:t>-</w:t>
            </w:r>
          </w:p>
        </w:tc>
        <w:tc>
          <w:tcPr>
            <w:tcW w:w="1469" w:type="dxa"/>
          </w:tcPr>
          <w:p w:rsidR="00896DEA" w:rsidRDefault="008A0488" w:rsidP="006B7BB0">
            <w:r>
              <w:t>50,000</w:t>
            </w:r>
          </w:p>
        </w:tc>
        <w:tc>
          <w:tcPr>
            <w:tcW w:w="1468" w:type="dxa"/>
          </w:tcPr>
          <w:p w:rsidR="00896DEA" w:rsidRDefault="008A0488" w:rsidP="006B7BB0">
            <w:r>
              <w:t>50,000</w:t>
            </w:r>
          </w:p>
        </w:tc>
      </w:tr>
      <w:tr w:rsidR="00896DEA" w:rsidRPr="001D5FDF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96DEA" w:rsidRPr="006B7BB0" w:rsidRDefault="00896DEA" w:rsidP="00E478B9">
            <w:r w:rsidRPr="006B7BB0">
              <w:t>04</w:t>
            </w:r>
          </w:p>
        </w:tc>
        <w:tc>
          <w:tcPr>
            <w:tcW w:w="880" w:type="dxa"/>
          </w:tcPr>
          <w:p w:rsidR="00896DEA" w:rsidRPr="006B7BB0" w:rsidRDefault="00896DEA" w:rsidP="00E478B9">
            <w:r w:rsidRPr="006B7BB0">
              <w:t>12</w:t>
            </w:r>
          </w:p>
        </w:tc>
        <w:tc>
          <w:tcPr>
            <w:tcW w:w="1615" w:type="dxa"/>
          </w:tcPr>
          <w:p w:rsidR="00896DEA" w:rsidRPr="006B7BB0" w:rsidRDefault="00896DEA" w:rsidP="00E478B9">
            <w:r w:rsidRPr="006B7BB0">
              <w:t>76 0 00 86120</w:t>
            </w:r>
          </w:p>
        </w:tc>
        <w:tc>
          <w:tcPr>
            <w:tcW w:w="881" w:type="dxa"/>
          </w:tcPr>
          <w:p w:rsidR="00896DEA" w:rsidRPr="006B7BB0" w:rsidRDefault="00896DEA" w:rsidP="00E478B9">
            <w:r w:rsidRPr="006B7BB0">
              <w:t>240</w:t>
            </w:r>
          </w:p>
        </w:tc>
        <w:tc>
          <w:tcPr>
            <w:tcW w:w="1615" w:type="dxa"/>
          </w:tcPr>
          <w:p w:rsidR="00896DEA" w:rsidRPr="006B7BB0" w:rsidRDefault="00EB4425" w:rsidP="006B7BB0">
            <w:r>
              <w:t>-</w:t>
            </w:r>
          </w:p>
        </w:tc>
        <w:tc>
          <w:tcPr>
            <w:tcW w:w="1469" w:type="dxa"/>
          </w:tcPr>
          <w:p w:rsidR="00896DEA" w:rsidRDefault="008A0488" w:rsidP="006B7BB0">
            <w:r>
              <w:t>50,000</w:t>
            </w:r>
          </w:p>
        </w:tc>
        <w:tc>
          <w:tcPr>
            <w:tcW w:w="1468" w:type="dxa"/>
          </w:tcPr>
          <w:p w:rsidR="00896DEA" w:rsidRDefault="008A0488" w:rsidP="006B7BB0">
            <w:r>
              <w:t>50,000</w:t>
            </w:r>
          </w:p>
        </w:tc>
      </w:tr>
      <w:tr w:rsidR="00381E72" w:rsidRPr="00206BA3" w:rsidTr="00AA1D68">
        <w:trPr>
          <w:trHeight w:val="148"/>
        </w:trPr>
        <w:tc>
          <w:tcPr>
            <w:tcW w:w="7306" w:type="dxa"/>
          </w:tcPr>
          <w:p w:rsidR="00381E72" w:rsidRPr="00206BA3" w:rsidRDefault="00381E72" w:rsidP="006723D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381E72" w:rsidRPr="00206BA3" w:rsidRDefault="00381E72" w:rsidP="006723D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381E72" w:rsidRPr="00206BA3" w:rsidRDefault="00381E72" w:rsidP="006723D2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381E72" w:rsidRPr="00206BA3" w:rsidRDefault="00381E72" w:rsidP="006723D2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81E72" w:rsidRPr="00206BA3" w:rsidRDefault="00381E72" w:rsidP="006723D2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81E72" w:rsidRPr="00260C41" w:rsidRDefault="0018260A" w:rsidP="0018260A">
            <w:pPr>
              <w:rPr>
                <w:b/>
                <w:bCs/>
              </w:rPr>
            </w:pPr>
            <w:r>
              <w:rPr>
                <w:b/>
                <w:bCs/>
              </w:rPr>
              <w:t>348</w:t>
            </w:r>
            <w:r w:rsidR="00381E72" w:rsidRPr="00260C41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="00381E72" w:rsidRPr="00260C41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381E72" w:rsidRDefault="008A0488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220,900</w:t>
            </w:r>
          </w:p>
        </w:tc>
        <w:tc>
          <w:tcPr>
            <w:tcW w:w="1468" w:type="dxa"/>
          </w:tcPr>
          <w:p w:rsidR="00381E72" w:rsidRDefault="00794E91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223,9</w:t>
            </w:r>
          </w:p>
        </w:tc>
      </w:tr>
      <w:tr w:rsidR="00896DEA" w:rsidRPr="00206BA3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881" w:type="dxa"/>
          </w:tcPr>
          <w:p w:rsidR="00896DEA" w:rsidRPr="00F65051" w:rsidRDefault="00896DEA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896DEA" w:rsidRPr="00F65051" w:rsidRDefault="00896DEA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615" w:type="dxa"/>
          </w:tcPr>
          <w:p w:rsidR="00896DEA" w:rsidRPr="00F65051" w:rsidRDefault="00896DEA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96DEA" w:rsidRPr="00F65051" w:rsidRDefault="00896DEA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96DEA" w:rsidRDefault="00896DEA" w:rsidP="00EB442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</w:t>
            </w:r>
            <w:r w:rsidR="00EB4425">
              <w:rPr>
                <w:rStyle w:val="afa"/>
                <w:b/>
                <w:i w:val="0"/>
              </w:rPr>
              <w:t>24</w:t>
            </w:r>
            <w:r>
              <w:rPr>
                <w:rStyle w:val="afa"/>
                <w:b/>
                <w:i w:val="0"/>
              </w:rPr>
              <w:t>,</w:t>
            </w:r>
            <w:r w:rsidR="00EB4425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469" w:type="dxa"/>
          </w:tcPr>
          <w:p w:rsidR="00896DEA" w:rsidRDefault="008A0488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96DEA" w:rsidRDefault="00794E91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96DEA" w:rsidRPr="00206BA3" w:rsidTr="00AA1D68">
        <w:trPr>
          <w:trHeight w:val="148"/>
        </w:trPr>
        <w:tc>
          <w:tcPr>
            <w:tcW w:w="7306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96DEA" w:rsidRPr="002939F4" w:rsidRDefault="00896DEA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B4425">
              <w:rPr>
                <w:b/>
                <w:bCs/>
              </w:rPr>
              <w:t>24</w:t>
            </w:r>
            <w:r w:rsidRPr="002939F4">
              <w:rPr>
                <w:b/>
                <w:bCs/>
              </w:rPr>
              <w:t>,</w:t>
            </w:r>
            <w:r w:rsidR="00EB4425">
              <w:rPr>
                <w:b/>
                <w:bCs/>
              </w:rPr>
              <w:t>5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96DEA" w:rsidRDefault="008A0488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96DEA" w:rsidRDefault="00794E91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96DEA" w:rsidRPr="00206BA3" w:rsidTr="00AA1D68">
        <w:trPr>
          <w:trHeight w:val="148"/>
        </w:trPr>
        <w:tc>
          <w:tcPr>
            <w:tcW w:w="7306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96DEA" w:rsidRPr="002939F4" w:rsidRDefault="00896DEA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B4425">
              <w:rPr>
                <w:b/>
                <w:bCs/>
              </w:rPr>
              <w:t>24</w:t>
            </w:r>
            <w:r>
              <w:rPr>
                <w:b/>
                <w:bCs/>
              </w:rPr>
              <w:t>,</w:t>
            </w:r>
            <w:r w:rsidR="00EB4425">
              <w:rPr>
                <w:b/>
                <w:bCs/>
              </w:rPr>
              <w:t>5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96DEA" w:rsidRDefault="008A0488" w:rsidP="008A0488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96DEA" w:rsidRDefault="00794E91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96DEA" w:rsidRPr="00206BA3" w:rsidTr="00AA1D68">
        <w:trPr>
          <w:trHeight w:val="148"/>
        </w:trPr>
        <w:tc>
          <w:tcPr>
            <w:tcW w:w="7306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96DEA" w:rsidRPr="002939F4" w:rsidRDefault="00896DEA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B4425">
              <w:rPr>
                <w:b/>
                <w:bCs/>
              </w:rPr>
              <w:t>24</w:t>
            </w:r>
            <w:r w:rsidRPr="002939F4">
              <w:rPr>
                <w:b/>
                <w:bCs/>
              </w:rPr>
              <w:t>,</w:t>
            </w:r>
            <w:r w:rsidR="00EB4425">
              <w:rPr>
                <w:b/>
                <w:bCs/>
              </w:rPr>
              <w:t>5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96DEA" w:rsidRDefault="008A0488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96DEA" w:rsidRDefault="00794E91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96DEA" w:rsidRPr="00206BA3" w:rsidTr="00AA1D68">
        <w:trPr>
          <w:trHeight w:val="148"/>
        </w:trPr>
        <w:tc>
          <w:tcPr>
            <w:tcW w:w="7306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896DEA" w:rsidRPr="002939F4" w:rsidRDefault="00896DEA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Cs/>
              </w:rPr>
            </w:pPr>
          </w:p>
        </w:tc>
        <w:tc>
          <w:tcPr>
            <w:tcW w:w="1615" w:type="dxa"/>
          </w:tcPr>
          <w:p w:rsidR="00896DEA" w:rsidRPr="002939F4" w:rsidRDefault="00896DEA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B4425">
              <w:rPr>
                <w:b/>
                <w:bCs/>
              </w:rPr>
              <w:t>24</w:t>
            </w:r>
            <w:r w:rsidRPr="002939F4">
              <w:rPr>
                <w:b/>
                <w:bCs/>
              </w:rPr>
              <w:t>,</w:t>
            </w:r>
            <w:r w:rsidR="00EB4425">
              <w:rPr>
                <w:b/>
                <w:bCs/>
              </w:rPr>
              <w:t>5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96DEA" w:rsidRDefault="008A0488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96DEA" w:rsidRDefault="00794E91" w:rsidP="00794E9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96DEA" w:rsidRPr="00206BA3" w:rsidTr="00AA1D68">
        <w:trPr>
          <w:trHeight w:val="148"/>
        </w:trPr>
        <w:tc>
          <w:tcPr>
            <w:tcW w:w="7306" w:type="dxa"/>
          </w:tcPr>
          <w:p w:rsidR="00896DEA" w:rsidRPr="002939F4" w:rsidRDefault="00896DEA" w:rsidP="00896DE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896DEA" w:rsidRPr="002939F4" w:rsidRDefault="00896DEA" w:rsidP="00896DE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896DEA" w:rsidRPr="002939F4" w:rsidRDefault="00896DEA" w:rsidP="00896DE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615" w:type="dxa"/>
          </w:tcPr>
          <w:p w:rsidR="00896DEA" w:rsidRPr="002939F4" w:rsidRDefault="00896DEA" w:rsidP="00EB4425">
            <w:pPr>
              <w:rPr>
                <w:bCs/>
              </w:rPr>
            </w:pPr>
            <w:r>
              <w:rPr>
                <w:bCs/>
              </w:rPr>
              <w:t>1</w:t>
            </w:r>
            <w:r w:rsidR="00EB4425">
              <w:rPr>
                <w:bCs/>
              </w:rPr>
              <w:t>24</w:t>
            </w:r>
            <w:r w:rsidRPr="002939F4">
              <w:rPr>
                <w:bCs/>
              </w:rPr>
              <w:t>,</w:t>
            </w:r>
            <w:r w:rsidR="00EB4425">
              <w:rPr>
                <w:bCs/>
              </w:rPr>
              <w:t>5</w:t>
            </w:r>
            <w:r>
              <w:rPr>
                <w:bCs/>
              </w:rPr>
              <w:t>00</w:t>
            </w:r>
          </w:p>
        </w:tc>
        <w:tc>
          <w:tcPr>
            <w:tcW w:w="1469" w:type="dxa"/>
          </w:tcPr>
          <w:p w:rsidR="00896DEA" w:rsidRDefault="008A0488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96DEA" w:rsidRDefault="00794E91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96DEA" w:rsidRPr="00206BA3" w:rsidTr="00AA1D68">
        <w:trPr>
          <w:trHeight w:val="148"/>
        </w:trPr>
        <w:tc>
          <w:tcPr>
            <w:tcW w:w="7306" w:type="dxa"/>
          </w:tcPr>
          <w:p w:rsidR="00896DEA" w:rsidRPr="002939F4" w:rsidRDefault="00896DEA" w:rsidP="00896DEA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896DEA" w:rsidRPr="002939F4" w:rsidRDefault="00896DEA" w:rsidP="00896DE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896DEA" w:rsidRPr="002939F4" w:rsidRDefault="00896DEA" w:rsidP="00896DE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896DEA" w:rsidRPr="002939F4" w:rsidRDefault="00896DEA" w:rsidP="00896DEA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615" w:type="dxa"/>
          </w:tcPr>
          <w:p w:rsidR="00896DEA" w:rsidRPr="002939F4" w:rsidRDefault="00896DEA" w:rsidP="00EB4425">
            <w:r>
              <w:t>1</w:t>
            </w:r>
            <w:r w:rsidR="00EB4425">
              <w:t>24</w:t>
            </w:r>
            <w:r w:rsidRPr="002939F4">
              <w:t>,</w:t>
            </w:r>
            <w:r w:rsidR="00EB4425">
              <w:t>5</w:t>
            </w:r>
            <w:r>
              <w:t>00</w:t>
            </w:r>
          </w:p>
        </w:tc>
        <w:tc>
          <w:tcPr>
            <w:tcW w:w="1469" w:type="dxa"/>
          </w:tcPr>
          <w:p w:rsidR="00896DEA" w:rsidRDefault="008A0488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896DEA" w:rsidRDefault="00794E91" w:rsidP="0023454D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8A0488" w:rsidRPr="00206BA3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69" w:type="dxa"/>
          </w:tcPr>
          <w:p w:rsidR="008A0488" w:rsidRPr="00F65051" w:rsidRDefault="008A0488" w:rsidP="008A0488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220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8A0488" w:rsidRPr="00206BA3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05 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69" w:type="dxa"/>
          </w:tcPr>
          <w:p w:rsidR="008A0488" w:rsidRPr="00F65051" w:rsidRDefault="008A0488" w:rsidP="008A0488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220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8A0488" w:rsidRPr="00206BA3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69" w:type="dxa"/>
          </w:tcPr>
          <w:p w:rsidR="008A0488" w:rsidRPr="00F65051" w:rsidRDefault="008A0488" w:rsidP="008A0488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220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223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8A0488" w:rsidRPr="00206BA3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69" w:type="dxa"/>
          </w:tcPr>
          <w:p w:rsidR="008A0488" w:rsidRPr="00F65051" w:rsidRDefault="008A0488" w:rsidP="008A0488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220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223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8A0488" w:rsidRPr="00206BA3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8A0488" w:rsidRPr="00206BA3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8A0488" w:rsidRPr="00206BA3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8A0488" w:rsidRPr="00206BA3" w:rsidTr="00AA1D68">
        <w:trPr>
          <w:trHeight w:val="219"/>
        </w:trPr>
        <w:tc>
          <w:tcPr>
            <w:tcW w:w="7306" w:type="dxa"/>
          </w:tcPr>
          <w:p w:rsidR="008A0488" w:rsidRPr="00163D04" w:rsidRDefault="008A0488" w:rsidP="0018260A">
            <w:r w:rsidRPr="00163D04">
              <w:t>Мероприятия в сфере энергосбережения</w:t>
            </w:r>
          </w:p>
        </w:tc>
        <w:tc>
          <w:tcPr>
            <w:tcW w:w="881" w:type="dxa"/>
          </w:tcPr>
          <w:p w:rsidR="008A0488" w:rsidRPr="00163D04" w:rsidRDefault="008A0488" w:rsidP="0018260A">
            <w:r w:rsidRPr="00163D04">
              <w:t>05</w:t>
            </w:r>
          </w:p>
        </w:tc>
        <w:tc>
          <w:tcPr>
            <w:tcW w:w="880" w:type="dxa"/>
          </w:tcPr>
          <w:p w:rsidR="008A0488" w:rsidRPr="00163D04" w:rsidRDefault="008A0488" w:rsidP="0018260A">
            <w:r w:rsidRPr="00163D04">
              <w:t>03</w:t>
            </w:r>
          </w:p>
        </w:tc>
        <w:tc>
          <w:tcPr>
            <w:tcW w:w="1615" w:type="dxa"/>
          </w:tcPr>
          <w:p w:rsidR="008A0488" w:rsidRPr="00163D04" w:rsidRDefault="008A0488" w:rsidP="0018260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8A0488" w:rsidRPr="00163D04" w:rsidRDefault="008A0488" w:rsidP="0018260A"/>
        </w:tc>
        <w:tc>
          <w:tcPr>
            <w:tcW w:w="1615" w:type="dxa"/>
          </w:tcPr>
          <w:p w:rsidR="008A0488" w:rsidRPr="00163D04" w:rsidRDefault="008A0488" w:rsidP="0018260A">
            <w:r>
              <w:t>50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8A0488" w:rsidRPr="00163D04" w:rsidRDefault="008A0488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8A0488" w:rsidRPr="00163D04" w:rsidRDefault="008A0488" w:rsidP="00C85F65">
            <w:r>
              <w:t>50</w:t>
            </w:r>
            <w:r w:rsidRPr="00163D04">
              <w:t>,</w:t>
            </w:r>
            <w:r>
              <w:t>000</w:t>
            </w:r>
          </w:p>
        </w:tc>
      </w:tr>
      <w:tr w:rsidR="008A0488" w:rsidRPr="00206BA3" w:rsidTr="00AA1D68">
        <w:trPr>
          <w:trHeight w:val="148"/>
        </w:trPr>
        <w:tc>
          <w:tcPr>
            <w:tcW w:w="7306" w:type="dxa"/>
          </w:tcPr>
          <w:p w:rsidR="008A0488" w:rsidRPr="00163D04" w:rsidRDefault="008A0488" w:rsidP="0018260A">
            <w:r w:rsidRPr="00163D04">
              <w:t>Закупка товаров, работ и услуг для государственны</w:t>
            </w:r>
            <w:proofErr w:type="gramStart"/>
            <w:r w:rsidRPr="00163D04">
              <w:t>х(</w:t>
            </w:r>
            <w:proofErr w:type="gramEnd"/>
            <w:r w:rsidRPr="00163D04">
              <w:t>муниципальных) нужд</w:t>
            </w:r>
          </w:p>
        </w:tc>
        <w:tc>
          <w:tcPr>
            <w:tcW w:w="881" w:type="dxa"/>
          </w:tcPr>
          <w:p w:rsidR="008A0488" w:rsidRPr="00163D04" w:rsidRDefault="008A0488" w:rsidP="0018260A">
            <w:r w:rsidRPr="00163D04">
              <w:t>05</w:t>
            </w:r>
          </w:p>
        </w:tc>
        <w:tc>
          <w:tcPr>
            <w:tcW w:w="880" w:type="dxa"/>
          </w:tcPr>
          <w:p w:rsidR="008A0488" w:rsidRPr="00163D04" w:rsidRDefault="008A0488" w:rsidP="0018260A">
            <w:r w:rsidRPr="00163D04">
              <w:t>03</w:t>
            </w:r>
          </w:p>
        </w:tc>
        <w:tc>
          <w:tcPr>
            <w:tcW w:w="1615" w:type="dxa"/>
          </w:tcPr>
          <w:p w:rsidR="008A0488" w:rsidRPr="00163D04" w:rsidRDefault="008A0488" w:rsidP="0018260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8A0488" w:rsidRPr="00163D04" w:rsidRDefault="008A0488" w:rsidP="0018260A">
            <w:r w:rsidRPr="00163D04">
              <w:t>200</w:t>
            </w:r>
          </w:p>
        </w:tc>
        <w:tc>
          <w:tcPr>
            <w:tcW w:w="1615" w:type="dxa"/>
          </w:tcPr>
          <w:p w:rsidR="008A0488" w:rsidRPr="00163D04" w:rsidRDefault="008A0488" w:rsidP="0018260A">
            <w:r>
              <w:t>50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8A0488" w:rsidRPr="00163D04" w:rsidRDefault="008A0488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8A0488" w:rsidRPr="00163D04" w:rsidRDefault="008A0488" w:rsidP="00C85F65">
            <w:r>
              <w:t>50</w:t>
            </w:r>
            <w:r w:rsidRPr="00163D04">
              <w:t>,</w:t>
            </w:r>
            <w:r>
              <w:t>000</w:t>
            </w:r>
          </w:p>
        </w:tc>
      </w:tr>
      <w:tr w:rsidR="008A0488" w:rsidRPr="00206BA3" w:rsidTr="00AA1D68">
        <w:trPr>
          <w:trHeight w:val="148"/>
        </w:trPr>
        <w:tc>
          <w:tcPr>
            <w:tcW w:w="7306" w:type="dxa"/>
          </w:tcPr>
          <w:p w:rsidR="008A0488" w:rsidRPr="00163D04" w:rsidRDefault="008A0488" w:rsidP="0018260A">
            <w:r w:rsidRPr="00163D0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A0488" w:rsidRPr="00163D04" w:rsidRDefault="008A0488" w:rsidP="0018260A">
            <w:r w:rsidRPr="00163D04">
              <w:t>05</w:t>
            </w:r>
          </w:p>
        </w:tc>
        <w:tc>
          <w:tcPr>
            <w:tcW w:w="880" w:type="dxa"/>
          </w:tcPr>
          <w:p w:rsidR="008A0488" w:rsidRPr="00163D04" w:rsidRDefault="008A0488" w:rsidP="0018260A">
            <w:r w:rsidRPr="00163D04">
              <w:t>03</w:t>
            </w:r>
          </w:p>
        </w:tc>
        <w:tc>
          <w:tcPr>
            <w:tcW w:w="1615" w:type="dxa"/>
          </w:tcPr>
          <w:p w:rsidR="008A0488" w:rsidRPr="00163D04" w:rsidRDefault="008A0488" w:rsidP="0018260A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8A0488" w:rsidRPr="00163D04" w:rsidRDefault="008A0488" w:rsidP="0018260A">
            <w:r w:rsidRPr="00163D04">
              <w:t>240</w:t>
            </w:r>
          </w:p>
        </w:tc>
        <w:tc>
          <w:tcPr>
            <w:tcW w:w="1615" w:type="dxa"/>
          </w:tcPr>
          <w:p w:rsidR="008A0488" w:rsidRPr="00163D04" w:rsidRDefault="008A0488" w:rsidP="0018260A">
            <w:r>
              <w:t>50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8A0488" w:rsidRPr="00163D04" w:rsidRDefault="008A0488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8A0488" w:rsidRPr="00163D04" w:rsidRDefault="008A0488" w:rsidP="00C85F65">
            <w:r>
              <w:t>50</w:t>
            </w:r>
            <w:r w:rsidRPr="00163D04">
              <w:t>,</w:t>
            </w:r>
            <w:r>
              <w:t>000</w:t>
            </w:r>
          </w:p>
        </w:tc>
      </w:tr>
      <w:tr w:rsidR="00F70A10" w:rsidRPr="00206BA3" w:rsidTr="00AA1D68">
        <w:trPr>
          <w:trHeight w:val="148"/>
        </w:trPr>
        <w:tc>
          <w:tcPr>
            <w:tcW w:w="7306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F70A10" w:rsidRPr="008B39F7" w:rsidRDefault="00F70A10" w:rsidP="00354EB0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F70A10" w:rsidRPr="00C86657" w:rsidRDefault="00F70A10" w:rsidP="00354EB0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F70A10" w:rsidRPr="00206BA3" w:rsidRDefault="00F70A10" w:rsidP="00354EB0"/>
        </w:tc>
        <w:tc>
          <w:tcPr>
            <w:tcW w:w="881" w:type="dxa"/>
          </w:tcPr>
          <w:p w:rsidR="00F70A10" w:rsidRPr="00206BA3" w:rsidRDefault="00F70A10" w:rsidP="00354EB0"/>
        </w:tc>
        <w:tc>
          <w:tcPr>
            <w:tcW w:w="1615" w:type="dxa"/>
          </w:tcPr>
          <w:p w:rsidR="00F70A10" w:rsidRPr="00C86657" w:rsidRDefault="00F70A10" w:rsidP="003E145C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9" w:type="dxa"/>
          </w:tcPr>
          <w:p w:rsidR="00F70A10" w:rsidRPr="008664FD" w:rsidRDefault="00F70A10" w:rsidP="003D2922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468" w:type="dxa"/>
          </w:tcPr>
          <w:p w:rsidR="00F70A10" w:rsidRPr="00C86657" w:rsidRDefault="00F70A10" w:rsidP="00F70A10">
            <w:pPr>
              <w:rPr>
                <w:b/>
                <w:bCs/>
              </w:rPr>
            </w:pPr>
            <w:r>
              <w:rPr>
                <w:b/>
                <w:bCs/>
              </w:rPr>
              <w:t>306,000</w:t>
            </w:r>
          </w:p>
        </w:tc>
      </w:tr>
      <w:tr w:rsidR="00F70A10" w:rsidRPr="001C4ED2" w:rsidTr="00AA1D68">
        <w:trPr>
          <w:trHeight w:val="148"/>
        </w:trPr>
        <w:tc>
          <w:tcPr>
            <w:tcW w:w="7306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F70A10" w:rsidRPr="00FE6F2A" w:rsidRDefault="00F70A10" w:rsidP="00354EB0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F70A10" w:rsidRPr="00FE6F2A" w:rsidRDefault="00F70A10" w:rsidP="00354EB0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F70A10" w:rsidRPr="001C4ED2" w:rsidRDefault="00F70A10" w:rsidP="00354EB0"/>
        </w:tc>
        <w:tc>
          <w:tcPr>
            <w:tcW w:w="881" w:type="dxa"/>
          </w:tcPr>
          <w:p w:rsidR="00F70A10" w:rsidRPr="001C4ED2" w:rsidRDefault="00F70A10" w:rsidP="00354EB0"/>
        </w:tc>
        <w:tc>
          <w:tcPr>
            <w:tcW w:w="1615" w:type="dxa"/>
          </w:tcPr>
          <w:p w:rsidR="00F70A10" w:rsidRDefault="00F70A10" w:rsidP="003E145C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F70A10" w:rsidRPr="008664FD" w:rsidRDefault="00F70A10" w:rsidP="003D2922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468" w:type="dxa"/>
          </w:tcPr>
          <w:p w:rsidR="00F70A10" w:rsidRDefault="00F70A10" w:rsidP="00F70A10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06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F70A10" w:rsidRPr="001C4ED2" w:rsidTr="00AA1D68">
        <w:trPr>
          <w:trHeight w:val="148"/>
        </w:trPr>
        <w:tc>
          <w:tcPr>
            <w:tcW w:w="7306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F70A10" w:rsidRPr="0094379F" w:rsidRDefault="00F70A10" w:rsidP="00354EB0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F70A10" w:rsidRPr="0094379F" w:rsidRDefault="00F70A10" w:rsidP="00354EB0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F70A10" w:rsidRPr="00C86657" w:rsidRDefault="00F70A10" w:rsidP="00354EB0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F70A10" w:rsidRPr="0094379F" w:rsidRDefault="00F70A10" w:rsidP="00354EB0"/>
        </w:tc>
        <w:tc>
          <w:tcPr>
            <w:tcW w:w="1615" w:type="dxa"/>
          </w:tcPr>
          <w:p w:rsidR="00F70A10" w:rsidRDefault="00F70A10" w:rsidP="003E145C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F70A10" w:rsidRPr="008664FD" w:rsidRDefault="00F70A10" w:rsidP="003D2922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468" w:type="dxa"/>
          </w:tcPr>
          <w:p w:rsidR="00F70A10" w:rsidRDefault="00F70A10" w:rsidP="00F70A10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06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F70A10" w:rsidRPr="001C6CA8" w:rsidTr="00AA1D68">
        <w:trPr>
          <w:trHeight w:val="148"/>
        </w:trPr>
        <w:tc>
          <w:tcPr>
            <w:tcW w:w="7306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881" w:type="dxa"/>
          </w:tcPr>
          <w:p w:rsidR="00F70A10" w:rsidRPr="001C6CA8" w:rsidRDefault="00F70A10" w:rsidP="00354EB0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F70A10" w:rsidRPr="001C6CA8" w:rsidRDefault="00F70A10" w:rsidP="00354EB0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70A10" w:rsidRPr="001C6CA8" w:rsidRDefault="00F70A10" w:rsidP="00354EB0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F70A10" w:rsidRPr="001C6CA8" w:rsidRDefault="00F70A10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F70A10" w:rsidRDefault="00F70A10" w:rsidP="0023454D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F70A10" w:rsidRPr="008664FD" w:rsidRDefault="00F70A10" w:rsidP="003D2922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468" w:type="dxa"/>
          </w:tcPr>
          <w:p w:rsidR="00F70A10" w:rsidRDefault="00F70A10" w:rsidP="00F70A10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06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F70A10" w:rsidRPr="00092C69" w:rsidTr="00AA1D68">
        <w:trPr>
          <w:trHeight w:val="148"/>
        </w:trPr>
        <w:tc>
          <w:tcPr>
            <w:tcW w:w="7306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881" w:type="dxa"/>
          </w:tcPr>
          <w:p w:rsidR="00F70A10" w:rsidRPr="00092C69" w:rsidRDefault="00F70A10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F70A10" w:rsidRPr="00092C69" w:rsidRDefault="00F70A10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F70A10" w:rsidRPr="00092C69" w:rsidRDefault="00F70A10" w:rsidP="00354EB0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F70A10" w:rsidRPr="00092C69" w:rsidRDefault="00F70A10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F70A10" w:rsidRDefault="00F70A10" w:rsidP="0023454D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F70A10" w:rsidRPr="008664FD" w:rsidRDefault="00F70A10" w:rsidP="003D2922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468" w:type="dxa"/>
          </w:tcPr>
          <w:p w:rsidR="00F70A10" w:rsidRDefault="00F70A10" w:rsidP="00F70A10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06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896DEA" w:rsidRPr="001C6CA8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896DEA" w:rsidRPr="001C6CA8" w:rsidRDefault="00896DEA" w:rsidP="00354EB0">
            <w:r w:rsidRPr="001C6CA8">
              <w:t>08</w:t>
            </w:r>
          </w:p>
        </w:tc>
        <w:tc>
          <w:tcPr>
            <w:tcW w:w="880" w:type="dxa"/>
          </w:tcPr>
          <w:p w:rsidR="00896DEA" w:rsidRPr="001C6CA8" w:rsidRDefault="00896DEA" w:rsidP="00354EB0">
            <w:r w:rsidRPr="001C6CA8">
              <w:t>01</w:t>
            </w:r>
          </w:p>
        </w:tc>
        <w:tc>
          <w:tcPr>
            <w:tcW w:w="1615" w:type="dxa"/>
          </w:tcPr>
          <w:p w:rsidR="00896DEA" w:rsidRPr="001C6CA8" w:rsidRDefault="00896DEA" w:rsidP="00354EB0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896DEA" w:rsidRPr="001C6CA8" w:rsidRDefault="00896DEA" w:rsidP="00354EB0"/>
        </w:tc>
        <w:tc>
          <w:tcPr>
            <w:tcW w:w="1615" w:type="dxa"/>
          </w:tcPr>
          <w:p w:rsidR="00896DEA" w:rsidRPr="00797EEB" w:rsidRDefault="00896DEA" w:rsidP="0023454D">
            <w:r>
              <w:t>287,000</w:t>
            </w:r>
          </w:p>
        </w:tc>
        <w:tc>
          <w:tcPr>
            <w:tcW w:w="1469" w:type="dxa"/>
          </w:tcPr>
          <w:p w:rsidR="00896DEA" w:rsidRDefault="008A0488" w:rsidP="003D2922">
            <w:r>
              <w:t>2</w:t>
            </w:r>
            <w:r w:rsidR="003D2922">
              <w:t>86</w:t>
            </w:r>
            <w:r>
              <w:t>,000</w:t>
            </w:r>
          </w:p>
        </w:tc>
        <w:tc>
          <w:tcPr>
            <w:tcW w:w="1468" w:type="dxa"/>
          </w:tcPr>
          <w:p w:rsidR="00896DEA" w:rsidRDefault="00794E91" w:rsidP="00F70A10">
            <w:r>
              <w:t>2</w:t>
            </w:r>
            <w:r w:rsidR="00F70A10">
              <w:t>88</w:t>
            </w:r>
            <w:r>
              <w:t>,000</w:t>
            </w:r>
          </w:p>
        </w:tc>
      </w:tr>
      <w:tr w:rsidR="00896DEA" w:rsidRPr="001C6CA8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96DEA" w:rsidRPr="001C6CA8" w:rsidRDefault="00896DEA" w:rsidP="00354EB0">
            <w:r w:rsidRPr="001C6CA8">
              <w:t>08</w:t>
            </w:r>
          </w:p>
        </w:tc>
        <w:tc>
          <w:tcPr>
            <w:tcW w:w="880" w:type="dxa"/>
          </w:tcPr>
          <w:p w:rsidR="00896DEA" w:rsidRPr="001C6CA8" w:rsidRDefault="00896DEA" w:rsidP="00354EB0">
            <w:r w:rsidRPr="001C6CA8">
              <w:t>01</w:t>
            </w:r>
          </w:p>
        </w:tc>
        <w:tc>
          <w:tcPr>
            <w:tcW w:w="1615" w:type="dxa"/>
          </w:tcPr>
          <w:p w:rsidR="00896DEA" w:rsidRPr="001C6CA8" w:rsidRDefault="00896DEA" w:rsidP="00354EB0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896DEA" w:rsidRPr="001C6CA8" w:rsidRDefault="00896DEA" w:rsidP="00354EB0">
            <w:r>
              <w:t>200</w:t>
            </w:r>
          </w:p>
        </w:tc>
        <w:tc>
          <w:tcPr>
            <w:tcW w:w="1615" w:type="dxa"/>
          </w:tcPr>
          <w:p w:rsidR="00896DEA" w:rsidRPr="00C86657" w:rsidRDefault="00896DEA" w:rsidP="0023454D">
            <w:r>
              <w:t>287,000</w:t>
            </w:r>
          </w:p>
        </w:tc>
        <w:tc>
          <w:tcPr>
            <w:tcW w:w="1469" w:type="dxa"/>
          </w:tcPr>
          <w:p w:rsidR="00896DEA" w:rsidRDefault="008A0488" w:rsidP="003D2922">
            <w:r>
              <w:t>2</w:t>
            </w:r>
            <w:r w:rsidR="003D2922">
              <w:t>86</w:t>
            </w:r>
            <w:r>
              <w:t>,000</w:t>
            </w:r>
          </w:p>
        </w:tc>
        <w:tc>
          <w:tcPr>
            <w:tcW w:w="1468" w:type="dxa"/>
          </w:tcPr>
          <w:p w:rsidR="00896DEA" w:rsidRDefault="00794E91" w:rsidP="00F70A10">
            <w:r>
              <w:t>2</w:t>
            </w:r>
            <w:r w:rsidR="00F70A10">
              <w:t>88</w:t>
            </w:r>
            <w:r>
              <w:t>,000</w:t>
            </w:r>
          </w:p>
        </w:tc>
      </w:tr>
      <w:tr w:rsidR="00896DEA" w:rsidRPr="001C6CA8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96DEA" w:rsidRPr="001C6CA8" w:rsidRDefault="00896DEA" w:rsidP="00354EB0">
            <w:r w:rsidRPr="001C6CA8">
              <w:t>08</w:t>
            </w:r>
          </w:p>
        </w:tc>
        <w:tc>
          <w:tcPr>
            <w:tcW w:w="880" w:type="dxa"/>
          </w:tcPr>
          <w:p w:rsidR="00896DEA" w:rsidRPr="001C6CA8" w:rsidRDefault="00896DEA" w:rsidP="00354EB0">
            <w:r w:rsidRPr="001C6CA8">
              <w:t>01</w:t>
            </w:r>
          </w:p>
        </w:tc>
        <w:tc>
          <w:tcPr>
            <w:tcW w:w="1615" w:type="dxa"/>
          </w:tcPr>
          <w:p w:rsidR="00896DEA" w:rsidRPr="001C6CA8" w:rsidRDefault="00896DEA" w:rsidP="00354EB0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896DEA" w:rsidRPr="001C6CA8" w:rsidRDefault="00896DEA" w:rsidP="00354EB0">
            <w:r>
              <w:t>240</w:t>
            </w:r>
          </w:p>
        </w:tc>
        <w:tc>
          <w:tcPr>
            <w:tcW w:w="1615" w:type="dxa"/>
          </w:tcPr>
          <w:p w:rsidR="00896DEA" w:rsidRPr="00C86657" w:rsidRDefault="00896DEA" w:rsidP="0023454D">
            <w:r>
              <w:t>287,000</w:t>
            </w:r>
          </w:p>
        </w:tc>
        <w:tc>
          <w:tcPr>
            <w:tcW w:w="1469" w:type="dxa"/>
          </w:tcPr>
          <w:p w:rsidR="00896DEA" w:rsidRDefault="008A0488" w:rsidP="003D2922">
            <w:r>
              <w:t>2</w:t>
            </w:r>
            <w:r w:rsidR="003D2922">
              <w:t>86</w:t>
            </w:r>
            <w:r>
              <w:t>,000</w:t>
            </w:r>
          </w:p>
        </w:tc>
        <w:tc>
          <w:tcPr>
            <w:tcW w:w="1468" w:type="dxa"/>
          </w:tcPr>
          <w:p w:rsidR="00896DEA" w:rsidRDefault="00794E91" w:rsidP="00F70A10">
            <w:r>
              <w:t>2</w:t>
            </w:r>
            <w:r w:rsidR="00F70A10">
              <w:t>88</w:t>
            </w:r>
            <w:r>
              <w:t>,000</w:t>
            </w:r>
          </w:p>
        </w:tc>
      </w:tr>
      <w:tr w:rsidR="00896DEA" w:rsidRPr="001C6CA8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896DEA" w:rsidRPr="001C6CA8" w:rsidRDefault="00896DEA" w:rsidP="00354EB0">
            <w:r w:rsidRPr="001C6CA8">
              <w:t>08</w:t>
            </w:r>
          </w:p>
        </w:tc>
        <w:tc>
          <w:tcPr>
            <w:tcW w:w="880" w:type="dxa"/>
          </w:tcPr>
          <w:p w:rsidR="00896DEA" w:rsidRPr="001C6CA8" w:rsidRDefault="00896DEA" w:rsidP="00354EB0">
            <w:r w:rsidRPr="001C6CA8">
              <w:t>01</w:t>
            </w:r>
          </w:p>
        </w:tc>
        <w:tc>
          <w:tcPr>
            <w:tcW w:w="1615" w:type="dxa"/>
          </w:tcPr>
          <w:p w:rsidR="00896DEA" w:rsidRPr="001C6CA8" w:rsidRDefault="00896DEA" w:rsidP="00354EB0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896DEA" w:rsidRPr="001C6CA8" w:rsidRDefault="00896DEA" w:rsidP="00354EB0">
            <w:r>
              <w:t>800</w:t>
            </w:r>
          </w:p>
        </w:tc>
        <w:tc>
          <w:tcPr>
            <w:tcW w:w="1615" w:type="dxa"/>
          </w:tcPr>
          <w:p w:rsidR="00896DEA" w:rsidRPr="00797EEB" w:rsidRDefault="00896DEA" w:rsidP="00D019BC">
            <w:r>
              <w:t>18,000</w:t>
            </w:r>
          </w:p>
        </w:tc>
        <w:tc>
          <w:tcPr>
            <w:tcW w:w="1469" w:type="dxa"/>
          </w:tcPr>
          <w:p w:rsidR="00896DEA" w:rsidRDefault="008A0488" w:rsidP="00D019BC">
            <w:r>
              <w:t>18,000</w:t>
            </w:r>
          </w:p>
        </w:tc>
        <w:tc>
          <w:tcPr>
            <w:tcW w:w="1468" w:type="dxa"/>
          </w:tcPr>
          <w:p w:rsidR="00896DEA" w:rsidRDefault="00794E91" w:rsidP="00D019BC">
            <w:r>
              <w:t>18,000</w:t>
            </w:r>
          </w:p>
        </w:tc>
      </w:tr>
      <w:tr w:rsidR="00896DEA" w:rsidRPr="001C4ED2" w:rsidTr="00AA1D68">
        <w:trPr>
          <w:trHeight w:val="148"/>
        </w:trPr>
        <w:tc>
          <w:tcPr>
            <w:tcW w:w="7306" w:type="dxa"/>
          </w:tcPr>
          <w:p w:rsidR="00896DEA" w:rsidRPr="00F65051" w:rsidRDefault="00896DEA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896DEA" w:rsidRPr="001C6CA8" w:rsidRDefault="00896DEA" w:rsidP="00354EB0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896DEA" w:rsidRPr="001C6CA8" w:rsidRDefault="00896DEA" w:rsidP="00354EB0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896DEA" w:rsidRPr="001C6CA8" w:rsidRDefault="00896DEA" w:rsidP="00354EB0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896DEA" w:rsidRPr="001C6CA8" w:rsidRDefault="00896DEA" w:rsidP="00354EB0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896DEA" w:rsidRPr="00ED29DE" w:rsidRDefault="00896DEA" w:rsidP="00D019BC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69" w:type="dxa"/>
          </w:tcPr>
          <w:p w:rsidR="00896DEA" w:rsidRDefault="008A0488" w:rsidP="00D019BC">
            <w:pPr>
              <w:snapToGrid w:val="0"/>
            </w:pPr>
            <w:r>
              <w:t>18,000</w:t>
            </w:r>
          </w:p>
        </w:tc>
        <w:tc>
          <w:tcPr>
            <w:tcW w:w="1468" w:type="dxa"/>
          </w:tcPr>
          <w:p w:rsidR="00896DEA" w:rsidRDefault="00794E91" w:rsidP="00D019BC">
            <w:pPr>
              <w:snapToGrid w:val="0"/>
            </w:pPr>
            <w:r>
              <w:t>18,000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A0488" w:rsidRPr="00797EEB" w:rsidRDefault="008A0488" w:rsidP="00EB442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69" w:type="dxa"/>
          </w:tcPr>
          <w:p w:rsidR="008A0488" w:rsidRPr="00797EEB" w:rsidRDefault="008A0488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68" w:type="dxa"/>
          </w:tcPr>
          <w:p w:rsidR="008A0488" w:rsidRPr="00797EEB" w:rsidRDefault="008A0488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A0488" w:rsidRDefault="008A0488" w:rsidP="00EB442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A0488" w:rsidRDefault="008A0488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A0488" w:rsidRDefault="008A0488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A0488" w:rsidRDefault="008A0488" w:rsidP="00EB442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A0488" w:rsidRDefault="008A0488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A0488" w:rsidRDefault="008A0488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881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8A0488" w:rsidRPr="001C4ED2" w:rsidRDefault="008A0488" w:rsidP="00354EB0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A0488" w:rsidRDefault="008A0488" w:rsidP="00EB442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8A0488" w:rsidRDefault="008A0488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8A0488" w:rsidRDefault="008A0488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8A0488" w:rsidRPr="00CF56DB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8A0488" w:rsidRPr="00CF56DB" w:rsidRDefault="008A0488" w:rsidP="00354EB0">
            <w:r w:rsidRPr="00CF56DB">
              <w:t>10</w:t>
            </w:r>
          </w:p>
        </w:tc>
        <w:tc>
          <w:tcPr>
            <w:tcW w:w="880" w:type="dxa"/>
          </w:tcPr>
          <w:p w:rsidR="008A0488" w:rsidRPr="00CF56DB" w:rsidRDefault="008A0488" w:rsidP="00354EB0">
            <w:r w:rsidRPr="00CF56DB">
              <w:t>01</w:t>
            </w:r>
          </w:p>
        </w:tc>
        <w:tc>
          <w:tcPr>
            <w:tcW w:w="1615" w:type="dxa"/>
          </w:tcPr>
          <w:p w:rsidR="008A0488" w:rsidRPr="00CF56DB" w:rsidRDefault="008A0488" w:rsidP="00354EB0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8A0488" w:rsidRPr="00CF56DB" w:rsidRDefault="008A0488" w:rsidP="00354EB0">
            <w:r w:rsidRPr="00CF56DB">
              <w:t>300</w:t>
            </w:r>
          </w:p>
        </w:tc>
        <w:tc>
          <w:tcPr>
            <w:tcW w:w="1615" w:type="dxa"/>
          </w:tcPr>
          <w:p w:rsidR="008A0488" w:rsidRPr="00D019BC" w:rsidRDefault="008A0488" w:rsidP="00EB442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8A0488" w:rsidRPr="00D019BC" w:rsidRDefault="008A0488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8" w:type="dxa"/>
          </w:tcPr>
          <w:p w:rsidR="008A0488" w:rsidRPr="00D019BC" w:rsidRDefault="008A0488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8A0488" w:rsidRPr="001C4ED2" w:rsidRDefault="008A0488" w:rsidP="00354EB0">
            <w:r>
              <w:t>10</w:t>
            </w:r>
          </w:p>
        </w:tc>
        <w:tc>
          <w:tcPr>
            <w:tcW w:w="880" w:type="dxa"/>
          </w:tcPr>
          <w:p w:rsidR="008A0488" w:rsidRPr="001C4ED2" w:rsidRDefault="008A0488" w:rsidP="00354EB0">
            <w:r>
              <w:t>01</w:t>
            </w:r>
          </w:p>
        </w:tc>
        <w:tc>
          <w:tcPr>
            <w:tcW w:w="1615" w:type="dxa"/>
          </w:tcPr>
          <w:p w:rsidR="008A0488" w:rsidRPr="001C4ED2" w:rsidRDefault="008A0488" w:rsidP="00354EB0">
            <w:r>
              <w:t>73 0 00 28550</w:t>
            </w:r>
          </w:p>
        </w:tc>
        <w:tc>
          <w:tcPr>
            <w:tcW w:w="881" w:type="dxa"/>
          </w:tcPr>
          <w:p w:rsidR="008A0488" w:rsidRPr="001C4ED2" w:rsidRDefault="008A0488" w:rsidP="00354EB0">
            <w:r w:rsidRPr="001C4ED2">
              <w:t>320</w:t>
            </w:r>
          </w:p>
        </w:tc>
        <w:tc>
          <w:tcPr>
            <w:tcW w:w="1615" w:type="dxa"/>
          </w:tcPr>
          <w:p w:rsidR="008A0488" w:rsidRPr="00D019BC" w:rsidRDefault="008A0488" w:rsidP="00EB442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8A0488" w:rsidRPr="00D019BC" w:rsidRDefault="008A0488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8" w:type="dxa"/>
          </w:tcPr>
          <w:p w:rsidR="008A0488" w:rsidRPr="00D019BC" w:rsidRDefault="008A0488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8A0488" w:rsidRPr="007420FE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Межбюджетные трансферты общего характера бюджетам субъектов </w:t>
            </w:r>
            <w:r w:rsidRPr="00F65051">
              <w:rPr>
                <w:rStyle w:val="afa"/>
                <w:b/>
                <w:i w:val="0"/>
              </w:rPr>
              <w:lastRenderedPageBreak/>
              <w:t>Российской Федерации и муниципальных образований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8A0488" w:rsidRPr="001C4ED2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8A0488" w:rsidRPr="00CF56DB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8A0488" w:rsidRPr="00CF56DB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8A0488" w:rsidRPr="00291CB7" w:rsidTr="00AA1D68">
        <w:trPr>
          <w:trHeight w:val="148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8A0488" w:rsidRPr="00291CB7" w:rsidTr="00AA1D68">
        <w:trPr>
          <w:trHeight w:val="232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A0488" w:rsidRPr="00291CB7" w:rsidTr="00AA1D68">
        <w:trPr>
          <w:trHeight w:val="232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A0488" w:rsidRPr="00291CB7" w:rsidTr="00AA1D68">
        <w:trPr>
          <w:trHeight w:val="1189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8A0488" w:rsidRPr="00291CB7" w:rsidTr="00AA1D68">
        <w:trPr>
          <w:trHeight w:val="232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8A0488" w:rsidRPr="00291CB7" w:rsidTr="00AA1D68">
        <w:trPr>
          <w:trHeight w:val="232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8A0488" w:rsidRPr="00291CB7" w:rsidTr="00AA1D68">
        <w:trPr>
          <w:trHeight w:val="1174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8A0488" w:rsidRPr="00291CB7" w:rsidTr="00AA1D68">
        <w:trPr>
          <w:trHeight w:val="484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8A0488" w:rsidRPr="00291CB7" w:rsidTr="00AA1D68">
        <w:trPr>
          <w:trHeight w:val="291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8A0488" w:rsidRPr="00291CB7" w:rsidTr="00AA1D68">
        <w:trPr>
          <w:trHeight w:val="1174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8A0488" w:rsidRPr="00291CB7" w:rsidTr="00AA1D68">
        <w:trPr>
          <w:trHeight w:val="232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A0488" w:rsidRPr="00291CB7" w:rsidTr="00AA1D68">
        <w:trPr>
          <w:trHeight w:val="232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8A0488" w:rsidRPr="00291CB7" w:rsidTr="00AA1D68">
        <w:trPr>
          <w:trHeight w:val="1174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8A0488" w:rsidRPr="00291CB7" w:rsidTr="00AA1D68">
        <w:trPr>
          <w:trHeight w:val="463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8A0488" w:rsidRPr="00291CB7" w:rsidTr="00AA1D68">
        <w:trPr>
          <w:trHeight w:val="232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8A0488" w:rsidRPr="00D43B60" w:rsidTr="00AA1D68">
        <w:trPr>
          <w:trHeight w:val="1421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8A0488" w:rsidRPr="004E35C6" w:rsidTr="00AA1D68">
        <w:trPr>
          <w:trHeight w:val="463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8A0488" w:rsidRPr="004E35C6" w:rsidTr="00AA1D68">
        <w:trPr>
          <w:trHeight w:val="247"/>
        </w:trPr>
        <w:tc>
          <w:tcPr>
            <w:tcW w:w="7306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8A0488" w:rsidRPr="00F65051" w:rsidRDefault="008A0488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8" w:type="dxa"/>
          </w:tcPr>
          <w:p w:rsidR="008A0488" w:rsidRPr="00F65051" w:rsidRDefault="008A0488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E743FC" w:rsidRDefault="00E743FC" w:rsidP="00E743FC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381E72" w:rsidRDefault="00381E72" w:rsidP="00E743FC">
      <w:pPr>
        <w:jc w:val="right"/>
        <w:rPr>
          <w:sz w:val="18"/>
          <w:szCs w:val="18"/>
        </w:rPr>
        <w:sectPr w:rsidR="00381E72" w:rsidSect="00F70A10">
          <w:pgSz w:w="16838" w:h="11906" w:orient="landscape"/>
          <w:pgMar w:top="902" w:right="820" w:bottom="851" w:left="284" w:header="709" w:footer="709" w:gutter="0"/>
          <w:cols w:space="708"/>
          <w:docGrid w:linePitch="360"/>
        </w:sectPr>
      </w:pPr>
    </w:p>
    <w:p w:rsidR="00896DEA" w:rsidRPr="00866213" w:rsidRDefault="00896DEA" w:rsidP="00896DEA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</w:t>
      </w:r>
      <w:r w:rsidR="00B47CAD">
        <w:rPr>
          <w:snapToGrid w:val="0"/>
          <w:sz w:val="18"/>
          <w:szCs w:val="18"/>
        </w:rPr>
        <w:t>8</w:t>
      </w:r>
      <w:r w:rsidRPr="00866213">
        <w:rPr>
          <w:snapToGrid w:val="0"/>
          <w:sz w:val="18"/>
          <w:szCs w:val="18"/>
        </w:rPr>
        <w:t xml:space="preserve">    </w:t>
      </w:r>
    </w:p>
    <w:p w:rsidR="00896DEA" w:rsidRPr="00866213" w:rsidRDefault="00896DEA" w:rsidP="00896DE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896DEA" w:rsidRPr="00866213" w:rsidRDefault="00896DEA" w:rsidP="00896DEA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896DEA" w:rsidRPr="00866213" w:rsidRDefault="00896DEA" w:rsidP="00896DEA">
      <w:pPr>
        <w:ind w:right="-709"/>
        <w:rPr>
          <w:snapToGrid w:val="0"/>
          <w:sz w:val="18"/>
          <w:szCs w:val="18"/>
          <w:u w:val="single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F70A10">
        <w:rPr>
          <w:bCs/>
          <w:sz w:val="18"/>
          <w:szCs w:val="18"/>
        </w:rPr>
        <w:t xml:space="preserve">                                                                            </w:t>
      </w:r>
      <w:r>
        <w:rPr>
          <w:bCs/>
          <w:sz w:val="18"/>
          <w:szCs w:val="18"/>
        </w:rPr>
        <w:t xml:space="preserve">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                 </w:t>
      </w:r>
      <w:r w:rsidRPr="00866213">
        <w:rPr>
          <w:snapToGrid w:val="0"/>
          <w:sz w:val="18"/>
          <w:szCs w:val="18"/>
        </w:rPr>
        <w:t xml:space="preserve">  № </w:t>
      </w:r>
    </w:p>
    <w:p w:rsidR="00896DEA" w:rsidRDefault="00896DEA" w:rsidP="00896DEA">
      <w:pPr>
        <w:jc w:val="center"/>
        <w:outlineLvl w:val="0"/>
        <w:rPr>
          <w:snapToGrid w:val="0"/>
          <w:sz w:val="24"/>
          <w:szCs w:val="24"/>
        </w:rPr>
      </w:pPr>
    </w:p>
    <w:p w:rsidR="00702DD4" w:rsidRDefault="00702DD4" w:rsidP="00896DEA">
      <w:pPr>
        <w:jc w:val="center"/>
        <w:outlineLvl w:val="0"/>
        <w:rPr>
          <w:snapToGrid w:val="0"/>
          <w:sz w:val="24"/>
          <w:szCs w:val="24"/>
        </w:rPr>
      </w:pPr>
    </w:p>
    <w:p w:rsidR="00B47CAD" w:rsidRDefault="00B47CAD" w:rsidP="00B47CAD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896DEA" w:rsidRPr="001C4ED2" w:rsidRDefault="00B47CAD" w:rsidP="00B47CAD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201</w:t>
      </w:r>
      <w:r>
        <w:rPr>
          <w:b/>
          <w:bCs/>
          <w:sz w:val="24"/>
          <w:szCs w:val="24"/>
        </w:rPr>
        <w:t>8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2019 и 2020 годов</w:t>
      </w:r>
      <w:r w:rsidR="00896DEA" w:rsidRPr="001C4ED2">
        <w:t xml:space="preserve">                                                                                                                                        </w:t>
      </w:r>
      <w:r w:rsidR="00896DEA">
        <w:t xml:space="preserve">                               </w:t>
      </w:r>
      <w:r w:rsidR="00896DEA" w:rsidRPr="001C4ED2">
        <w:t xml:space="preserve">      тыс.</w:t>
      </w:r>
      <w:r w:rsidR="00896DEA">
        <w:t xml:space="preserve"> </w:t>
      </w:r>
      <w:r w:rsidR="00896DEA" w:rsidRPr="001C4ED2">
        <w:t>руб</w:t>
      </w:r>
      <w:r w:rsidR="00896DEA"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74"/>
        <w:gridCol w:w="1206"/>
        <w:gridCol w:w="850"/>
        <w:gridCol w:w="709"/>
        <w:gridCol w:w="1559"/>
        <w:gridCol w:w="709"/>
        <w:gridCol w:w="1417"/>
        <w:gridCol w:w="1418"/>
        <w:gridCol w:w="1276"/>
      </w:tblGrid>
      <w:tr w:rsidR="00896DEA" w:rsidRPr="001C4ED2" w:rsidTr="0095425D">
        <w:trPr>
          <w:trHeight w:val="148"/>
        </w:trPr>
        <w:tc>
          <w:tcPr>
            <w:tcW w:w="6874" w:type="dxa"/>
          </w:tcPr>
          <w:p w:rsidR="00896DEA" w:rsidRPr="001C4ED2" w:rsidRDefault="00896DEA" w:rsidP="00896DEA">
            <w:r w:rsidRPr="001C4ED2">
              <w:t xml:space="preserve">                   Наименование </w:t>
            </w:r>
          </w:p>
        </w:tc>
        <w:tc>
          <w:tcPr>
            <w:tcW w:w="1206" w:type="dxa"/>
          </w:tcPr>
          <w:p w:rsidR="0095425D" w:rsidRDefault="0095425D" w:rsidP="0095425D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896DEA" w:rsidRPr="003F4A82" w:rsidRDefault="0095425D" w:rsidP="0095425D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896DEA" w:rsidRPr="003F4A82" w:rsidRDefault="00896DEA" w:rsidP="00896DEA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896DEA" w:rsidRPr="00381E72" w:rsidRDefault="00896DEA" w:rsidP="00896DEA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F70A10" w:rsidRPr="002C4C1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1206" w:type="dxa"/>
          </w:tcPr>
          <w:p w:rsidR="00F70A10" w:rsidRPr="002C4C12" w:rsidRDefault="00F70A10" w:rsidP="00896DEA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F70A10" w:rsidRPr="002C4C12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2C4C12" w:rsidRDefault="00F70A10" w:rsidP="00896DEA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F70A10" w:rsidRPr="002C4C12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2C4C12" w:rsidRDefault="00F70A10" w:rsidP="00896DE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F70A10" w:rsidRPr="00ED29DE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3675,703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3654,048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3674,01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1206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0A10" w:rsidRPr="00EC6440" w:rsidRDefault="00F70A10" w:rsidP="00896DEA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390C26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2115,584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2165,429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2173,191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ED29DE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2102,584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2127,429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2135,191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F70A10" w:rsidRPr="00EC6440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EC6440" w:rsidRDefault="00F70A10" w:rsidP="00896DEA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0A10" w:rsidRPr="00EC6440" w:rsidRDefault="00F70A10" w:rsidP="00896DEA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390C26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2102,584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2127,429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2135,191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390C26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2102,584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2127,429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2135,191</w:t>
            </w:r>
          </w:p>
        </w:tc>
      </w:tr>
      <w:tr w:rsidR="00F70A10" w:rsidRPr="004962ED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1206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4962E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2102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584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2127,429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2135,191</w:t>
            </w:r>
          </w:p>
        </w:tc>
      </w:tr>
      <w:tr w:rsidR="00F70A10" w:rsidRPr="004962ED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06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F70A10" w:rsidRPr="004962ED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4962E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939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0A10" w:rsidRPr="004962E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939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F70A10" w:rsidRPr="004962E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939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  <w:r w:rsidRPr="004962ED">
              <w:rPr>
                <w:b/>
                <w:bCs/>
              </w:rPr>
              <w:t>00</w:t>
            </w:r>
          </w:p>
        </w:tc>
      </w:tr>
      <w:tr w:rsidR="00F70A10" w:rsidRPr="001C4ED2" w:rsidTr="0095425D">
        <w:trPr>
          <w:trHeight w:val="93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F70A10" w:rsidRPr="001C4ED2" w:rsidRDefault="00F70A10" w:rsidP="00896DEA">
            <w: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 w:rsidRPr="001C4ED2">
              <w:t>01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04</w:t>
            </w:r>
          </w:p>
        </w:tc>
        <w:tc>
          <w:tcPr>
            <w:tcW w:w="1559" w:type="dxa"/>
          </w:tcPr>
          <w:p w:rsidR="00F70A10" w:rsidRPr="001C4ED2" w:rsidRDefault="00F70A10" w:rsidP="00896DEA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100</w:t>
            </w:r>
          </w:p>
        </w:tc>
        <w:tc>
          <w:tcPr>
            <w:tcW w:w="1417" w:type="dxa"/>
          </w:tcPr>
          <w:p w:rsidR="00F70A10" w:rsidRPr="000452AF" w:rsidRDefault="00F70A10" w:rsidP="00C85F65">
            <w:r>
              <w:t>939,600</w:t>
            </w:r>
          </w:p>
        </w:tc>
        <w:tc>
          <w:tcPr>
            <w:tcW w:w="1418" w:type="dxa"/>
          </w:tcPr>
          <w:p w:rsidR="00F70A10" w:rsidRPr="000452AF" w:rsidRDefault="00F70A10" w:rsidP="00C85F65">
            <w:r>
              <w:t>939,600</w:t>
            </w:r>
          </w:p>
        </w:tc>
        <w:tc>
          <w:tcPr>
            <w:tcW w:w="1276" w:type="dxa"/>
          </w:tcPr>
          <w:p w:rsidR="00F70A10" w:rsidRPr="000452AF" w:rsidRDefault="00F70A10" w:rsidP="00C85F65">
            <w:r>
              <w:t>939,600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F70A10" w:rsidRDefault="00F70A10" w:rsidP="00896DEA">
            <w: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01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04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01 1 01 02100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120</w:t>
            </w:r>
          </w:p>
        </w:tc>
        <w:tc>
          <w:tcPr>
            <w:tcW w:w="1417" w:type="dxa"/>
          </w:tcPr>
          <w:p w:rsidR="00F70A10" w:rsidRPr="000452AF" w:rsidRDefault="00F70A10" w:rsidP="00C85F65">
            <w:r>
              <w:t>939,600</w:t>
            </w:r>
          </w:p>
        </w:tc>
        <w:tc>
          <w:tcPr>
            <w:tcW w:w="1418" w:type="dxa"/>
          </w:tcPr>
          <w:p w:rsidR="00F70A10" w:rsidRPr="000452AF" w:rsidRDefault="00F70A10" w:rsidP="00C85F65">
            <w:r>
              <w:t>939,600</w:t>
            </w:r>
          </w:p>
        </w:tc>
        <w:tc>
          <w:tcPr>
            <w:tcW w:w="1276" w:type="dxa"/>
          </w:tcPr>
          <w:p w:rsidR="00F70A10" w:rsidRPr="000452AF" w:rsidRDefault="00F70A10" w:rsidP="00C85F65">
            <w:r>
              <w:t>939,600</w:t>
            </w:r>
          </w:p>
        </w:tc>
      </w:tr>
      <w:tr w:rsidR="00F70A10" w:rsidRPr="004962ED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06" w:type="dxa"/>
          </w:tcPr>
          <w:p w:rsidR="00F70A10" w:rsidRPr="004962ED" w:rsidRDefault="00F70A10" w:rsidP="00896DEA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4962ED" w:rsidRDefault="00F70A10" w:rsidP="00896DEA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F70A10" w:rsidRPr="004962ED" w:rsidRDefault="00F70A10" w:rsidP="00896DEA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F70A10" w:rsidRPr="004962ED" w:rsidRDefault="00F70A10" w:rsidP="00896DEA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F70A10" w:rsidRPr="004962ED" w:rsidRDefault="00F70A10" w:rsidP="00896DEA">
            <w:pPr>
              <w:rPr>
                <w:b/>
              </w:rPr>
            </w:pPr>
          </w:p>
        </w:tc>
        <w:tc>
          <w:tcPr>
            <w:tcW w:w="1417" w:type="dxa"/>
          </w:tcPr>
          <w:p w:rsidR="00F70A10" w:rsidRPr="004962ED" w:rsidRDefault="00F70A10" w:rsidP="00C85F65">
            <w:pPr>
              <w:rPr>
                <w:b/>
              </w:rPr>
            </w:pPr>
            <w:r>
              <w:rPr>
                <w:b/>
              </w:rPr>
              <w:t>652,484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677,329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685,091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</w:tcPr>
          <w:p w:rsidR="00F70A10" w:rsidRPr="001C4ED2" w:rsidRDefault="00F70A10" w:rsidP="00896DEA">
            <w: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 w:rsidRPr="001C4ED2">
              <w:t>01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04</w:t>
            </w:r>
          </w:p>
        </w:tc>
        <w:tc>
          <w:tcPr>
            <w:tcW w:w="1559" w:type="dxa"/>
          </w:tcPr>
          <w:p w:rsidR="00F70A10" w:rsidRPr="001C4ED2" w:rsidRDefault="00F70A10" w:rsidP="00896DEA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200</w:t>
            </w:r>
          </w:p>
        </w:tc>
        <w:tc>
          <w:tcPr>
            <w:tcW w:w="1417" w:type="dxa"/>
          </w:tcPr>
          <w:p w:rsidR="00F70A10" w:rsidRPr="000452AF" w:rsidRDefault="00F70A10" w:rsidP="00C85F65">
            <w:pPr>
              <w:ind w:right="175"/>
            </w:pPr>
            <w:r>
              <w:t>621,984</w:t>
            </w:r>
          </w:p>
        </w:tc>
        <w:tc>
          <w:tcPr>
            <w:tcW w:w="1418" w:type="dxa"/>
          </w:tcPr>
          <w:p w:rsidR="00F70A10" w:rsidRDefault="00F70A10" w:rsidP="00C85F65">
            <w:pPr>
              <w:ind w:right="175"/>
            </w:pPr>
            <w:r>
              <w:t>646,829</w:t>
            </w:r>
          </w:p>
        </w:tc>
        <w:tc>
          <w:tcPr>
            <w:tcW w:w="1276" w:type="dxa"/>
          </w:tcPr>
          <w:p w:rsidR="00F70A10" w:rsidRDefault="00F70A10" w:rsidP="00C85F65">
            <w:pPr>
              <w:ind w:right="175"/>
            </w:pPr>
            <w:r>
              <w:t>654,591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Default="00F70A10" w:rsidP="00896DEA">
            <w: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01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04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01 1 01 02200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240</w:t>
            </w:r>
          </w:p>
        </w:tc>
        <w:tc>
          <w:tcPr>
            <w:tcW w:w="1417" w:type="dxa"/>
          </w:tcPr>
          <w:p w:rsidR="00F70A10" w:rsidRPr="000452AF" w:rsidRDefault="00F70A10" w:rsidP="00C85F65">
            <w:r>
              <w:t>621,984</w:t>
            </w:r>
          </w:p>
        </w:tc>
        <w:tc>
          <w:tcPr>
            <w:tcW w:w="1418" w:type="dxa"/>
          </w:tcPr>
          <w:p w:rsidR="00F70A10" w:rsidRDefault="00F70A10" w:rsidP="00C85F65">
            <w:r>
              <w:t>646,829</w:t>
            </w:r>
          </w:p>
        </w:tc>
        <w:tc>
          <w:tcPr>
            <w:tcW w:w="1276" w:type="dxa"/>
          </w:tcPr>
          <w:p w:rsidR="00F70A10" w:rsidRDefault="00F70A10" w:rsidP="00C85F65">
            <w:r>
              <w:t>654,591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1206" w:type="dxa"/>
          </w:tcPr>
          <w:p w:rsidR="00F70A10" w:rsidRPr="001C4ED2" w:rsidRDefault="00F70A10" w:rsidP="00896DEA">
            <w: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 w:rsidRPr="001C4ED2">
              <w:t>01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04</w:t>
            </w:r>
          </w:p>
        </w:tc>
        <w:tc>
          <w:tcPr>
            <w:tcW w:w="1559" w:type="dxa"/>
          </w:tcPr>
          <w:p w:rsidR="00F70A10" w:rsidRPr="001C4ED2" w:rsidRDefault="00F70A10" w:rsidP="00896DEA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800</w:t>
            </w:r>
          </w:p>
        </w:tc>
        <w:tc>
          <w:tcPr>
            <w:tcW w:w="1417" w:type="dxa"/>
          </w:tcPr>
          <w:p w:rsidR="00F70A10" w:rsidRPr="000452AF" w:rsidRDefault="00F70A10" w:rsidP="00C85F65">
            <w:r>
              <w:t>30,500</w:t>
            </w:r>
          </w:p>
        </w:tc>
        <w:tc>
          <w:tcPr>
            <w:tcW w:w="1418" w:type="dxa"/>
          </w:tcPr>
          <w:p w:rsidR="00F70A10" w:rsidRPr="000452AF" w:rsidRDefault="00F70A10" w:rsidP="00C85F65">
            <w:r>
              <w:t>30,500</w:t>
            </w:r>
          </w:p>
        </w:tc>
        <w:tc>
          <w:tcPr>
            <w:tcW w:w="1276" w:type="dxa"/>
          </w:tcPr>
          <w:p w:rsidR="00F70A10" w:rsidRPr="000452AF" w:rsidRDefault="00F70A10" w:rsidP="00C85F65">
            <w:r>
              <w:t>30,500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01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04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01 1 01 02200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850</w:t>
            </w:r>
          </w:p>
        </w:tc>
        <w:tc>
          <w:tcPr>
            <w:tcW w:w="1417" w:type="dxa"/>
          </w:tcPr>
          <w:p w:rsidR="00F70A10" w:rsidRPr="000452AF" w:rsidRDefault="00F70A10" w:rsidP="00C85F65">
            <w:r>
              <w:t>30,500</w:t>
            </w:r>
          </w:p>
        </w:tc>
        <w:tc>
          <w:tcPr>
            <w:tcW w:w="1418" w:type="dxa"/>
          </w:tcPr>
          <w:p w:rsidR="00F70A10" w:rsidRPr="000452AF" w:rsidRDefault="00F70A10" w:rsidP="00C85F65">
            <w:r>
              <w:t>30,500</w:t>
            </w:r>
          </w:p>
        </w:tc>
        <w:tc>
          <w:tcPr>
            <w:tcW w:w="1276" w:type="dxa"/>
          </w:tcPr>
          <w:p w:rsidR="00F70A10" w:rsidRPr="000452AF" w:rsidRDefault="00F70A10" w:rsidP="00C85F65">
            <w:r>
              <w:t>30,500</w:t>
            </w:r>
          </w:p>
        </w:tc>
      </w:tr>
      <w:tr w:rsidR="00F70A10" w:rsidRPr="004962ED" w:rsidTr="0095425D">
        <w:trPr>
          <w:trHeight w:val="58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06" w:type="dxa"/>
          </w:tcPr>
          <w:p w:rsidR="00F70A10" w:rsidRPr="00206BA3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4962ED" w:rsidRDefault="00F70A10" w:rsidP="00896DEA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F70A10" w:rsidRPr="004962ED" w:rsidRDefault="00F70A10" w:rsidP="00896DEA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F70A10" w:rsidRPr="004962ED" w:rsidRDefault="00F70A10" w:rsidP="00896DEA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F70A10" w:rsidRPr="004962ED" w:rsidRDefault="00F70A10" w:rsidP="00896DEA">
            <w:pPr>
              <w:rPr>
                <w:b/>
              </w:rPr>
            </w:pPr>
          </w:p>
        </w:tc>
        <w:tc>
          <w:tcPr>
            <w:tcW w:w="1417" w:type="dxa"/>
          </w:tcPr>
          <w:p w:rsidR="00F70A10" w:rsidRPr="002C2BA8" w:rsidRDefault="00F70A10" w:rsidP="00C85F65">
            <w:r w:rsidRPr="002C2BA8">
              <w:t>510,500</w:t>
            </w:r>
          </w:p>
        </w:tc>
        <w:tc>
          <w:tcPr>
            <w:tcW w:w="1418" w:type="dxa"/>
          </w:tcPr>
          <w:p w:rsidR="00F70A10" w:rsidRPr="002C2BA8" w:rsidRDefault="00F70A10" w:rsidP="00C85F65">
            <w:r w:rsidRPr="002C2BA8">
              <w:t>510,500</w:t>
            </w:r>
          </w:p>
        </w:tc>
        <w:tc>
          <w:tcPr>
            <w:tcW w:w="1276" w:type="dxa"/>
          </w:tcPr>
          <w:p w:rsidR="00F70A10" w:rsidRPr="002C2BA8" w:rsidRDefault="00F70A10" w:rsidP="00C85F65">
            <w:r w:rsidRPr="002C2BA8">
              <w:t>510,500</w:t>
            </w:r>
          </w:p>
        </w:tc>
      </w:tr>
      <w:tr w:rsidR="00F70A10" w:rsidRPr="001C4ED2" w:rsidTr="0095425D">
        <w:trPr>
          <w:trHeight w:val="115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01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04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01 1 01 02300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100</w:t>
            </w:r>
          </w:p>
        </w:tc>
        <w:tc>
          <w:tcPr>
            <w:tcW w:w="1417" w:type="dxa"/>
          </w:tcPr>
          <w:p w:rsidR="00F70A10" w:rsidRPr="002C2BA8" w:rsidRDefault="00F70A10" w:rsidP="00C85F65">
            <w:r w:rsidRPr="002C2BA8">
              <w:t>510,500</w:t>
            </w:r>
          </w:p>
        </w:tc>
        <w:tc>
          <w:tcPr>
            <w:tcW w:w="1418" w:type="dxa"/>
          </w:tcPr>
          <w:p w:rsidR="00F70A10" w:rsidRPr="002C2BA8" w:rsidRDefault="00F70A10" w:rsidP="00C85F65">
            <w:r w:rsidRPr="002C2BA8">
              <w:t>510,500</w:t>
            </w:r>
          </w:p>
        </w:tc>
        <w:tc>
          <w:tcPr>
            <w:tcW w:w="1276" w:type="dxa"/>
          </w:tcPr>
          <w:p w:rsidR="00F70A10" w:rsidRPr="002C2BA8" w:rsidRDefault="00F70A10" w:rsidP="00C85F65">
            <w:r w:rsidRPr="002C2BA8">
              <w:t>510,500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01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04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01 1 01 02300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120</w:t>
            </w:r>
          </w:p>
        </w:tc>
        <w:tc>
          <w:tcPr>
            <w:tcW w:w="1417" w:type="dxa"/>
          </w:tcPr>
          <w:p w:rsidR="00F70A10" w:rsidRPr="002C2BA8" w:rsidRDefault="00F70A10" w:rsidP="00C85F65">
            <w:r w:rsidRPr="002C2BA8">
              <w:t>510,500</w:t>
            </w:r>
          </w:p>
        </w:tc>
        <w:tc>
          <w:tcPr>
            <w:tcW w:w="1418" w:type="dxa"/>
          </w:tcPr>
          <w:p w:rsidR="00F70A10" w:rsidRPr="002C2BA8" w:rsidRDefault="00F70A10" w:rsidP="00C85F65">
            <w:r w:rsidRPr="002C2BA8">
              <w:t>510,500</w:t>
            </w:r>
          </w:p>
        </w:tc>
        <w:tc>
          <w:tcPr>
            <w:tcW w:w="1276" w:type="dxa"/>
          </w:tcPr>
          <w:p w:rsidR="00F70A10" w:rsidRPr="002C2BA8" w:rsidRDefault="00F70A10" w:rsidP="00C85F65">
            <w:r w:rsidRPr="002C2BA8">
              <w:t>510,500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1206" w:type="dxa"/>
          </w:tcPr>
          <w:p w:rsidR="00F70A10" w:rsidRPr="004962ED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390C26" w:rsidRDefault="00F70A10" w:rsidP="00896DEA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F70A10" w:rsidRPr="00390C26" w:rsidRDefault="00F70A10" w:rsidP="00896DEA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1C4ED2" w:rsidRDefault="00F70A10" w:rsidP="00896DEA"/>
        </w:tc>
        <w:tc>
          <w:tcPr>
            <w:tcW w:w="1417" w:type="dxa"/>
          </w:tcPr>
          <w:p w:rsidR="00F70A10" w:rsidRPr="004643C7" w:rsidRDefault="00F70A10" w:rsidP="00C85F6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0A10" w:rsidRPr="004643C7" w:rsidRDefault="00F70A10" w:rsidP="00C85F6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F70A10" w:rsidRPr="004643C7" w:rsidRDefault="00F70A10" w:rsidP="00C85F65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A04C1A" w:rsidRDefault="00F70A10" w:rsidP="00896DE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1206" w:type="dxa"/>
          </w:tcPr>
          <w:p w:rsidR="00F70A10" w:rsidRPr="004962ED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390C26" w:rsidRDefault="00F70A10" w:rsidP="00896DEA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F70A10" w:rsidRPr="00390C26" w:rsidRDefault="00F70A10" w:rsidP="00896DEA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F70A10" w:rsidRPr="00A04C1A" w:rsidRDefault="00F70A10" w:rsidP="00896DEA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F70A10" w:rsidRPr="001C4ED2" w:rsidRDefault="00F70A10" w:rsidP="00896DEA"/>
        </w:tc>
        <w:tc>
          <w:tcPr>
            <w:tcW w:w="1417" w:type="dxa"/>
          </w:tcPr>
          <w:p w:rsidR="00F70A10" w:rsidRPr="00A04C1A" w:rsidRDefault="00F70A10" w:rsidP="00C85F6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0A10" w:rsidRPr="00A04C1A" w:rsidRDefault="00F70A10" w:rsidP="00C85F6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F70A10" w:rsidRPr="00A04C1A" w:rsidRDefault="00F70A10" w:rsidP="00C85F65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1C4ED2" w:rsidRDefault="00F70A10" w:rsidP="00896DEA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Default="00F70A10" w:rsidP="00896DEA">
            <w:r>
              <w:t>01</w:t>
            </w:r>
          </w:p>
        </w:tc>
        <w:tc>
          <w:tcPr>
            <w:tcW w:w="709" w:type="dxa"/>
          </w:tcPr>
          <w:p w:rsidR="00F70A10" w:rsidRDefault="00F70A10" w:rsidP="00896DEA">
            <w:r>
              <w:t>11</w:t>
            </w:r>
          </w:p>
        </w:tc>
        <w:tc>
          <w:tcPr>
            <w:tcW w:w="1559" w:type="dxa"/>
          </w:tcPr>
          <w:p w:rsidR="00F70A10" w:rsidRPr="001C4ED2" w:rsidRDefault="00F70A10" w:rsidP="00896DEA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F70A10" w:rsidRPr="001C4ED2" w:rsidRDefault="00F70A10" w:rsidP="00896DEA"/>
        </w:tc>
        <w:tc>
          <w:tcPr>
            <w:tcW w:w="1417" w:type="dxa"/>
          </w:tcPr>
          <w:p w:rsidR="00F70A10" w:rsidRPr="004643C7" w:rsidRDefault="00F70A10" w:rsidP="00C85F65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F70A10" w:rsidRPr="004643C7" w:rsidRDefault="00F70A10" w:rsidP="00C85F65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F70A10" w:rsidRPr="004643C7" w:rsidRDefault="00F70A10" w:rsidP="00C85F65">
            <w:r w:rsidRPr="004643C7">
              <w:t>10,0</w:t>
            </w:r>
            <w:r>
              <w:t>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1C4ED2" w:rsidRDefault="00F70A10" w:rsidP="00896DEA">
            <w:r w:rsidRPr="001C4ED2">
              <w:t>Иные бюджетные ассигнования</w:t>
            </w:r>
          </w:p>
        </w:tc>
        <w:tc>
          <w:tcPr>
            <w:tcW w:w="1206" w:type="dxa"/>
          </w:tcPr>
          <w:p w:rsidR="00F70A10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Default="00F70A10" w:rsidP="00896DEA">
            <w:r>
              <w:t>01</w:t>
            </w:r>
          </w:p>
        </w:tc>
        <w:tc>
          <w:tcPr>
            <w:tcW w:w="709" w:type="dxa"/>
          </w:tcPr>
          <w:p w:rsidR="00F70A10" w:rsidRDefault="00F70A10" w:rsidP="00896DEA">
            <w:r>
              <w:t>11</w:t>
            </w:r>
          </w:p>
        </w:tc>
        <w:tc>
          <w:tcPr>
            <w:tcW w:w="1559" w:type="dxa"/>
          </w:tcPr>
          <w:p w:rsidR="00F70A10" w:rsidRPr="001C4ED2" w:rsidRDefault="00F70A10" w:rsidP="00896DEA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800</w:t>
            </w:r>
          </w:p>
        </w:tc>
        <w:tc>
          <w:tcPr>
            <w:tcW w:w="1417" w:type="dxa"/>
          </w:tcPr>
          <w:p w:rsidR="00F70A10" w:rsidRPr="004643C7" w:rsidRDefault="00F70A10" w:rsidP="00C85F65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F70A10" w:rsidRPr="004643C7" w:rsidRDefault="00F70A10" w:rsidP="00C85F65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F70A10" w:rsidRPr="004643C7" w:rsidRDefault="00F70A10" w:rsidP="00C85F65">
            <w:r w:rsidRPr="004643C7">
              <w:t>10,0</w:t>
            </w:r>
            <w:r>
              <w:t>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1C4ED2" w:rsidRDefault="00F70A10" w:rsidP="00896DEA">
            <w:r w:rsidRPr="001C4ED2">
              <w:t>Резервные средства</w:t>
            </w:r>
          </w:p>
        </w:tc>
        <w:tc>
          <w:tcPr>
            <w:tcW w:w="1206" w:type="dxa"/>
          </w:tcPr>
          <w:p w:rsidR="00F70A10" w:rsidRPr="00001006" w:rsidRDefault="00F70A10" w:rsidP="00001006">
            <w:r w:rsidRPr="00001006">
              <w:t>901</w:t>
            </w:r>
          </w:p>
        </w:tc>
        <w:tc>
          <w:tcPr>
            <w:tcW w:w="850" w:type="dxa"/>
          </w:tcPr>
          <w:p w:rsidR="00F70A10" w:rsidRDefault="00F70A10" w:rsidP="00896DEA">
            <w:r>
              <w:t>01</w:t>
            </w:r>
          </w:p>
        </w:tc>
        <w:tc>
          <w:tcPr>
            <w:tcW w:w="709" w:type="dxa"/>
          </w:tcPr>
          <w:p w:rsidR="00F70A10" w:rsidRDefault="00F70A10" w:rsidP="00896DEA">
            <w:r>
              <w:t>11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71 0 00 20500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870</w:t>
            </w:r>
          </w:p>
        </w:tc>
        <w:tc>
          <w:tcPr>
            <w:tcW w:w="1417" w:type="dxa"/>
          </w:tcPr>
          <w:p w:rsidR="00F70A10" w:rsidRPr="004643C7" w:rsidRDefault="00F70A10" w:rsidP="00C85F65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F70A10" w:rsidRPr="004643C7" w:rsidRDefault="00F70A10" w:rsidP="00C85F65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F70A10" w:rsidRPr="004643C7" w:rsidRDefault="00F70A10" w:rsidP="00C85F65">
            <w:r w:rsidRPr="004643C7">
              <w:t>10,0</w:t>
            </w:r>
            <w:r>
              <w:t>00</w:t>
            </w:r>
          </w:p>
        </w:tc>
      </w:tr>
      <w:tr w:rsidR="00F70A10" w:rsidRPr="00665020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665020" w:rsidRDefault="00F70A10" w:rsidP="00896DEA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F70A10" w:rsidRPr="00665020" w:rsidRDefault="00F70A10" w:rsidP="00896DEA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F70A10" w:rsidRPr="00665020" w:rsidRDefault="00F70A10" w:rsidP="00896DEA">
            <w:pPr>
              <w:rPr>
                <w:b/>
              </w:rPr>
            </w:pPr>
          </w:p>
        </w:tc>
        <w:tc>
          <w:tcPr>
            <w:tcW w:w="709" w:type="dxa"/>
          </w:tcPr>
          <w:p w:rsidR="00F70A10" w:rsidRPr="00665020" w:rsidRDefault="00F70A10" w:rsidP="00896DEA">
            <w:pPr>
              <w:rPr>
                <w:b/>
              </w:rPr>
            </w:pPr>
          </w:p>
        </w:tc>
        <w:tc>
          <w:tcPr>
            <w:tcW w:w="1417" w:type="dxa"/>
          </w:tcPr>
          <w:p w:rsidR="00F70A10" w:rsidRPr="00665020" w:rsidRDefault="00F70A10" w:rsidP="00C85F6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06BA3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896DEA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896DE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896DEA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896D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C85F65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896D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4962ED" w:rsidRDefault="00F70A10" w:rsidP="00896DEA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4962ED" w:rsidRDefault="00F70A10" w:rsidP="00896DE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4962ED" w:rsidRDefault="00F70A10" w:rsidP="00896DEA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896D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r w:rsidRPr="001C4ED2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6303D" w:rsidRDefault="00F70A10" w:rsidP="00C85F65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6303D" w:rsidRDefault="00F70A10" w:rsidP="00C85F65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6303D" w:rsidRDefault="00F70A10" w:rsidP="00C85F65">
            <w:r>
              <w:t>20,000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896DEA">
            <w:r w:rsidRPr="001C4E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6303D" w:rsidRDefault="00F70A10" w:rsidP="00C85F65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6303D" w:rsidRDefault="00F70A10" w:rsidP="00C85F65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6303D" w:rsidRDefault="00F70A10" w:rsidP="00C85F65">
            <w:r>
              <w:t>20,000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F70A10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r w:rsidRPr="002C2BA8">
              <w:t>5,000</w:t>
            </w:r>
          </w:p>
        </w:tc>
      </w:tr>
      <w:tr w:rsidR="00F70A10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r w:rsidRPr="00273CA1">
              <w:t>Обеспечение деятельности ДНД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pPr>
              <w:jc w:val="center"/>
            </w:pPr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C85F65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r w:rsidRPr="002C2BA8">
              <w:t>5,000</w:t>
            </w:r>
          </w:p>
        </w:tc>
      </w:tr>
      <w:tr w:rsidR="00F70A10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pPr>
              <w:jc w:val="center"/>
            </w:pPr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C85F65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r w:rsidRPr="002C2BA8">
              <w:t>5,000</w:t>
            </w:r>
          </w:p>
        </w:tc>
      </w:tr>
      <w:tr w:rsidR="00F70A10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pPr>
              <w:jc w:val="center"/>
            </w:pPr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896DEA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73CA1" w:rsidRDefault="00F70A10" w:rsidP="00C85F65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r w:rsidRPr="002C2BA8">
              <w:t>5,000</w:t>
            </w:r>
          </w:p>
        </w:tc>
      </w:tr>
      <w:tr w:rsidR="00F70A10" w:rsidRPr="00291CB7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F70A10" w:rsidRPr="00291CB7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F70A10" w:rsidRPr="00291CB7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F70A10" w:rsidRPr="00291CB7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2C2BA8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F70A10" w:rsidRPr="004962ED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F70A10" w:rsidRPr="008B0025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F70A10" w:rsidRPr="008B0025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001006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1206" w:type="dxa"/>
          </w:tcPr>
          <w:p w:rsidR="00F70A10" w:rsidRPr="004962ED" w:rsidRDefault="00F70A10" w:rsidP="0000100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F70A10" w:rsidRPr="00206BA3" w:rsidRDefault="00F70A10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1206" w:type="dxa"/>
          </w:tcPr>
          <w:p w:rsidR="00F70A10" w:rsidRPr="00206BA3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F70A10" w:rsidRPr="00780C2D" w:rsidTr="0095425D">
        <w:trPr>
          <w:trHeight w:val="148"/>
        </w:trPr>
        <w:tc>
          <w:tcPr>
            <w:tcW w:w="6874" w:type="dxa"/>
          </w:tcPr>
          <w:p w:rsidR="00F70A10" w:rsidRPr="00780C2D" w:rsidRDefault="00F70A10" w:rsidP="00896DEA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06" w:type="dxa"/>
          </w:tcPr>
          <w:p w:rsidR="00F70A10" w:rsidRPr="00206BA3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780C2D" w:rsidRDefault="00F70A10" w:rsidP="00896DE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0A10" w:rsidRPr="00780C2D" w:rsidRDefault="00F70A10" w:rsidP="00896DE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F70A10" w:rsidRPr="00780C2D" w:rsidRDefault="00F70A10" w:rsidP="00896DE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F70A10" w:rsidRPr="00780C2D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780C2D" w:rsidRDefault="00F70A10" w:rsidP="00C85F6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0A10" w:rsidRPr="00780C2D" w:rsidRDefault="00F70A10" w:rsidP="00C85F6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F70A10" w:rsidRPr="00780C2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F70A10" w:rsidRPr="00780C2D" w:rsidTr="0095425D">
        <w:trPr>
          <w:trHeight w:val="148"/>
        </w:trPr>
        <w:tc>
          <w:tcPr>
            <w:tcW w:w="6874" w:type="dxa"/>
          </w:tcPr>
          <w:p w:rsidR="00F70A10" w:rsidRPr="00780C2D" w:rsidRDefault="00F70A10" w:rsidP="00896DEA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1206" w:type="dxa"/>
          </w:tcPr>
          <w:p w:rsidR="00F70A10" w:rsidRPr="00EC6440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780C2D" w:rsidRDefault="00F70A10" w:rsidP="00896DE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F70A10" w:rsidRPr="00780C2D" w:rsidRDefault="00F70A10" w:rsidP="00896DE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F70A10" w:rsidRPr="00780C2D" w:rsidRDefault="00F70A10" w:rsidP="00896DEA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F70A10" w:rsidRPr="00780C2D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780C2D" w:rsidRDefault="00F70A10" w:rsidP="00C85F6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0A10" w:rsidRPr="00780C2D" w:rsidRDefault="00F70A10" w:rsidP="00C85F65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F70A10" w:rsidRPr="00780C2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F70A10" w:rsidRPr="00B70A48" w:rsidTr="0095425D">
        <w:trPr>
          <w:trHeight w:val="148"/>
        </w:trPr>
        <w:tc>
          <w:tcPr>
            <w:tcW w:w="6874" w:type="dxa"/>
          </w:tcPr>
          <w:p w:rsidR="00F70A10" w:rsidRPr="00B70A48" w:rsidRDefault="00F70A10" w:rsidP="00896DEA">
            <w:pPr>
              <w:rPr>
                <w:b/>
              </w:rPr>
            </w:pPr>
            <w:r w:rsidRPr="00B70A48">
              <w:rPr>
                <w:b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1206" w:type="dxa"/>
          </w:tcPr>
          <w:p w:rsidR="00F70A10" w:rsidRPr="001C4ED2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B70A48" w:rsidRDefault="00F70A10" w:rsidP="00896DEA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F70A10" w:rsidRPr="00B70A48" w:rsidRDefault="00F70A10" w:rsidP="00896DEA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F70A10" w:rsidRPr="00B70A48" w:rsidRDefault="00F70A10" w:rsidP="00896DEA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F70A10" w:rsidRPr="00B70A48" w:rsidRDefault="00F70A10" w:rsidP="00896DEA">
            <w:pPr>
              <w:rPr>
                <w:b/>
              </w:rPr>
            </w:pPr>
          </w:p>
        </w:tc>
        <w:tc>
          <w:tcPr>
            <w:tcW w:w="1417" w:type="dxa"/>
          </w:tcPr>
          <w:p w:rsidR="00F70A10" w:rsidRPr="00B70A48" w:rsidRDefault="00F70A10" w:rsidP="00C85F65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18" w:type="dxa"/>
          </w:tcPr>
          <w:p w:rsidR="00F70A10" w:rsidRPr="00B70A48" w:rsidRDefault="00F70A10" w:rsidP="00C85F65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276" w:type="dxa"/>
          </w:tcPr>
          <w:p w:rsidR="00F70A10" w:rsidRPr="00B70A48" w:rsidRDefault="00F70A10" w:rsidP="00C85F65">
            <w:pPr>
              <w:rPr>
                <w:b/>
              </w:rPr>
            </w:pPr>
            <w:r>
              <w:rPr>
                <w:b/>
              </w:rPr>
              <w:t>70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Pr="00B70A48">
              <w:rPr>
                <w:b/>
              </w:rPr>
              <w:t>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1C4ED2" w:rsidRDefault="00F70A10" w:rsidP="00896DEA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02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03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01 1 02 51180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F70A10" w:rsidRPr="000452AF" w:rsidRDefault="00F70A10" w:rsidP="00C85F65">
            <w:r>
              <w:t>64,300</w:t>
            </w:r>
          </w:p>
        </w:tc>
        <w:tc>
          <w:tcPr>
            <w:tcW w:w="1418" w:type="dxa"/>
          </w:tcPr>
          <w:p w:rsidR="00F70A10" w:rsidRPr="000452AF" w:rsidRDefault="00F70A10" w:rsidP="00C85F65">
            <w:r>
              <w:t>64,400</w:t>
            </w:r>
          </w:p>
        </w:tc>
        <w:tc>
          <w:tcPr>
            <w:tcW w:w="1276" w:type="dxa"/>
          </w:tcPr>
          <w:p w:rsidR="00F70A10" w:rsidRPr="000452AF" w:rsidRDefault="00F70A10" w:rsidP="00C85F65">
            <w:r>
              <w:t>64,600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1C4ED2" w:rsidRDefault="00F70A10" w:rsidP="00896DEA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02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03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01 1 02 51180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120</w:t>
            </w:r>
          </w:p>
        </w:tc>
        <w:tc>
          <w:tcPr>
            <w:tcW w:w="1417" w:type="dxa"/>
          </w:tcPr>
          <w:p w:rsidR="00F70A10" w:rsidRPr="000452AF" w:rsidRDefault="00F70A10" w:rsidP="00C85F65">
            <w:r>
              <w:t>64,300</w:t>
            </w:r>
          </w:p>
        </w:tc>
        <w:tc>
          <w:tcPr>
            <w:tcW w:w="1418" w:type="dxa"/>
          </w:tcPr>
          <w:p w:rsidR="00F70A10" w:rsidRPr="000452AF" w:rsidRDefault="00F70A10" w:rsidP="00C85F65">
            <w:r>
              <w:t>64,400</w:t>
            </w:r>
          </w:p>
        </w:tc>
        <w:tc>
          <w:tcPr>
            <w:tcW w:w="1276" w:type="dxa"/>
          </w:tcPr>
          <w:p w:rsidR="00F70A10" w:rsidRPr="000452AF" w:rsidRDefault="00F70A10" w:rsidP="00C85F65">
            <w:r>
              <w:t>64,600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1C4ED2" w:rsidRDefault="00F70A10" w:rsidP="00896DEA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02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03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01 1 02 51180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200</w:t>
            </w:r>
          </w:p>
        </w:tc>
        <w:tc>
          <w:tcPr>
            <w:tcW w:w="1417" w:type="dxa"/>
          </w:tcPr>
          <w:p w:rsidR="00F70A10" w:rsidRPr="000452AF" w:rsidRDefault="00F70A10" w:rsidP="00C85F65">
            <w:r>
              <w:t>2,700</w:t>
            </w:r>
          </w:p>
        </w:tc>
        <w:tc>
          <w:tcPr>
            <w:tcW w:w="1418" w:type="dxa"/>
          </w:tcPr>
          <w:p w:rsidR="00F70A10" w:rsidRPr="000452AF" w:rsidRDefault="00F70A10" w:rsidP="00C85F65">
            <w:r>
              <w:t>3,3000</w:t>
            </w:r>
          </w:p>
        </w:tc>
        <w:tc>
          <w:tcPr>
            <w:tcW w:w="1276" w:type="dxa"/>
          </w:tcPr>
          <w:p w:rsidR="00F70A10" w:rsidRPr="000452AF" w:rsidRDefault="00F70A10" w:rsidP="00C85F65">
            <w:r>
              <w:t>5,600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1C4ED2" w:rsidRDefault="00F70A10" w:rsidP="00896DEA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02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03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01 1 02 51180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240</w:t>
            </w:r>
          </w:p>
        </w:tc>
        <w:tc>
          <w:tcPr>
            <w:tcW w:w="1417" w:type="dxa"/>
          </w:tcPr>
          <w:p w:rsidR="00F70A10" w:rsidRPr="000452AF" w:rsidRDefault="00F70A10" w:rsidP="00C85F65">
            <w:r>
              <w:t>2,700</w:t>
            </w:r>
          </w:p>
        </w:tc>
        <w:tc>
          <w:tcPr>
            <w:tcW w:w="1418" w:type="dxa"/>
          </w:tcPr>
          <w:p w:rsidR="00F70A10" w:rsidRPr="000452AF" w:rsidRDefault="00F70A10" w:rsidP="00C85F65">
            <w:r>
              <w:t>3,300</w:t>
            </w:r>
          </w:p>
        </w:tc>
        <w:tc>
          <w:tcPr>
            <w:tcW w:w="1276" w:type="dxa"/>
          </w:tcPr>
          <w:p w:rsidR="00F70A10" w:rsidRPr="000452AF" w:rsidRDefault="00F70A10" w:rsidP="00C85F65">
            <w:r>
              <w:t>5,600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06" w:type="dxa"/>
          </w:tcPr>
          <w:p w:rsidR="00F70A10" w:rsidRPr="004962ED" w:rsidRDefault="00F70A10" w:rsidP="0000100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B23830" w:rsidRDefault="00F70A10" w:rsidP="00896DEA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F70A10" w:rsidRPr="00B23830" w:rsidRDefault="00F70A10" w:rsidP="00896DEA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F70A10" w:rsidRPr="00B23830" w:rsidRDefault="00F70A10" w:rsidP="00896DEA">
            <w:pPr>
              <w:rPr>
                <w:b/>
              </w:rPr>
            </w:pPr>
          </w:p>
        </w:tc>
        <w:tc>
          <w:tcPr>
            <w:tcW w:w="709" w:type="dxa"/>
          </w:tcPr>
          <w:p w:rsidR="00F70A10" w:rsidRPr="00B23830" w:rsidRDefault="00F70A10" w:rsidP="00896DEA">
            <w:pPr>
              <w:rPr>
                <w:b/>
              </w:rPr>
            </w:pPr>
          </w:p>
        </w:tc>
        <w:tc>
          <w:tcPr>
            <w:tcW w:w="1417" w:type="dxa"/>
          </w:tcPr>
          <w:p w:rsidR="00F70A10" w:rsidRPr="00B2383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</w:tcPr>
          <w:p w:rsidR="00F70A10" w:rsidRPr="00B2383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</w:tcPr>
          <w:p w:rsidR="00F70A10" w:rsidRPr="00B2383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896DE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896DE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896DEA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896D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F70A10" w:rsidRPr="00B23830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896DE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896DE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896DEA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B23830" w:rsidRDefault="00F70A10" w:rsidP="00896D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896DE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896DE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896DEA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896D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F70A10" w:rsidRPr="00092C69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92C69" w:rsidRDefault="00F70A10" w:rsidP="00896DEA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92C69" w:rsidRDefault="00F70A10" w:rsidP="00896DEA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92C69" w:rsidRDefault="00F70A10" w:rsidP="00896DEA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92C69" w:rsidRDefault="00F70A10" w:rsidP="00896D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92C69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92C69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92C69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</w:t>
            </w:r>
            <w:r w:rsidRPr="00F65051">
              <w:rPr>
                <w:rStyle w:val="afa"/>
                <w:i w:val="0"/>
              </w:rPr>
              <w:lastRenderedPageBreak/>
              <w:t xml:space="preserve">деятельности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896DEA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896DEA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896DEA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896DEA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665020" w:rsidRDefault="00F70A10" w:rsidP="00C85F65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F70A10" w:rsidRPr="008B0025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lastRenderedPageBreak/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896DEA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896DEA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896DEA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896DEA">
            <w:r w:rsidRPr="008B0025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C85F65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C85F65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C85F65">
            <w:r>
              <w:t>4,000</w:t>
            </w:r>
          </w:p>
        </w:tc>
      </w:tr>
      <w:tr w:rsidR="00F70A10" w:rsidRPr="008B0025" w:rsidTr="0095425D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896DEA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896DEA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896DEA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896DEA">
            <w:r w:rsidRPr="008B0025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C85F65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C85F65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10" w:rsidRPr="008B0025" w:rsidRDefault="00F70A10" w:rsidP="00C85F65">
            <w:r>
              <w:t>4,000</w:t>
            </w:r>
          </w:p>
        </w:tc>
      </w:tr>
      <w:tr w:rsidR="00F70A10" w:rsidRPr="006F4C4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6F4C43" w:rsidRDefault="00F70A10" w:rsidP="00896DEA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0A10" w:rsidRPr="006F4C43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0A10" w:rsidRPr="006F4C43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6F4C43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18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477,900</w:t>
            </w:r>
          </w:p>
        </w:tc>
        <w:tc>
          <w:tcPr>
            <w:tcW w:w="1276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482,600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1D5FDF" w:rsidRDefault="00F70A10" w:rsidP="00896DEA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0A10" w:rsidRPr="001D5FDF" w:rsidRDefault="00F70A10" w:rsidP="00896DEA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F70A10" w:rsidRDefault="00F70A10" w:rsidP="00896DEA"/>
        </w:tc>
        <w:tc>
          <w:tcPr>
            <w:tcW w:w="709" w:type="dxa"/>
          </w:tcPr>
          <w:p w:rsidR="00F70A10" w:rsidRDefault="00F70A10" w:rsidP="00896DEA"/>
        </w:tc>
        <w:tc>
          <w:tcPr>
            <w:tcW w:w="1417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18" w:type="dxa"/>
          </w:tcPr>
          <w:p w:rsidR="00F70A10" w:rsidRPr="000452AF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427,900</w:t>
            </w:r>
          </w:p>
        </w:tc>
        <w:tc>
          <w:tcPr>
            <w:tcW w:w="1276" w:type="dxa"/>
          </w:tcPr>
          <w:p w:rsidR="00F70A10" w:rsidRDefault="00F70A10" w:rsidP="00C85F65">
            <w:r w:rsidRPr="00725245">
              <w:rPr>
                <w:b/>
                <w:bCs/>
              </w:rPr>
              <w:t>432,600</w:t>
            </w:r>
          </w:p>
        </w:tc>
      </w:tr>
      <w:tr w:rsidR="00F70A10" w:rsidRPr="007C5A80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F70A10" w:rsidRPr="00001006" w:rsidRDefault="00F70A10" w:rsidP="00001006">
            <w:r w:rsidRPr="00001006">
              <w:t>901</w:t>
            </w:r>
          </w:p>
        </w:tc>
        <w:tc>
          <w:tcPr>
            <w:tcW w:w="850" w:type="dxa"/>
          </w:tcPr>
          <w:p w:rsidR="00F70A10" w:rsidRPr="005F5BEB" w:rsidRDefault="00F70A10" w:rsidP="00896DEA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0A10" w:rsidRPr="005F5BEB" w:rsidRDefault="00F70A10" w:rsidP="00896DEA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F70A10" w:rsidRPr="005F5BEB" w:rsidRDefault="00F70A10" w:rsidP="00896DEA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0A10" w:rsidRPr="005F5BEB" w:rsidRDefault="00F70A10" w:rsidP="00896DEA">
            <w:pPr>
              <w:rPr>
                <w:b/>
              </w:rPr>
            </w:pPr>
          </w:p>
        </w:tc>
        <w:tc>
          <w:tcPr>
            <w:tcW w:w="1417" w:type="dxa"/>
          </w:tcPr>
          <w:p w:rsidR="00F70A10" w:rsidRPr="00010C6E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18" w:type="dxa"/>
          </w:tcPr>
          <w:p w:rsidR="00F70A10" w:rsidRPr="00010C6E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427,900</w:t>
            </w:r>
          </w:p>
        </w:tc>
        <w:tc>
          <w:tcPr>
            <w:tcW w:w="1276" w:type="dxa"/>
          </w:tcPr>
          <w:p w:rsidR="00F70A10" w:rsidRDefault="00F70A10" w:rsidP="00C85F65">
            <w:r w:rsidRPr="00725245">
              <w:rPr>
                <w:b/>
                <w:bCs/>
              </w:rPr>
              <w:t>432,600</w:t>
            </w:r>
          </w:p>
        </w:tc>
      </w:tr>
      <w:tr w:rsidR="00F70A10" w:rsidRPr="007C5A80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F70A10" w:rsidRPr="00001006" w:rsidRDefault="00F70A10" w:rsidP="00001006">
            <w:r w:rsidRPr="00001006">
              <w:t>901</w:t>
            </w:r>
          </w:p>
        </w:tc>
        <w:tc>
          <w:tcPr>
            <w:tcW w:w="850" w:type="dxa"/>
          </w:tcPr>
          <w:p w:rsidR="00F70A10" w:rsidRPr="00C506BC" w:rsidRDefault="00F70A10" w:rsidP="00896DEA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0A10" w:rsidRPr="00C506BC" w:rsidRDefault="00F70A10" w:rsidP="00896DEA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F70A10" w:rsidRPr="00C506BC" w:rsidRDefault="00F70A10" w:rsidP="00896DEA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0A10" w:rsidRPr="00C506BC" w:rsidRDefault="00F70A10" w:rsidP="00896DEA">
            <w:pPr>
              <w:rPr>
                <w:b/>
              </w:rPr>
            </w:pPr>
          </w:p>
        </w:tc>
        <w:tc>
          <w:tcPr>
            <w:tcW w:w="1417" w:type="dxa"/>
          </w:tcPr>
          <w:p w:rsidR="00F70A10" w:rsidRPr="00010C6E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18" w:type="dxa"/>
          </w:tcPr>
          <w:p w:rsidR="00F70A10" w:rsidRPr="00010C6E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427,900</w:t>
            </w:r>
          </w:p>
        </w:tc>
        <w:tc>
          <w:tcPr>
            <w:tcW w:w="1276" w:type="dxa"/>
          </w:tcPr>
          <w:p w:rsidR="00F70A10" w:rsidRDefault="00F70A10" w:rsidP="00C85F65">
            <w:r w:rsidRPr="00725245">
              <w:rPr>
                <w:b/>
                <w:bCs/>
              </w:rPr>
              <w:t>432,600</w:t>
            </w:r>
          </w:p>
        </w:tc>
      </w:tr>
      <w:tr w:rsidR="00F70A10" w:rsidRPr="00092C69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092C69" w:rsidRDefault="00F70A10" w:rsidP="00896DE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F70A10" w:rsidRPr="00092C69" w:rsidRDefault="00F70A10" w:rsidP="00896DE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F70A10" w:rsidRPr="00092C69" w:rsidRDefault="00F70A10" w:rsidP="00896DEA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F70A10" w:rsidRPr="00092C69" w:rsidRDefault="00F70A10" w:rsidP="00896DEA">
            <w:pPr>
              <w:rPr>
                <w:b/>
              </w:rPr>
            </w:pPr>
          </w:p>
        </w:tc>
        <w:tc>
          <w:tcPr>
            <w:tcW w:w="1417" w:type="dxa"/>
          </w:tcPr>
          <w:p w:rsidR="00F70A10" w:rsidRPr="00092C69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421,600</w:t>
            </w:r>
          </w:p>
        </w:tc>
        <w:tc>
          <w:tcPr>
            <w:tcW w:w="1418" w:type="dxa"/>
          </w:tcPr>
          <w:p w:rsidR="00F70A10" w:rsidRPr="00092C69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427,900</w:t>
            </w:r>
          </w:p>
        </w:tc>
        <w:tc>
          <w:tcPr>
            <w:tcW w:w="1276" w:type="dxa"/>
          </w:tcPr>
          <w:p w:rsidR="00F70A10" w:rsidRDefault="00F70A10" w:rsidP="00C85F65">
            <w:r w:rsidRPr="00725245">
              <w:rPr>
                <w:b/>
                <w:bCs/>
              </w:rPr>
              <w:t>432,600</w:t>
            </w:r>
          </w:p>
        </w:tc>
      </w:tr>
      <w:tr w:rsidR="00F70A10" w:rsidRPr="001D5FDF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D5FDF" w:rsidRDefault="00F70A10" w:rsidP="00896DEA">
            <w:r>
              <w:t>04</w:t>
            </w:r>
          </w:p>
        </w:tc>
        <w:tc>
          <w:tcPr>
            <w:tcW w:w="709" w:type="dxa"/>
          </w:tcPr>
          <w:p w:rsidR="00F70A10" w:rsidRPr="001D5FDF" w:rsidRDefault="00F70A10" w:rsidP="00896DEA">
            <w:r>
              <w:t>09</w:t>
            </w:r>
          </w:p>
        </w:tc>
        <w:tc>
          <w:tcPr>
            <w:tcW w:w="1559" w:type="dxa"/>
          </w:tcPr>
          <w:p w:rsidR="00F70A10" w:rsidRPr="001D5FDF" w:rsidRDefault="00F70A10" w:rsidP="00896DEA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F70A10" w:rsidRPr="001D5FDF" w:rsidRDefault="00F70A10" w:rsidP="00896DEA"/>
        </w:tc>
        <w:tc>
          <w:tcPr>
            <w:tcW w:w="1417" w:type="dxa"/>
          </w:tcPr>
          <w:p w:rsidR="00F70A10" w:rsidRPr="00010C6E" w:rsidRDefault="00F70A10" w:rsidP="00C85F65">
            <w:r>
              <w:t>421,600</w:t>
            </w:r>
          </w:p>
        </w:tc>
        <w:tc>
          <w:tcPr>
            <w:tcW w:w="1418" w:type="dxa"/>
          </w:tcPr>
          <w:p w:rsidR="00F70A10" w:rsidRPr="00010C6E" w:rsidRDefault="00F70A10" w:rsidP="00C85F65">
            <w:r>
              <w:t>427,900</w:t>
            </w:r>
          </w:p>
        </w:tc>
        <w:tc>
          <w:tcPr>
            <w:tcW w:w="1276" w:type="dxa"/>
          </w:tcPr>
          <w:p w:rsidR="00F70A10" w:rsidRPr="00794E91" w:rsidRDefault="00F70A10" w:rsidP="00C85F65">
            <w:r w:rsidRPr="00794E91">
              <w:rPr>
                <w:bCs/>
              </w:rPr>
              <w:t>432,600</w:t>
            </w:r>
          </w:p>
        </w:tc>
      </w:tr>
      <w:tr w:rsidR="00F70A10" w:rsidRPr="001D5FDF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D5FDF" w:rsidRDefault="00F70A10" w:rsidP="00896DEA">
            <w:r>
              <w:t>04</w:t>
            </w:r>
          </w:p>
        </w:tc>
        <w:tc>
          <w:tcPr>
            <w:tcW w:w="709" w:type="dxa"/>
          </w:tcPr>
          <w:p w:rsidR="00F70A10" w:rsidRPr="001D5FDF" w:rsidRDefault="00F70A10" w:rsidP="00896DEA">
            <w:r>
              <w:t>09</w:t>
            </w:r>
          </w:p>
        </w:tc>
        <w:tc>
          <w:tcPr>
            <w:tcW w:w="1559" w:type="dxa"/>
          </w:tcPr>
          <w:p w:rsidR="00F70A10" w:rsidRPr="001D5FDF" w:rsidRDefault="00F70A10" w:rsidP="00896DEA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F70A10" w:rsidRPr="001D5FDF" w:rsidRDefault="00F70A10" w:rsidP="00896DEA">
            <w:r w:rsidRPr="001D5FDF">
              <w:t>200</w:t>
            </w:r>
          </w:p>
        </w:tc>
        <w:tc>
          <w:tcPr>
            <w:tcW w:w="1417" w:type="dxa"/>
          </w:tcPr>
          <w:p w:rsidR="00F70A10" w:rsidRPr="00010C6E" w:rsidRDefault="00F70A10" w:rsidP="00C85F65">
            <w:r>
              <w:t>421,600</w:t>
            </w:r>
          </w:p>
        </w:tc>
        <w:tc>
          <w:tcPr>
            <w:tcW w:w="1418" w:type="dxa"/>
          </w:tcPr>
          <w:p w:rsidR="00F70A10" w:rsidRPr="00010C6E" w:rsidRDefault="00F70A10" w:rsidP="00C85F65">
            <w:r>
              <w:t>427,900</w:t>
            </w:r>
          </w:p>
        </w:tc>
        <w:tc>
          <w:tcPr>
            <w:tcW w:w="1276" w:type="dxa"/>
          </w:tcPr>
          <w:p w:rsidR="00F70A10" w:rsidRPr="00794E91" w:rsidRDefault="00F70A10" w:rsidP="00C85F65">
            <w:r w:rsidRPr="00794E91">
              <w:rPr>
                <w:bCs/>
              </w:rPr>
              <w:t>432,600</w:t>
            </w:r>
          </w:p>
        </w:tc>
      </w:tr>
      <w:tr w:rsidR="00F70A10" w:rsidRPr="001D5FDF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D5FDF" w:rsidRDefault="00F70A10" w:rsidP="00896DEA">
            <w:r>
              <w:t>04</w:t>
            </w:r>
          </w:p>
        </w:tc>
        <w:tc>
          <w:tcPr>
            <w:tcW w:w="709" w:type="dxa"/>
          </w:tcPr>
          <w:p w:rsidR="00F70A10" w:rsidRPr="001D5FDF" w:rsidRDefault="00F70A10" w:rsidP="00896DEA">
            <w:r>
              <w:t>09</w:t>
            </w:r>
          </w:p>
        </w:tc>
        <w:tc>
          <w:tcPr>
            <w:tcW w:w="1559" w:type="dxa"/>
          </w:tcPr>
          <w:p w:rsidR="00F70A10" w:rsidRPr="001D5FDF" w:rsidRDefault="00F70A10" w:rsidP="00896DEA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F70A10" w:rsidRPr="001D5FDF" w:rsidRDefault="00F70A10" w:rsidP="00896DEA">
            <w:r w:rsidRPr="001D5FDF">
              <w:t>240</w:t>
            </w:r>
          </w:p>
        </w:tc>
        <w:tc>
          <w:tcPr>
            <w:tcW w:w="1417" w:type="dxa"/>
          </w:tcPr>
          <w:p w:rsidR="00F70A10" w:rsidRPr="00010C6E" w:rsidRDefault="00F70A10" w:rsidP="00C85F65">
            <w:r>
              <w:t>421,600</w:t>
            </w:r>
          </w:p>
        </w:tc>
        <w:tc>
          <w:tcPr>
            <w:tcW w:w="1418" w:type="dxa"/>
          </w:tcPr>
          <w:p w:rsidR="00F70A10" w:rsidRPr="00010C6E" w:rsidRDefault="00F70A10" w:rsidP="00C85F65">
            <w:r>
              <w:t>427,900</w:t>
            </w:r>
          </w:p>
        </w:tc>
        <w:tc>
          <w:tcPr>
            <w:tcW w:w="1276" w:type="dxa"/>
          </w:tcPr>
          <w:p w:rsidR="00F70A10" w:rsidRPr="00794E91" w:rsidRDefault="00F70A10" w:rsidP="00C85F65">
            <w:r w:rsidRPr="00794E91">
              <w:rPr>
                <w:bCs/>
              </w:rPr>
              <w:t>432,600</w:t>
            </w:r>
          </w:p>
        </w:tc>
      </w:tr>
      <w:tr w:rsidR="00F70A10" w:rsidRPr="001D5FDF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1206" w:type="dxa"/>
          </w:tcPr>
          <w:p w:rsidR="00F70A10" w:rsidRPr="004962ED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6B7BB0" w:rsidRDefault="00F70A10" w:rsidP="00896DEA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709" w:type="dxa"/>
          </w:tcPr>
          <w:p w:rsidR="00F70A10" w:rsidRPr="006B7BB0" w:rsidRDefault="00F70A10" w:rsidP="00896DEA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559" w:type="dxa"/>
          </w:tcPr>
          <w:p w:rsidR="00F70A10" w:rsidRPr="006B7BB0" w:rsidRDefault="00F70A10" w:rsidP="00896DEA"/>
        </w:tc>
        <w:tc>
          <w:tcPr>
            <w:tcW w:w="709" w:type="dxa"/>
          </w:tcPr>
          <w:p w:rsidR="00F70A10" w:rsidRPr="006B7BB0" w:rsidRDefault="00F70A10" w:rsidP="00896DEA"/>
        </w:tc>
        <w:tc>
          <w:tcPr>
            <w:tcW w:w="1417" w:type="dxa"/>
          </w:tcPr>
          <w:p w:rsidR="00F70A10" w:rsidRPr="006B7BB0" w:rsidRDefault="00F70A10" w:rsidP="00C85F65">
            <w:r>
              <w:t>-</w:t>
            </w:r>
          </w:p>
        </w:tc>
        <w:tc>
          <w:tcPr>
            <w:tcW w:w="1418" w:type="dxa"/>
          </w:tcPr>
          <w:p w:rsidR="00F70A10" w:rsidRPr="008A0488" w:rsidRDefault="00F70A10" w:rsidP="00C85F65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276" w:type="dxa"/>
          </w:tcPr>
          <w:p w:rsidR="00F70A10" w:rsidRPr="008A0488" w:rsidRDefault="00F70A10" w:rsidP="00C85F65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F70A10" w:rsidRPr="001D5FDF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1206" w:type="dxa"/>
          </w:tcPr>
          <w:p w:rsidR="00F70A10" w:rsidRPr="004962ED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6B7BB0" w:rsidRDefault="00F70A10" w:rsidP="00896DEA">
            <w:r w:rsidRPr="006B7BB0">
              <w:t>04</w:t>
            </w:r>
          </w:p>
        </w:tc>
        <w:tc>
          <w:tcPr>
            <w:tcW w:w="709" w:type="dxa"/>
          </w:tcPr>
          <w:p w:rsidR="00F70A10" w:rsidRPr="006B7BB0" w:rsidRDefault="00F70A10" w:rsidP="00896DEA">
            <w:r w:rsidRPr="006B7BB0">
              <w:t>12</w:t>
            </w:r>
          </w:p>
        </w:tc>
        <w:tc>
          <w:tcPr>
            <w:tcW w:w="1559" w:type="dxa"/>
          </w:tcPr>
          <w:p w:rsidR="00F70A10" w:rsidRPr="006B7BB0" w:rsidRDefault="00F70A10" w:rsidP="00896DEA">
            <w:r w:rsidRPr="006B7BB0">
              <w:t xml:space="preserve">76 0 00 00000 </w:t>
            </w:r>
          </w:p>
        </w:tc>
        <w:tc>
          <w:tcPr>
            <w:tcW w:w="709" w:type="dxa"/>
          </w:tcPr>
          <w:p w:rsidR="00F70A10" w:rsidRPr="006B7BB0" w:rsidRDefault="00F70A10" w:rsidP="00896DEA"/>
        </w:tc>
        <w:tc>
          <w:tcPr>
            <w:tcW w:w="1417" w:type="dxa"/>
          </w:tcPr>
          <w:p w:rsidR="00F70A10" w:rsidRPr="006B7BB0" w:rsidRDefault="00F70A10" w:rsidP="00C85F65">
            <w:r>
              <w:t>-</w:t>
            </w:r>
          </w:p>
        </w:tc>
        <w:tc>
          <w:tcPr>
            <w:tcW w:w="1418" w:type="dxa"/>
          </w:tcPr>
          <w:p w:rsidR="00F70A10" w:rsidRDefault="00F70A10" w:rsidP="00C85F65">
            <w:r>
              <w:t>50,000</w:t>
            </w:r>
          </w:p>
        </w:tc>
        <w:tc>
          <w:tcPr>
            <w:tcW w:w="1276" w:type="dxa"/>
          </w:tcPr>
          <w:p w:rsidR="00F70A10" w:rsidRDefault="00F70A10" w:rsidP="00C85F65">
            <w:r>
              <w:t>50,000</w:t>
            </w:r>
          </w:p>
        </w:tc>
      </w:tr>
      <w:tr w:rsidR="00F70A10" w:rsidRPr="001D5FDF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6B7BB0" w:rsidRDefault="00F70A10" w:rsidP="00896DEA">
            <w:r w:rsidRPr="006B7BB0">
              <w:t>04</w:t>
            </w:r>
          </w:p>
        </w:tc>
        <w:tc>
          <w:tcPr>
            <w:tcW w:w="709" w:type="dxa"/>
          </w:tcPr>
          <w:p w:rsidR="00F70A10" w:rsidRPr="006B7BB0" w:rsidRDefault="00F70A10" w:rsidP="00896DEA">
            <w:r w:rsidRPr="006B7BB0">
              <w:t>12</w:t>
            </w:r>
          </w:p>
        </w:tc>
        <w:tc>
          <w:tcPr>
            <w:tcW w:w="1559" w:type="dxa"/>
          </w:tcPr>
          <w:p w:rsidR="00F70A10" w:rsidRPr="006B7BB0" w:rsidRDefault="00F70A10" w:rsidP="00896DEA">
            <w:r w:rsidRPr="006B7BB0">
              <w:t>76 0 00 86120</w:t>
            </w:r>
          </w:p>
        </w:tc>
        <w:tc>
          <w:tcPr>
            <w:tcW w:w="709" w:type="dxa"/>
          </w:tcPr>
          <w:p w:rsidR="00F70A10" w:rsidRPr="006B7BB0" w:rsidRDefault="00F70A10" w:rsidP="00896DEA"/>
        </w:tc>
        <w:tc>
          <w:tcPr>
            <w:tcW w:w="1417" w:type="dxa"/>
          </w:tcPr>
          <w:p w:rsidR="00F70A10" w:rsidRPr="006B7BB0" w:rsidRDefault="00F70A10" w:rsidP="00C85F65">
            <w:r>
              <w:t>-</w:t>
            </w:r>
          </w:p>
        </w:tc>
        <w:tc>
          <w:tcPr>
            <w:tcW w:w="1418" w:type="dxa"/>
          </w:tcPr>
          <w:p w:rsidR="00F70A10" w:rsidRDefault="00F70A10" w:rsidP="00C85F65">
            <w:r>
              <w:t>50,000</w:t>
            </w:r>
          </w:p>
        </w:tc>
        <w:tc>
          <w:tcPr>
            <w:tcW w:w="1276" w:type="dxa"/>
          </w:tcPr>
          <w:p w:rsidR="00F70A10" w:rsidRDefault="00F70A10" w:rsidP="00C85F65">
            <w:r>
              <w:t>50,000</w:t>
            </w:r>
          </w:p>
        </w:tc>
      </w:tr>
      <w:tr w:rsidR="00F70A10" w:rsidRPr="001D5FDF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F70A10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6B7BB0" w:rsidRDefault="00F70A10" w:rsidP="00896DEA">
            <w:r w:rsidRPr="006B7BB0">
              <w:t>04</w:t>
            </w:r>
          </w:p>
        </w:tc>
        <w:tc>
          <w:tcPr>
            <w:tcW w:w="709" w:type="dxa"/>
          </w:tcPr>
          <w:p w:rsidR="00F70A10" w:rsidRPr="006B7BB0" w:rsidRDefault="00F70A10" w:rsidP="00896DEA">
            <w:r w:rsidRPr="006B7BB0">
              <w:t>12</w:t>
            </w:r>
          </w:p>
        </w:tc>
        <w:tc>
          <w:tcPr>
            <w:tcW w:w="1559" w:type="dxa"/>
          </w:tcPr>
          <w:p w:rsidR="00F70A10" w:rsidRPr="006B7BB0" w:rsidRDefault="00F70A10" w:rsidP="00896DEA">
            <w:r w:rsidRPr="006B7BB0">
              <w:t>76 0 00 86120</w:t>
            </w:r>
          </w:p>
        </w:tc>
        <w:tc>
          <w:tcPr>
            <w:tcW w:w="709" w:type="dxa"/>
          </w:tcPr>
          <w:p w:rsidR="00F70A10" w:rsidRPr="006B7BB0" w:rsidRDefault="00F70A10" w:rsidP="00896DEA">
            <w:r w:rsidRPr="006B7BB0">
              <w:t>200</w:t>
            </w:r>
          </w:p>
        </w:tc>
        <w:tc>
          <w:tcPr>
            <w:tcW w:w="1417" w:type="dxa"/>
          </w:tcPr>
          <w:p w:rsidR="00F70A10" w:rsidRPr="006B7BB0" w:rsidRDefault="00F70A10" w:rsidP="00C85F65">
            <w:r>
              <w:t>-</w:t>
            </w:r>
          </w:p>
        </w:tc>
        <w:tc>
          <w:tcPr>
            <w:tcW w:w="1418" w:type="dxa"/>
          </w:tcPr>
          <w:p w:rsidR="00F70A10" w:rsidRDefault="00F70A10" w:rsidP="00C85F65">
            <w:r>
              <w:t>50,000</w:t>
            </w:r>
          </w:p>
        </w:tc>
        <w:tc>
          <w:tcPr>
            <w:tcW w:w="1276" w:type="dxa"/>
          </w:tcPr>
          <w:p w:rsidR="00F70A10" w:rsidRDefault="00F70A10" w:rsidP="00C85F65">
            <w:r>
              <w:t>50,000</w:t>
            </w:r>
          </w:p>
        </w:tc>
      </w:tr>
      <w:tr w:rsidR="00F70A10" w:rsidRPr="001D5FDF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001006" w:rsidRDefault="00F70A10" w:rsidP="00001006">
            <w:r w:rsidRPr="00001006">
              <w:t>901</w:t>
            </w:r>
          </w:p>
        </w:tc>
        <w:tc>
          <w:tcPr>
            <w:tcW w:w="850" w:type="dxa"/>
          </w:tcPr>
          <w:p w:rsidR="00F70A10" w:rsidRPr="006B7BB0" w:rsidRDefault="00F70A10" w:rsidP="00896DEA">
            <w:r w:rsidRPr="006B7BB0">
              <w:t>04</w:t>
            </w:r>
          </w:p>
        </w:tc>
        <w:tc>
          <w:tcPr>
            <w:tcW w:w="709" w:type="dxa"/>
          </w:tcPr>
          <w:p w:rsidR="00F70A10" w:rsidRPr="006B7BB0" w:rsidRDefault="00F70A10" w:rsidP="00896DEA">
            <w:r w:rsidRPr="006B7BB0">
              <w:t>12</w:t>
            </w:r>
          </w:p>
        </w:tc>
        <w:tc>
          <w:tcPr>
            <w:tcW w:w="1559" w:type="dxa"/>
          </w:tcPr>
          <w:p w:rsidR="00F70A10" w:rsidRPr="006B7BB0" w:rsidRDefault="00F70A10" w:rsidP="00896DEA">
            <w:r w:rsidRPr="006B7BB0">
              <w:t>76 0 00 86120</w:t>
            </w:r>
          </w:p>
        </w:tc>
        <w:tc>
          <w:tcPr>
            <w:tcW w:w="709" w:type="dxa"/>
          </w:tcPr>
          <w:p w:rsidR="00F70A10" w:rsidRPr="006B7BB0" w:rsidRDefault="00F70A10" w:rsidP="00896DEA">
            <w:r w:rsidRPr="006B7BB0">
              <w:t>240</w:t>
            </w:r>
          </w:p>
        </w:tc>
        <w:tc>
          <w:tcPr>
            <w:tcW w:w="1417" w:type="dxa"/>
          </w:tcPr>
          <w:p w:rsidR="00F70A10" w:rsidRPr="006B7BB0" w:rsidRDefault="00F70A10" w:rsidP="00C85F65">
            <w:r>
              <w:t>-</w:t>
            </w:r>
          </w:p>
        </w:tc>
        <w:tc>
          <w:tcPr>
            <w:tcW w:w="1418" w:type="dxa"/>
          </w:tcPr>
          <w:p w:rsidR="00F70A10" w:rsidRDefault="00F70A10" w:rsidP="00C85F65">
            <w:r>
              <w:t>50,000</w:t>
            </w:r>
          </w:p>
        </w:tc>
        <w:tc>
          <w:tcPr>
            <w:tcW w:w="1276" w:type="dxa"/>
          </w:tcPr>
          <w:p w:rsidR="00F70A10" w:rsidRDefault="00F70A10" w:rsidP="00C85F65">
            <w:r>
              <w:t>50,000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206BA3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260C41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348</w:t>
            </w:r>
            <w:r w:rsidRPr="00260C41">
              <w:rPr>
                <w:b/>
                <w:bCs/>
              </w:rPr>
              <w:t>,</w:t>
            </w:r>
            <w:r>
              <w:rPr>
                <w:b/>
                <w:bCs/>
              </w:rPr>
              <w:t>4</w:t>
            </w:r>
            <w:r w:rsidRPr="00260C41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220,900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223,9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124,500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2939F4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124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2939F4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124,500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2939F4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124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F70A10" w:rsidRPr="002939F4" w:rsidRDefault="00F70A10" w:rsidP="00896DEA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Cs/>
              </w:rPr>
            </w:pPr>
          </w:p>
        </w:tc>
        <w:tc>
          <w:tcPr>
            <w:tcW w:w="1417" w:type="dxa"/>
          </w:tcPr>
          <w:p w:rsidR="00F70A10" w:rsidRPr="002939F4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124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2939F4" w:rsidRDefault="00F70A10" w:rsidP="00896DEA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2939F4" w:rsidRDefault="00F70A10" w:rsidP="00896DE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0A10" w:rsidRPr="002939F4" w:rsidRDefault="00F70A10" w:rsidP="00896DE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F70A10" w:rsidRPr="002939F4" w:rsidRDefault="00F70A10" w:rsidP="00C85F65">
            <w:pPr>
              <w:rPr>
                <w:bCs/>
              </w:rPr>
            </w:pPr>
            <w:r>
              <w:rPr>
                <w:bCs/>
              </w:rPr>
              <w:t>124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500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2939F4" w:rsidRDefault="00F70A10" w:rsidP="00896DEA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2939F4" w:rsidRDefault="00F70A10" w:rsidP="00896DEA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F70A10" w:rsidRPr="002939F4" w:rsidRDefault="00F70A10" w:rsidP="00896DEA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F70A10" w:rsidRPr="002939F4" w:rsidRDefault="00F70A10" w:rsidP="00896DEA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F70A10" w:rsidRPr="002939F4" w:rsidRDefault="00F70A10" w:rsidP="00C85F65">
            <w:r>
              <w:t>124</w:t>
            </w:r>
            <w:r w:rsidRPr="002939F4">
              <w:t>,</w:t>
            </w:r>
            <w:r>
              <w:t>500</w:t>
            </w:r>
          </w:p>
        </w:tc>
        <w:tc>
          <w:tcPr>
            <w:tcW w:w="1418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F70A10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220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Муниципальная программа  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220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223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F70A10" w:rsidRPr="00001006" w:rsidRDefault="00F70A10" w:rsidP="00001006">
            <w:r w:rsidRPr="00001006"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220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223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220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223</w:t>
            </w:r>
            <w:r w:rsidRPr="00F65051">
              <w:rPr>
                <w:rStyle w:val="afa"/>
                <w:i w:val="0"/>
              </w:rPr>
              <w:t>,900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F70A10" w:rsidRPr="00206BA3" w:rsidTr="0095425D">
        <w:trPr>
          <w:trHeight w:val="219"/>
        </w:trPr>
        <w:tc>
          <w:tcPr>
            <w:tcW w:w="6874" w:type="dxa"/>
          </w:tcPr>
          <w:p w:rsidR="00F70A10" w:rsidRPr="001150DD" w:rsidRDefault="00F70A10" w:rsidP="00896DEA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150DD" w:rsidRDefault="00F70A10" w:rsidP="00896DEA">
            <w:r w:rsidRPr="001150DD">
              <w:t>05</w:t>
            </w:r>
          </w:p>
        </w:tc>
        <w:tc>
          <w:tcPr>
            <w:tcW w:w="709" w:type="dxa"/>
          </w:tcPr>
          <w:p w:rsidR="00F70A10" w:rsidRPr="001150DD" w:rsidRDefault="00F70A10" w:rsidP="00896DEA">
            <w:r w:rsidRPr="001150DD">
              <w:t>03</w:t>
            </w:r>
          </w:p>
        </w:tc>
        <w:tc>
          <w:tcPr>
            <w:tcW w:w="1559" w:type="dxa"/>
          </w:tcPr>
          <w:p w:rsidR="00F70A10" w:rsidRPr="001150DD" w:rsidRDefault="00F70A10" w:rsidP="00896DEA">
            <w:r w:rsidRPr="001150DD">
              <w:t>01 4 01 21310</w:t>
            </w:r>
          </w:p>
        </w:tc>
        <w:tc>
          <w:tcPr>
            <w:tcW w:w="709" w:type="dxa"/>
          </w:tcPr>
          <w:p w:rsidR="00F70A10" w:rsidRPr="001150DD" w:rsidRDefault="00F70A10" w:rsidP="00896DEA"/>
        </w:tc>
        <w:tc>
          <w:tcPr>
            <w:tcW w:w="1417" w:type="dxa"/>
          </w:tcPr>
          <w:p w:rsidR="00F70A10" w:rsidRPr="00163D04" w:rsidRDefault="00F70A10" w:rsidP="00C85F65">
            <w:r>
              <w:t>50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F70A10" w:rsidRPr="00163D04" w:rsidRDefault="00F70A10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F70A10" w:rsidRPr="00163D04" w:rsidRDefault="00F70A10" w:rsidP="00C85F65">
            <w:r>
              <w:t>50</w:t>
            </w:r>
            <w:r w:rsidRPr="00163D04">
              <w:t>,</w:t>
            </w:r>
            <w:r>
              <w:t>000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1150DD" w:rsidRDefault="00F70A10" w:rsidP="00896DEA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150DD" w:rsidRDefault="00F70A10" w:rsidP="00896DEA">
            <w:r w:rsidRPr="001150DD">
              <w:t>05</w:t>
            </w:r>
          </w:p>
        </w:tc>
        <w:tc>
          <w:tcPr>
            <w:tcW w:w="709" w:type="dxa"/>
          </w:tcPr>
          <w:p w:rsidR="00F70A10" w:rsidRPr="001150DD" w:rsidRDefault="00F70A10" w:rsidP="00896DEA">
            <w:r w:rsidRPr="001150DD">
              <w:t>03</w:t>
            </w:r>
          </w:p>
        </w:tc>
        <w:tc>
          <w:tcPr>
            <w:tcW w:w="1559" w:type="dxa"/>
          </w:tcPr>
          <w:p w:rsidR="00F70A10" w:rsidRPr="001150DD" w:rsidRDefault="00F70A10" w:rsidP="00896DEA">
            <w:r w:rsidRPr="001150DD">
              <w:t>01 4 01 21310</w:t>
            </w:r>
          </w:p>
        </w:tc>
        <w:tc>
          <w:tcPr>
            <w:tcW w:w="709" w:type="dxa"/>
          </w:tcPr>
          <w:p w:rsidR="00F70A10" w:rsidRPr="001150DD" w:rsidRDefault="00F70A10" w:rsidP="00896DEA">
            <w:pPr>
              <w:rPr>
                <w:bCs/>
              </w:rPr>
            </w:pPr>
            <w:r w:rsidRPr="001150DD">
              <w:rPr>
                <w:bCs/>
              </w:rPr>
              <w:t>200</w:t>
            </w:r>
          </w:p>
        </w:tc>
        <w:tc>
          <w:tcPr>
            <w:tcW w:w="1417" w:type="dxa"/>
          </w:tcPr>
          <w:p w:rsidR="00F70A10" w:rsidRPr="00163D04" w:rsidRDefault="00F70A10" w:rsidP="00C85F65">
            <w:r>
              <w:t>50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F70A10" w:rsidRPr="00163D04" w:rsidRDefault="00F70A10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F70A10" w:rsidRPr="00163D04" w:rsidRDefault="00F70A10" w:rsidP="00C85F65">
            <w:r>
              <w:t>50</w:t>
            </w:r>
            <w:r w:rsidRPr="00163D04">
              <w:t>,</w:t>
            </w:r>
            <w:r>
              <w:t>000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1150DD" w:rsidRDefault="00F70A10" w:rsidP="00896DEA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1150DD" w:rsidRDefault="00F70A10" w:rsidP="00896DEA">
            <w:r w:rsidRPr="001150DD">
              <w:t>05</w:t>
            </w:r>
          </w:p>
        </w:tc>
        <w:tc>
          <w:tcPr>
            <w:tcW w:w="709" w:type="dxa"/>
          </w:tcPr>
          <w:p w:rsidR="00F70A10" w:rsidRPr="001150DD" w:rsidRDefault="00F70A10" w:rsidP="00896DEA">
            <w:r w:rsidRPr="001150DD">
              <w:t>03</w:t>
            </w:r>
          </w:p>
        </w:tc>
        <w:tc>
          <w:tcPr>
            <w:tcW w:w="1559" w:type="dxa"/>
          </w:tcPr>
          <w:p w:rsidR="00F70A10" w:rsidRPr="001150DD" w:rsidRDefault="00F70A10" w:rsidP="00896DEA">
            <w:r w:rsidRPr="001150DD">
              <w:t>01 4 01 21310</w:t>
            </w:r>
          </w:p>
        </w:tc>
        <w:tc>
          <w:tcPr>
            <w:tcW w:w="709" w:type="dxa"/>
          </w:tcPr>
          <w:p w:rsidR="00F70A10" w:rsidRPr="001150DD" w:rsidRDefault="00F70A10" w:rsidP="00896DEA">
            <w:pPr>
              <w:rPr>
                <w:bCs/>
              </w:rPr>
            </w:pPr>
            <w:r w:rsidRPr="001150DD">
              <w:rPr>
                <w:bCs/>
              </w:rPr>
              <w:t>240</w:t>
            </w:r>
          </w:p>
        </w:tc>
        <w:tc>
          <w:tcPr>
            <w:tcW w:w="1417" w:type="dxa"/>
          </w:tcPr>
          <w:p w:rsidR="00F70A10" w:rsidRPr="00163D04" w:rsidRDefault="00F70A10" w:rsidP="00C85F65">
            <w:r>
              <w:t>50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F70A10" w:rsidRPr="00163D04" w:rsidRDefault="00F70A10" w:rsidP="00C85F65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F70A10" w:rsidRPr="00163D04" w:rsidRDefault="00F70A10" w:rsidP="00C85F65">
            <w:r>
              <w:t>50</w:t>
            </w:r>
            <w:r w:rsidRPr="00163D04">
              <w:t>,</w:t>
            </w:r>
            <w:r>
              <w:t>000</w:t>
            </w:r>
          </w:p>
        </w:tc>
      </w:tr>
      <w:tr w:rsidR="00F70A10" w:rsidRPr="00206BA3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8B39F7" w:rsidRDefault="00F70A10" w:rsidP="00896DEA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F70A10" w:rsidRPr="00C86657" w:rsidRDefault="00F70A10" w:rsidP="00896DEA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F70A10" w:rsidRPr="00206BA3" w:rsidRDefault="00F70A10" w:rsidP="00896DEA"/>
        </w:tc>
        <w:tc>
          <w:tcPr>
            <w:tcW w:w="709" w:type="dxa"/>
          </w:tcPr>
          <w:p w:rsidR="00F70A10" w:rsidRPr="00206BA3" w:rsidRDefault="00F70A10" w:rsidP="00896DEA"/>
        </w:tc>
        <w:tc>
          <w:tcPr>
            <w:tcW w:w="1417" w:type="dxa"/>
          </w:tcPr>
          <w:p w:rsidR="00F70A10" w:rsidRPr="00C86657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18" w:type="dxa"/>
          </w:tcPr>
          <w:p w:rsidR="00F70A10" w:rsidRPr="008664F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276" w:type="dxa"/>
          </w:tcPr>
          <w:p w:rsidR="00F70A10" w:rsidRPr="00C86657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306,000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FE6F2A" w:rsidRDefault="00F70A10" w:rsidP="00896DEA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F70A10" w:rsidRPr="00FE6F2A" w:rsidRDefault="00F70A10" w:rsidP="00896DEA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F70A10" w:rsidRPr="001C4ED2" w:rsidRDefault="00F70A10" w:rsidP="00896DEA"/>
        </w:tc>
        <w:tc>
          <w:tcPr>
            <w:tcW w:w="709" w:type="dxa"/>
          </w:tcPr>
          <w:p w:rsidR="00F70A10" w:rsidRPr="001C4ED2" w:rsidRDefault="00F70A10" w:rsidP="00896DEA"/>
        </w:tc>
        <w:tc>
          <w:tcPr>
            <w:tcW w:w="1417" w:type="dxa"/>
          </w:tcPr>
          <w:p w:rsidR="00F70A10" w:rsidRDefault="00F70A10" w:rsidP="00C85F65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F70A10" w:rsidRPr="008664F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276" w:type="dxa"/>
          </w:tcPr>
          <w:p w:rsidR="00F70A10" w:rsidRDefault="00F70A10" w:rsidP="00C85F65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06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94379F" w:rsidRDefault="00F70A10" w:rsidP="00896DEA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F70A10" w:rsidRPr="0094379F" w:rsidRDefault="00F70A10" w:rsidP="00896DEA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F70A10" w:rsidRPr="00C86657" w:rsidRDefault="00F70A10" w:rsidP="00896DEA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F70A10" w:rsidRPr="0094379F" w:rsidRDefault="00F70A10" w:rsidP="00896DEA"/>
        </w:tc>
        <w:tc>
          <w:tcPr>
            <w:tcW w:w="1417" w:type="dxa"/>
          </w:tcPr>
          <w:p w:rsidR="00F70A10" w:rsidRDefault="00F70A10" w:rsidP="00C85F65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F70A10" w:rsidRPr="008664F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276" w:type="dxa"/>
          </w:tcPr>
          <w:p w:rsidR="00F70A10" w:rsidRDefault="00F70A10" w:rsidP="00C85F65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06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F70A10" w:rsidRPr="001C6CA8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6CA8" w:rsidRDefault="00F70A10" w:rsidP="00896DEA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F70A10" w:rsidRPr="001C6CA8" w:rsidRDefault="00F70A10" w:rsidP="00896DEA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0A10" w:rsidRPr="001C6CA8" w:rsidRDefault="00F70A10" w:rsidP="00896DEA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F70A10" w:rsidRPr="001C6CA8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Default="00F70A10" w:rsidP="00C85F65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F70A10" w:rsidRPr="008664F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276" w:type="dxa"/>
          </w:tcPr>
          <w:p w:rsidR="00F70A10" w:rsidRDefault="00F70A10" w:rsidP="00C85F65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06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F70A10" w:rsidRPr="00092C69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092C69" w:rsidRDefault="00F70A10" w:rsidP="00896DE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F70A10" w:rsidRPr="00092C69" w:rsidRDefault="00F70A10" w:rsidP="00896DE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0A10" w:rsidRPr="00092C69" w:rsidRDefault="00F70A10" w:rsidP="00896DEA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F70A10" w:rsidRPr="00092C69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Default="00F70A10" w:rsidP="00C85F65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F70A10" w:rsidRPr="008664FD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304,000</w:t>
            </w:r>
          </w:p>
        </w:tc>
        <w:tc>
          <w:tcPr>
            <w:tcW w:w="1276" w:type="dxa"/>
          </w:tcPr>
          <w:p w:rsidR="00F70A10" w:rsidRDefault="00F70A10" w:rsidP="00C85F65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06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F70A10" w:rsidRPr="001C6CA8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6CA8" w:rsidRDefault="00F70A10" w:rsidP="00896DEA">
            <w:r w:rsidRPr="001C6CA8">
              <w:t>08</w:t>
            </w:r>
          </w:p>
        </w:tc>
        <w:tc>
          <w:tcPr>
            <w:tcW w:w="709" w:type="dxa"/>
          </w:tcPr>
          <w:p w:rsidR="00F70A10" w:rsidRPr="001C6CA8" w:rsidRDefault="00F70A10" w:rsidP="00896DEA">
            <w:r w:rsidRPr="001C6CA8">
              <w:t>01</w:t>
            </w:r>
          </w:p>
        </w:tc>
        <w:tc>
          <w:tcPr>
            <w:tcW w:w="1559" w:type="dxa"/>
          </w:tcPr>
          <w:p w:rsidR="00F70A10" w:rsidRPr="001C6CA8" w:rsidRDefault="00F70A10" w:rsidP="00896DE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F70A10" w:rsidRPr="001C6CA8" w:rsidRDefault="00F70A10" w:rsidP="00896DEA"/>
        </w:tc>
        <w:tc>
          <w:tcPr>
            <w:tcW w:w="1417" w:type="dxa"/>
          </w:tcPr>
          <w:p w:rsidR="00F70A10" w:rsidRPr="00797EEB" w:rsidRDefault="00F70A10" w:rsidP="00C85F65">
            <w:r>
              <w:t>287,000</w:t>
            </w:r>
          </w:p>
        </w:tc>
        <w:tc>
          <w:tcPr>
            <w:tcW w:w="1418" w:type="dxa"/>
          </w:tcPr>
          <w:p w:rsidR="00F70A10" w:rsidRDefault="00F70A10" w:rsidP="00C85F65">
            <w:r>
              <w:t>286,000</w:t>
            </w:r>
          </w:p>
        </w:tc>
        <w:tc>
          <w:tcPr>
            <w:tcW w:w="1276" w:type="dxa"/>
          </w:tcPr>
          <w:p w:rsidR="00F70A10" w:rsidRDefault="00F70A10" w:rsidP="00C85F65">
            <w:r>
              <w:t>288,000</w:t>
            </w:r>
          </w:p>
        </w:tc>
      </w:tr>
      <w:tr w:rsidR="00F70A10" w:rsidRPr="001C6CA8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6CA8" w:rsidRDefault="00F70A10" w:rsidP="00896DEA">
            <w:r w:rsidRPr="001C6CA8">
              <w:t>08</w:t>
            </w:r>
          </w:p>
        </w:tc>
        <w:tc>
          <w:tcPr>
            <w:tcW w:w="709" w:type="dxa"/>
          </w:tcPr>
          <w:p w:rsidR="00F70A10" w:rsidRPr="001C6CA8" w:rsidRDefault="00F70A10" w:rsidP="00896DEA">
            <w:r w:rsidRPr="001C6CA8">
              <w:t>01</w:t>
            </w:r>
          </w:p>
        </w:tc>
        <w:tc>
          <w:tcPr>
            <w:tcW w:w="1559" w:type="dxa"/>
          </w:tcPr>
          <w:p w:rsidR="00F70A10" w:rsidRPr="001C6CA8" w:rsidRDefault="00F70A10" w:rsidP="00896DEA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F70A10" w:rsidRPr="001C6CA8" w:rsidRDefault="00F70A10" w:rsidP="00896DEA">
            <w:r>
              <w:t>200</w:t>
            </w:r>
          </w:p>
        </w:tc>
        <w:tc>
          <w:tcPr>
            <w:tcW w:w="1417" w:type="dxa"/>
          </w:tcPr>
          <w:p w:rsidR="00F70A10" w:rsidRPr="00C86657" w:rsidRDefault="00F70A10" w:rsidP="00C85F65">
            <w:r>
              <w:t>287,000</w:t>
            </w:r>
          </w:p>
        </w:tc>
        <w:tc>
          <w:tcPr>
            <w:tcW w:w="1418" w:type="dxa"/>
          </w:tcPr>
          <w:p w:rsidR="00F70A10" w:rsidRDefault="00F70A10" w:rsidP="00C85F65">
            <w:r>
              <w:t>286,000</w:t>
            </w:r>
          </w:p>
        </w:tc>
        <w:tc>
          <w:tcPr>
            <w:tcW w:w="1276" w:type="dxa"/>
          </w:tcPr>
          <w:p w:rsidR="00F70A10" w:rsidRDefault="00F70A10" w:rsidP="00C85F65">
            <w:r>
              <w:t>288,000</w:t>
            </w:r>
          </w:p>
        </w:tc>
      </w:tr>
      <w:tr w:rsidR="00F70A10" w:rsidRPr="001C6CA8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6CA8" w:rsidRDefault="00F70A10" w:rsidP="00896DEA">
            <w:r w:rsidRPr="001C6CA8">
              <w:t>08</w:t>
            </w:r>
          </w:p>
        </w:tc>
        <w:tc>
          <w:tcPr>
            <w:tcW w:w="709" w:type="dxa"/>
          </w:tcPr>
          <w:p w:rsidR="00F70A10" w:rsidRPr="001C6CA8" w:rsidRDefault="00F70A10" w:rsidP="00896DEA">
            <w:r w:rsidRPr="001C6CA8">
              <w:t>01</w:t>
            </w:r>
          </w:p>
        </w:tc>
        <w:tc>
          <w:tcPr>
            <w:tcW w:w="1559" w:type="dxa"/>
          </w:tcPr>
          <w:p w:rsidR="00F70A10" w:rsidRPr="001C6CA8" w:rsidRDefault="00F70A10" w:rsidP="00896DEA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F70A10" w:rsidRPr="001C6CA8" w:rsidRDefault="00F70A10" w:rsidP="00896DEA">
            <w:r>
              <w:t>240</w:t>
            </w:r>
          </w:p>
        </w:tc>
        <w:tc>
          <w:tcPr>
            <w:tcW w:w="1417" w:type="dxa"/>
          </w:tcPr>
          <w:p w:rsidR="00F70A10" w:rsidRPr="00C86657" w:rsidRDefault="00F70A10" w:rsidP="00C85F65">
            <w:r>
              <w:t>287,000</w:t>
            </w:r>
          </w:p>
        </w:tc>
        <w:tc>
          <w:tcPr>
            <w:tcW w:w="1418" w:type="dxa"/>
          </w:tcPr>
          <w:p w:rsidR="00F70A10" w:rsidRDefault="00F70A10" w:rsidP="00C85F65">
            <w:r>
              <w:t>286,000</w:t>
            </w:r>
          </w:p>
        </w:tc>
        <w:tc>
          <w:tcPr>
            <w:tcW w:w="1276" w:type="dxa"/>
          </w:tcPr>
          <w:p w:rsidR="00F70A10" w:rsidRDefault="00F70A10" w:rsidP="00C85F65">
            <w:r>
              <w:t>288,000</w:t>
            </w:r>
          </w:p>
        </w:tc>
      </w:tr>
      <w:tr w:rsidR="00F70A10" w:rsidRPr="001C6CA8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6CA8" w:rsidRDefault="00F70A10" w:rsidP="00896DEA">
            <w:r w:rsidRPr="001C6CA8">
              <w:t>08</w:t>
            </w:r>
          </w:p>
        </w:tc>
        <w:tc>
          <w:tcPr>
            <w:tcW w:w="709" w:type="dxa"/>
          </w:tcPr>
          <w:p w:rsidR="00F70A10" w:rsidRPr="001C6CA8" w:rsidRDefault="00F70A10" w:rsidP="00896DEA">
            <w:r w:rsidRPr="001C6CA8">
              <w:t>01</w:t>
            </w:r>
          </w:p>
        </w:tc>
        <w:tc>
          <w:tcPr>
            <w:tcW w:w="1559" w:type="dxa"/>
          </w:tcPr>
          <w:p w:rsidR="00F70A10" w:rsidRPr="001C6CA8" w:rsidRDefault="00F70A10" w:rsidP="00896DEA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F70A10" w:rsidRPr="001C6CA8" w:rsidRDefault="00F70A10" w:rsidP="00896DEA">
            <w:r>
              <w:t>800</w:t>
            </w:r>
          </w:p>
        </w:tc>
        <w:tc>
          <w:tcPr>
            <w:tcW w:w="1417" w:type="dxa"/>
          </w:tcPr>
          <w:p w:rsidR="00F70A10" w:rsidRPr="00797EEB" w:rsidRDefault="00F70A10" w:rsidP="00C85F65">
            <w:r>
              <w:t>18,000</w:t>
            </w:r>
          </w:p>
        </w:tc>
        <w:tc>
          <w:tcPr>
            <w:tcW w:w="1418" w:type="dxa"/>
          </w:tcPr>
          <w:p w:rsidR="00F70A10" w:rsidRDefault="00F70A10" w:rsidP="00C85F65">
            <w:r>
              <w:t>18,000</w:t>
            </w:r>
          </w:p>
        </w:tc>
        <w:tc>
          <w:tcPr>
            <w:tcW w:w="1276" w:type="dxa"/>
          </w:tcPr>
          <w:p w:rsidR="00F70A10" w:rsidRDefault="00F70A10" w:rsidP="00C85F65">
            <w:r>
              <w:t>18,000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1C6CA8" w:rsidRDefault="00F70A10" w:rsidP="00896DEA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F70A10" w:rsidRPr="001C6CA8" w:rsidRDefault="00F70A10" w:rsidP="00896DEA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F70A10" w:rsidRPr="001C6CA8" w:rsidRDefault="00F70A10" w:rsidP="00896DEA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F70A10" w:rsidRPr="001C6CA8" w:rsidRDefault="00F70A10" w:rsidP="00896DEA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F70A10" w:rsidRPr="00ED29DE" w:rsidRDefault="00F70A10" w:rsidP="00C85F65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18" w:type="dxa"/>
          </w:tcPr>
          <w:p w:rsidR="00F70A10" w:rsidRDefault="00F70A10" w:rsidP="00C85F65">
            <w:pPr>
              <w:snapToGrid w:val="0"/>
            </w:pPr>
            <w:r>
              <w:t>18,000</w:t>
            </w:r>
          </w:p>
        </w:tc>
        <w:tc>
          <w:tcPr>
            <w:tcW w:w="1276" w:type="dxa"/>
          </w:tcPr>
          <w:p w:rsidR="00F70A10" w:rsidRDefault="00F70A10" w:rsidP="00C85F65">
            <w:pPr>
              <w:snapToGrid w:val="0"/>
            </w:pPr>
            <w:r>
              <w:t>18,000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Pr="00797EEB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18" w:type="dxa"/>
          </w:tcPr>
          <w:p w:rsidR="00F70A10" w:rsidRPr="00797EEB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276" w:type="dxa"/>
          </w:tcPr>
          <w:p w:rsidR="00F70A10" w:rsidRPr="00797EEB" w:rsidRDefault="00F70A10" w:rsidP="00C85F65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Default="00F70A10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0A10" w:rsidRDefault="00F70A10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F70A10" w:rsidRDefault="00F70A10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Default="00F70A10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0A10" w:rsidRDefault="00F70A10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F70A10" w:rsidRDefault="00F70A10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F70A10" w:rsidRPr="001C4ED2" w:rsidRDefault="00F70A10" w:rsidP="00896DEA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F70A10" w:rsidRDefault="00F70A10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F70A10" w:rsidRDefault="00F70A10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F70A10" w:rsidRDefault="00F70A10" w:rsidP="00C85F65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F70A10" w:rsidRPr="00CF56DB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CF56DB" w:rsidRDefault="00F70A10" w:rsidP="00896DEA">
            <w:r w:rsidRPr="00CF56DB">
              <w:t>10</w:t>
            </w:r>
          </w:p>
        </w:tc>
        <w:tc>
          <w:tcPr>
            <w:tcW w:w="709" w:type="dxa"/>
          </w:tcPr>
          <w:p w:rsidR="00F70A10" w:rsidRPr="00CF56DB" w:rsidRDefault="00F70A10" w:rsidP="00896DEA">
            <w:r w:rsidRPr="00CF56DB">
              <w:t>01</w:t>
            </w:r>
          </w:p>
        </w:tc>
        <w:tc>
          <w:tcPr>
            <w:tcW w:w="1559" w:type="dxa"/>
          </w:tcPr>
          <w:p w:rsidR="00F70A10" w:rsidRPr="00CF56DB" w:rsidRDefault="00F70A10" w:rsidP="00896DEA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F70A10" w:rsidRPr="00CF56DB" w:rsidRDefault="00F70A10" w:rsidP="00896DEA">
            <w:r w:rsidRPr="00CF56DB">
              <w:t>300</w:t>
            </w:r>
          </w:p>
        </w:tc>
        <w:tc>
          <w:tcPr>
            <w:tcW w:w="1417" w:type="dxa"/>
          </w:tcPr>
          <w:p w:rsidR="00F70A10" w:rsidRPr="00D019BC" w:rsidRDefault="00F70A10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F70A10" w:rsidRPr="00D019BC" w:rsidRDefault="00F70A10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F70A10" w:rsidRPr="00D019BC" w:rsidRDefault="00F70A10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1C4ED2" w:rsidRDefault="00F70A10" w:rsidP="00896DEA">
            <w:r>
              <w:t>10</w:t>
            </w:r>
          </w:p>
        </w:tc>
        <w:tc>
          <w:tcPr>
            <w:tcW w:w="709" w:type="dxa"/>
          </w:tcPr>
          <w:p w:rsidR="00F70A10" w:rsidRPr="001C4ED2" w:rsidRDefault="00F70A10" w:rsidP="00896DEA">
            <w:r>
              <w:t>01</w:t>
            </w:r>
          </w:p>
        </w:tc>
        <w:tc>
          <w:tcPr>
            <w:tcW w:w="1559" w:type="dxa"/>
          </w:tcPr>
          <w:p w:rsidR="00F70A10" w:rsidRPr="001C4ED2" w:rsidRDefault="00F70A10" w:rsidP="00896DEA">
            <w:r>
              <w:t>73 0 00 28550</w:t>
            </w:r>
          </w:p>
        </w:tc>
        <w:tc>
          <w:tcPr>
            <w:tcW w:w="709" w:type="dxa"/>
          </w:tcPr>
          <w:p w:rsidR="00F70A10" w:rsidRPr="001C4ED2" w:rsidRDefault="00F70A10" w:rsidP="00896DEA">
            <w:r w:rsidRPr="001C4ED2">
              <w:t>320</w:t>
            </w:r>
          </w:p>
        </w:tc>
        <w:tc>
          <w:tcPr>
            <w:tcW w:w="1417" w:type="dxa"/>
          </w:tcPr>
          <w:p w:rsidR="00F70A10" w:rsidRPr="00D019BC" w:rsidRDefault="00F70A10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F70A10" w:rsidRPr="00D019BC" w:rsidRDefault="00F70A10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F70A10" w:rsidRPr="00D019BC" w:rsidRDefault="00F70A10" w:rsidP="00C85F65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F70A10" w:rsidRPr="007420FE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06" w:type="dxa"/>
          </w:tcPr>
          <w:p w:rsidR="00F70A10" w:rsidRPr="001C4ED2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1206" w:type="dxa"/>
          </w:tcPr>
          <w:p w:rsidR="00F70A10" w:rsidRPr="004962ED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F70A10" w:rsidRPr="001C4ED2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F70A10" w:rsidRPr="004962ED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359,619</w:t>
            </w:r>
          </w:p>
        </w:tc>
      </w:tr>
      <w:tr w:rsidR="00F70A10" w:rsidRPr="00CF56DB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F70A10" w:rsidRPr="00CF56DB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F70A10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359,619</w:t>
            </w:r>
          </w:p>
        </w:tc>
      </w:tr>
      <w:tr w:rsidR="00F70A10" w:rsidRPr="00291CB7" w:rsidTr="0095425D">
        <w:trPr>
          <w:trHeight w:val="148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06" w:type="dxa"/>
          </w:tcPr>
          <w:p w:rsidR="00F70A10" w:rsidRPr="004962ED" w:rsidRDefault="00F70A10" w:rsidP="00001006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F70A10" w:rsidRPr="00291CB7" w:rsidTr="0095425D">
        <w:trPr>
          <w:trHeight w:val="232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F70A10" w:rsidRPr="00291CB7" w:rsidTr="0095425D">
        <w:trPr>
          <w:trHeight w:val="232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F70A10" w:rsidRPr="00291CB7" w:rsidTr="0095425D">
        <w:trPr>
          <w:trHeight w:val="1189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06" w:type="dxa"/>
          </w:tcPr>
          <w:p w:rsidR="00F70A10" w:rsidRPr="00206BA3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150,500</w:t>
            </w:r>
          </w:p>
        </w:tc>
      </w:tr>
      <w:tr w:rsidR="00F70A10" w:rsidRPr="00291CB7" w:rsidTr="0095425D">
        <w:trPr>
          <w:trHeight w:val="232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F70A10" w:rsidRPr="00291CB7" w:rsidTr="0095425D">
        <w:trPr>
          <w:trHeight w:val="232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150,500</w:t>
            </w:r>
          </w:p>
        </w:tc>
      </w:tr>
      <w:tr w:rsidR="00F70A10" w:rsidRPr="00291CB7" w:rsidTr="0095425D">
        <w:trPr>
          <w:trHeight w:val="1174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F70A10" w:rsidRPr="00291CB7" w:rsidTr="0095425D">
        <w:trPr>
          <w:trHeight w:val="484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F70A10" w:rsidRPr="00291CB7" w:rsidTr="0095425D">
        <w:trPr>
          <w:trHeight w:val="291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F70A10" w:rsidRPr="00291CB7" w:rsidTr="0095425D">
        <w:trPr>
          <w:trHeight w:val="1174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F70A10" w:rsidRPr="00291CB7" w:rsidTr="0095425D">
        <w:trPr>
          <w:trHeight w:val="232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F70A10" w:rsidRPr="00001006" w:rsidRDefault="00F70A10" w:rsidP="00001006">
            <w:r w:rsidRPr="00001006"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F70A10" w:rsidRPr="00291CB7" w:rsidTr="0095425D">
        <w:trPr>
          <w:trHeight w:val="232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1206" w:type="dxa"/>
          </w:tcPr>
          <w:p w:rsidR="00F70A10" w:rsidRPr="001C4ED2" w:rsidRDefault="00F70A10" w:rsidP="00001006">
            <w: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F70A10" w:rsidRPr="00291CB7" w:rsidTr="0095425D">
        <w:trPr>
          <w:trHeight w:val="1174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06" w:type="dxa"/>
          </w:tcPr>
          <w:p w:rsidR="00F70A10" w:rsidRPr="00206BA3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F70A10" w:rsidRPr="00291CB7" w:rsidTr="0095425D">
        <w:trPr>
          <w:trHeight w:val="463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F70A10" w:rsidRPr="00291CB7" w:rsidTr="0095425D">
        <w:trPr>
          <w:trHeight w:val="232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F70A10" w:rsidRPr="00D43B60" w:rsidTr="0095425D">
        <w:trPr>
          <w:trHeight w:val="1421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1206" w:type="dxa"/>
          </w:tcPr>
          <w:p w:rsidR="00F70A10" w:rsidRPr="001C4ED2" w:rsidRDefault="00F70A10" w:rsidP="00001006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F70A10" w:rsidRPr="004E35C6" w:rsidTr="0095425D">
        <w:trPr>
          <w:trHeight w:val="463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F70A10" w:rsidRPr="004E35C6" w:rsidTr="0095425D">
        <w:trPr>
          <w:trHeight w:val="247"/>
        </w:trPr>
        <w:tc>
          <w:tcPr>
            <w:tcW w:w="6874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F70A10" w:rsidRPr="00001006" w:rsidRDefault="00F70A10" w:rsidP="00001006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F70A10" w:rsidRPr="00F65051" w:rsidRDefault="00F70A10" w:rsidP="00896DEA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F70A10" w:rsidRPr="00F65051" w:rsidRDefault="00F70A10" w:rsidP="00C85F65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001006" w:rsidRDefault="00001006" w:rsidP="00896DEA">
      <w:pPr>
        <w:rPr>
          <w:snapToGrid w:val="0"/>
        </w:rPr>
      </w:pPr>
    </w:p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Pr="00001006" w:rsidRDefault="00001006" w:rsidP="00001006"/>
    <w:p w:rsidR="00001006" w:rsidRDefault="00001006" w:rsidP="00001006"/>
    <w:p w:rsidR="00001006" w:rsidRPr="00001006" w:rsidRDefault="00001006" w:rsidP="00001006"/>
    <w:p w:rsidR="009C6035" w:rsidRDefault="00001006" w:rsidP="00F70A10">
      <w:pPr>
        <w:tabs>
          <w:tab w:val="left" w:pos="3825"/>
        </w:tabs>
        <w:rPr>
          <w:snapToGrid w:val="0"/>
          <w:sz w:val="18"/>
          <w:szCs w:val="18"/>
        </w:rPr>
      </w:pPr>
      <w:r>
        <w:tab/>
      </w:r>
    </w:p>
    <w:p w:rsidR="009C6035" w:rsidRDefault="009C6035" w:rsidP="009C6035">
      <w:pPr>
        <w:jc w:val="right"/>
        <w:rPr>
          <w:snapToGrid w:val="0"/>
          <w:sz w:val="18"/>
          <w:szCs w:val="18"/>
        </w:rPr>
        <w:sectPr w:rsidR="009C6035" w:rsidSect="00F70A10">
          <w:pgSz w:w="16838" w:h="11906" w:orient="landscape"/>
          <w:pgMar w:top="902" w:right="678" w:bottom="851" w:left="284" w:header="709" w:footer="709" w:gutter="0"/>
          <w:cols w:space="708"/>
          <w:docGrid w:linePitch="360"/>
        </w:sectPr>
      </w:pPr>
    </w:p>
    <w:p w:rsidR="009C6035" w:rsidRPr="00866213" w:rsidRDefault="009C6035" w:rsidP="009C6035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 xml:space="preserve">Приложение № </w:t>
      </w:r>
      <w:r w:rsidR="00AA1D68">
        <w:rPr>
          <w:snapToGrid w:val="0"/>
          <w:sz w:val="18"/>
          <w:szCs w:val="18"/>
        </w:rPr>
        <w:t>9</w:t>
      </w:r>
      <w:r w:rsidRPr="00866213">
        <w:rPr>
          <w:snapToGrid w:val="0"/>
          <w:sz w:val="18"/>
          <w:szCs w:val="18"/>
        </w:rPr>
        <w:t xml:space="preserve">    </w:t>
      </w:r>
    </w:p>
    <w:p w:rsidR="009C6035" w:rsidRPr="00866213" w:rsidRDefault="009C6035" w:rsidP="009C6035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9C6035" w:rsidRPr="00866213" w:rsidRDefault="009C6035" w:rsidP="009C6035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9C6035" w:rsidRPr="00866213" w:rsidRDefault="009C6035" w:rsidP="009C6035">
      <w:pPr>
        <w:ind w:right="-709"/>
        <w:rPr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 w:rsidR="003D2C74">
        <w:rPr>
          <w:snapToGrid w:val="0"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 xml:space="preserve"> </w:t>
      </w:r>
      <w:r w:rsidR="00AA1D68">
        <w:rPr>
          <w:snapToGrid w:val="0"/>
          <w:sz w:val="18"/>
          <w:szCs w:val="18"/>
        </w:rPr>
        <w:t xml:space="preserve">                </w:t>
      </w:r>
      <w:r w:rsidRPr="00866213">
        <w:rPr>
          <w:snapToGrid w:val="0"/>
          <w:sz w:val="18"/>
          <w:szCs w:val="18"/>
        </w:rPr>
        <w:t xml:space="preserve"> № </w:t>
      </w:r>
    </w:p>
    <w:p w:rsidR="009C6035" w:rsidRPr="00866213" w:rsidRDefault="009C6035" w:rsidP="009C6035">
      <w:pPr>
        <w:ind w:right="-426"/>
        <w:jc w:val="both"/>
        <w:rPr>
          <w:b/>
          <w:bCs/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</w:p>
    <w:p w:rsidR="00001006" w:rsidRPr="000A2A34" w:rsidRDefault="00001006" w:rsidP="00001006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001006" w:rsidRPr="000A2A34" w:rsidRDefault="00001006" w:rsidP="00001006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001006" w:rsidRPr="000A2A34" w:rsidRDefault="00001006" w:rsidP="00001006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590"/>
        <w:gridCol w:w="1701"/>
        <w:gridCol w:w="992"/>
        <w:gridCol w:w="1417"/>
        <w:gridCol w:w="851"/>
        <w:gridCol w:w="1417"/>
        <w:gridCol w:w="1276"/>
        <w:gridCol w:w="1134"/>
      </w:tblGrid>
      <w:tr w:rsidR="00001006" w:rsidRPr="000A2A34" w:rsidTr="00F70A10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1006" w:rsidRPr="000A2A34" w:rsidRDefault="00001006" w:rsidP="00001006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Сумма</w:t>
            </w: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Сумма</w:t>
            </w: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Сумма</w:t>
            </w: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 на 2019г.</w:t>
            </w:r>
          </w:p>
        </w:tc>
      </w:tr>
      <w:tr w:rsidR="00CD6A09" w:rsidRPr="000A2A34" w:rsidTr="00E0751B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A09" w:rsidRPr="000A2A34" w:rsidRDefault="00CD6A09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D6A09" w:rsidRPr="000A2A34" w:rsidRDefault="00CD6A0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D6A09" w:rsidRPr="000A2A34" w:rsidRDefault="00CD6A0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D6A09" w:rsidRPr="000A2A34" w:rsidRDefault="00CD6A0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6A09" w:rsidRPr="000A2A34" w:rsidRDefault="00CD6A0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6A09" w:rsidRPr="000A2A34" w:rsidRDefault="00CD6A09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A09" w:rsidRPr="00ED29DE" w:rsidRDefault="00CD6A09" w:rsidP="00E0751B">
            <w:pPr>
              <w:rPr>
                <w:b/>
                <w:bCs/>
              </w:rPr>
            </w:pPr>
            <w:r>
              <w:rPr>
                <w:b/>
                <w:bCs/>
              </w:rPr>
              <w:t>3675,703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A09" w:rsidRDefault="00CD6A09" w:rsidP="00E0751B">
            <w:pPr>
              <w:rPr>
                <w:b/>
                <w:bCs/>
              </w:rPr>
            </w:pPr>
            <w:r>
              <w:rPr>
                <w:b/>
                <w:bCs/>
              </w:rPr>
              <w:t>3654,048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D6A09" w:rsidRDefault="00CD6A09" w:rsidP="00E0751B">
            <w:pPr>
              <w:rPr>
                <w:b/>
                <w:bCs/>
              </w:rPr>
            </w:pPr>
            <w:r>
              <w:rPr>
                <w:b/>
                <w:bCs/>
              </w:rPr>
              <w:t>3674,01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E0751B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 w:rsidR="00E0751B">
              <w:rPr>
                <w:b/>
                <w:bCs/>
              </w:rPr>
              <w:t>611</w:t>
            </w:r>
            <w:r w:rsidR="00CD6A09">
              <w:rPr>
                <w:b/>
                <w:bCs/>
              </w:rPr>
              <w:t>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5B5C2E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 w:rsidR="00845FFC">
              <w:rPr>
                <w:b/>
                <w:bCs/>
              </w:rPr>
              <w:t>5</w:t>
            </w:r>
            <w:r w:rsidR="005B5C2E">
              <w:rPr>
                <w:b/>
                <w:bCs/>
              </w:rPr>
              <w:t>39</w:t>
            </w:r>
            <w:r w:rsidRPr="000A2A34">
              <w:rPr>
                <w:b/>
                <w:bCs/>
              </w:rPr>
              <w:t>,</w:t>
            </w:r>
            <w:r w:rsidR="00845FFC">
              <w:rPr>
                <w:b/>
                <w:bCs/>
              </w:rPr>
              <w:t>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271C00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 w:rsidR="00271C00">
              <w:rPr>
                <w:b/>
                <w:bCs/>
              </w:rPr>
              <w:t>5</w:t>
            </w:r>
            <w:r w:rsidR="00802EA1">
              <w:rPr>
                <w:b/>
                <w:bCs/>
              </w:rPr>
              <w:t>59,51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1E170B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1E170B">
              <w:rPr>
                <w:b/>
                <w:bCs/>
              </w:rPr>
              <w:t>169</w:t>
            </w:r>
            <w:r w:rsidRPr="000A2A34">
              <w:rPr>
                <w:b/>
                <w:bCs/>
              </w:rPr>
              <w:t>,</w:t>
            </w:r>
            <w:r w:rsidR="001E170B">
              <w:rPr>
                <w:b/>
                <w:bCs/>
              </w:rPr>
              <w:t>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5B5C2E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</w:t>
            </w:r>
            <w:r w:rsidR="005B5C2E">
              <w:rPr>
                <w:b/>
                <w:bCs/>
              </w:rPr>
              <w:t>15</w:t>
            </w:r>
            <w:r w:rsidRPr="000A2A34">
              <w:rPr>
                <w:b/>
                <w:bCs/>
              </w:rPr>
              <w:t>,</w:t>
            </w:r>
            <w:r w:rsidR="00E0751B">
              <w:rPr>
                <w:b/>
                <w:bCs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802EA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802EA1">
              <w:rPr>
                <w:b/>
                <w:bCs/>
              </w:rPr>
              <w:t>225,391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1E170B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1E170B">
              <w:rPr>
                <w:b/>
                <w:bCs/>
              </w:rPr>
              <w:t>102</w:t>
            </w:r>
            <w:r w:rsidRPr="000A2A34">
              <w:rPr>
                <w:b/>
                <w:bCs/>
              </w:rPr>
              <w:t>,</w:t>
            </w:r>
            <w:r w:rsidR="001E170B">
              <w:rPr>
                <w:b/>
                <w:bCs/>
              </w:rPr>
              <w:t>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E0751B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E0751B">
              <w:rPr>
                <w:b/>
                <w:bCs/>
              </w:rPr>
              <w:t>152</w:t>
            </w:r>
            <w:r w:rsidRPr="000A2A34">
              <w:rPr>
                <w:b/>
                <w:bCs/>
              </w:rPr>
              <w:t>,</w:t>
            </w:r>
            <w:r w:rsidR="00E0751B">
              <w:rPr>
                <w:b/>
                <w:bCs/>
              </w:rPr>
              <w:t>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802EA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 w:rsidR="00802EA1">
              <w:rPr>
                <w:b/>
                <w:bCs/>
              </w:rPr>
              <w:t>155,191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85F65">
            <w:pPr>
              <w:pStyle w:val="af6"/>
              <w:ind w:left="284" w:hanging="284"/>
            </w:pPr>
            <w:r>
              <w:t>9</w:t>
            </w:r>
            <w:r w:rsidR="00C85F65">
              <w:t>39</w:t>
            </w:r>
            <w:r w:rsidRPr="000A2A34">
              <w:t>,</w:t>
            </w:r>
            <w:r w:rsidR="00C85F65"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85F65">
            <w:pPr>
              <w:pStyle w:val="af6"/>
              <w:ind w:left="284" w:hanging="284"/>
            </w:pPr>
            <w:r w:rsidRPr="000A2A34">
              <w:t>9</w:t>
            </w:r>
            <w:r w:rsidR="00C85F65">
              <w:t>39</w:t>
            </w:r>
            <w:r w:rsidRPr="000A2A34">
              <w:t>,</w:t>
            </w:r>
            <w:r w:rsidR="00C85F65">
              <w:t>6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C85F65">
            <w:pPr>
              <w:pStyle w:val="af6"/>
              <w:ind w:left="284" w:hanging="284"/>
            </w:pPr>
            <w:r w:rsidRPr="000A2A34">
              <w:t>9</w:t>
            </w:r>
            <w:r w:rsidR="00C85F65">
              <w:t>39</w:t>
            </w:r>
            <w:r w:rsidRPr="000A2A34">
              <w:t>,</w:t>
            </w:r>
            <w:r w:rsidR="00C85F65">
              <w:t>6</w:t>
            </w:r>
            <w:r w:rsidRPr="000A2A34">
              <w:t>00</w:t>
            </w:r>
          </w:p>
        </w:tc>
      </w:tr>
      <w:tr w:rsidR="00947A5B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939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9</w:t>
            </w:r>
            <w:r>
              <w:t>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9</w:t>
            </w:r>
            <w:r>
              <w:t>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947A5B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939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9</w:t>
            </w:r>
            <w:r>
              <w:t>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9</w:t>
            </w:r>
            <w:r>
              <w:t>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947A5B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939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9</w:t>
            </w:r>
            <w:r>
              <w:t>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9</w:t>
            </w:r>
            <w:r>
              <w:t>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947A5B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939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9</w:t>
            </w:r>
            <w:r>
              <w:t>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9</w:t>
            </w:r>
            <w:r>
              <w:t>39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001006" w:rsidRPr="000A2A34" w:rsidTr="00F70A10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652</w:t>
            </w:r>
            <w:r w:rsidR="00001006" w:rsidRPr="000A2A34">
              <w:t>,</w:t>
            </w:r>
            <w:r>
              <w:t>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677,329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685,091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62</w:t>
            </w:r>
            <w:r w:rsidR="00001006">
              <w:t>1</w:t>
            </w:r>
            <w:r w:rsidR="00001006" w:rsidRPr="000A2A34">
              <w:t>,</w:t>
            </w:r>
            <w:r>
              <w:t>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646</w:t>
            </w:r>
            <w:r w:rsidR="00001006" w:rsidRPr="000A2A34">
              <w:t>,</w:t>
            </w:r>
            <w:r>
              <w:t>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654,591</w:t>
            </w:r>
          </w:p>
        </w:tc>
      </w:tr>
      <w:tr w:rsidR="00947A5B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621</w:t>
            </w:r>
            <w:r w:rsidRPr="000A2A34">
              <w:t>,</w:t>
            </w:r>
            <w:r>
              <w:t>984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646</w:t>
            </w:r>
            <w:r w:rsidRPr="000A2A34">
              <w:t>,</w:t>
            </w:r>
            <w:r>
              <w:t>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654,591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652,484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677,329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685,091</w:t>
            </w:r>
          </w:p>
        </w:tc>
      </w:tr>
      <w:tr w:rsidR="00947A5B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652,484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677,329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685,091</w:t>
            </w: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5B5C2E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C36154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5B5C2E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C36154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C36154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C36154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01 1 01  02200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C36154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C36154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</w:tr>
      <w:tr w:rsidR="005B5C2E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C36154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B5C2E" w:rsidRPr="000A2A34" w:rsidRDefault="005B5C2E" w:rsidP="00C36154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5</w:t>
            </w:r>
            <w:r w:rsidR="00947A5B">
              <w:t>10</w:t>
            </w:r>
            <w:r w:rsidRPr="000A2A34">
              <w:t>,</w:t>
            </w:r>
            <w:r w:rsidR="00947A5B">
              <w:t>5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802EA1" w:rsidRDefault="00001006" w:rsidP="00001006">
            <w:pPr>
              <w:pStyle w:val="af6"/>
              <w:ind w:left="284" w:hanging="284"/>
            </w:pPr>
            <w:r w:rsidRPr="00802EA1">
              <w:t>510,500</w:t>
            </w:r>
          </w:p>
        </w:tc>
      </w:tr>
      <w:tr w:rsidR="00947A5B" w:rsidRPr="000A2A34" w:rsidTr="00E0751B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7A5B" w:rsidRDefault="00947A5B"/>
          <w:p w:rsidR="00947A5B" w:rsidRDefault="00947A5B"/>
          <w:p w:rsidR="00947A5B" w:rsidRDefault="00947A5B">
            <w:r w:rsidRPr="0033567B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947A5B" w:rsidRPr="000A2A34" w:rsidTr="00E0751B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7A5B" w:rsidRDefault="00947A5B">
            <w:r w:rsidRPr="0033567B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947A5B" w:rsidRPr="000A2A34" w:rsidTr="00E0751B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7A5B" w:rsidRDefault="00947A5B">
            <w:r w:rsidRPr="0033567B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947A5B" w:rsidRPr="000A2A34" w:rsidTr="00E0751B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47A5B" w:rsidRDefault="00947A5B"/>
          <w:p w:rsidR="00947A5B" w:rsidRDefault="00947A5B"/>
          <w:p w:rsidR="00947A5B" w:rsidRDefault="00947A5B">
            <w:r w:rsidRPr="0033567B">
              <w:t>510,500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 w:rsidR="00947A5B"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 w:rsidR="00947A5B">
              <w:rPr>
                <w:b/>
              </w:rPr>
              <w:t>0</w:t>
            </w:r>
            <w:r w:rsidRPr="000A2A3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 w:rsidR="00947A5B"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 w:rsidR="00947A5B">
              <w:rPr>
                <w:b/>
              </w:rPr>
              <w:t>7</w:t>
            </w:r>
            <w:r w:rsidRPr="000A2A34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70</w:t>
            </w:r>
            <w:r w:rsidR="00001006" w:rsidRPr="000A2A34">
              <w:rPr>
                <w:b/>
              </w:rPr>
              <w:t>,200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70</w:t>
            </w:r>
            <w:r w:rsidR="00001006" w:rsidRPr="000A2A34">
              <w:t>,200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4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4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64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2</w:t>
            </w:r>
            <w:r w:rsidR="00001006" w:rsidRPr="000A2A34">
              <w:t>,</w:t>
            </w:r>
            <w:r>
              <w:t>7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3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5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2</w:t>
            </w:r>
            <w:r w:rsidR="00001006" w:rsidRPr="000A2A34">
              <w:t>,</w:t>
            </w:r>
            <w:r>
              <w:t>7</w:t>
            </w:r>
            <w:r w:rsidR="00001006"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3</w:t>
            </w:r>
            <w:r w:rsidR="00001006" w:rsidRPr="000A2A34">
              <w:t>,</w:t>
            </w:r>
            <w:r>
              <w:t>3</w:t>
            </w:r>
            <w:r w:rsidR="00001006"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5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70</w:t>
            </w:r>
            <w:r w:rsidR="00001006" w:rsidRPr="000A2A34">
              <w:t>,</w:t>
            </w:r>
            <w:r>
              <w:t>2</w:t>
            </w:r>
            <w:r w:rsidR="00001006" w:rsidRPr="000A2A34">
              <w:t>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6</w:t>
            </w:r>
            <w:r w:rsidR="00947A5B">
              <w:t>7</w:t>
            </w:r>
            <w:r w:rsidRPr="000A2A34">
              <w:t>,</w:t>
            </w:r>
            <w:r w:rsidR="00947A5B"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001006">
            <w:pPr>
              <w:pStyle w:val="af6"/>
              <w:ind w:left="284" w:hanging="284"/>
            </w:pPr>
            <w:r>
              <w:t>70</w:t>
            </w:r>
            <w:r w:rsidR="00001006" w:rsidRPr="000A2A34">
              <w:t>,200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lastRenderedPageBreak/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</w:t>
            </w:r>
            <w:r w:rsidRPr="000A2A34">
              <w:lastRenderedPageBreak/>
              <w:t xml:space="preserve">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001006" w:rsidRPr="000A2A34" w:rsidTr="00F70A10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001006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E0751B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  <w:r w:rsidR="001E170B">
              <w:rPr>
                <w:b/>
                <w:bCs/>
              </w:rPr>
              <w:t>5,500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1E170B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E0751B">
              <w:rPr>
                <w:b/>
                <w:bCs/>
              </w:rPr>
              <w:t>48</w:t>
            </w:r>
            <w:r>
              <w:rPr>
                <w:b/>
                <w:bCs/>
              </w:rPr>
              <w:t>,</w:t>
            </w:r>
            <w:r w:rsidR="00E0751B">
              <w:rPr>
                <w:b/>
                <w:bCs/>
              </w:rPr>
              <w:t>8</w:t>
            </w:r>
            <w:r>
              <w:rPr>
                <w:b/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01006" w:rsidRPr="000A2A34" w:rsidRDefault="001E170B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E0751B">
              <w:rPr>
                <w:b/>
                <w:bCs/>
              </w:rPr>
              <w:t>5</w:t>
            </w:r>
            <w:r>
              <w:rPr>
                <w:b/>
                <w:bCs/>
              </w:rPr>
              <w:t>6,500</w:t>
            </w:r>
          </w:p>
        </w:tc>
      </w:tr>
      <w:tr w:rsidR="001E170B" w:rsidRPr="000A2A34" w:rsidTr="00F70A10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E170B" w:rsidRPr="000A2A34" w:rsidRDefault="001E170B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E170B" w:rsidRPr="000A2A34" w:rsidRDefault="001E170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E170B" w:rsidRPr="000A2A34" w:rsidRDefault="00E0751B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  <w:r w:rsidR="001E170B">
              <w:rPr>
                <w:b/>
                <w:bCs/>
              </w:rPr>
              <w:t>5,500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E170B" w:rsidRPr="000A2A34" w:rsidRDefault="001E170B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E0751B">
              <w:rPr>
                <w:b/>
                <w:bCs/>
              </w:rPr>
              <w:t>48</w:t>
            </w:r>
            <w:r>
              <w:rPr>
                <w:b/>
                <w:bCs/>
              </w:rPr>
              <w:t>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1E170B" w:rsidRPr="000A2A34" w:rsidRDefault="001E170B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E0751B">
              <w:rPr>
                <w:b/>
                <w:bCs/>
              </w:rPr>
              <w:t>5</w:t>
            </w:r>
            <w:r>
              <w:rPr>
                <w:b/>
                <w:bCs/>
              </w:rPr>
              <w:t>6,500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>
              <w:t>4</w:t>
            </w:r>
            <w:r w:rsidR="00947A5B">
              <w:t>21</w:t>
            </w:r>
            <w:r w:rsidRPr="000A2A34">
              <w:t>,</w:t>
            </w:r>
            <w:r w:rsidR="00947A5B"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947A5B">
            <w:pPr>
              <w:pStyle w:val="af6"/>
              <w:ind w:left="284" w:hanging="284"/>
            </w:pPr>
            <w:r w:rsidRPr="000A2A34">
              <w:t>4</w:t>
            </w:r>
            <w:r w:rsidR="00947A5B">
              <w:t>27</w:t>
            </w:r>
            <w:r w:rsidRPr="000A2A34">
              <w:t>,</w:t>
            </w:r>
            <w:r w:rsidR="00947A5B"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947A5B" w:rsidP="00947A5B">
            <w:pPr>
              <w:pStyle w:val="af6"/>
              <w:ind w:left="284" w:hanging="284"/>
            </w:pPr>
            <w:r>
              <w:t>432</w:t>
            </w:r>
            <w:r w:rsidR="00001006" w:rsidRPr="000A2A34">
              <w:t>,</w:t>
            </w:r>
            <w:r>
              <w:t>6</w:t>
            </w:r>
            <w:r w:rsidR="00001006" w:rsidRPr="000A2A34">
              <w:t>00</w:t>
            </w:r>
          </w:p>
        </w:tc>
      </w:tr>
      <w:tr w:rsidR="00947A5B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421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4</w:t>
            </w:r>
            <w:r>
              <w:t>27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432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947A5B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421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4</w:t>
            </w:r>
            <w:r>
              <w:t>27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432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947A5B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421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4</w:t>
            </w:r>
            <w:r>
              <w:t>27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432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947A5B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47A5B" w:rsidRPr="000A2A34" w:rsidRDefault="00947A5B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7A5B" w:rsidRPr="000A2A34" w:rsidRDefault="00947A5B" w:rsidP="00001006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421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 w:rsidRPr="000A2A34">
              <w:t>4</w:t>
            </w:r>
            <w:r>
              <w:t>27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47A5B" w:rsidRPr="000A2A34" w:rsidRDefault="00947A5B" w:rsidP="00E0751B">
            <w:pPr>
              <w:pStyle w:val="af6"/>
              <w:ind w:left="284" w:hanging="284"/>
            </w:pPr>
            <w:r>
              <w:t>432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E0751B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Мероприятия в сфере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50,000</w:t>
            </w:r>
          </w:p>
        </w:tc>
      </w:tr>
      <w:tr w:rsidR="00E0751B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  <w:r w:rsidRPr="00E0751B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/>
          <w:p w:rsidR="00E0751B" w:rsidRPr="00E0751B" w:rsidRDefault="00E0751B" w:rsidP="00E0751B">
            <w:r w:rsidRPr="00E0751B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/>
          <w:p w:rsidR="00E0751B" w:rsidRPr="00E0751B" w:rsidRDefault="00E0751B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/>
          <w:p w:rsidR="00E0751B" w:rsidRPr="00E0751B" w:rsidRDefault="00E0751B" w:rsidP="00E0751B">
            <w:r w:rsidRPr="00E0751B">
              <w:t>50,000</w:t>
            </w:r>
          </w:p>
        </w:tc>
      </w:tr>
      <w:tr w:rsidR="00E0751B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  <w:r w:rsidRPr="00E0751B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/>
          <w:p w:rsidR="00E0751B" w:rsidRPr="00E0751B" w:rsidRDefault="00E0751B" w:rsidP="00E0751B">
            <w:r w:rsidRPr="00E0751B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/>
          <w:p w:rsidR="00E0751B" w:rsidRPr="00E0751B" w:rsidRDefault="00E0751B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/>
          <w:p w:rsidR="00E0751B" w:rsidRPr="00E0751B" w:rsidRDefault="00E0751B" w:rsidP="00E0751B">
            <w:r w:rsidRPr="00E0751B">
              <w:t>50,000</w:t>
            </w:r>
          </w:p>
        </w:tc>
      </w:tr>
      <w:tr w:rsidR="00E0751B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  <w:r w:rsidRPr="00E0751B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50,000</w:t>
            </w:r>
          </w:p>
        </w:tc>
      </w:tr>
      <w:tr w:rsidR="00E0751B" w:rsidRPr="000A2A34" w:rsidTr="00E0751B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E0751B" w:rsidRPr="00E0751B" w:rsidRDefault="00E0751B" w:rsidP="00E0751B">
            <w:pPr>
              <w:rPr>
                <w:bCs/>
              </w:rPr>
            </w:pPr>
            <w:r w:rsidRPr="00E0751B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50,000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0751B" w:rsidRPr="00E0751B" w:rsidRDefault="00E0751B" w:rsidP="00E0751B">
            <w:r w:rsidRPr="00E0751B">
              <w:t>50,000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305</w:t>
            </w:r>
            <w:r w:rsidR="00001006"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 w:rsidR="00F4771D">
              <w:rPr>
                <w:b/>
                <w:bCs/>
              </w:rPr>
              <w:t>4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 w:rsidR="00F4771D"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</w:t>
            </w:r>
            <w:r w:rsidRPr="000A2A34">
              <w:rPr>
                <w:b/>
              </w:rPr>
              <w:lastRenderedPageBreak/>
              <w:t xml:space="preserve">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305</w:t>
            </w:r>
            <w:r w:rsidR="00001006"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 w:rsidR="00F4771D">
              <w:rPr>
                <w:b/>
                <w:bCs/>
              </w:rPr>
              <w:t>4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</w:t>
            </w:r>
            <w:r w:rsidR="00F4771D"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lastRenderedPageBreak/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845FFC" w:rsidP="00001006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305</w:t>
            </w:r>
            <w:r w:rsidR="00001006"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845FF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 w:rsidR="00845FFC">
              <w:rPr>
                <w:color w:val="000000"/>
              </w:rPr>
              <w:t>4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845FF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 w:rsidR="00845FFC">
              <w:rPr>
                <w:color w:val="000000"/>
              </w:rPr>
              <w:t>6</w:t>
            </w:r>
            <w:r w:rsidRPr="000A2A34">
              <w:rPr>
                <w:color w:val="000000"/>
              </w:rPr>
              <w:t>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</w:t>
            </w:r>
            <w:r w:rsidR="00F4771D"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 w:rsidR="00F4771D">
              <w:rPr>
                <w:color w:val="000000"/>
              </w:rPr>
              <w:t>6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 w:rsidR="00F4771D"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</w:t>
            </w:r>
            <w:r w:rsidR="00F4771D"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7,000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 w:rsidR="00F4771D">
              <w:rPr>
                <w:color w:val="000000"/>
              </w:rPr>
              <w:t>6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 w:rsidR="00F4771D"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 w:rsidR="00F4771D"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 w:rsidR="00F4771D"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</w:pPr>
            <w:r w:rsidRPr="000A2A34">
              <w:t>30</w:t>
            </w:r>
            <w:r w:rsidR="00F4771D">
              <w:t>5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</w:pPr>
            <w:r w:rsidRPr="000A2A34">
              <w:t>30</w:t>
            </w:r>
            <w:r w:rsidR="00F4771D">
              <w:t>4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</w:pPr>
            <w:r w:rsidRPr="000A2A34">
              <w:t>30</w:t>
            </w:r>
            <w:r w:rsidR="00F4771D">
              <w:t>6</w:t>
            </w:r>
            <w:r w:rsidRPr="000A2A34">
              <w:t>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001006" w:rsidRPr="000A2A34" w:rsidRDefault="00001006" w:rsidP="00001006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</w:pPr>
            <w:r w:rsidRPr="000A2A34">
              <w:t>30</w:t>
            </w:r>
            <w:r w:rsidR="00F4771D">
              <w:t>5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</w:pPr>
            <w:r w:rsidRPr="000A2A34">
              <w:t>30</w:t>
            </w:r>
            <w:r w:rsidR="00F4771D">
              <w:t>4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F4771D">
            <w:pPr>
              <w:pStyle w:val="af6"/>
              <w:ind w:left="284" w:hanging="284"/>
            </w:pPr>
            <w:r w:rsidRPr="000A2A34">
              <w:t>30</w:t>
            </w:r>
            <w:r w:rsidR="00F4771D">
              <w:t>6</w:t>
            </w:r>
            <w:r w:rsidRPr="000A2A34">
              <w:t>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CD7BD2" w:rsidRDefault="00001006" w:rsidP="00001006">
            <w:r w:rsidRPr="00CD7BD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Pr="00CD7BD2" w:rsidRDefault="00001006" w:rsidP="00E0751B">
            <w:pPr>
              <w:rPr>
                <w:b/>
                <w:color w:val="000000"/>
              </w:rPr>
            </w:pPr>
            <w:r w:rsidRPr="00CD7BD2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CD7BD2" w:rsidRDefault="00001006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1006" w:rsidRPr="00CD7BD2" w:rsidRDefault="00001006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01006" w:rsidRPr="00CD7BD2" w:rsidRDefault="00001006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1006" w:rsidRDefault="00001006" w:rsidP="00F4771D">
            <w:r w:rsidRPr="00DD3249">
              <w:rPr>
                <w:b/>
              </w:rPr>
              <w:t>1</w:t>
            </w:r>
            <w:r w:rsidR="00F4771D">
              <w:rPr>
                <w:b/>
              </w:rPr>
              <w:t>24</w:t>
            </w:r>
            <w:r w:rsidRPr="00DD3249">
              <w:rPr>
                <w:b/>
              </w:rPr>
              <w:t>,</w:t>
            </w:r>
            <w:r w:rsidR="00F4771D">
              <w:rPr>
                <w:b/>
              </w:rPr>
              <w:t>5</w:t>
            </w:r>
            <w:r w:rsidRPr="00DD3249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rPr>
                <w:b/>
                <w:bCs/>
              </w:rPr>
            </w:pPr>
            <w:r w:rsidRPr="00CD7BD2">
              <w:rPr>
                <w:b/>
                <w:spacing w:val="-2"/>
              </w:rPr>
              <w:t xml:space="preserve">Основное мероприятие «Мероприятия по модернизации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CD7BD2">
              <w:rPr>
                <w:b/>
              </w:rPr>
              <w:t>вского</w:t>
            </w:r>
            <w:proofErr w:type="spellEnd"/>
            <w:r w:rsidRPr="00CD7BD2">
              <w:rPr>
                <w:b/>
              </w:rPr>
              <w:t xml:space="preserve"> сельсовета </w:t>
            </w:r>
            <w:proofErr w:type="spellStart"/>
            <w:r w:rsidRPr="00CD7BD2">
              <w:rPr>
                <w:b/>
              </w:rPr>
              <w:t>Иссинского</w:t>
            </w:r>
            <w:proofErr w:type="spellEnd"/>
            <w:r w:rsidRPr="00CD7BD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E0751B">
            <w:pPr>
              <w:rPr>
                <w:color w:val="000000"/>
              </w:rPr>
            </w:pPr>
            <w:r w:rsidRPr="00CD7BD2">
              <w:rPr>
                <w:b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Default="00F4771D">
            <w:r w:rsidRPr="005628D0">
              <w:rPr>
                <w:b/>
              </w:rPr>
              <w:t>124,500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rPr>
                <w:b/>
                <w:spacing w:val="-2"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E0751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Default="00F4771D">
            <w:r w:rsidRPr="005628D0">
              <w:rPr>
                <w:b/>
              </w:rPr>
              <w:t>124,500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F4771D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r w:rsidRPr="00CD7B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jc w:val="center"/>
            </w:pPr>
            <w:r w:rsidRPr="00CD7B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F4771D" w:rsidRDefault="00F4771D">
            <w:r w:rsidRPr="00F4771D">
              <w:t>124,500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jc w:val="center"/>
            </w:pPr>
            <w:r w:rsidRPr="00CD7B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F4771D" w:rsidRDefault="00F4771D">
            <w:r w:rsidRPr="00F4771D">
              <w:t>124,500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  <w:r w:rsidRPr="00CD7BD2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F4771D" w:rsidRDefault="00F4771D">
            <w:r w:rsidRPr="00F4771D">
              <w:t>124,500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E0751B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CD7BD2" w:rsidRDefault="00F4771D" w:rsidP="00001006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CD7BD2" w:rsidRDefault="00F4771D" w:rsidP="00001006">
            <w:pPr>
              <w:jc w:val="center"/>
            </w:pPr>
            <w:r w:rsidRPr="00CD7BD2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F4771D" w:rsidRDefault="00F4771D">
            <w:r w:rsidRPr="00F4771D">
              <w:t>124,500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>
              <w:t>-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CD6A09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4771D"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CD6A09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4771D"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</w:tr>
      <w:tr w:rsidR="00F4771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CD6A09" w:rsidP="00001006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</w:tr>
      <w:tr w:rsidR="00F4771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CD6A09" w:rsidP="00001006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r>
              <w:t>5</w:t>
            </w:r>
            <w:r w:rsidRPr="00D53387">
              <w:t>,</w:t>
            </w:r>
            <w:r>
              <w:t>000</w:t>
            </w:r>
          </w:p>
        </w:tc>
      </w:tr>
      <w:tr w:rsidR="00F4771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CD6A09" w:rsidP="00001006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r>
              <w:t>5,000</w:t>
            </w:r>
          </w:p>
        </w:tc>
      </w:tr>
      <w:tr w:rsidR="00F4771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CD6A09" w:rsidP="00001006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r>
              <w:t>5,000</w:t>
            </w:r>
          </w:p>
        </w:tc>
      </w:tr>
      <w:tr w:rsidR="00F4771D" w:rsidRPr="000A2A34" w:rsidTr="00E0751B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001006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4771D" w:rsidRPr="00D53387" w:rsidRDefault="00F4771D" w:rsidP="00001006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CD6A09" w:rsidP="00001006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D53387" w:rsidRDefault="00F4771D" w:rsidP="00E0751B">
            <w:r>
              <w:t>5,000</w:t>
            </w:r>
          </w:p>
        </w:tc>
      </w:tr>
      <w:tr w:rsidR="00001006" w:rsidRPr="000A2A34" w:rsidTr="00F70A10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lastRenderedPageBreak/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00100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01006" w:rsidRPr="000A2A34" w:rsidRDefault="00001006" w:rsidP="00001006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E0751B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</w:tr>
      <w:tr w:rsidR="00F4771D" w:rsidRPr="000A2A34" w:rsidTr="00F70A10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F4771D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4771D" w:rsidRPr="000A2A34" w:rsidRDefault="00F4771D" w:rsidP="00001006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F4771D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771D" w:rsidRPr="000A2A34" w:rsidRDefault="00F4771D" w:rsidP="00E0751B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8C56E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lastRenderedPageBreak/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C56E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</w:p>
          <w:p w:rsidR="008C56E6" w:rsidRPr="000A2A34" w:rsidRDefault="008C56E6" w:rsidP="00001006">
            <w:pPr>
              <w:pStyle w:val="af6"/>
              <w:ind w:left="284" w:hanging="284"/>
            </w:pPr>
          </w:p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E0751B">
            <w:pPr>
              <w:pStyle w:val="af6"/>
              <w:ind w:left="284" w:hanging="284"/>
            </w:pPr>
          </w:p>
          <w:p w:rsidR="008C56E6" w:rsidRPr="000A2A34" w:rsidRDefault="008C56E6" w:rsidP="00E0751B">
            <w:pPr>
              <w:pStyle w:val="af6"/>
              <w:ind w:left="284" w:hanging="284"/>
            </w:pPr>
          </w:p>
          <w:p w:rsidR="008C56E6" w:rsidRPr="000A2A34" w:rsidRDefault="008C56E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C56E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C56E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C56E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8C56E6" w:rsidRPr="000A2A34" w:rsidTr="00F70A10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001006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56E6" w:rsidRPr="000A2A34" w:rsidRDefault="008C56E6" w:rsidP="00E0751B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</w:tbl>
    <w:p w:rsidR="00026368" w:rsidRDefault="00026368" w:rsidP="00026368">
      <w:pPr>
        <w:jc w:val="right"/>
        <w:sectPr w:rsidR="00026368" w:rsidSect="00026368">
          <w:pgSz w:w="16838" w:h="11906" w:orient="landscape"/>
          <w:pgMar w:top="902" w:right="822" w:bottom="851" w:left="425" w:header="709" w:footer="709" w:gutter="0"/>
          <w:cols w:space="708"/>
          <w:docGrid w:linePitch="360"/>
        </w:sectPr>
      </w:pPr>
    </w:p>
    <w:p w:rsidR="00026368" w:rsidRDefault="00026368" w:rsidP="00026368">
      <w:pPr>
        <w:jc w:val="right"/>
      </w:pPr>
      <w:r>
        <w:lastRenderedPageBreak/>
        <w:t>Приложение № 10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 комитета местного</w:t>
      </w:r>
    </w:p>
    <w:p w:rsidR="00026368" w:rsidRDefault="00026368" w:rsidP="00026368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026368" w:rsidRDefault="00026368" w:rsidP="00026368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026368" w:rsidRDefault="00026368" w:rsidP="00026368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                              №             </w:t>
      </w:r>
    </w:p>
    <w:p w:rsidR="00026368" w:rsidRDefault="00026368" w:rsidP="00026368">
      <w:pPr>
        <w:jc w:val="right"/>
        <w:rPr>
          <w:b/>
          <w:bCs/>
          <w:sz w:val="28"/>
          <w:szCs w:val="28"/>
        </w:rPr>
      </w:pPr>
    </w:p>
    <w:p w:rsidR="00026368" w:rsidRDefault="00026368" w:rsidP="00026368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C31F1C">
        <w:rPr>
          <w:b/>
          <w:bCs/>
          <w:sz w:val="24"/>
          <w:szCs w:val="24"/>
        </w:rPr>
        <w:t>Соловцовского</w:t>
      </w:r>
      <w:proofErr w:type="spellEnd"/>
      <w:r w:rsidRPr="00C31F1C">
        <w:rPr>
          <w:b/>
          <w:bCs/>
          <w:sz w:val="24"/>
          <w:szCs w:val="24"/>
        </w:rPr>
        <w:t xml:space="preserve"> сельсовета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 района </w:t>
      </w:r>
      <w:r>
        <w:rPr>
          <w:b/>
          <w:bCs/>
          <w:sz w:val="24"/>
          <w:szCs w:val="24"/>
        </w:rPr>
        <w:t xml:space="preserve">на 2018 год </w:t>
      </w:r>
    </w:p>
    <w:p w:rsidR="00026368" w:rsidRPr="00C31F1C" w:rsidRDefault="00026368" w:rsidP="0002636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2019 и 2020 годов</w:t>
      </w:r>
    </w:p>
    <w:p w:rsidR="00026368" w:rsidRPr="00C31F1C" w:rsidRDefault="00026368" w:rsidP="00026368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</w:t>
      </w:r>
      <w:proofErr w:type="gramStart"/>
      <w:r w:rsidRPr="00C31F1C">
        <w:rPr>
          <w:sz w:val="24"/>
          <w:szCs w:val="24"/>
        </w:rPr>
        <w:t>.р</w:t>
      </w:r>
      <w:proofErr w:type="gramEnd"/>
      <w:r w:rsidRPr="00C31F1C">
        <w:rPr>
          <w:sz w:val="24"/>
          <w:szCs w:val="24"/>
        </w:rPr>
        <w:t>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026368" w:rsidRPr="007244DB" w:rsidTr="00E0751B">
        <w:trPr>
          <w:trHeight w:val="1246"/>
        </w:trPr>
        <w:tc>
          <w:tcPr>
            <w:tcW w:w="7164" w:type="dxa"/>
          </w:tcPr>
          <w:p w:rsidR="00026368" w:rsidRPr="007A6EEA" w:rsidRDefault="00026368" w:rsidP="00E0751B">
            <w:pPr>
              <w:jc w:val="center"/>
              <w:rPr>
                <w:b/>
                <w:i/>
                <w:sz w:val="26"/>
                <w:szCs w:val="26"/>
              </w:rPr>
            </w:pPr>
            <w:r w:rsidRPr="007A6EEA">
              <w:rPr>
                <w:b/>
                <w:i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b/>
                <w:i/>
                <w:sz w:val="26"/>
                <w:szCs w:val="26"/>
              </w:rPr>
            </w:pPr>
            <w:r w:rsidRPr="007A6EEA">
              <w:rPr>
                <w:b/>
                <w:i/>
                <w:sz w:val="26"/>
                <w:szCs w:val="26"/>
              </w:rPr>
              <w:t>2018 г.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b/>
                <w:i/>
                <w:sz w:val="26"/>
                <w:szCs w:val="26"/>
              </w:rPr>
            </w:pPr>
            <w:r w:rsidRPr="007A6EEA">
              <w:rPr>
                <w:b/>
                <w:i/>
                <w:sz w:val="26"/>
                <w:szCs w:val="26"/>
              </w:rPr>
              <w:t>2019г</w:t>
            </w:r>
          </w:p>
        </w:tc>
        <w:tc>
          <w:tcPr>
            <w:tcW w:w="1134" w:type="dxa"/>
          </w:tcPr>
          <w:p w:rsidR="00026368" w:rsidRPr="007A6EEA" w:rsidRDefault="00026368" w:rsidP="00E0751B">
            <w:pPr>
              <w:jc w:val="center"/>
              <w:rPr>
                <w:b/>
                <w:i/>
                <w:sz w:val="26"/>
                <w:szCs w:val="26"/>
              </w:rPr>
            </w:pPr>
            <w:r w:rsidRPr="007A6EEA">
              <w:rPr>
                <w:b/>
                <w:i/>
                <w:sz w:val="26"/>
                <w:szCs w:val="26"/>
              </w:rPr>
              <w:t>2020г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7A6EEA" w:rsidRDefault="00026368" w:rsidP="00E0751B">
            <w:pPr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1,0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1,0</w:t>
            </w:r>
          </w:p>
        </w:tc>
        <w:tc>
          <w:tcPr>
            <w:tcW w:w="1134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1,0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7A6EEA" w:rsidRDefault="00026368" w:rsidP="00E0751B">
            <w:pPr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7A6EEA">
              <w:rPr>
                <w:bCs/>
                <w:sz w:val="26"/>
                <w:szCs w:val="26"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150,5</w:t>
            </w:r>
          </w:p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026368" w:rsidRPr="007A6EEA" w:rsidRDefault="00026368" w:rsidP="00E0751B">
            <w:pPr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150,5</w:t>
            </w:r>
          </w:p>
        </w:tc>
        <w:tc>
          <w:tcPr>
            <w:tcW w:w="1134" w:type="dxa"/>
          </w:tcPr>
          <w:p w:rsidR="00026368" w:rsidRPr="007A6EEA" w:rsidRDefault="00026368" w:rsidP="00E0751B">
            <w:pPr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150,5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7A6EEA" w:rsidRDefault="00026368" w:rsidP="00E0751B">
            <w:pPr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7A6EEA">
              <w:rPr>
                <w:bCs/>
                <w:sz w:val="26"/>
                <w:szCs w:val="26"/>
              </w:rPr>
              <w:t>о о</w:t>
            </w:r>
            <w:r w:rsidRPr="007A6EEA">
              <w:rPr>
                <w:sz w:val="26"/>
                <w:szCs w:val="26"/>
              </w:rPr>
              <w:t>беспечению жителей поселений услугами организаций культуры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204,518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204,518</w:t>
            </w:r>
          </w:p>
        </w:tc>
        <w:tc>
          <w:tcPr>
            <w:tcW w:w="1134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204,518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7A6EEA" w:rsidRDefault="00026368" w:rsidP="00E0751B">
            <w:pPr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7A6EEA">
              <w:rPr>
                <w:rFonts w:cs="Calibri"/>
                <w:sz w:val="26"/>
                <w:szCs w:val="26"/>
              </w:rPr>
              <w:t xml:space="preserve">о ликвидации последствий чрезвычайных ситуаций в границах </w:t>
            </w:r>
            <w:r w:rsidRPr="007A6EEA">
              <w:rPr>
                <w:bCs/>
                <w:sz w:val="26"/>
                <w:szCs w:val="26"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1,0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1,0</w:t>
            </w:r>
          </w:p>
        </w:tc>
        <w:tc>
          <w:tcPr>
            <w:tcW w:w="1134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1,0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7A6EEA" w:rsidRDefault="00026368" w:rsidP="00E0751B">
            <w:pPr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7A6EEA">
              <w:rPr>
                <w:rFonts w:cs="Calibri"/>
                <w:sz w:val="26"/>
                <w:szCs w:val="26"/>
              </w:rPr>
              <w:t xml:space="preserve"> </w:t>
            </w:r>
            <w:r w:rsidRPr="007A6EEA">
              <w:rPr>
                <w:bCs/>
                <w:sz w:val="26"/>
                <w:szCs w:val="26"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2,201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2,201</w:t>
            </w:r>
          </w:p>
        </w:tc>
        <w:tc>
          <w:tcPr>
            <w:tcW w:w="1134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2,201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7A6EEA" w:rsidRDefault="00026368" w:rsidP="00E0751B">
            <w:pPr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7A6EEA">
              <w:rPr>
                <w:bCs/>
                <w:sz w:val="26"/>
                <w:szCs w:val="26"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0,4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0,4</w:t>
            </w:r>
          </w:p>
        </w:tc>
        <w:tc>
          <w:tcPr>
            <w:tcW w:w="1134" w:type="dxa"/>
          </w:tcPr>
          <w:p w:rsidR="00026368" w:rsidRPr="007A6EEA" w:rsidRDefault="00026368" w:rsidP="00E0751B">
            <w:pPr>
              <w:jc w:val="center"/>
              <w:rPr>
                <w:sz w:val="26"/>
                <w:szCs w:val="26"/>
              </w:rPr>
            </w:pPr>
            <w:r w:rsidRPr="007A6EEA">
              <w:rPr>
                <w:sz w:val="26"/>
                <w:szCs w:val="26"/>
              </w:rPr>
              <w:t>0,4</w:t>
            </w:r>
          </w:p>
        </w:tc>
      </w:tr>
      <w:tr w:rsidR="00026368" w:rsidRPr="007244DB" w:rsidTr="00E0751B">
        <w:tc>
          <w:tcPr>
            <w:tcW w:w="7164" w:type="dxa"/>
          </w:tcPr>
          <w:p w:rsidR="00026368" w:rsidRPr="007A6EEA" w:rsidRDefault="00026368" w:rsidP="00E0751B">
            <w:pPr>
              <w:rPr>
                <w:b/>
                <w:sz w:val="26"/>
                <w:szCs w:val="26"/>
              </w:rPr>
            </w:pPr>
            <w:r w:rsidRPr="007A6EEA">
              <w:rPr>
                <w:b/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b/>
                <w:sz w:val="26"/>
                <w:szCs w:val="26"/>
              </w:rPr>
            </w:pPr>
            <w:r w:rsidRPr="007A6EEA">
              <w:rPr>
                <w:b/>
                <w:sz w:val="26"/>
                <w:szCs w:val="26"/>
              </w:rPr>
              <w:t>359,619</w:t>
            </w:r>
          </w:p>
        </w:tc>
        <w:tc>
          <w:tcPr>
            <w:tcW w:w="1276" w:type="dxa"/>
          </w:tcPr>
          <w:p w:rsidR="00026368" w:rsidRPr="007A6EEA" w:rsidRDefault="00026368" w:rsidP="00E0751B">
            <w:pPr>
              <w:jc w:val="center"/>
              <w:rPr>
                <w:b/>
                <w:sz w:val="26"/>
                <w:szCs w:val="26"/>
              </w:rPr>
            </w:pPr>
            <w:r w:rsidRPr="007A6EEA">
              <w:rPr>
                <w:b/>
                <w:sz w:val="26"/>
                <w:szCs w:val="26"/>
              </w:rPr>
              <w:t>359,619</w:t>
            </w:r>
          </w:p>
        </w:tc>
        <w:tc>
          <w:tcPr>
            <w:tcW w:w="1134" w:type="dxa"/>
          </w:tcPr>
          <w:p w:rsidR="00026368" w:rsidRPr="007A6EEA" w:rsidRDefault="00026368" w:rsidP="00E0751B">
            <w:pPr>
              <w:jc w:val="center"/>
              <w:rPr>
                <w:b/>
                <w:sz w:val="26"/>
                <w:szCs w:val="26"/>
              </w:rPr>
            </w:pPr>
            <w:r w:rsidRPr="007A6EEA">
              <w:rPr>
                <w:b/>
                <w:sz w:val="26"/>
                <w:szCs w:val="26"/>
              </w:rPr>
              <w:t>359,619</w:t>
            </w:r>
          </w:p>
        </w:tc>
      </w:tr>
    </w:tbl>
    <w:p w:rsidR="00026368" w:rsidRDefault="00026368" w:rsidP="00026368">
      <w:pPr>
        <w:jc w:val="center"/>
        <w:rPr>
          <w:sz w:val="24"/>
          <w:szCs w:val="24"/>
        </w:rPr>
      </w:pPr>
    </w:p>
    <w:p w:rsidR="007A6EEA" w:rsidRDefault="007A6EEA" w:rsidP="00026368">
      <w:pPr>
        <w:jc w:val="center"/>
        <w:rPr>
          <w:sz w:val="24"/>
          <w:szCs w:val="24"/>
        </w:rPr>
      </w:pPr>
    </w:p>
    <w:p w:rsidR="007A6EEA" w:rsidRDefault="007A6EEA" w:rsidP="00026368">
      <w:pPr>
        <w:jc w:val="center"/>
        <w:rPr>
          <w:b/>
          <w:sz w:val="32"/>
          <w:szCs w:val="32"/>
        </w:rPr>
      </w:pPr>
    </w:p>
    <w:p w:rsidR="007A6EEA" w:rsidRDefault="007A6EEA" w:rsidP="00026368">
      <w:pPr>
        <w:jc w:val="center"/>
        <w:rPr>
          <w:b/>
          <w:sz w:val="32"/>
          <w:szCs w:val="32"/>
        </w:rPr>
      </w:pPr>
      <w:r w:rsidRPr="007A6EEA">
        <w:rPr>
          <w:b/>
          <w:sz w:val="32"/>
          <w:szCs w:val="32"/>
        </w:rPr>
        <w:t>Объявление</w:t>
      </w:r>
    </w:p>
    <w:p w:rsidR="00E35147" w:rsidRPr="000B55C0" w:rsidRDefault="00E35147" w:rsidP="00E35147">
      <w:pPr>
        <w:pStyle w:val="consplusnonformat0"/>
        <w:ind w:left="360"/>
        <w:jc w:val="center"/>
        <w:rPr>
          <w:b/>
          <w:sz w:val="28"/>
          <w:szCs w:val="28"/>
        </w:rPr>
      </w:pPr>
      <w:r w:rsidRPr="000B55C0">
        <w:rPr>
          <w:b/>
          <w:sz w:val="28"/>
          <w:szCs w:val="28"/>
        </w:rPr>
        <w:t xml:space="preserve">Уважаемые жители </w:t>
      </w:r>
      <w:proofErr w:type="spellStart"/>
      <w:r w:rsidRPr="000B55C0">
        <w:rPr>
          <w:b/>
          <w:sz w:val="28"/>
          <w:szCs w:val="28"/>
        </w:rPr>
        <w:t>Соловцовского</w:t>
      </w:r>
      <w:proofErr w:type="spellEnd"/>
      <w:r w:rsidRPr="000B55C0">
        <w:rPr>
          <w:b/>
          <w:sz w:val="28"/>
          <w:szCs w:val="28"/>
        </w:rPr>
        <w:t xml:space="preserve"> сельсовета!</w:t>
      </w:r>
    </w:p>
    <w:p w:rsidR="00E35147" w:rsidRPr="000B55C0" w:rsidRDefault="00E35147" w:rsidP="00E35147">
      <w:pPr>
        <w:tabs>
          <w:tab w:val="left" w:pos="0"/>
        </w:tabs>
        <w:ind w:left="-567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24.11</w:t>
      </w:r>
      <w:r w:rsidRPr="000B55C0">
        <w:rPr>
          <w:sz w:val="28"/>
          <w:szCs w:val="28"/>
        </w:rPr>
        <w:t>.2017года в 10.00 часов</w:t>
      </w:r>
    </w:p>
    <w:p w:rsidR="00E35147" w:rsidRPr="00E35147" w:rsidRDefault="00E35147" w:rsidP="00E35147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С</w:t>
      </w:r>
      <w:r w:rsidRPr="00E35147">
        <w:rPr>
          <w:sz w:val="28"/>
          <w:szCs w:val="28"/>
        </w:rPr>
        <w:t xml:space="preserve">остоятся публичные слушания по проекту решения Комитета местного самоуправления </w:t>
      </w:r>
      <w:proofErr w:type="spellStart"/>
      <w:r w:rsidRPr="00E35147">
        <w:rPr>
          <w:sz w:val="28"/>
          <w:szCs w:val="28"/>
        </w:rPr>
        <w:t>Соловцовского</w:t>
      </w:r>
      <w:proofErr w:type="spellEnd"/>
      <w:r w:rsidRPr="00E35147">
        <w:rPr>
          <w:sz w:val="28"/>
          <w:szCs w:val="28"/>
        </w:rPr>
        <w:t xml:space="preserve"> сельсовета </w:t>
      </w:r>
      <w:proofErr w:type="spellStart"/>
      <w:r w:rsidRPr="00E35147">
        <w:rPr>
          <w:sz w:val="28"/>
          <w:szCs w:val="28"/>
        </w:rPr>
        <w:t>Иссинского</w:t>
      </w:r>
      <w:proofErr w:type="spellEnd"/>
      <w:r w:rsidRPr="00E35147">
        <w:rPr>
          <w:sz w:val="28"/>
          <w:szCs w:val="28"/>
        </w:rPr>
        <w:t xml:space="preserve"> района Пензенской области ««О бюджете </w:t>
      </w:r>
      <w:proofErr w:type="spellStart"/>
      <w:r w:rsidRPr="00E35147">
        <w:rPr>
          <w:sz w:val="28"/>
          <w:szCs w:val="28"/>
        </w:rPr>
        <w:t>Соловцовского</w:t>
      </w:r>
      <w:proofErr w:type="spellEnd"/>
      <w:r w:rsidRPr="00E35147">
        <w:rPr>
          <w:sz w:val="28"/>
          <w:szCs w:val="28"/>
        </w:rPr>
        <w:t xml:space="preserve"> сельсовета   </w:t>
      </w:r>
      <w:proofErr w:type="spellStart"/>
      <w:r w:rsidRPr="00E35147">
        <w:rPr>
          <w:sz w:val="28"/>
          <w:szCs w:val="28"/>
        </w:rPr>
        <w:t>Иссинского</w:t>
      </w:r>
      <w:proofErr w:type="spellEnd"/>
      <w:r w:rsidRPr="00E35147">
        <w:rPr>
          <w:sz w:val="28"/>
          <w:szCs w:val="28"/>
        </w:rPr>
        <w:t xml:space="preserve"> района Пензенской области на 2018 год  и на плановый  период 2019 и 201 годов»</w:t>
      </w:r>
    </w:p>
    <w:p w:rsidR="00E35147" w:rsidRPr="000B55C0" w:rsidRDefault="00E35147" w:rsidP="00E35147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E35147">
        <w:rPr>
          <w:sz w:val="28"/>
          <w:szCs w:val="28"/>
        </w:rPr>
        <w:t>Место проведения публичных слушаний в здании Дома культуры, расположенного</w:t>
      </w:r>
      <w:r w:rsidRPr="000B55C0">
        <w:rPr>
          <w:sz w:val="28"/>
          <w:szCs w:val="28"/>
        </w:rPr>
        <w:t xml:space="preserve"> по адресу: Пензенская область, </w:t>
      </w:r>
      <w:proofErr w:type="spellStart"/>
      <w:r w:rsidRPr="000B55C0">
        <w:rPr>
          <w:sz w:val="28"/>
          <w:szCs w:val="28"/>
        </w:rPr>
        <w:t>Иссинский</w:t>
      </w:r>
      <w:proofErr w:type="spellEnd"/>
      <w:r w:rsidRPr="000B55C0">
        <w:rPr>
          <w:sz w:val="28"/>
          <w:szCs w:val="28"/>
        </w:rPr>
        <w:t xml:space="preserve"> район, </w:t>
      </w:r>
      <w:proofErr w:type="spellStart"/>
      <w:r w:rsidRPr="000B55C0">
        <w:rPr>
          <w:sz w:val="28"/>
          <w:szCs w:val="28"/>
        </w:rPr>
        <w:t>с</w:t>
      </w:r>
      <w:proofErr w:type="gramStart"/>
      <w:r w:rsidRPr="000B55C0">
        <w:rPr>
          <w:sz w:val="28"/>
          <w:szCs w:val="28"/>
        </w:rPr>
        <w:t>.С</w:t>
      </w:r>
      <w:proofErr w:type="gramEnd"/>
      <w:r w:rsidRPr="000B55C0">
        <w:rPr>
          <w:sz w:val="28"/>
          <w:szCs w:val="28"/>
        </w:rPr>
        <w:t>оловцово</w:t>
      </w:r>
      <w:proofErr w:type="spellEnd"/>
      <w:r w:rsidRPr="000B55C0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</w:t>
      </w:r>
      <w:r w:rsidRPr="000B55C0">
        <w:rPr>
          <w:sz w:val="28"/>
          <w:szCs w:val="28"/>
        </w:rPr>
        <w:t xml:space="preserve"> ул.Центральная, д.16.</w:t>
      </w:r>
    </w:p>
    <w:p w:rsidR="007A6EEA" w:rsidRPr="007A6EEA" w:rsidRDefault="007A6EEA" w:rsidP="00026368">
      <w:pPr>
        <w:jc w:val="center"/>
        <w:rPr>
          <w:sz w:val="32"/>
          <w:szCs w:val="32"/>
        </w:rPr>
      </w:pPr>
    </w:p>
    <w:p w:rsidR="007A6EEA" w:rsidRDefault="007A6EEA" w:rsidP="00026368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-70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7A6EEA" w:rsidRPr="00821F65" w:rsidTr="0039344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EA" w:rsidRPr="00821F65" w:rsidRDefault="007A6EEA" w:rsidP="0039344F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7A6EEA" w:rsidRPr="00821F65" w:rsidRDefault="007A6EEA" w:rsidP="0039344F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7A6EEA" w:rsidRPr="00821F65" w:rsidRDefault="007A6EEA" w:rsidP="0039344F">
            <w:pPr>
              <w:jc w:val="both"/>
              <w:rPr>
                <w:sz w:val="18"/>
                <w:szCs w:val="18"/>
              </w:rPr>
            </w:pPr>
          </w:p>
          <w:p w:rsidR="007A6EEA" w:rsidRPr="00821F65" w:rsidRDefault="007A6EEA" w:rsidP="003934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EA" w:rsidRPr="00821F65" w:rsidRDefault="007A6EEA" w:rsidP="0039344F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7A6EEA" w:rsidRPr="00821F65" w:rsidRDefault="007A6EEA" w:rsidP="0039344F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7A6EEA" w:rsidRPr="00821F65" w:rsidRDefault="007A6EEA" w:rsidP="0039344F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7A6EEA" w:rsidRPr="00821F65" w:rsidRDefault="007A6EEA" w:rsidP="0039344F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7A6EEA" w:rsidRPr="00821F65" w:rsidRDefault="007A6EEA" w:rsidP="0039344F">
            <w:pPr>
              <w:ind w:right="-108"/>
              <w:rPr>
                <w:sz w:val="18"/>
                <w:szCs w:val="18"/>
              </w:rPr>
            </w:pPr>
          </w:p>
          <w:p w:rsidR="007A6EEA" w:rsidRPr="00821F65" w:rsidRDefault="007A6EEA" w:rsidP="0039344F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7A6EEA" w:rsidRPr="00821F65" w:rsidRDefault="007A6EEA" w:rsidP="0039344F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7A6EEA" w:rsidRPr="00821F65" w:rsidRDefault="007A6EEA" w:rsidP="0039344F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EEA" w:rsidRPr="00821F65" w:rsidRDefault="007A6EEA" w:rsidP="0039344F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7A6EEA" w:rsidRPr="00821F65" w:rsidRDefault="007A6EEA" w:rsidP="0039344F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7A6EEA" w:rsidRPr="00821F65" w:rsidRDefault="007A6EEA" w:rsidP="0039344F">
            <w:pPr>
              <w:jc w:val="both"/>
              <w:rPr>
                <w:sz w:val="18"/>
                <w:szCs w:val="18"/>
              </w:rPr>
            </w:pPr>
          </w:p>
        </w:tc>
      </w:tr>
    </w:tbl>
    <w:p w:rsidR="007A6EEA" w:rsidRDefault="007A6EEA" w:rsidP="00026368">
      <w:pPr>
        <w:jc w:val="center"/>
        <w:rPr>
          <w:sz w:val="24"/>
          <w:szCs w:val="24"/>
        </w:rPr>
      </w:pPr>
    </w:p>
    <w:sectPr w:rsidR="007A6EEA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B71" w:rsidRDefault="00A20B71" w:rsidP="005B64DC">
      <w:r>
        <w:separator/>
      </w:r>
    </w:p>
  </w:endnote>
  <w:endnote w:type="continuationSeparator" w:id="0">
    <w:p w:rsidR="00A20B71" w:rsidRDefault="00A20B71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B71" w:rsidRDefault="00A20B71" w:rsidP="005B64DC">
      <w:r>
        <w:separator/>
      </w:r>
    </w:p>
  </w:footnote>
  <w:footnote w:type="continuationSeparator" w:id="0">
    <w:p w:rsidR="00A20B71" w:rsidRDefault="00A20B71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9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1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3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4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4"/>
  </w:num>
  <w:num w:numId="10">
    <w:abstractNumId w:val="18"/>
  </w:num>
  <w:num w:numId="11">
    <w:abstractNumId w:val="9"/>
  </w:num>
  <w:num w:numId="12">
    <w:abstractNumId w:val="12"/>
  </w:num>
  <w:num w:numId="13">
    <w:abstractNumId w:val="15"/>
  </w:num>
  <w:num w:numId="14">
    <w:abstractNumId w:val="20"/>
  </w:num>
  <w:num w:numId="15">
    <w:abstractNumId w:val="23"/>
  </w:num>
  <w:num w:numId="16">
    <w:abstractNumId w:val="21"/>
  </w:num>
  <w:num w:numId="17">
    <w:abstractNumId w:val="1"/>
  </w:num>
  <w:num w:numId="18">
    <w:abstractNumId w:val="5"/>
  </w:num>
  <w:num w:numId="19">
    <w:abstractNumId w:val="19"/>
  </w:num>
  <w:num w:numId="20">
    <w:abstractNumId w:val="17"/>
  </w:num>
  <w:num w:numId="21">
    <w:abstractNumId w:val="13"/>
  </w:num>
  <w:num w:numId="22">
    <w:abstractNumId w:val="14"/>
  </w:num>
  <w:num w:numId="23">
    <w:abstractNumId w:val="8"/>
  </w:num>
  <w:num w:numId="24">
    <w:abstractNumId w:val="22"/>
  </w:num>
  <w:num w:numId="25">
    <w:abstractNumId w:val="11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026489"/>
    <w:rsid w:val="00001006"/>
    <w:rsid w:val="000061CE"/>
    <w:rsid w:val="00026368"/>
    <w:rsid w:val="00026489"/>
    <w:rsid w:val="00031814"/>
    <w:rsid w:val="00037E9C"/>
    <w:rsid w:val="00041FD5"/>
    <w:rsid w:val="00055EB9"/>
    <w:rsid w:val="00080858"/>
    <w:rsid w:val="00080F5B"/>
    <w:rsid w:val="00087EC8"/>
    <w:rsid w:val="00093476"/>
    <w:rsid w:val="000A1901"/>
    <w:rsid w:val="000A518B"/>
    <w:rsid w:val="000D2B90"/>
    <w:rsid w:val="000E7F0B"/>
    <w:rsid w:val="000F5EF9"/>
    <w:rsid w:val="000F73E1"/>
    <w:rsid w:val="0010082C"/>
    <w:rsid w:val="00110093"/>
    <w:rsid w:val="00121E1B"/>
    <w:rsid w:val="00123D12"/>
    <w:rsid w:val="00132374"/>
    <w:rsid w:val="00136647"/>
    <w:rsid w:val="00136FDA"/>
    <w:rsid w:val="001444BA"/>
    <w:rsid w:val="0014554D"/>
    <w:rsid w:val="00152FE5"/>
    <w:rsid w:val="00154E6A"/>
    <w:rsid w:val="00163D04"/>
    <w:rsid w:val="001707DE"/>
    <w:rsid w:val="001716A0"/>
    <w:rsid w:val="00175EB2"/>
    <w:rsid w:val="0018260A"/>
    <w:rsid w:val="00185EFC"/>
    <w:rsid w:val="00190E6D"/>
    <w:rsid w:val="00194B03"/>
    <w:rsid w:val="0019501D"/>
    <w:rsid w:val="001A7959"/>
    <w:rsid w:val="001D0E6C"/>
    <w:rsid w:val="001E170B"/>
    <w:rsid w:val="001E1F4D"/>
    <w:rsid w:val="001E38BD"/>
    <w:rsid w:val="001F618D"/>
    <w:rsid w:val="00202DF9"/>
    <w:rsid w:val="00203AD7"/>
    <w:rsid w:val="002173AA"/>
    <w:rsid w:val="00217836"/>
    <w:rsid w:val="00217C26"/>
    <w:rsid w:val="002318A4"/>
    <w:rsid w:val="0023454D"/>
    <w:rsid w:val="002376B2"/>
    <w:rsid w:val="002455B1"/>
    <w:rsid w:val="00250EA5"/>
    <w:rsid w:val="00260867"/>
    <w:rsid w:val="00271C00"/>
    <w:rsid w:val="00296FF8"/>
    <w:rsid w:val="002B5CFF"/>
    <w:rsid w:val="002B63B2"/>
    <w:rsid w:val="002B70DD"/>
    <w:rsid w:val="002B7DDF"/>
    <w:rsid w:val="002C2BA8"/>
    <w:rsid w:val="002C36D5"/>
    <w:rsid w:val="002C51A0"/>
    <w:rsid w:val="002F1432"/>
    <w:rsid w:val="002F76D8"/>
    <w:rsid w:val="0032139C"/>
    <w:rsid w:val="00334D0A"/>
    <w:rsid w:val="00354EB0"/>
    <w:rsid w:val="00364830"/>
    <w:rsid w:val="003768F2"/>
    <w:rsid w:val="00381E72"/>
    <w:rsid w:val="0038712D"/>
    <w:rsid w:val="00390FEB"/>
    <w:rsid w:val="003A0114"/>
    <w:rsid w:val="003A2563"/>
    <w:rsid w:val="003A56B8"/>
    <w:rsid w:val="003B4BDD"/>
    <w:rsid w:val="003C4643"/>
    <w:rsid w:val="003C49F3"/>
    <w:rsid w:val="003D2922"/>
    <w:rsid w:val="003D2C74"/>
    <w:rsid w:val="003D7336"/>
    <w:rsid w:val="003E145C"/>
    <w:rsid w:val="003E4F9B"/>
    <w:rsid w:val="003F5E58"/>
    <w:rsid w:val="00420F1D"/>
    <w:rsid w:val="00427C01"/>
    <w:rsid w:val="004315B3"/>
    <w:rsid w:val="00465A74"/>
    <w:rsid w:val="00472B00"/>
    <w:rsid w:val="00481298"/>
    <w:rsid w:val="00483D31"/>
    <w:rsid w:val="004A41AE"/>
    <w:rsid w:val="004C673C"/>
    <w:rsid w:val="004D3C28"/>
    <w:rsid w:val="004E3797"/>
    <w:rsid w:val="00514199"/>
    <w:rsid w:val="00521C29"/>
    <w:rsid w:val="00523BCB"/>
    <w:rsid w:val="00532BFC"/>
    <w:rsid w:val="005468FA"/>
    <w:rsid w:val="00557461"/>
    <w:rsid w:val="00566FD8"/>
    <w:rsid w:val="00577B97"/>
    <w:rsid w:val="00595609"/>
    <w:rsid w:val="005B5C2E"/>
    <w:rsid w:val="005B64DC"/>
    <w:rsid w:val="005C13A5"/>
    <w:rsid w:val="005C19C3"/>
    <w:rsid w:val="005E2D00"/>
    <w:rsid w:val="005F0161"/>
    <w:rsid w:val="00602481"/>
    <w:rsid w:val="006069FC"/>
    <w:rsid w:val="006139D8"/>
    <w:rsid w:val="0062131E"/>
    <w:rsid w:val="00627009"/>
    <w:rsid w:val="006274DA"/>
    <w:rsid w:val="006537DF"/>
    <w:rsid w:val="00655A7B"/>
    <w:rsid w:val="00656FA4"/>
    <w:rsid w:val="006723D2"/>
    <w:rsid w:val="0067589E"/>
    <w:rsid w:val="0067663B"/>
    <w:rsid w:val="0067723D"/>
    <w:rsid w:val="00692E0A"/>
    <w:rsid w:val="006A77D4"/>
    <w:rsid w:val="006B074F"/>
    <w:rsid w:val="006B7BB0"/>
    <w:rsid w:val="006D3420"/>
    <w:rsid w:val="006D4F39"/>
    <w:rsid w:val="006F7719"/>
    <w:rsid w:val="00702DD4"/>
    <w:rsid w:val="00712B5D"/>
    <w:rsid w:val="0071583A"/>
    <w:rsid w:val="007244DB"/>
    <w:rsid w:val="00736D29"/>
    <w:rsid w:val="0074495E"/>
    <w:rsid w:val="007472A1"/>
    <w:rsid w:val="007545F8"/>
    <w:rsid w:val="007621AC"/>
    <w:rsid w:val="007657F0"/>
    <w:rsid w:val="00780DBA"/>
    <w:rsid w:val="0079342B"/>
    <w:rsid w:val="00794E91"/>
    <w:rsid w:val="007A0806"/>
    <w:rsid w:val="007A3B68"/>
    <w:rsid w:val="007A631F"/>
    <w:rsid w:val="007A6EEA"/>
    <w:rsid w:val="007B4E5E"/>
    <w:rsid w:val="007D2786"/>
    <w:rsid w:val="007E3534"/>
    <w:rsid w:val="00802EA1"/>
    <w:rsid w:val="00816F5D"/>
    <w:rsid w:val="00821649"/>
    <w:rsid w:val="0083231B"/>
    <w:rsid w:val="008333F0"/>
    <w:rsid w:val="00836323"/>
    <w:rsid w:val="008363FF"/>
    <w:rsid w:val="008420D2"/>
    <w:rsid w:val="008421B9"/>
    <w:rsid w:val="00845FFC"/>
    <w:rsid w:val="0084638A"/>
    <w:rsid w:val="00866213"/>
    <w:rsid w:val="0087347C"/>
    <w:rsid w:val="00896DEA"/>
    <w:rsid w:val="008A0488"/>
    <w:rsid w:val="008A4BED"/>
    <w:rsid w:val="008B0D8E"/>
    <w:rsid w:val="008C56E6"/>
    <w:rsid w:val="008C6E24"/>
    <w:rsid w:val="008D3527"/>
    <w:rsid w:val="008D48C2"/>
    <w:rsid w:val="008F047B"/>
    <w:rsid w:val="00900439"/>
    <w:rsid w:val="00903C8C"/>
    <w:rsid w:val="00923027"/>
    <w:rsid w:val="00932F73"/>
    <w:rsid w:val="009411B4"/>
    <w:rsid w:val="00947A5B"/>
    <w:rsid w:val="0095425D"/>
    <w:rsid w:val="00961748"/>
    <w:rsid w:val="00972B62"/>
    <w:rsid w:val="00974450"/>
    <w:rsid w:val="00976F3F"/>
    <w:rsid w:val="0099182F"/>
    <w:rsid w:val="00993E8B"/>
    <w:rsid w:val="009A6152"/>
    <w:rsid w:val="009A79F4"/>
    <w:rsid w:val="009B06E9"/>
    <w:rsid w:val="009C6035"/>
    <w:rsid w:val="009D1067"/>
    <w:rsid w:val="009D12E6"/>
    <w:rsid w:val="009E2E86"/>
    <w:rsid w:val="00A01F67"/>
    <w:rsid w:val="00A1489A"/>
    <w:rsid w:val="00A168A1"/>
    <w:rsid w:val="00A20102"/>
    <w:rsid w:val="00A20B71"/>
    <w:rsid w:val="00A251BB"/>
    <w:rsid w:val="00A267EB"/>
    <w:rsid w:val="00A32C5F"/>
    <w:rsid w:val="00A34355"/>
    <w:rsid w:val="00A36A96"/>
    <w:rsid w:val="00A4558B"/>
    <w:rsid w:val="00A47788"/>
    <w:rsid w:val="00A504CE"/>
    <w:rsid w:val="00A54417"/>
    <w:rsid w:val="00A6198E"/>
    <w:rsid w:val="00A67062"/>
    <w:rsid w:val="00A714EC"/>
    <w:rsid w:val="00A74512"/>
    <w:rsid w:val="00A75D2D"/>
    <w:rsid w:val="00A77E2E"/>
    <w:rsid w:val="00A9150F"/>
    <w:rsid w:val="00A91E73"/>
    <w:rsid w:val="00AA1D68"/>
    <w:rsid w:val="00AA346A"/>
    <w:rsid w:val="00AD0B80"/>
    <w:rsid w:val="00AD51AA"/>
    <w:rsid w:val="00AD7282"/>
    <w:rsid w:val="00AE1277"/>
    <w:rsid w:val="00AE6F76"/>
    <w:rsid w:val="00AE7BBA"/>
    <w:rsid w:val="00AF02BE"/>
    <w:rsid w:val="00B06684"/>
    <w:rsid w:val="00B259A8"/>
    <w:rsid w:val="00B2675B"/>
    <w:rsid w:val="00B310D4"/>
    <w:rsid w:val="00B334EA"/>
    <w:rsid w:val="00B35E23"/>
    <w:rsid w:val="00B41B5F"/>
    <w:rsid w:val="00B463F4"/>
    <w:rsid w:val="00B47CAD"/>
    <w:rsid w:val="00B51467"/>
    <w:rsid w:val="00B51554"/>
    <w:rsid w:val="00B6303D"/>
    <w:rsid w:val="00B66306"/>
    <w:rsid w:val="00B74727"/>
    <w:rsid w:val="00B92476"/>
    <w:rsid w:val="00BA3D19"/>
    <w:rsid w:val="00BA7FFB"/>
    <w:rsid w:val="00BB37A4"/>
    <w:rsid w:val="00BC62F2"/>
    <w:rsid w:val="00C049EE"/>
    <w:rsid w:val="00C04EFB"/>
    <w:rsid w:val="00C17C73"/>
    <w:rsid w:val="00C21B19"/>
    <w:rsid w:val="00C2354C"/>
    <w:rsid w:val="00C31F1C"/>
    <w:rsid w:val="00C36154"/>
    <w:rsid w:val="00C4502F"/>
    <w:rsid w:val="00C62BDF"/>
    <w:rsid w:val="00C647BB"/>
    <w:rsid w:val="00C66EF9"/>
    <w:rsid w:val="00C74963"/>
    <w:rsid w:val="00C85F65"/>
    <w:rsid w:val="00CB0F78"/>
    <w:rsid w:val="00CC11A3"/>
    <w:rsid w:val="00CC2B26"/>
    <w:rsid w:val="00CC664D"/>
    <w:rsid w:val="00CD21AE"/>
    <w:rsid w:val="00CD6A09"/>
    <w:rsid w:val="00CD77B3"/>
    <w:rsid w:val="00CE33BC"/>
    <w:rsid w:val="00CE37AD"/>
    <w:rsid w:val="00D019BC"/>
    <w:rsid w:val="00D31C7F"/>
    <w:rsid w:val="00D638BA"/>
    <w:rsid w:val="00D644A2"/>
    <w:rsid w:val="00D778C8"/>
    <w:rsid w:val="00D82DB5"/>
    <w:rsid w:val="00D90536"/>
    <w:rsid w:val="00DA4108"/>
    <w:rsid w:val="00DB60B3"/>
    <w:rsid w:val="00DC1E3A"/>
    <w:rsid w:val="00DC21F7"/>
    <w:rsid w:val="00DC28B7"/>
    <w:rsid w:val="00DD2AD8"/>
    <w:rsid w:val="00DD3DA1"/>
    <w:rsid w:val="00DE2161"/>
    <w:rsid w:val="00DE2742"/>
    <w:rsid w:val="00DE3F57"/>
    <w:rsid w:val="00DE61CC"/>
    <w:rsid w:val="00DF1096"/>
    <w:rsid w:val="00DF4F17"/>
    <w:rsid w:val="00E03B14"/>
    <w:rsid w:val="00E056F1"/>
    <w:rsid w:val="00E0751B"/>
    <w:rsid w:val="00E227DD"/>
    <w:rsid w:val="00E2451B"/>
    <w:rsid w:val="00E25F21"/>
    <w:rsid w:val="00E33F04"/>
    <w:rsid w:val="00E35147"/>
    <w:rsid w:val="00E3742D"/>
    <w:rsid w:val="00E478B9"/>
    <w:rsid w:val="00E50771"/>
    <w:rsid w:val="00E57834"/>
    <w:rsid w:val="00E74335"/>
    <w:rsid w:val="00E743FC"/>
    <w:rsid w:val="00E771D9"/>
    <w:rsid w:val="00E82B15"/>
    <w:rsid w:val="00E93EAD"/>
    <w:rsid w:val="00EB00B0"/>
    <w:rsid w:val="00EB4425"/>
    <w:rsid w:val="00ED2EF9"/>
    <w:rsid w:val="00ED43C9"/>
    <w:rsid w:val="00EE069C"/>
    <w:rsid w:val="00EE23C3"/>
    <w:rsid w:val="00EF44AD"/>
    <w:rsid w:val="00F03A54"/>
    <w:rsid w:val="00F07935"/>
    <w:rsid w:val="00F11A80"/>
    <w:rsid w:val="00F302D3"/>
    <w:rsid w:val="00F4771D"/>
    <w:rsid w:val="00F5367E"/>
    <w:rsid w:val="00F53B54"/>
    <w:rsid w:val="00F62948"/>
    <w:rsid w:val="00F6765E"/>
    <w:rsid w:val="00F70A10"/>
    <w:rsid w:val="00FB352E"/>
    <w:rsid w:val="00FB58C1"/>
    <w:rsid w:val="00FC4E8F"/>
    <w:rsid w:val="00FE4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iPriority="9" w:unhideWhenUsed="1" w:qFormat="1"/>
    <w:lsdException w:name="heading 7" w:semiHidden="1" w:unhideWhenUsed="1" w:qFormat="1"/>
    <w:lsdException w:name="heading 8" w:uiPriority="99" w:qFormat="1"/>
    <w:lsdException w:name="heading 9" w:semiHidden="1" w:unhideWhenUsed="1" w:qFormat="1"/>
    <w:lsdException w:name="caption" w:semiHidden="1" w:uiPriority="99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aa">
    <w:name w:val="Заголовок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c">
    <w:name w:val="Содержимое врезки"/>
    <w:basedOn w:val="a0"/>
    <w:rsid w:val="00026489"/>
  </w:style>
  <w:style w:type="paragraph" w:customStyle="1" w:styleId="ad">
    <w:name w:val="Содержимое таблицы"/>
    <w:basedOn w:val="a"/>
    <w:rsid w:val="00026489"/>
    <w:pPr>
      <w:suppressLineNumbers/>
    </w:pPr>
  </w:style>
  <w:style w:type="paragraph" w:customStyle="1" w:styleId="ae">
    <w:name w:val="Заголовок таблицы"/>
    <w:basedOn w:val="ad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5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0">
    <w:name w:val="header"/>
    <w:basedOn w:val="a"/>
    <w:link w:val="af1"/>
    <w:rsid w:val="005B64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B64DC"/>
    <w:rPr>
      <w:kern w:val="2"/>
      <w:lang w:eastAsia="ar-SA"/>
    </w:rPr>
  </w:style>
  <w:style w:type="paragraph" w:styleId="af2">
    <w:name w:val="footer"/>
    <w:basedOn w:val="a"/>
    <w:link w:val="af3"/>
    <w:rsid w:val="005B64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B64DC"/>
    <w:rPr>
      <w:kern w:val="2"/>
      <w:lang w:eastAsia="ar-SA"/>
    </w:rPr>
  </w:style>
  <w:style w:type="paragraph" w:styleId="af4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6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7">
    <w:name w:val="Balloon Text"/>
    <w:basedOn w:val="a"/>
    <w:link w:val="af8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E743FC"/>
    <w:rPr>
      <w:rFonts w:ascii="Tahoma" w:hAnsi="Tahoma"/>
      <w:sz w:val="16"/>
      <w:szCs w:val="16"/>
    </w:rPr>
  </w:style>
  <w:style w:type="character" w:styleId="af9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a">
    <w:name w:val="Emphasis"/>
    <w:basedOn w:val="a1"/>
    <w:qFormat/>
    <w:rsid w:val="009C6035"/>
    <w:rPr>
      <w:i/>
      <w:iCs/>
    </w:rPr>
  </w:style>
  <w:style w:type="paragraph" w:styleId="afb">
    <w:name w:val="Title"/>
    <w:basedOn w:val="a"/>
    <w:next w:val="a"/>
    <w:link w:val="afc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d">
    <w:name w:val="endnote text"/>
    <w:basedOn w:val="a"/>
    <w:link w:val="afe"/>
    <w:rsid w:val="0095425D"/>
  </w:style>
  <w:style w:type="character" w:customStyle="1" w:styleId="afe">
    <w:name w:val="Текст концевой сноски Знак"/>
    <w:basedOn w:val="a1"/>
    <w:link w:val="afd"/>
    <w:rsid w:val="0095425D"/>
    <w:rPr>
      <w:kern w:val="2"/>
      <w:lang w:eastAsia="ar-SA"/>
    </w:rPr>
  </w:style>
  <w:style w:type="character" w:styleId="aff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0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paragraph" w:customStyle="1" w:styleId="consplusnonformat0">
    <w:name w:val="consplusnonformat"/>
    <w:basedOn w:val="a"/>
    <w:rsid w:val="00E35147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577C3-42F2-41A2-BF79-7A49C9B9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4377</TotalTime>
  <Pages>38</Pages>
  <Words>15282</Words>
  <Characters>87114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11</cp:revision>
  <cp:lastPrinted>2017-11-15T07:19:00Z</cp:lastPrinted>
  <dcterms:created xsi:type="dcterms:W3CDTF">2014-11-13T20:03:00Z</dcterms:created>
  <dcterms:modified xsi:type="dcterms:W3CDTF">2017-11-17T05:56:00Z</dcterms:modified>
</cp:coreProperties>
</file>