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8D7A71">
        <w:rPr>
          <w:sz w:val="36"/>
          <w:szCs w:val="36"/>
        </w:rPr>
        <w:t>6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7E056F">
        <w:rPr>
          <w:sz w:val="28"/>
          <w:szCs w:val="28"/>
        </w:rPr>
        <w:t>0</w:t>
      </w:r>
      <w:r w:rsidR="008D7A71">
        <w:rPr>
          <w:sz w:val="28"/>
          <w:szCs w:val="28"/>
        </w:rPr>
        <w:t>6</w:t>
      </w:r>
      <w:r w:rsidR="007E056F">
        <w:rPr>
          <w:sz w:val="28"/>
          <w:szCs w:val="28"/>
        </w:rPr>
        <w:t xml:space="preserve"> </w:t>
      </w:r>
      <w:r w:rsidR="008D7A71">
        <w:rPr>
          <w:sz w:val="28"/>
          <w:szCs w:val="28"/>
        </w:rPr>
        <w:t>марта</w:t>
      </w:r>
      <w:r w:rsidR="0064545E">
        <w:rPr>
          <w:sz w:val="28"/>
          <w:szCs w:val="28"/>
        </w:rPr>
        <w:t xml:space="preserve">  2018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</w:t>
      </w:r>
      <w:r w:rsidR="003B144D">
        <w:rPr>
          <w:b/>
          <w:sz w:val="44"/>
          <w:szCs w:val="44"/>
        </w:rPr>
        <w:t>_______________________________</w:t>
      </w:r>
    </w:p>
    <w:p w:rsidR="00755E3A" w:rsidRDefault="002817FF" w:rsidP="0064545E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Издание официальных документов.</w:t>
      </w:r>
    </w:p>
    <w:p w:rsidR="00755E3A" w:rsidRPr="003E523C" w:rsidRDefault="00755E3A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</w:p>
    <w:tbl>
      <w:tblPr>
        <w:tblpPr w:leftFromText="180" w:rightFromText="180" w:vertAnchor="page" w:horzAnchor="margin" w:tblpY="2520"/>
        <w:tblW w:w="527" w:type="dxa"/>
        <w:tblLayout w:type="fixed"/>
        <w:tblCellMar>
          <w:left w:w="0" w:type="dxa"/>
          <w:right w:w="0" w:type="dxa"/>
        </w:tblCellMar>
        <w:tblLook w:val="01E0"/>
      </w:tblPr>
      <w:tblGrid>
        <w:gridCol w:w="527"/>
      </w:tblGrid>
      <w:tr w:rsidR="007D2B96" w:rsidTr="007D2B96">
        <w:trPr>
          <w:trHeight w:val="210"/>
        </w:trPr>
        <w:tc>
          <w:tcPr>
            <w:tcW w:w="527" w:type="dxa"/>
          </w:tcPr>
          <w:p w:rsidR="007D2B96" w:rsidRDefault="007D2B96" w:rsidP="00861A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6"/>
              </w:rPr>
            </w:pPr>
          </w:p>
        </w:tc>
      </w:tr>
      <w:tr w:rsidR="007D2B96" w:rsidTr="007D2B96">
        <w:trPr>
          <w:trHeight w:val="198"/>
        </w:trPr>
        <w:tc>
          <w:tcPr>
            <w:tcW w:w="527" w:type="dxa"/>
          </w:tcPr>
          <w:p w:rsidR="007D2B96" w:rsidRPr="00CC6A09" w:rsidRDefault="007D2B96" w:rsidP="00861A3A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  <w:tr w:rsidR="007D2B96" w:rsidTr="007D2B96">
        <w:trPr>
          <w:trHeight w:val="337"/>
        </w:trPr>
        <w:tc>
          <w:tcPr>
            <w:tcW w:w="527" w:type="dxa"/>
          </w:tcPr>
          <w:p w:rsidR="007D2B96" w:rsidRDefault="007D2B96" w:rsidP="00861A3A">
            <w:pPr>
              <w:pStyle w:val="3"/>
              <w:jc w:val="center"/>
            </w:pPr>
          </w:p>
        </w:tc>
      </w:tr>
      <w:tr w:rsidR="007D2B96" w:rsidTr="007D2B96">
        <w:trPr>
          <w:trHeight w:val="177"/>
        </w:trPr>
        <w:tc>
          <w:tcPr>
            <w:tcW w:w="527" w:type="dxa"/>
            <w:vAlign w:val="center"/>
          </w:tcPr>
          <w:p w:rsidR="007D2B96" w:rsidRDefault="007D2B96" w:rsidP="00861A3A">
            <w:pPr>
              <w:pStyle w:val="3"/>
            </w:pPr>
          </w:p>
        </w:tc>
      </w:tr>
    </w:tbl>
    <w:p w:rsidR="005E2855" w:rsidRDefault="005E2855" w:rsidP="005E2855">
      <w:pPr>
        <w:jc w:val="center"/>
      </w:pPr>
    </w:p>
    <w:p w:rsidR="0064545E" w:rsidRDefault="0064545E" w:rsidP="005E2855">
      <w:pPr>
        <w:jc w:val="center"/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06"/>
      </w:tblGrid>
      <w:tr w:rsidR="0064545E" w:rsidTr="00861A3A">
        <w:tc>
          <w:tcPr>
            <w:tcW w:w="9606" w:type="dxa"/>
            <w:shd w:val="clear" w:color="auto" w:fill="auto"/>
          </w:tcPr>
          <w:p w:rsidR="0064545E" w:rsidRPr="007F554C" w:rsidRDefault="0064545E" w:rsidP="00861A3A">
            <w:pPr>
              <w:snapToGrid w:val="0"/>
              <w:jc w:val="center"/>
              <w:rPr>
                <w:b/>
                <w:sz w:val="32"/>
                <w:szCs w:val="32"/>
              </w:rPr>
            </w:pPr>
            <w:r w:rsidRPr="007F554C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64545E" w:rsidRPr="007F554C" w:rsidRDefault="0064545E" w:rsidP="00861A3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СОЛОВЦОВСКОГО</w:t>
            </w:r>
            <w:r w:rsidRPr="007F554C">
              <w:rPr>
                <w:b/>
                <w:sz w:val="32"/>
                <w:szCs w:val="32"/>
              </w:rPr>
              <w:t xml:space="preserve"> СЕЛЬСОВЕТА</w:t>
            </w:r>
          </w:p>
          <w:p w:rsidR="0064545E" w:rsidRPr="00235D7F" w:rsidRDefault="0064545E" w:rsidP="00861A3A">
            <w:pPr>
              <w:jc w:val="center"/>
              <w:rPr>
                <w:b/>
                <w:sz w:val="24"/>
                <w:szCs w:val="24"/>
              </w:rPr>
            </w:pPr>
            <w:r w:rsidRPr="007F554C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64545E" w:rsidTr="00861A3A">
        <w:trPr>
          <w:trHeight w:val="80"/>
        </w:trPr>
        <w:tc>
          <w:tcPr>
            <w:tcW w:w="9606" w:type="dxa"/>
            <w:shd w:val="clear" w:color="auto" w:fill="auto"/>
          </w:tcPr>
          <w:p w:rsidR="0064545E" w:rsidRPr="00235D7F" w:rsidRDefault="0064545E" w:rsidP="00861A3A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64545E" w:rsidRPr="00002230" w:rsidTr="00861A3A">
        <w:trPr>
          <w:trHeight w:val="927"/>
        </w:trPr>
        <w:tc>
          <w:tcPr>
            <w:tcW w:w="9606" w:type="dxa"/>
            <w:shd w:val="clear" w:color="auto" w:fill="auto"/>
          </w:tcPr>
          <w:p w:rsidR="0064545E" w:rsidRPr="007F554C" w:rsidRDefault="0064545E" w:rsidP="00861A3A">
            <w:pPr>
              <w:pStyle w:val="3"/>
              <w:snapToGrid w:val="0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</w:t>
            </w:r>
            <w:proofErr w:type="gramStart"/>
            <w:r w:rsidRPr="007F554C">
              <w:rPr>
                <w:szCs w:val="28"/>
              </w:rPr>
              <w:t>Р</w:t>
            </w:r>
            <w:proofErr w:type="gramEnd"/>
            <w:r w:rsidRPr="007F554C">
              <w:rPr>
                <w:szCs w:val="28"/>
              </w:rPr>
              <w:t xml:space="preserve"> Е Ш Е Н И Е</w:t>
            </w:r>
          </w:p>
          <w:p w:rsidR="0064545E" w:rsidRPr="007F554C" w:rsidRDefault="0064545E" w:rsidP="00861A3A">
            <w:pPr>
              <w:rPr>
                <w:sz w:val="28"/>
                <w:szCs w:val="28"/>
              </w:rPr>
            </w:pPr>
          </w:p>
          <w:p w:rsidR="0064545E" w:rsidRPr="00B823F7" w:rsidRDefault="0064545E" w:rsidP="0064545E">
            <w:pPr>
              <w:pStyle w:val="4"/>
              <w:jc w:val="center"/>
              <w:rPr>
                <w:sz w:val="24"/>
                <w:szCs w:val="24"/>
                <w:u w:val="single"/>
              </w:rPr>
            </w:pPr>
            <w:r w:rsidRPr="00B823F7">
              <w:rPr>
                <w:b w:val="0"/>
                <w:sz w:val="24"/>
                <w:szCs w:val="24"/>
                <w:u w:val="single"/>
              </w:rPr>
              <w:t>от</w:t>
            </w:r>
            <w:r w:rsidRPr="00B823F7"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="007E056F">
              <w:rPr>
                <w:sz w:val="24"/>
                <w:szCs w:val="24"/>
                <w:u w:val="single"/>
              </w:rPr>
              <w:t>0</w:t>
            </w:r>
            <w:r w:rsidR="008D7A71">
              <w:rPr>
                <w:sz w:val="24"/>
                <w:szCs w:val="24"/>
                <w:u w:val="single"/>
              </w:rPr>
              <w:t>6</w:t>
            </w:r>
            <w:r w:rsidR="007E056F">
              <w:rPr>
                <w:sz w:val="24"/>
                <w:szCs w:val="24"/>
                <w:u w:val="single"/>
              </w:rPr>
              <w:t>.0</w:t>
            </w:r>
            <w:r w:rsidR="008D7A71">
              <w:rPr>
                <w:sz w:val="24"/>
                <w:szCs w:val="24"/>
                <w:u w:val="single"/>
              </w:rPr>
              <w:t>3</w:t>
            </w:r>
            <w:r w:rsidRPr="00B823F7">
              <w:rPr>
                <w:sz w:val="24"/>
                <w:szCs w:val="24"/>
                <w:u w:val="single"/>
              </w:rPr>
              <w:t>.2018</w:t>
            </w:r>
            <w:r>
              <w:rPr>
                <w:sz w:val="24"/>
                <w:szCs w:val="24"/>
                <w:u w:val="single"/>
              </w:rPr>
              <w:t xml:space="preserve">   </w:t>
            </w:r>
            <w:r w:rsidRPr="00B823F7">
              <w:rPr>
                <w:b w:val="0"/>
                <w:sz w:val="24"/>
                <w:szCs w:val="24"/>
                <w:u w:val="single"/>
              </w:rPr>
              <w:t xml:space="preserve">№ 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Pr="00B823F7">
              <w:rPr>
                <w:sz w:val="24"/>
                <w:szCs w:val="24"/>
                <w:u w:val="single"/>
              </w:rPr>
              <w:t>2</w:t>
            </w:r>
            <w:r w:rsidR="008D7A71">
              <w:rPr>
                <w:sz w:val="24"/>
                <w:szCs w:val="24"/>
                <w:u w:val="single"/>
              </w:rPr>
              <w:t>91</w:t>
            </w:r>
            <w:r w:rsidR="007E056F">
              <w:rPr>
                <w:sz w:val="24"/>
                <w:szCs w:val="24"/>
                <w:u w:val="single"/>
              </w:rPr>
              <w:t>-6</w:t>
            </w:r>
            <w:r w:rsidR="008D7A71">
              <w:rPr>
                <w:sz w:val="24"/>
                <w:szCs w:val="24"/>
                <w:u w:val="single"/>
              </w:rPr>
              <w:t>1</w:t>
            </w:r>
            <w:r w:rsidRPr="00B823F7">
              <w:rPr>
                <w:sz w:val="24"/>
                <w:szCs w:val="24"/>
                <w:u w:val="single"/>
              </w:rPr>
              <w:t>/2</w:t>
            </w:r>
          </w:p>
          <w:p w:rsidR="0064545E" w:rsidRPr="00B823F7" w:rsidRDefault="0064545E" w:rsidP="00861A3A">
            <w:pPr>
              <w:jc w:val="center"/>
              <w:rPr>
                <w:b/>
                <w:sz w:val="24"/>
                <w:szCs w:val="24"/>
              </w:rPr>
            </w:pPr>
            <w:r w:rsidRPr="00B823F7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B823F7">
              <w:rPr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64545E" w:rsidRDefault="0064545E" w:rsidP="0064545E">
      <w:pPr>
        <w:jc w:val="center"/>
        <w:rPr>
          <w:b/>
          <w:sz w:val="24"/>
          <w:szCs w:val="24"/>
        </w:rPr>
      </w:pPr>
      <w:r w:rsidRPr="00002230">
        <w:rPr>
          <w:b/>
          <w:sz w:val="24"/>
          <w:szCs w:val="24"/>
        </w:rPr>
        <w:t xml:space="preserve">    </w:t>
      </w:r>
    </w:p>
    <w:p w:rsidR="008D7A71" w:rsidRPr="005A77F9" w:rsidRDefault="008D7A71" w:rsidP="008D7A71">
      <w:pPr>
        <w:spacing w:line="192" w:lineRule="auto"/>
        <w:jc w:val="center"/>
        <w:rPr>
          <w:b/>
          <w:sz w:val="28"/>
          <w:szCs w:val="28"/>
        </w:rPr>
      </w:pPr>
    </w:p>
    <w:p w:rsidR="008D7A71" w:rsidRPr="005A77F9" w:rsidRDefault="008D7A71" w:rsidP="008D7A71">
      <w:pPr>
        <w:spacing w:line="192" w:lineRule="auto"/>
        <w:jc w:val="center"/>
        <w:rPr>
          <w:b/>
          <w:sz w:val="28"/>
          <w:szCs w:val="28"/>
        </w:rPr>
      </w:pPr>
      <w:r w:rsidRPr="005A77F9">
        <w:rPr>
          <w:b/>
          <w:sz w:val="28"/>
          <w:szCs w:val="28"/>
        </w:rPr>
        <w:t xml:space="preserve">О проекте решения Комитета местного самоуправления </w:t>
      </w:r>
      <w:proofErr w:type="spellStart"/>
      <w:r w:rsidRPr="005A77F9">
        <w:rPr>
          <w:b/>
          <w:sz w:val="28"/>
          <w:szCs w:val="28"/>
        </w:rPr>
        <w:t>Соловцовского</w:t>
      </w:r>
      <w:proofErr w:type="spellEnd"/>
      <w:r w:rsidRPr="005A77F9">
        <w:rPr>
          <w:b/>
          <w:sz w:val="28"/>
          <w:szCs w:val="28"/>
        </w:rPr>
        <w:t xml:space="preserve"> сельсовета </w:t>
      </w:r>
      <w:proofErr w:type="spellStart"/>
      <w:r w:rsidRPr="005A77F9">
        <w:rPr>
          <w:b/>
          <w:sz w:val="28"/>
          <w:szCs w:val="28"/>
        </w:rPr>
        <w:t>Иссинского</w:t>
      </w:r>
      <w:proofErr w:type="spellEnd"/>
      <w:r w:rsidRPr="005A77F9">
        <w:rPr>
          <w:b/>
          <w:sz w:val="28"/>
          <w:szCs w:val="28"/>
        </w:rPr>
        <w:t xml:space="preserve"> района Пензенской области «О внесении изменений в Устав </w:t>
      </w:r>
      <w:proofErr w:type="spellStart"/>
      <w:r w:rsidRPr="005A77F9">
        <w:rPr>
          <w:b/>
          <w:sz w:val="28"/>
          <w:szCs w:val="28"/>
        </w:rPr>
        <w:t>Соловцовского</w:t>
      </w:r>
      <w:proofErr w:type="spellEnd"/>
      <w:r w:rsidRPr="005A77F9">
        <w:rPr>
          <w:b/>
          <w:sz w:val="28"/>
          <w:szCs w:val="28"/>
        </w:rPr>
        <w:t xml:space="preserve"> сельсовета </w:t>
      </w:r>
      <w:proofErr w:type="spellStart"/>
      <w:r w:rsidRPr="005A77F9">
        <w:rPr>
          <w:b/>
          <w:sz w:val="28"/>
          <w:szCs w:val="28"/>
        </w:rPr>
        <w:t>Иссинского</w:t>
      </w:r>
      <w:proofErr w:type="spellEnd"/>
      <w:r w:rsidRPr="005A77F9">
        <w:rPr>
          <w:b/>
          <w:sz w:val="28"/>
          <w:szCs w:val="28"/>
        </w:rPr>
        <w:t xml:space="preserve"> района Пензенской области»</w:t>
      </w:r>
    </w:p>
    <w:p w:rsidR="008D7A71" w:rsidRPr="005A77F9" w:rsidRDefault="008D7A71" w:rsidP="008D7A71">
      <w:pPr>
        <w:tabs>
          <w:tab w:val="left" w:pos="0"/>
        </w:tabs>
        <w:spacing w:before="240"/>
        <w:ind w:left="-567" w:firstLine="709"/>
        <w:jc w:val="both"/>
        <w:rPr>
          <w:sz w:val="28"/>
          <w:szCs w:val="28"/>
        </w:rPr>
      </w:pPr>
      <w:proofErr w:type="gramStart"/>
      <w:r w:rsidRPr="005A77F9">
        <w:rPr>
          <w:sz w:val="28"/>
          <w:szCs w:val="28"/>
        </w:rPr>
        <w:t xml:space="preserve">В целях приведения Устава </w:t>
      </w:r>
      <w:proofErr w:type="spellStart"/>
      <w:r w:rsidRPr="005A77F9">
        <w:rPr>
          <w:sz w:val="28"/>
          <w:szCs w:val="28"/>
        </w:rPr>
        <w:t>Соловцовского</w:t>
      </w:r>
      <w:proofErr w:type="spellEnd"/>
      <w:r w:rsidRPr="005A77F9">
        <w:rPr>
          <w:sz w:val="28"/>
          <w:szCs w:val="28"/>
        </w:rPr>
        <w:t xml:space="preserve"> сельсовета </w:t>
      </w:r>
      <w:proofErr w:type="spellStart"/>
      <w:r w:rsidRPr="005A77F9">
        <w:rPr>
          <w:sz w:val="28"/>
          <w:szCs w:val="28"/>
        </w:rPr>
        <w:t>Иссинского</w:t>
      </w:r>
      <w:proofErr w:type="spellEnd"/>
      <w:r w:rsidRPr="005A77F9">
        <w:rPr>
          <w:sz w:val="28"/>
          <w:szCs w:val="28"/>
        </w:rPr>
        <w:t xml:space="preserve"> района Пензенской области в соответствие с законодательством Российской Федерации, 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 и статьей 20 Устава </w:t>
      </w:r>
      <w:proofErr w:type="spellStart"/>
      <w:r w:rsidRPr="005A77F9">
        <w:rPr>
          <w:sz w:val="28"/>
          <w:szCs w:val="28"/>
        </w:rPr>
        <w:t>Соловцовского</w:t>
      </w:r>
      <w:proofErr w:type="spellEnd"/>
      <w:r w:rsidRPr="005A77F9">
        <w:rPr>
          <w:sz w:val="28"/>
          <w:szCs w:val="28"/>
        </w:rPr>
        <w:t xml:space="preserve"> сельсовета </w:t>
      </w:r>
      <w:proofErr w:type="spellStart"/>
      <w:r w:rsidRPr="005A77F9">
        <w:rPr>
          <w:sz w:val="28"/>
          <w:szCs w:val="28"/>
        </w:rPr>
        <w:t>Иссинского</w:t>
      </w:r>
      <w:proofErr w:type="spellEnd"/>
      <w:r w:rsidRPr="005A77F9">
        <w:rPr>
          <w:sz w:val="28"/>
          <w:szCs w:val="28"/>
        </w:rPr>
        <w:t xml:space="preserve"> района Пензенской области, </w:t>
      </w:r>
      <w:proofErr w:type="gramEnd"/>
    </w:p>
    <w:p w:rsidR="008D7A71" w:rsidRPr="005A77F9" w:rsidRDefault="008D7A71" w:rsidP="008D7A71">
      <w:pPr>
        <w:tabs>
          <w:tab w:val="left" w:pos="0"/>
        </w:tabs>
        <w:spacing w:before="120"/>
        <w:ind w:left="-567" w:firstLine="709"/>
        <w:jc w:val="center"/>
        <w:rPr>
          <w:b/>
          <w:sz w:val="28"/>
          <w:szCs w:val="28"/>
        </w:rPr>
      </w:pPr>
      <w:r w:rsidRPr="005A77F9">
        <w:rPr>
          <w:b/>
          <w:sz w:val="28"/>
          <w:szCs w:val="28"/>
        </w:rPr>
        <w:t xml:space="preserve">Комитет местного самоуправления </w:t>
      </w:r>
      <w:proofErr w:type="spellStart"/>
      <w:r w:rsidRPr="005A77F9">
        <w:rPr>
          <w:b/>
          <w:sz w:val="28"/>
          <w:szCs w:val="28"/>
        </w:rPr>
        <w:t>Соловцовского</w:t>
      </w:r>
      <w:proofErr w:type="spellEnd"/>
      <w:r w:rsidRPr="005A77F9">
        <w:rPr>
          <w:b/>
          <w:sz w:val="28"/>
          <w:szCs w:val="28"/>
        </w:rPr>
        <w:t xml:space="preserve"> сельсовета </w:t>
      </w:r>
      <w:proofErr w:type="spellStart"/>
      <w:r w:rsidRPr="005A77F9">
        <w:rPr>
          <w:b/>
          <w:sz w:val="28"/>
          <w:szCs w:val="28"/>
        </w:rPr>
        <w:t>Иссинского</w:t>
      </w:r>
      <w:proofErr w:type="spellEnd"/>
      <w:r w:rsidRPr="005A77F9">
        <w:rPr>
          <w:b/>
          <w:sz w:val="28"/>
          <w:szCs w:val="28"/>
        </w:rPr>
        <w:t xml:space="preserve"> района Пензенской области решил:</w:t>
      </w:r>
    </w:p>
    <w:p w:rsidR="008D7A71" w:rsidRPr="005A77F9" w:rsidRDefault="008D7A71" w:rsidP="008D7A71">
      <w:pPr>
        <w:tabs>
          <w:tab w:val="left" w:pos="0"/>
        </w:tabs>
        <w:spacing w:before="120"/>
        <w:ind w:left="-284" w:firstLine="568"/>
        <w:jc w:val="both"/>
        <w:rPr>
          <w:sz w:val="28"/>
          <w:szCs w:val="28"/>
        </w:rPr>
      </w:pPr>
      <w:r w:rsidRPr="005A77F9">
        <w:rPr>
          <w:sz w:val="28"/>
          <w:szCs w:val="28"/>
        </w:rPr>
        <w:t xml:space="preserve">       1.Одобрить проект решения Комитета местного самоуправления </w:t>
      </w:r>
      <w:proofErr w:type="spellStart"/>
      <w:r w:rsidRPr="005A77F9">
        <w:rPr>
          <w:sz w:val="28"/>
          <w:szCs w:val="28"/>
        </w:rPr>
        <w:t>Соловцовского</w:t>
      </w:r>
      <w:proofErr w:type="spellEnd"/>
      <w:r w:rsidRPr="005A77F9">
        <w:rPr>
          <w:sz w:val="28"/>
          <w:szCs w:val="28"/>
        </w:rPr>
        <w:t xml:space="preserve"> сельсовета </w:t>
      </w:r>
      <w:proofErr w:type="spellStart"/>
      <w:r w:rsidRPr="005A77F9">
        <w:rPr>
          <w:sz w:val="28"/>
          <w:szCs w:val="28"/>
        </w:rPr>
        <w:t>Иссинского</w:t>
      </w:r>
      <w:proofErr w:type="spellEnd"/>
      <w:r w:rsidRPr="005A77F9">
        <w:rPr>
          <w:sz w:val="28"/>
          <w:szCs w:val="28"/>
        </w:rPr>
        <w:t xml:space="preserve"> района Пензенской области «О внесении изменений в Устав </w:t>
      </w:r>
      <w:proofErr w:type="spellStart"/>
      <w:r w:rsidRPr="005A77F9">
        <w:rPr>
          <w:sz w:val="28"/>
          <w:szCs w:val="28"/>
        </w:rPr>
        <w:t>Соловцовского</w:t>
      </w:r>
      <w:proofErr w:type="spellEnd"/>
      <w:r w:rsidRPr="005A77F9">
        <w:rPr>
          <w:sz w:val="28"/>
          <w:szCs w:val="28"/>
        </w:rPr>
        <w:t xml:space="preserve"> сельсовета </w:t>
      </w:r>
      <w:proofErr w:type="spellStart"/>
      <w:r w:rsidRPr="005A77F9">
        <w:rPr>
          <w:sz w:val="28"/>
          <w:szCs w:val="28"/>
        </w:rPr>
        <w:t>Иссинского</w:t>
      </w:r>
      <w:proofErr w:type="spellEnd"/>
      <w:r w:rsidRPr="005A77F9">
        <w:rPr>
          <w:sz w:val="28"/>
          <w:szCs w:val="28"/>
        </w:rPr>
        <w:t xml:space="preserve"> района Пензенской области».</w:t>
      </w:r>
    </w:p>
    <w:p w:rsidR="008D7A71" w:rsidRPr="005A77F9" w:rsidRDefault="008D7A71" w:rsidP="008D7A71">
      <w:pPr>
        <w:tabs>
          <w:tab w:val="left" w:pos="0"/>
        </w:tabs>
        <w:ind w:left="-284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A77F9">
        <w:rPr>
          <w:sz w:val="28"/>
          <w:szCs w:val="28"/>
        </w:rPr>
        <w:t xml:space="preserve">2. Назначить публичные слушания по проекту решения Комитета местного самоуправления </w:t>
      </w:r>
      <w:proofErr w:type="spellStart"/>
      <w:r w:rsidRPr="005A77F9">
        <w:rPr>
          <w:sz w:val="28"/>
          <w:szCs w:val="28"/>
        </w:rPr>
        <w:t>Соловцовского</w:t>
      </w:r>
      <w:proofErr w:type="spellEnd"/>
      <w:r w:rsidRPr="005A77F9">
        <w:rPr>
          <w:sz w:val="28"/>
          <w:szCs w:val="28"/>
        </w:rPr>
        <w:t xml:space="preserve"> сельсовета </w:t>
      </w:r>
      <w:proofErr w:type="spellStart"/>
      <w:r w:rsidRPr="005A77F9">
        <w:rPr>
          <w:sz w:val="28"/>
          <w:szCs w:val="28"/>
        </w:rPr>
        <w:t>Иссинского</w:t>
      </w:r>
      <w:proofErr w:type="spellEnd"/>
      <w:r w:rsidRPr="005A77F9">
        <w:rPr>
          <w:sz w:val="28"/>
          <w:szCs w:val="28"/>
        </w:rPr>
        <w:t xml:space="preserve"> района Пензенской области «О </w:t>
      </w:r>
      <w:r w:rsidRPr="005A77F9">
        <w:rPr>
          <w:sz w:val="28"/>
          <w:szCs w:val="28"/>
        </w:rPr>
        <w:lastRenderedPageBreak/>
        <w:t xml:space="preserve">внесении изменений в Устав </w:t>
      </w:r>
      <w:proofErr w:type="spellStart"/>
      <w:r w:rsidRPr="005A77F9">
        <w:rPr>
          <w:sz w:val="28"/>
          <w:szCs w:val="28"/>
        </w:rPr>
        <w:t>Соловцовского</w:t>
      </w:r>
      <w:proofErr w:type="spellEnd"/>
      <w:r w:rsidRPr="005A77F9">
        <w:rPr>
          <w:sz w:val="28"/>
          <w:szCs w:val="28"/>
        </w:rPr>
        <w:t xml:space="preserve"> сельсовета </w:t>
      </w:r>
      <w:proofErr w:type="spellStart"/>
      <w:r w:rsidRPr="005A77F9">
        <w:rPr>
          <w:sz w:val="28"/>
          <w:szCs w:val="28"/>
        </w:rPr>
        <w:t>Иссинского</w:t>
      </w:r>
      <w:proofErr w:type="spellEnd"/>
      <w:r w:rsidRPr="005A77F9">
        <w:rPr>
          <w:sz w:val="28"/>
          <w:szCs w:val="28"/>
        </w:rPr>
        <w:t xml:space="preserve"> района Пензенской области» на «1</w:t>
      </w:r>
      <w:r w:rsidR="006A0D6A">
        <w:rPr>
          <w:sz w:val="28"/>
          <w:szCs w:val="28"/>
        </w:rPr>
        <w:t>9</w:t>
      </w:r>
      <w:r w:rsidRPr="005A77F9">
        <w:rPr>
          <w:sz w:val="28"/>
          <w:szCs w:val="28"/>
        </w:rPr>
        <w:t xml:space="preserve">»  </w:t>
      </w:r>
      <w:r>
        <w:rPr>
          <w:sz w:val="28"/>
          <w:szCs w:val="28"/>
        </w:rPr>
        <w:t xml:space="preserve">марта </w:t>
      </w:r>
      <w:r w:rsidRPr="005A77F9">
        <w:rPr>
          <w:sz w:val="28"/>
          <w:szCs w:val="28"/>
        </w:rPr>
        <w:t>201</w:t>
      </w:r>
      <w:r>
        <w:rPr>
          <w:sz w:val="28"/>
          <w:szCs w:val="28"/>
        </w:rPr>
        <w:t>8</w:t>
      </w:r>
      <w:r w:rsidRPr="005A77F9">
        <w:rPr>
          <w:sz w:val="28"/>
          <w:szCs w:val="28"/>
        </w:rPr>
        <w:t xml:space="preserve">г. </w:t>
      </w:r>
    </w:p>
    <w:p w:rsidR="008D7A71" w:rsidRPr="005A77F9" w:rsidRDefault="008D7A71" w:rsidP="008D7A71">
      <w:pPr>
        <w:tabs>
          <w:tab w:val="left" w:pos="0"/>
        </w:tabs>
        <w:ind w:left="-284" w:firstLine="568"/>
        <w:jc w:val="both"/>
        <w:rPr>
          <w:sz w:val="28"/>
          <w:szCs w:val="28"/>
        </w:rPr>
      </w:pPr>
      <w:r w:rsidRPr="005A77F9">
        <w:rPr>
          <w:sz w:val="28"/>
          <w:szCs w:val="28"/>
        </w:rPr>
        <w:t xml:space="preserve">Место проведения публичных слушаний в здании Дома культуры, расположенного по адресу: Пензенская область, </w:t>
      </w:r>
      <w:proofErr w:type="spellStart"/>
      <w:r w:rsidRPr="005A77F9">
        <w:rPr>
          <w:sz w:val="28"/>
          <w:szCs w:val="28"/>
        </w:rPr>
        <w:t>Иссинский</w:t>
      </w:r>
      <w:proofErr w:type="spellEnd"/>
      <w:r w:rsidRPr="005A77F9">
        <w:rPr>
          <w:sz w:val="28"/>
          <w:szCs w:val="28"/>
        </w:rPr>
        <w:t xml:space="preserve"> район, </w:t>
      </w:r>
      <w:proofErr w:type="spellStart"/>
      <w:r w:rsidRPr="005A77F9">
        <w:rPr>
          <w:sz w:val="28"/>
          <w:szCs w:val="28"/>
        </w:rPr>
        <w:t>с</w:t>
      </w:r>
      <w:proofErr w:type="gramStart"/>
      <w:r w:rsidRPr="005A77F9">
        <w:rPr>
          <w:sz w:val="28"/>
          <w:szCs w:val="28"/>
        </w:rPr>
        <w:t>.С</w:t>
      </w:r>
      <w:proofErr w:type="gramEnd"/>
      <w:r w:rsidRPr="005A77F9">
        <w:rPr>
          <w:sz w:val="28"/>
          <w:szCs w:val="28"/>
        </w:rPr>
        <w:t>оловцово</w:t>
      </w:r>
      <w:proofErr w:type="spellEnd"/>
      <w:r w:rsidRPr="005A77F9">
        <w:rPr>
          <w:sz w:val="28"/>
          <w:szCs w:val="28"/>
        </w:rPr>
        <w:t>, ул.Центральная, д.16, в 10.00 часов.</w:t>
      </w:r>
    </w:p>
    <w:p w:rsidR="008D7A71" w:rsidRPr="005A77F9" w:rsidRDefault="008D7A71" w:rsidP="008D7A71">
      <w:pPr>
        <w:tabs>
          <w:tab w:val="left" w:pos="0"/>
        </w:tabs>
        <w:ind w:left="-284" w:firstLine="568"/>
        <w:jc w:val="both"/>
        <w:rPr>
          <w:sz w:val="28"/>
          <w:szCs w:val="28"/>
        </w:rPr>
      </w:pPr>
      <w:r w:rsidRPr="005A77F9">
        <w:rPr>
          <w:sz w:val="28"/>
          <w:szCs w:val="28"/>
        </w:rPr>
        <w:t xml:space="preserve">       3.Утвердить организационный комитет по проведению публичных слушаний:</w:t>
      </w:r>
    </w:p>
    <w:p w:rsidR="008D7A71" w:rsidRPr="005A77F9" w:rsidRDefault="008D7A71" w:rsidP="008D7A71">
      <w:pPr>
        <w:tabs>
          <w:tab w:val="left" w:pos="0"/>
        </w:tabs>
        <w:ind w:left="-284" w:firstLine="568"/>
        <w:jc w:val="both"/>
        <w:rPr>
          <w:sz w:val="28"/>
          <w:szCs w:val="28"/>
        </w:rPr>
      </w:pPr>
      <w:r w:rsidRPr="005A77F9">
        <w:rPr>
          <w:sz w:val="28"/>
          <w:szCs w:val="28"/>
        </w:rPr>
        <w:t xml:space="preserve">- Каширина Е.В. - глава  </w:t>
      </w:r>
      <w:proofErr w:type="spellStart"/>
      <w:r w:rsidRPr="005A77F9">
        <w:rPr>
          <w:sz w:val="28"/>
          <w:szCs w:val="28"/>
        </w:rPr>
        <w:t>Соловцовского</w:t>
      </w:r>
      <w:proofErr w:type="spellEnd"/>
      <w:r w:rsidRPr="005A77F9">
        <w:rPr>
          <w:sz w:val="28"/>
          <w:szCs w:val="28"/>
        </w:rPr>
        <w:t xml:space="preserve"> сельсовета </w:t>
      </w:r>
      <w:proofErr w:type="spellStart"/>
      <w:r w:rsidRPr="005A77F9">
        <w:rPr>
          <w:sz w:val="28"/>
          <w:szCs w:val="28"/>
        </w:rPr>
        <w:t>Иссинского</w:t>
      </w:r>
      <w:proofErr w:type="spellEnd"/>
      <w:r w:rsidRPr="005A77F9">
        <w:rPr>
          <w:sz w:val="28"/>
          <w:szCs w:val="28"/>
        </w:rPr>
        <w:t xml:space="preserve"> района Пензенской области;</w:t>
      </w:r>
    </w:p>
    <w:p w:rsidR="008D7A71" w:rsidRPr="005A77F9" w:rsidRDefault="008D7A71" w:rsidP="008D7A71">
      <w:pPr>
        <w:tabs>
          <w:tab w:val="left" w:pos="0"/>
        </w:tabs>
        <w:ind w:left="-284" w:firstLine="568"/>
        <w:jc w:val="both"/>
        <w:rPr>
          <w:sz w:val="28"/>
          <w:szCs w:val="28"/>
        </w:rPr>
      </w:pPr>
      <w:r w:rsidRPr="005A77F9">
        <w:rPr>
          <w:sz w:val="28"/>
          <w:szCs w:val="28"/>
        </w:rPr>
        <w:t xml:space="preserve">- Григорьев А.А. – глава администрации </w:t>
      </w:r>
      <w:proofErr w:type="spellStart"/>
      <w:r w:rsidRPr="005A77F9">
        <w:rPr>
          <w:sz w:val="28"/>
          <w:szCs w:val="28"/>
        </w:rPr>
        <w:t>Соловцовского</w:t>
      </w:r>
      <w:proofErr w:type="spellEnd"/>
      <w:r w:rsidRPr="005A77F9">
        <w:rPr>
          <w:sz w:val="28"/>
          <w:szCs w:val="28"/>
        </w:rPr>
        <w:t xml:space="preserve"> сельсовета </w:t>
      </w:r>
      <w:proofErr w:type="spellStart"/>
      <w:r w:rsidRPr="005A77F9">
        <w:rPr>
          <w:sz w:val="28"/>
          <w:szCs w:val="28"/>
        </w:rPr>
        <w:t>Иссинского</w:t>
      </w:r>
      <w:proofErr w:type="spellEnd"/>
      <w:r w:rsidRPr="005A77F9">
        <w:rPr>
          <w:sz w:val="28"/>
          <w:szCs w:val="28"/>
        </w:rPr>
        <w:t xml:space="preserve"> района Пензенской области (по согласованию);</w:t>
      </w:r>
    </w:p>
    <w:p w:rsidR="008D7A71" w:rsidRPr="005A77F9" w:rsidRDefault="008D7A71" w:rsidP="008D7A71">
      <w:pPr>
        <w:tabs>
          <w:tab w:val="left" w:pos="0"/>
        </w:tabs>
        <w:ind w:left="-284" w:firstLine="568"/>
        <w:jc w:val="both"/>
        <w:rPr>
          <w:sz w:val="28"/>
          <w:szCs w:val="28"/>
        </w:rPr>
      </w:pPr>
      <w:r w:rsidRPr="005A77F9">
        <w:rPr>
          <w:sz w:val="28"/>
          <w:szCs w:val="28"/>
        </w:rPr>
        <w:t xml:space="preserve">- Косыгина С.А. -  специалист 1 категории администрации  </w:t>
      </w:r>
      <w:proofErr w:type="spellStart"/>
      <w:r w:rsidRPr="005A77F9">
        <w:rPr>
          <w:sz w:val="28"/>
          <w:szCs w:val="28"/>
        </w:rPr>
        <w:t>Соловцовского</w:t>
      </w:r>
      <w:proofErr w:type="spellEnd"/>
      <w:r w:rsidRPr="005A77F9">
        <w:rPr>
          <w:sz w:val="28"/>
          <w:szCs w:val="28"/>
        </w:rPr>
        <w:t xml:space="preserve"> сельсовета </w:t>
      </w:r>
      <w:proofErr w:type="spellStart"/>
      <w:r w:rsidRPr="005A77F9">
        <w:rPr>
          <w:sz w:val="28"/>
          <w:szCs w:val="28"/>
        </w:rPr>
        <w:t>Иссинского</w:t>
      </w:r>
      <w:proofErr w:type="spellEnd"/>
      <w:r w:rsidRPr="005A77F9">
        <w:rPr>
          <w:sz w:val="28"/>
          <w:szCs w:val="28"/>
        </w:rPr>
        <w:t xml:space="preserve"> района Пензенской области (по согласованию);</w:t>
      </w:r>
    </w:p>
    <w:p w:rsidR="008D7A71" w:rsidRPr="005A77F9" w:rsidRDefault="008D7A71" w:rsidP="008D7A71">
      <w:pPr>
        <w:tabs>
          <w:tab w:val="left" w:pos="0"/>
        </w:tabs>
        <w:ind w:left="-284" w:firstLine="568"/>
        <w:jc w:val="both"/>
        <w:rPr>
          <w:sz w:val="28"/>
          <w:szCs w:val="28"/>
        </w:rPr>
      </w:pPr>
      <w:r w:rsidRPr="005A77F9">
        <w:rPr>
          <w:sz w:val="28"/>
          <w:szCs w:val="28"/>
        </w:rPr>
        <w:t xml:space="preserve">- </w:t>
      </w:r>
      <w:proofErr w:type="spellStart"/>
      <w:r w:rsidRPr="005A77F9">
        <w:rPr>
          <w:sz w:val="28"/>
          <w:szCs w:val="28"/>
        </w:rPr>
        <w:t>Елисина</w:t>
      </w:r>
      <w:proofErr w:type="spellEnd"/>
      <w:r w:rsidRPr="005A77F9">
        <w:rPr>
          <w:sz w:val="28"/>
          <w:szCs w:val="28"/>
        </w:rPr>
        <w:t xml:space="preserve"> М.А.- депутат избирательного округа № 2 (по согласованию);</w:t>
      </w:r>
    </w:p>
    <w:p w:rsidR="008D7A71" w:rsidRPr="005A77F9" w:rsidRDefault="008D7A71" w:rsidP="008D7A71">
      <w:pPr>
        <w:tabs>
          <w:tab w:val="left" w:pos="0"/>
        </w:tabs>
        <w:ind w:left="-284" w:firstLine="568"/>
        <w:jc w:val="both"/>
        <w:rPr>
          <w:sz w:val="28"/>
          <w:szCs w:val="28"/>
        </w:rPr>
      </w:pPr>
      <w:r w:rsidRPr="005A77F9">
        <w:rPr>
          <w:sz w:val="28"/>
          <w:szCs w:val="28"/>
        </w:rPr>
        <w:t xml:space="preserve">- </w:t>
      </w:r>
      <w:proofErr w:type="spellStart"/>
      <w:r w:rsidRPr="005A77F9">
        <w:rPr>
          <w:sz w:val="28"/>
          <w:szCs w:val="28"/>
        </w:rPr>
        <w:t>Ерзова</w:t>
      </w:r>
      <w:proofErr w:type="spellEnd"/>
      <w:r w:rsidRPr="005A77F9">
        <w:rPr>
          <w:sz w:val="28"/>
          <w:szCs w:val="28"/>
        </w:rPr>
        <w:t xml:space="preserve"> В.И. –  пенсионерка  </w:t>
      </w:r>
      <w:proofErr w:type="spellStart"/>
      <w:r w:rsidRPr="005A77F9">
        <w:rPr>
          <w:sz w:val="28"/>
          <w:szCs w:val="28"/>
        </w:rPr>
        <w:t>с</w:t>
      </w:r>
      <w:proofErr w:type="gramStart"/>
      <w:r w:rsidRPr="005A77F9">
        <w:rPr>
          <w:sz w:val="28"/>
          <w:szCs w:val="28"/>
        </w:rPr>
        <w:t>.С</w:t>
      </w:r>
      <w:proofErr w:type="gramEnd"/>
      <w:r w:rsidRPr="005A77F9">
        <w:rPr>
          <w:sz w:val="28"/>
          <w:szCs w:val="28"/>
        </w:rPr>
        <w:t>оловцово</w:t>
      </w:r>
      <w:proofErr w:type="spellEnd"/>
      <w:r w:rsidRPr="005A77F9">
        <w:rPr>
          <w:sz w:val="28"/>
          <w:szCs w:val="28"/>
        </w:rPr>
        <w:t xml:space="preserve"> (по согласованию);</w:t>
      </w:r>
    </w:p>
    <w:p w:rsidR="008D7A71" w:rsidRPr="005A77F9" w:rsidRDefault="008D7A71" w:rsidP="008D7A71">
      <w:pPr>
        <w:tabs>
          <w:tab w:val="left" w:pos="0"/>
        </w:tabs>
        <w:ind w:left="-284" w:firstLine="568"/>
      </w:pPr>
      <w:r w:rsidRPr="005A77F9">
        <w:rPr>
          <w:sz w:val="28"/>
          <w:szCs w:val="28"/>
        </w:rPr>
        <w:t xml:space="preserve"> -</w:t>
      </w:r>
      <w:proofErr w:type="spellStart"/>
      <w:r w:rsidRPr="005A77F9">
        <w:rPr>
          <w:sz w:val="28"/>
          <w:szCs w:val="28"/>
        </w:rPr>
        <w:t>Петрухина</w:t>
      </w:r>
      <w:proofErr w:type="spellEnd"/>
      <w:r w:rsidRPr="005A77F9">
        <w:rPr>
          <w:sz w:val="28"/>
          <w:szCs w:val="28"/>
        </w:rPr>
        <w:t xml:space="preserve"> И. Ю. – </w:t>
      </w:r>
      <w:proofErr w:type="spellStart"/>
      <w:r w:rsidRPr="005A77F9">
        <w:rPr>
          <w:sz w:val="28"/>
          <w:szCs w:val="28"/>
        </w:rPr>
        <w:t>культорганизатор</w:t>
      </w:r>
      <w:proofErr w:type="spellEnd"/>
      <w:r w:rsidRPr="005A77F9">
        <w:rPr>
          <w:sz w:val="28"/>
          <w:szCs w:val="28"/>
        </w:rPr>
        <w:t xml:space="preserve"> МБУК МЦ РДК </w:t>
      </w:r>
      <w:proofErr w:type="spellStart"/>
      <w:r w:rsidRPr="005A77F9">
        <w:rPr>
          <w:sz w:val="28"/>
          <w:szCs w:val="28"/>
        </w:rPr>
        <w:t>Иссинского</w:t>
      </w:r>
      <w:proofErr w:type="spellEnd"/>
      <w:r w:rsidRPr="005A77F9">
        <w:rPr>
          <w:sz w:val="28"/>
          <w:szCs w:val="28"/>
        </w:rPr>
        <w:t xml:space="preserve"> района (по согласованию).</w:t>
      </w:r>
    </w:p>
    <w:p w:rsidR="008D7A71" w:rsidRPr="005A77F9" w:rsidRDefault="008D7A71" w:rsidP="008D7A71">
      <w:pPr>
        <w:tabs>
          <w:tab w:val="left" w:pos="0"/>
        </w:tabs>
        <w:ind w:left="-284" w:firstLine="568"/>
        <w:jc w:val="both"/>
        <w:rPr>
          <w:sz w:val="28"/>
          <w:szCs w:val="28"/>
        </w:rPr>
      </w:pPr>
      <w:r w:rsidRPr="005A77F9">
        <w:rPr>
          <w:sz w:val="28"/>
          <w:szCs w:val="28"/>
        </w:rPr>
        <w:t xml:space="preserve">4. Первое заседание организационного комитета провести </w:t>
      </w:r>
      <w:r>
        <w:rPr>
          <w:spacing w:val="-20"/>
          <w:sz w:val="28"/>
          <w:szCs w:val="28"/>
        </w:rPr>
        <w:t>«7</w:t>
      </w:r>
      <w:r w:rsidRPr="005A77F9">
        <w:rPr>
          <w:spacing w:val="-20"/>
          <w:sz w:val="28"/>
          <w:szCs w:val="28"/>
        </w:rPr>
        <w:t>»</w:t>
      </w:r>
      <w:r>
        <w:rPr>
          <w:spacing w:val="-20"/>
          <w:sz w:val="28"/>
          <w:szCs w:val="28"/>
        </w:rPr>
        <w:t xml:space="preserve"> марта</w:t>
      </w:r>
      <w:r w:rsidRPr="005A77F9">
        <w:rPr>
          <w:spacing w:val="-20"/>
          <w:sz w:val="28"/>
          <w:szCs w:val="28"/>
        </w:rPr>
        <w:t xml:space="preserve">  201</w:t>
      </w:r>
      <w:r>
        <w:rPr>
          <w:spacing w:val="-20"/>
          <w:sz w:val="28"/>
          <w:szCs w:val="28"/>
        </w:rPr>
        <w:t>8</w:t>
      </w:r>
      <w:r w:rsidRPr="005A77F9">
        <w:rPr>
          <w:spacing w:val="-20"/>
          <w:sz w:val="28"/>
          <w:szCs w:val="28"/>
        </w:rPr>
        <w:t>г.</w:t>
      </w:r>
    </w:p>
    <w:p w:rsidR="008D7A71" w:rsidRPr="005A77F9" w:rsidRDefault="008D7A71" w:rsidP="008D7A71">
      <w:pPr>
        <w:pStyle w:val="ConsPlusTitle"/>
        <w:widowControl/>
        <w:tabs>
          <w:tab w:val="left" w:pos="0"/>
        </w:tabs>
        <w:ind w:left="-284" w:firstLine="56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A77F9">
        <w:rPr>
          <w:rFonts w:ascii="Times New Roman" w:hAnsi="Times New Roman" w:cs="Times New Roman"/>
          <w:b w:val="0"/>
          <w:sz w:val="28"/>
          <w:szCs w:val="28"/>
        </w:rPr>
        <w:t xml:space="preserve">5. </w:t>
      </w:r>
      <w:proofErr w:type="gramStart"/>
      <w:r w:rsidRPr="005A77F9">
        <w:rPr>
          <w:rFonts w:ascii="Times New Roman" w:hAnsi="Times New Roman" w:cs="Times New Roman"/>
          <w:b w:val="0"/>
          <w:sz w:val="28"/>
          <w:szCs w:val="28"/>
        </w:rPr>
        <w:t xml:space="preserve">Учет предложений граждан по проекту решения Комитета местного самоуправления </w:t>
      </w:r>
      <w:proofErr w:type="spellStart"/>
      <w:r w:rsidRPr="005A77F9">
        <w:rPr>
          <w:rFonts w:ascii="Times New Roman" w:hAnsi="Times New Roman" w:cs="Times New Roman"/>
          <w:b w:val="0"/>
          <w:sz w:val="28"/>
          <w:szCs w:val="28"/>
        </w:rPr>
        <w:t>Соловцовского</w:t>
      </w:r>
      <w:proofErr w:type="spellEnd"/>
      <w:r w:rsidRPr="005A77F9">
        <w:rPr>
          <w:rFonts w:ascii="Times New Roman" w:hAnsi="Times New Roman" w:cs="Times New Roman"/>
          <w:b w:val="0"/>
          <w:sz w:val="28"/>
          <w:szCs w:val="28"/>
        </w:rPr>
        <w:t xml:space="preserve"> сельсовета </w:t>
      </w:r>
      <w:proofErr w:type="spellStart"/>
      <w:r w:rsidRPr="005A77F9">
        <w:rPr>
          <w:rFonts w:ascii="Times New Roman" w:hAnsi="Times New Roman" w:cs="Times New Roman"/>
          <w:b w:val="0"/>
          <w:sz w:val="28"/>
          <w:szCs w:val="28"/>
        </w:rPr>
        <w:t>Иссинского</w:t>
      </w:r>
      <w:proofErr w:type="spellEnd"/>
      <w:r w:rsidRPr="005A77F9"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 «О внесении изменений в Устав </w:t>
      </w:r>
      <w:proofErr w:type="spellStart"/>
      <w:r w:rsidRPr="005A77F9">
        <w:rPr>
          <w:rFonts w:ascii="Times New Roman" w:hAnsi="Times New Roman" w:cs="Times New Roman"/>
          <w:b w:val="0"/>
          <w:sz w:val="28"/>
          <w:szCs w:val="28"/>
        </w:rPr>
        <w:t>Соловцовского</w:t>
      </w:r>
      <w:proofErr w:type="spellEnd"/>
      <w:r w:rsidRPr="005A77F9">
        <w:rPr>
          <w:rFonts w:ascii="Times New Roman" w:hAnsi="Times New Roman" w:cs="Times New Roman"/>
          <w:b w:val="0"/>
          <w:sz w:val="28"/>
          <w:szCs w:val="28"/>
        </w:rPr>
        <w:t xml:space="preserve"> сельсовета </w:t>
      </w:r>
      <w:proofErr w:type="spellStart"/>
      <w:r w:rsidRPr="005A77F9">
        <w:rPr>
          <w:rFonts w:ascii="Times New Roman" w:hAnsi="Times New Roman" w:cs="Times New Roman"/>
          <w:b w:val="0"/>
          <w:sz w:val="28"/>
          <w:szCs w:val="28"/>
        </w:rPr>
        <w:t>Иссинского</w:t>
      </w:r>
      <w:proofErr w:type="spellEnd"/>
      <w:r w:rsidRPr="005A77F9"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области» ведется в порядке, установленном решением Комитета местного самоуправления </w:t>
      </w:r>
      <w:proofErr w:type="spellStart"/>
      <w:r w:rsidRPr="005A77F9">
        <w:rPr>
          <w:rFonts w:ascii="Times New Roman" w:hAnsi="Times New Roman" w:cs="Times New Roman"/>
          <w:b w:val="0"/>
          <w:sz w:val="28"/>
          <w:szCs w:val="28"/>
        </w:rPr>
        <w:t>Соловцовского</w:t>
      </w:r>
      <w:proofErr w:type="spellEnd"/>
      <w:r w:rsidRPr="005A77F9">
        <w:rPr>
          <w:rFonts w:ascii="Times New Roman" w:hAnsi="Times New Roman" w:cs="Times New Roman"/>
          <w:b w:val="0"/>
          <w:sz w:val="28"/>
          <w:szCs w:val="28"/>
        </w:rPr>
        <w:t xml:space="preserve"> сельсовета </w:t>
      </w:r>
      <w:proofErr w:type="spellStart"/>
      <w:r w:rsidRPr="005A77F9">
        <w:rPr>
          <w:rFonts w:ascii="Times New Roman" w:hAnsi="Times New Roman" w:cs="Times New Roman"/>
          <w:b w:val="0"/>
          <w:sz w:val="28"/>
          <w:szCs w:val="28"/>
        </w:rPr>
        <w:t>Иссинского</w:t>
      </w:r>
      <w:proofErr w:type="spellEnd"/>
      <w:r w:rsidRPr="005A77F9"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 от 23.03.2011 № 6-1/1 «Об утверждении Порядка учёта предложений граждан по проекту Устава </w:t>
      </w:r>
      <w:proofErr w:type="spellStart"/>
      <w:r w:rsidRPr="005A77F9">
        <w:rPr>
          <w:rFonts w:ascii="Times New Roman" w:hAnsi="Times New Roman" w:cs="Times New Roman"/>
          <w:b w:val="0"/>
          <w:sz w:val="28"/>
          <w:szCs w:val="28"/>
        </w:rPr>
        <w:t>Соловцовского</w:t>
      </w:r>
      <w:proofErr w:type="spellEnd"/>
      <w:r w:rsidRPr="005A77F9">
        <w:rPr>
          <w:rFonts w:ascii="Times New Roman" w:hAnsi="Times New Roman" w:cs="Times New Roman"/>
          <w:b w:val="0"/>
          <w:sz w:val="28"/>
          <w:szCs w:val="28"/>
        </w:rPr>
        <w:t xml:space="preserve"> сельсовета </w:t>
      </w:r>
      <w:proofErr w:type="spellStart"/>
      <w:r w:rsidRPr="005A77F9">
        <w:rPr>
          <w:rFonts w:ascii="Times New Roman" w:hAnsi="Times New Roman" w:cs="Times New Roman"/>
          <w:b w:val="0"/>
          <w:sz w:val="28"/>
          <w:szCs w:val="28"/>
        </w:rPr>
        <w:t>Иссинского</w:t>
      </w:r>
      <w:proofErr w:type="spellEnd"/>
      <w:r w:rsidRPr="005A77F9">
        <w:rPr>
          <w:rFonts w:ascii="Times New Roman" w:hAnsi="Times New Roman" w:cs="Times New Roman"/>
          <w:b w:val="0"/>
          <w:sz w:val="28"/>
          <w:szCs w:val="28"/>
        </w:rPr>
        <w:t xml:space="preserve"> района  Пензенской области» проекту</w:t>
      </w:r>
      <w:proofErr w:type="gramEnd"/>
      <w:r w:rsidRPr="005A77F9">
        <w:rPr>
          <w:rFonts w:ascii="Times New Roman" w:hAnsi="Times New Roman" w:cs="Times New Roman"/>
          <w:b w:val="0"/>
          <w:sz w:val="28"/>
          <w:szCs w:val="28"/>
        </w:rPr>
        <w:t xml:space="preserve"> решения Комитета местного самоуправления «О внесении изменений и дополнений в Устав </w:t>
      </w:r>
      <w:proofErr w:type="spellStart"/>
      <w:r w:rsidRPr="005A77F9">
        <w:rPr>
          <w:rFonts w:ascii="Times New Roman" w:hAnsi="Times New Roman" w:cs="Times New Roman"/>
          <w:b w:val="0"/>
          <w:sz w:val="28"/>
          <w:szCs w:val="28"/>
        </w:rPr>
        <w:t>Соловцовского</w:t>
      </w:r>
      <w:proofErr w:type="spellEnd"/>
      <w:r w:rsidRPr="005A77F9">
        <w:rPr>
          <w:rFonts w:ascii="Times New Roman" w:hAnsi="Times New Roman" w:cs="Times New Roman"/>
          <w:b w:val="0"/>
          <w:sz w:val="28"/>
          <w:szCs w:val="28"/>
        </w:rPr>
        <w:t xml:space="preserve"> сельсовета </w:t>
      </w:r>
      <w:proofErr w:type="spellStart"/>
      <w:r w:rsidRPr="005A77F9">
        <w:rPr>
          <w:rFonts w:ascii="Times New Roman" w:hAnsi="Times New Roman" w:cs="Times New Roman"/>
          <w:b w:val="0"/>
          <w:sz w:val="28"/>
          <w:szCs w:val="28"/>
        </w:rPr>
        <w:t>Иссинского</w:t>
      </w:r>
      <w:proofErr w:type="spellEnd"/>
      <w:r w:rsidRPr="005A77F9">
        <w:rPr>
          <w:rFonts w:ascii="Times New Roman" w:hAnsi="Times New Roman" w:cs="Times New Roman"/>
          <w:b w:val="0"/>
          <w:sz w:val="28"/>
          <w:szCs w:val="28"/>
        </w:rPr>
        <w:t xml:space="preserve"> района  Пензенской области», а также о порядке участия граждан в его обсуждении». </w:t>
      </w:r>
    </w:p>
    <w:p w:rsidR="008D7A71" w:rsidRPr="005A77F9" w:rsidRDefault="008D7A71" w:rsidP="008D7A71">
      <w:pPr>
        <w:tabs>
          <w:tab w:val="left" w:pos="0"/>
        </w:tabs>
        <w:ind w:left="-284" w:firstLine="568"/>
        <w:jc w:val="both"/>
        <w:rPr>
          <w:sz w:val="28"/>
          <w:szCs w:val="28"/>
        </w:rPr>
      </w:pPr>
      <w:r w:rsidRPr="005A77F9">
        <w:rPr>
          <w:sz w:val="28"/>
          <w:szCs w:val="28"/>
        </w:rPr>
        <w:t xml:space="preserve">6. </w:t>
      </w:r>
      <w:proofErr w:type="gramStart"/>
      <w:r w:rsidRPr="005A77F9">
        <w:rPr>
          <w:sz w:val="28"/>
          <w:szCs w:val="28"/>
        </w:rPr>
        <w:t xml:space="preserve">Предложения граждан по проекту решения Комитета местного самоуправления </w:t>
      </w:r>
      <w:proofErr w:type="spellStart"/>
      <w:r w:rsidRPr="005A77F9">
        <w:rPr>
          <w:sz w:val="28"/>
          <w:szCs w:val="28"/>
        </w:rPr>
        <w:t>Соловцовского</w:t>
      </w:r>
      <w:proofErr w:type="spellEnd"/>
      <w:r w:rsidRPr="005A77F9">
        <w:rPr>
          <w:sz w:val="28"/>
          <w:szCs w:val="28"/>
        </w:rPr>
        <w:t xml:space="preserve"> сельсовета </w:t>
      </w:r>
      <w:proofErr w:type="spellStart"/>
      <w:r w:rsidRPr="005A77F9">
        <w:rPr>
          <w:sz w:val="28"/>
          <w:szCs w:val="28"/>
        </w:rPr>
        <w:t>Иссинского</w:t>
      </w:r>
      <w:proofErr w:type="spellEnd"/>
      <w:r w:rsidRPr="005A77F9">
        <w:rPr>
          <w:sz w:val="28"/>
          <w:szCs w:val="28"/>
        </w:rPr>
        <w:t xml:space="preserve"> района Пензенской области «О внесении изменений в Устав </w:t>
      </w:r>
      <w:proofErr w:type="spellStart"/>
      <w:r w:rsidRPr="005A77F9">
        <w:rPr>
          <w:sz w:val="28"/>
          <w:szCs w:val="28"/>
        </w:rPr>
        <w:t>Соловцовского</w:t>
      </w:r>
      <w:proofErr w:type="spellEnd"/>
      <w:r w:rsidRPr="005A77F9">
        <w:rPr>
          <w:sz w:val="28"/>
          <w:szCs w:val="28"/>
        </w:rPr>
        <w:t xml:space="preserve"> сельсовета </w:t>
      </w:r>
      <w:proofErr w:type="spellStart"/>
      <w:r w:rsidRPr="005A77F9">
        <w:rPr>
          <w:sz w:val="28"/>
          <w:szCs w:val="28"/>
        </w:rPr>
        <w:t>Иссинского</w:t>
      </w:r>
      <w:proofErr w:type="spellEnd"/>
      <w:r w:rsidRPr="005A77F9">
        <w:rPr>
          <w:sz w:val="28"/>
          <w:szCs w:val="28"/>
        </w:rPr>
        <w:t xml:space="preserve"> района Пензенской области» принимаются в кабинете главы администрации по адресу: 442702, Пензенская область, </w:t>
      </w:r>
      <w:proofErr w:type="spellStart"/>
      <w:r w:rsidRPr="005A77F9">
        <w:rPr>
          <w:sz w:val="28"/>
          <w:szCs w:val="28"/>
        </w:rPr>
        <w:t>Иссинский</w:t>
      </w:r>
      <w:proofErr w:type="spellEnd"/>
      <w:r w:rsidRPr="005A77F9">
        <w:rPr>
          <w:sz w:val="28"/>
          <w:szCs w:val="28"/>
        </w:rPr>
        <w:t xml:space="preserve"> район, село </w:t>
      </w:r>
      <w:proofErr w:type="spellStart"/>
      <w:r w:rsidRPr="005A77F9">
        <w:rPr>
          <w:sz w:val="28"/>
          <w:szCs w:val="28"/>
        </w:rPr>
        <w:t>Соловцово</w:t>
      </w:r>
      <w:proofErr w:type="spellEnd"/>
      <w:r w:rsidRPr="005A77F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5A77F9">
        <w:rPr>
          <w:sz w:val="28"/>
          <w:szCs w:val="28"/>
        </w:rPr>
        <w:t>ул. Центральная, д.38,  с «</w:t>
      </w:r>
      <w:r>
        <w:rPr>
          <w:sz w:val="28"/>
          <w:szCs w:val="28"/>
        </w:rPr>
        <w:t>6</w:t>
      </w:r>
      <w:r w:rsidRPr="005A77F9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марта</w:t>
      </w:r>
      <w:r w:rsidRPr="005A77F9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Pr="005A77F9">
        <w:rPr>
          <w:sz w:val="28"/>
          <w:szCs w:val="28"/>
        </w:rPr>
        <w:t>г.  по «1</w:t>
      </w:r>
      <w:r w:rsidR="006A0D6A">
        <w:rPr>
          <w:sz w:val="28"/>
          <w:szCs w:val="28"/>
        </w:rPr>
        <w:t>8</w:t>
      </w:r>
      <w:r w:rsidRPr="005A77F9">
        <w:rPr>
          <w:sz w:val="28"/>
          <w:szCs w:val="28"/>
        </w:rPr>
        <w:t xml:space="preserve">» </w:t>
      </w:r>
      <w:r>
        <w:rPr>
          <w:sz w:val="28"/>
          <w:szCs w:val="28"/>
        </w:rPr>
        <w:t>марта</w:t>
      </w:r>
      <w:r w:rsidRPr="005A77F9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Pr="005A77F9">
        <w:rPr>
          <w:sz w:val="28"/>
          <w:szCs w:val="28"/>
        </w:rPr>
        <w:t>г. с 8 до 17 часов (с 12 до 13</w:t>
      </w:r>
      <w:proofErr w:type="gramEnd"/>
      <w:r w:rsidRPr="005A77F9">
        <w:rPr>
          <w:sz w:val="28"/>
          <w:szCs w:val="28"/>
        </w:rPr>
        <w:t xml:space="preserve"> часов перерыв на обед).</w:t>
      </w:r>
    </w:p>
    <w:p w:rsidR="008D7A71" w:rsidRPr="005A77F9" w:rsidRDefault="008D7A71" w:rsidP="008D7A71">
      <w:pPr>
        <w:tabs>
          <w:tab w:val="left" w:pos="0"/>
        </w:tabs>
        <w:ind w:left="-284" w:firstLine="568"/>
        <w:jc w:val="both"/>
        <w:rPr>
          <w:sz w:val="28"/>
          <w:szCs w:val="28"/>
        </w:rPr>
      </w:pPr>
      <w:r w:rsidRPr="005A77F9">
        <w:rPr>
          <w:sz w:val="28"/>
          <w:szCs w:val="28"/>
        </w:rPr>
        <w:t>7. Настоящее решение опубликовать в информационном бюллетене «Сельский вестник».</w:t>
      </w:r>
    </w:p>
    <w:p w:rsidR="008D7A71" w:rsidRPr="005A77F9" w:rsidRDefault="008D7A71" w:rsidP="008D7A71">
      <w:pPr>
        <w:tabs>
          <w:tab w:val="left" w:pos="0"/>
        </w:tabs>
        <w:ind w:left="-284" w:firstLine="568"/>
        <w:jc w:val="both"/>
        <w:rPr>
          <w:spacing w:val="-20"/>
          <w:sz w:val="28"/>
          <w:szCs w:val="28"/>
        </w:rPr>
      </w:pPr>
      <w:r w:rsidRPr="005A77F9">
        <w:rPr>
          <w:sz w:val="28"/>
          <w:szCs w:val="28"/>
        </w:rPr>
        <w:t xml:space="preserve">3. </w:t>
      </w:r>
      <w:proofErr w:type="gramStart"/>
      <w:r w:rsidRPr="005A77F9">
        <w:rPr>
          <w:sz w:val="28"/>
          <w:szCs w:val="28"/>
        </w:rPr>
        <w:t>Контроль за</w:t>
      </w:r>
      <w:proofErr w:type="gramEnd"/>
      <w:r w:rsidRPr="005A77F9">
        <w:rPr>
          <w:sz w:val="28"/>
          <w:szCs w:val="28"/>
        </w:rPr>
        <w:t xml:space="preserve"> выполнением настоящего решения возложить на главу </w:t>
      </w:r>
      <w:proofErr w:type="spellStart"/>
      <w:r w:rsidRPr="005A77F9">
        <w:rPr>
          <w:sz w:val="28"/>
          <w:szCs w:val="28"/>
        </w:rPr>
        <w:t>Соловцовского</w:t>
      </w:r>
      <w:proofErr w:type="spellEnd"/>
      <w:r w:rsidRPr="005A77F9">
        <w:rPr>
          <w:sz w:val="28"/>
          <w:szCs w:val="28"/>
        </w:rPr>
        <w:t xml:space="preserve"> сельсовета </w:t>
      </w:r>
      <w:proofErr w:type="spellStart"/>
      <w:r w:rsidRPr="005A77F9">
        <w:rPr>
          <w:sz w:val="28"/>
          <w:szCs w:val="28"/>
        </w:rPr>
        <w:t>Иссинского</w:t>
      </w:r>
      <w:proofErr w:type="spellEnd"/>
      <w:r w:rsidRPr="005A77F9">
        <w:rPr>
          <w:sz w:val="28"/>
          <w:szCs w:val="28"/>
        </w:rPr>
        <w:t xml:space="preserve"> района Пензенской области.</w:t>
      </w:r>
    </w:p>
    <w:p w:rsidR="008D7A71" w:rsidRPr="005A77F9" w:rsidRDefault="008D7A71" w:rsidP="008D7A71">
      <w:pPr>
        <w:ind w:firstLine="540"/>
        <w:jc w:val="both"/>
        <w:rPr>
          <w:sz w:val="28"/>
          <w:szCs w:val="28"/>
        </w:rPr>
      </w:pPr>
    </w:p>
    <w:p w:rsidR="008D7A71" w:rsidRPr="005A77F9" w:rsidRDefault="008D7A71" w:rsidP="008D7A71">
      <w:pPr>
        <w:ind w:left="142" w:firstLine="540"/>
        <w:jc w:val="both"/>
        <w:rPr>
          <w:sz w:val="28"/>
          <w:szCs w:val="28"/>
        </w:rPr>
      </w:pPr>
      <w:r w:rsidRPr="005A77F9">
        <w:rPr>
          <w:sz w:val="28"/>
          <w:szCs w:val="28"/>
        </w:rPr>
        <w:t xml:space="preserve">Глава  </w:t>
      </w:r>
      <w:proofErr w:type="spellStart"/>
      <w:r w:rsidRPr="005A77F9">
        <w:rPr>
          <w:sz w:val="28"/>
          <w:szCs w:val="28"/>
        </w:rPr>
        <w:t>Соловцовского</w:t>
      </w:r>
      <w:proofErr w:type="spellEnd"/>
      <w:r w:rsidRPr="005A77F9">
        <w:rPr>
          <w:sz w:val="28"/>
          <w:szCs w:val="28"/>
        </w:rPr>
        <w:t xml:space="preserve"> сельсовета</w:t>
      </w:r>
    </w:p>
    <w:p w:rsidR="008D7A71" w:rsidRPr="005A77F9" w:rsidRDefault="008D7A71" w:rsidP="008D7A71">
      <w:pPr>
        <w:ind w:left="142" w:firstLine="540"/>
        <w:jc w:val="both"/>
        <w:rPr>
          <w:sz w:val="28"/>
          <w:szCs w:val="28"/>
        </w:rPr>
      </w:pPr>
      <w:proofErr w:type="spellStart"/>
      <w:r w:rsidRPr="005A77F9">
        <w:rPr>
          <w:sz w:val="28"/>
          <w:szCs w:val="28"/>
        </w:rPr>
        <w:t>Иссинского</w:t>
      </w:r>
      <w:proofErr w:type="spellEnd"/>
      <w:r w:rsidRPr="005A77F9">
        <w:rPr>
          <w:sz w:val="28"/>
          <w:szCs w:val="28"/>
        </w:rPr>
        <w:t xml:space="preserve"> района Пензенской области </w:t>
      </w:r>
      <w:r w:rsidRPr="005A77F9">
        <w:rPr>
          <w:sz w:val="28"/>
          <w:szCs w:val="28"/>
        </w:rPr>
        <w:tab/>
        <w:t xml:space="preserve">                        Е.В.Каширина</w:t>
      </w:r>
    </w:p>
    <w:p w:rsidR="008D7A71" w:rsidRPr="00701A28" w:rsidRDefault="008D7A71" w:rsidP="008D7A71">
      <w:pPr>
        <w:ind w:firstLine="720"/>
        <w:jc w:val="right"/>
        <w:rPr>
          <w:spacing w:val="-20"/>
          <w:sz w:val="24"/>
          <w:szCs w:val="24"/>
        </w:rPr>
      </w:pPr>
      <w:r w:rsidRPr="00701A28">
        <w:rPr>
          <w:spacing w:val="-20"/>
          <w:sz w:val="24"/>
          <w:szCs w:val="24"/>
        </w:rPr>
        <w:t>Приложение к решению</w:t>
      </w:r>
    </w:p>
    <w:p w:rsidR="008D7A71" w:rsidRPr="00701A28" w:rsidRDefault="008D7A71" w:rsidP="008D7A71">
      <w:pPr>
        <w:ind w:firstLine="720"/>
        <w:jc w:val="right"/>
        <w:rPr>
          <w:spacing w:val="-20"/>
          <w:sz w:val="24"/>
          <w:szCs w:val="24"/>
        </w:rPr>
      </w:pPr>
      <w:r w:rsidRPr="00701A28">
        <w:rPr>
          <w:spacing w:val="-20"/>
          <w:sz w:val="24"/>
          <w:szCs w:val="24"/>
        </w:rPr>
        <w:t>Комитета местного самоуправления</w:t>
      </w:r>
    </w:p>
    <w:p w:rsidR="008D7A71" w:rsidRPr="00701A28" w:rsidRDefault="008D7A71" w:rsidP="008D7A71">
      <w:pPr>
        <w:ind w:firstLine="720"/>
        <w:jc w:val="right"/>
        <w:rPr>
          <w:spacing w:val="-20"/>
          <w:sz w:val="24"/>
          <w:szCs w:val="24"/>
        </w:rPr>
      </w:pPr>
      <w:proofErr w:type="spellStart"/>
      <w:r w:rsidRPr="00701A28">
        <w:rPr>
          <w:spacing w:val="-20"/>
          <w:sz w:val="24"/>
          <w:szCs w:val="24"/>
        </w:rPr>
        <w:t>Соловцовского</w:t>
      </w:r>
      <w:proofErr w:type="spellEnd"/>
      <w:r w:rsidRPr="00701A28">
        <w:rPr>
          <w:spacing w:val="-20"/>
          <w:sz w:val="24"/>
          <w:szCs w:val="24"/>
        </w:rPr>
        <w:t xml:space="preserve"> сельсовета</w:t>
      </w:r>
    </w:p>
    <w:p w:rsidR="008D7A71" w:rsidRPr="00701A28" w:rsidRDefault="008D7A71" w:rsidP="008D7A71">
      <w:pPr>
        <w:ind w:firstLine="720"/>
        <w:jc w:val="right"/>
        <w:rPr>
          <w:spacing w:val="-20"/>
          <w:sz w:val="24"/>
          <w:szCs w:val="24"/>
        </w:rPr>
      </w:pPr>
      <w:proofErr w:type="spellStart"/>
      <w:r w:rsidRPr="00701A28">
        <w:rPr>
          <w:spacing w:val="-20"/>
          <w:sz w:val="24"/>
          <w:szCs w:val="24"/>
        </w:rPr>
        <w:t>Иссинского</w:t>
      </w:r>
      <w:proofErr w:type="spellEnd"/>
      <w:r w:rsidRPr="00701A28">
        <w:rPr>
          <w:spacing w:val="-20"/>
          <w:sz w:val="24"/>
          <w:szCs w:val="24"/>
        </w:rPr>
        <w:t xml:space="preserve"> района</w:t>
      </w:r>
    </w:p>
    <w:p w:rsidR="008D7A71" w:rsidRPr="00701A28" w:rsidRDefault="008D7A71" w:rsidP="008D7A71">
      <w:pPr>
        <w:ind w:firstLine="720"/>
        <w:jc w:val="right"/>
        <w:rPr>
          <w:spacing w:val="-20"/>
          <w:sz w:val="24"/>
          <w:szCs w:val="24"/>
        </w:rPr>
      </w:pPr>
      <w:r w:rsidRPr="00701A28">
        <w:rPr>
          <w:spacing w:val="-20"/>
          <w:sz w:val="24"/>
          <w:szCs w:val="24"/>
        </w:rPr>
        <w:t>Пензенской области</w:t>
      </w:r>
    </w:p>
    <w:p w:rsidR="008D7A71" w:rsidRPr="00887034" w:rsidRDefault="008D7A71" w:rsidP="008D7A71">
      <w:pPr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от 06</w:t>
      </w:r>
      <w:r w:rsidRPr="00887034">
        <w:rPr>
          <w:sz w:val="24"/>
          <w:szCs w:val="24"/>
        </w:rPr>
        <w:t>.0</w:t>
      </w:r>
      <w:r>
        <w:rPr>
          <w:sz w:val="24"/>
          <w:szCs w:val="24"/>
        </w:rPr>
        <w:t>3</w:t>
      </w:r>
      <w:r w:rsidRPr="00887034">
        <w:rPr>
          <w:sz w:val="24"/>
          <w:szCs w:val="24"/>
        </w:rPr>
        <w:t>.201</w:t>
      </w:r>
      <w:r>
        <w:rPr>
          <w:sz w:val="24"/>
          <w:szCs w:val="24"/>
        </w:rPr>
        <w:t>8</w:t>
      </w:r>
      <w:r w:rsidRPr="00887034">
        <w:rPr>
          <w:sz w:val="24"/>
          <w:szCs w:val="24"/>
        </w:rPr>
        <w:t xml:space="preserve"> № 2</w:t>
      </w:r>
      <w:r>
        <w:rPr>
          <w:sz w:val="24"/>
          <w:szCs w:val="24"/>
        </w:rPr>
        <w:t>91</w:t>
      </w:r>
      <w:r w:rsidRPr="00887034">
        <w:rPr>
          <w:sz w:val="24"/>
          <w:szCs w:val="24"/>
        </w:rPr>
        <w:t>-</w:t>
      </w:r>
      <w:r>
        <w:rPr>
          <w:sz w:val="24"/>
          <w:szCs w:val="24"/>
        </w:rPr>
        <w:t>61</w:t>
      </w:r>
      <w:r w:rsidRPr="00887034">
        <w:rPr>
          <w:sz w:val="24"/>
          <w:szCs w:val="24"/>
        </w:rPr>
        <w:t>/2</w:t>
      </w:r>
    </w:p>
    <w:p w:rsidR="008D7A71" w:rsidRDefault="008D7A71" w:rsidP="008D7A71">
      <w:pPr>
        <w:ind w:firstLine="720"/>
        <w:jc w:val="right"/>
        <w:rPr>
          <w:b/>
          <w:sz w:val="24"/>
          <w:szCs w:val="24"/>
          <w:u w:val="single"/>
        </w:rPr>
      </w:pPr>
    </w:p>
    <w:p w:rsidR="008D7A71" w:rsidRPr="00701A28" w:rsidRDefault="008D7A71" w:rsidP="008D7A71">
      <w:pPr>
        <w:ind w:firstLine="720"/>
        <w:jc w:val="right"/>
        <w:rPr>
          <w:sz w:val="24"/>
          <w:szCs w:val="24"/>
        </w:rPr>
      </w:pPr>
      <w:r w:rsidRPr="00701A28">
        <w:rPr>
          <w:b/>
          <w:sz w:val="24"/>
          <w:szCs w:val="24"/>
          <w:u w:val="single"/>
        </w:rPr>
        <w:t>Проект</w:t>
      </w:r>
    </w:p>
    <w:p w:rsidR="008D7A71" w:rsidRDefault="008D7A71" w:rsidP="008D7A71"/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4"/>
        <w:gridCol w:w="4642"/>
      </w:tblGrid>
      <w:tr w:rsidR="008D7A71" w:rsidTr="00161097">
        <w:trPr>
          <w:gridAfter w:val="1"/>
          <w:wAfter w:w="4642" w:type="dxa"/>
          <w:cantSplit/>
          <w:trHeight w:val="1418"/>
        </w:trPr>
        <w:tc>
          <w:tcPr>
            <w:tcW w:w="4964" w:type="dxa"/>
          </w:tcPr>
          <w:p w:rsidR="008D7A71" w:rsidRDefault="008D7A71" w:rsidP="00161097">
            <w:r>
              <w:t xml:space="preserve">                                    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7A71" w:rsidRDefault="008D7A71" w:rsidP="00161097">
            <w:pPr>
              <w:jc w:val="center"/>
              <w:rPr>
                <w:sz w:val="28"/>
              </w:rPr>
            </w:pPr>
          </w:p>
        </w:tc>
      </w:tr>
      <w:tr w:rsidR="008D7A71" w:rsidRPr="00655D8B" w:rsidTr="00161097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8D7A71" w:rsidRPr="00655D8B" w:rsidRDefault="008D7A71" w:rsidP="00161097">
            <w:pPr>
              <w:jc w:val="center"/>
              <w:rPr>
                <w:b/>
                <w:sz w:val="28"/>
                <w:szCs w:val="28"/>
              </w:rPr>
            </w:pPr>
            <w:r w:rsidRPr="00655D8B">
              <w:rPr>
                <w:sz w:val="28"/>
                <w:szCs w:val="28"/>
              </w:rPr>
              <w:t xml:space="preserve">                                          </w:t>
            </w:r>
            <w:r>
              <w:rPr>
                <w:sz w:val="28"/>
                <w:szCs w:val="28"/>
              </w:rPr>
              <w:t xml:space="preserve">           </w:t>
            </w:r>
            <w:r w:rsidRPr="00655D8B">
              <w:rPr>
                <w:sz w:val="28"/>
                <w:szCs w:val="28"/>
              </w:rPr>
              <w:t xml:space="preserve">   </w:t>
            </w:r>
            <w:r w:rsidR="003822B1" w:rsidRPr="003822B1">
              <w:rPr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367.65pt;margin-top:-25.65pt;width:105.45pt;height:31.35pt;z-index:251660288;mso-position-horizontal-relative:text;mso-position-vertical-relative:text" stroked="f">
                  <v:textbox style="mso-next-textbox:#_x0000_s1026">
                    <w:txbxContent>
                      <w:p w:rsidR="008D7A71" w:rsidRDefault="008D7A71" w:rsidP="008D7A71">
                        <w:pPr>
                          <w:jc w:val="center"/>
                          <w:rPr>
                            <w:b/>
                            <w:i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8D7A71" w:rsidTr="00161097">
        <w:tblPrEx>
          <w:tblLook w:val="01E0"/>
        </w:tblPrEx>
        <w:tc>
          <w:tcPr>
            <w:tcW w:w="9606" w:type="dxa"/>
            <w:gridSpan w:val="2"/>
          </w:tcPr>
          <w:p w:rsidR="008D7A71" w:rsidRPr="00984405" w:rsidRDefault="008D7A71" w:rsidP="00161097">
            <w:pPr>
              <w:jc w:val="center"/>
              <w:rPr>
                <w:b/>
                <w:sz w:val="32"/>
                <w:szCs w:val="32"/>
              </w:rPr>
            </w:pPr>
            <w:r w:rsidRPr="00984405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8D7A71" w:rsidRPr="00984405" w:rsidRDefault="008D7A71" w:rsidP="00161097">
            <w:pPr>
              <w:jc w:val="center"/>
              <w:rPr>
                <w:b/>
                <w:sz w:val="32"/>
                <w:szCs w:val="32"/>
              </w:rPr>
            </w:pPr>
            <w:r w:rsidRPr="00984405">
              <w:rPr>
                <w:b/>
                <w:sz w:val="32"/>
                <w:szCs w:val="32"/>
              </w:rPr>
              <w:t>СОЛОВЦОВСКОГО СЕЛЬСОВЕТА</w:t>
            </w:r>
          </w:p>
          <w:p w:rsidR="008D7A71" w:rsidRDefault="008D7A71" w:rsidP="00161097">
            <w:pPr>
              <w:jc w:val="center"/>
              <w:rPr>
                <w:b/>
                <w:sz w:val="36"/>
              </w:rPr>
            </w:pPr>
            <w:r w:rsidRPr="00984405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8D7A71" w:rsidRPr="00655D8B" w:rsidTr="00161097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8D7A71" w:rsidRPr="00655D8B" w:rsidRDefault="008D7A71" w:rsidP="00161097">
            <w:pPr>
              <w:jc w:val="both"/>
              <w:rPr>
                <w:sz w:val="16"/>
                <w:szCs w:val="16"/>
              </w:rPr>
            </w:pPr>
          </w:p>
        </w:tc>
      </w:tr>
      <w:tr w:rsidR="008D7A71" w:rsidTr="00161097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8D7A71" w:rsidRPr="00D945FB" w:rsidRDefault="008D7A71" w:rsidP="00161097">
            <w:pPr>
              <w:pStyle w:val="3"/>
              <w:jc w:val="center"/>
            </w:pPr>
            <w:proofErr w:type="gramStart"/>
            <w:r w:rsidRPr="00D945FB">
              <w:t>Р</w:t>
            </w:r>
            <w:proofErr w:type="gramEnd"/>
            <w:r w:rsidRPr="00D945FB">
              <w:t xml:space="preserve"> Е Ш Е Н И Е</w:t>
            </w:r>
          </w:p>
        </w:tc>
      </w:tr>
      <w:tr w:rsidR="008D7A71" w:rsidTr="00161097">
        <w:tblPrEx>
          <w:tblLook w:val="01E0"/>
        </w:tblPrEx>
        <w:trPr>
          <w:trHeight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11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8D7A71" w:rsidTr="00161097">
              <w:tc>
                <w:tcPr>
                  <w:tcW w:w="284" w:type="dxa"/>
                  <w:vAlign w:val="bottom"/>
                </w:tcPr>
                <w:p w:rsidR="008D7A71" w:rsidRDefault="008D7A71" w:rsidP="00161097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D7A71" w:rsidRPr="00A1653E" w:rsidRDefault="008D7A71" w:rsidP="00161097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8D7A71" w:rsidRDefault="008D7A71" w:rsidP="00161097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№</w:t>
                  </w:r>
                  <w:r>
                    <w:t xml:space="preserve">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D7A71" w:rsidRPr="00A1653E" w:rsidRDefault="008D7A71" w:rsidP="00161097">
                  <w:pPr>
                    <w:jc w:val="center"/>
                    <w:rPr>
                      <w:b/>
                      <w:sz w:val="24"/>
                    </w:rPr>
                  </w:pPr>
                </w:p>
              </w:tc>
            </w:tr>
            <w:tr w:rsidR="008D7A71" w:rsidTr="00161097">
              <w:tc>
                <w:tcPr>
                  <w:tcW w:w="4650" w:type="dxa"/>
                  <w:gridSpan w:val="4"/>
                </w:tcPr>
                <w:p w:rsidR="008D7A71" w:rsidRPr="007B632E" w:rsidRDefault="008D7A71" w:rsidP="00161097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 xml:space="preserve"> </w:t>
                  </w:r>
                  <w:proofErr w:type="spellStart"/>
                  <w:r w:rsidRPr="007B632E">
                    <w:rPr>
                      <w:b/>
                      <w:sz w:val="24"/>
                    </w:rPr>
                    <w:t>с</w:t>
                  </w:r>
                  <w:proofErr w:type="gramStart"/>
                  <w:r w:rsidRPr="007B632E">
                    <w:rPr>
                      <w:b/>
                      <w:sz w:val="24"/>
                    </w:rPr>
                    <w:t>.С</w:t>
                  </w:r>
                  <w:proofErr w:type="gramEnd"/>
                  <w:r w:rsidRPr="007B632E">
                    <w:rPr>
                      <w:b/>
                      <w:sz w:val="24"/>
                    </w:rPr>
                    <w:t>оловцово</w:t>
                  </w:r>
                  <w:proofErr w:type="spellEnd"/>
                </w:p>
              </w:tc>
            </w:tr>
          </w:tbl>
          <w:p w:rsidR="008D7A71" w:rsidRDefault="008D7A71" w:rsidP="00161097">
            <w:pPr>
              <w:pStyle w:val="3"/>
            </w:pPr>
          </w:p>
        </w:tc>
      </w:tr>
    </w:tbl>
    <w:p w:rsidR="008D7A71" w:rsidRDefault="008D7A71" w:rsidP="008D7A7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D7A71" w:rsidRPr="008D7A71" w:rsidRDefault="008D7A71" w:rsidP="008D7A71">
      <w:pPr>
        <w:ind w:firstLine="720"/>
        <w:jc w:val="center"/>
        <w:rPr>
          <w:b/>
          <w:spacing w:val="-6"/>
          <w:sz w:val="26"/>
          <w:szCs w:val="26"/>
        </w:rPr>
      </w:pPr>
      <w:r w:rsidRPr="008D7A71">
        <w:rPr>
          <w:b/>
          <w:spacing w:val="-6"/>
          <w:sz w:val="26"/>
          <w:szCs w:val="26"/>
        </w:rPr>
        <w:t xml:space="preserve">О внесении изменений в Устав </w:t>
      </w:r>
      <w:proofErr w:type="spellStart"/>
      <w:r w:rsidRPr="008D7A71">
        <w:rPr>
          <w:b/>
          <w:spacing w:val="-6"/>
          <w:sz w:val="26"/>
          <w:szCs w:val="26"/>
        </w:rPr>
        <w:t>Соловцовского</w:t>
      </w:r>
      <w:proofErr w:type="spellEnd"/>
      <w:r w:rsidRPr="008D7A71">
        <w:rPr>
          <w:b/>
          <w:spacing w:val="-6"/>
          <w:sz w:val="26"/>
          <w:szCs w:val="26"/>
        </w:rPr>
        <w:t xml:space="preserve"> сельсовета </w:t>
      </w:r>
      <w:proofErr w:type="spellStart"/>
      <w:r w:rsidRPr="008D7A71">
        <w:rPr>
          <w:b/>
          <w:spacing w:val="-6"/>
          <w:sz w:val="26"/>
          <w:szCs w:val="26"/>
        </w:rPr>
        <w:t>Иссинского</w:t>
      </w:r>
      <w:proofErr w:type="spellEnd"/>
      <w:r w:rsidRPr="008D7A71">
        <w:rPr>
          <w:b/>
          <w:spacing w:val="-6"/>
          <w:sz w:val="26"/>
          <w:szCs w:val="26"/>
        </w:rPr>
        <w:t xml:space="preserve"> района Пензенской области</w:t>
      </w:r>
    </w:p>
    <w:p w:rsidR="008D7A71" w:rsidRPr="008D7A71" w:rsidRDefault="008D7A71" w:rsidP="008D7A71">
      <w:pPr>
        <w:ind w:firstLine="720"/>
        <w:jc w:val="both"/>
        <w:rPr>
          <w:spacing w:val="-6"/>
          <w:sz w:val="26"/>
          <w:szCs w:val="26"/>
        </w:rPr>
      </w:pPr>
    </w:p>
    <w:p w:rsidR="008D7A71" w:rsidRDefault="008D7A71" w:rsidP="006A0D6A">
      <w:pPr>
        <w:ind w:left="-142" w:firstLine="720"/>
        <w:jc w:val="both"/>
        <w:rPr>
          <w:spacing w:val="-6"/>
          <w:sz w:val="26"/>
          <w:szCs w:val="26"/>
        </w:rPr>
      </w:pPr>
      <w:r w:rsidRPr="008D7A71">
        <w:rPr>
          <w:spacing w:val="-6"/>
          <w:sz w:val="26"/>
          <w:szCs w:val="26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статьей </w:t>
      </w:r>
      <w:r w:rsidR="006A0D6A">
        <w:rPr>
          <w:spacing w:val="-6"/>
          <w:sz w:val="26"/>
          <w:szCs w:val="26"/>
        </w:rPr>
        <w:t>20</w:t>
      </w:r>
      <w:r w:rsidRPr="008D7A71">
        <w:rPr>
          <w:spacing w:val="-6"/>
          <w:sz w:val="26"/>
          <w:szCs w:val="26"/>
        </w:rPr>
        <w:t xml:space="preserve"> Устава </w:t>
      </w:r>
      <w:proofErr w:type="spellStart"/>
      <w:r w:rsidRPr="008D7A71">
        <w:rPr>
          <w:spacing w:val="-6"/>
          <w:sz w:val="26"/>
          <w:szCs w:val="26"/>
        </w:rPr>
        <w:t>Соловцовского</w:t>
      </w:r>
      <w:proofErr w:type="spellEnd"/>
      <w:r w:rsidRPr="008D7A71">
        <w:rPr>
          <w:spacing w:val="-6"/>
          <w:sz w:val="26"/>
          <w:szCs w:val="26"/>
        </w:rPr>
        <w:t xml:space="preserve"> сельсовета </w:t>
      </w:r>
      <w:proofErr w:type="spellStart"/>
      <w:r w:rsidRPr="008D7A71">
        <w:rPr>
          <w:spacing w:val="-6"/>
          <w:sz w:val="26"/>
          <w:szCs w:val="26"/>
        </w:rPr>
        <w:t>Иссинского</w:t>
      </w:r>
      <w:proofErr w:type="spellEnd"/>
      <w:r w:rsidRPr="008D7A71">
        <w:rPr>
          <w:spacing w:val="-6"/>
          <w:sz w:val="26"/>
          <w:szCs w:val="26"/>
        </w:rPr>
        <w:t xml:space="preserve"> района Пензенской области</w:t>
      </w:r>
      <w:r w:rsidR="006A0D6A">
        <w:rPr>
          <w:spacing w:val="-6"/>
          <w:sz w:val="26"/>
          <w:szCs w:val="26"/>
        </w:rPr>
        <w:t xml:space="preserve"> </w:t>
      </w:r>
      <w:r w:rsidR="006A0D6A" w:rsidRPr="008D7A71">
        <w:rPr>
          <w:spacing w:val="-6"/>
          <w:sz w:val="26"/>
          <w:szCs w:val="26"/>
        </w:rPr>
        <w:t>(с последующими изменениями),</w:t>
      </w:r>
    </w:p>
    <w:p w:rsidR="006A0D6A" w:rsidRPr="008D7A71" w:rsidRDefault="006A0D6A" w:rsidP="006A0D6A">
      <w:pPr>
        <w:ind w:left="-142" w:firstLine="720"/>
        <w:jc w:val="both"/>
        <w:rPr>
          <w:b/>
          <w:spacing w:val="-6"/>
          <w:sz w:val="26"/>
          <w:szCs w:val="26"/>
        </w:rPr>
      </w:pPr>
    </w:p>
    <w:p w:rsidR="008D7A71" w:rsidRPr="008D7A71" w:rsidRDefault="008D7A71" w:rsidP="008D7A71">
      <w:pPr>
        <w:ind w:left="-142" w:firstLine="720"/>
        <w:jc w:val="center"/>
        <w:rPr>
          <w:b/>
          <w:spacing w:val="-6"/>
          <w:sz w:val="26"/>
          <w:szCs w:val="26"/>
        </w:rPr>
      </w:pPr>
      <w:r w:rsidRPr="008D7A71">
        <w:rPr>
          <w:b/>
          <w:spacing w:val="-6"/>
          <w:sz w:val="26"/>
          <w:szCs w:val="26"/>
        </w:rPr>
        <w:t xml:space="preserve">Комитет местного самоуправления </w:t>
      </w:r>
      <w:proofErr w:type="spellStart"/>
      <w:r w:rsidRPr="008D7A71">
        <w:rPr>
          <w:b/>
          <w:spacing w:val="-6"/>
          <w:sz w:val="26"/>
          <w:szCs w:val="26"/>
        </w:rPr>
        <w:t>Соловцовского</w:t>
      </w:r>
      <w:proofErr w:type="spellEnd"/>
      <w:r w:rsidRPr="008D7A71">
        <w:rPr>
          <w:b/>
          <w:spacing w:val="-6"/>
          <w:sz w:val="26"/>
          <w:szCs w:val="26"/>
        </w:rPr>
        <w:t xml:space="preserve"> сельсовета </w:t>
      </w:r>
      <w:proofErr w:type="spellStart"/>
      <w:r w:rsidRPr="008D7A71">
        <w:rPr>
          <w:b/>
          <w:spacing w:val="-6"/>
          <w:sz w:val="26"/>
          <w:szCs w:val="26"/>
        </w:rPr>
        <w:t>Иссинского</w:t>
      </w:r>
      <w:proofErr w:type="spellEnd"/>
      <w:r w:rsidRPr="008D7A71">
        <w:rPr>
          <w:b/>
          <w:spacing w:val="-6"/>
          <w:sz w:val="26"/>
          <w:szCs w:val="26"/>
        </w:rPr>
        <w:t xml:space="preserve"> района Пензенской области решил:</w:t>
      </w:r>
    </w:p>
    <w:p w:rsidR="008D7A71" w:rsidRPr="008D7A71" w:rsidRDefault="008D7A71" w:rsidP="008D7A71">
      <w:pPr>
        <w:ind w:left="-142" w:firstLine="720"/>
        <w:jc w:val="center"/>
        <w:rPr>
          <w:b/>
          <w:spacing w:val="-6"/>
          <w:sz w:val="26"/>
          <w:szCs w:val="26"/>
        </w:rPr>
      </w:pPr>
    </w:p>
    <w:p w:rsidR="008D7A71" w:rsidRPr="008D7A71" w:rsidRDefault="008D7A71" w:rsidP="008D7A71">
      <w:pPr>
        <w:pStyle w:val="ConsPlusNormal"/>
        <w:ind w:left="-142" w:firstLine="54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8D7A71">
        <w:rPr>
          <w:rFonts w:ascii="Times New Roman" w:hAnsi="Times New Roman" w:cs="Times New Roman"/>
          <w:spacing w:val="-6"/>
          <w:sz w:val="26"/>
          <w:szCs w:val="26"/>
        </w:rPr>
        <w:t xml:space="preserve">1. Внести следующие изменения в Устав </w:t>
      </w:r>
      <w:proofErr w:type="spellStart"/>
      <w:r w:rsidRPr="008D7A71">
        <w:rPr>
          <w:rFonts w:ascii="Times New Roman" w:hAnsi="Times New Roman" w:cs="Times New Roman"/>
          <w:spacing w:val="-6"/>
          <w:sz w:val="26"/>
          <w:szCs w:val="26"/>
        </w:rPr>
        <w:t>Соловцовского</w:t>
      </w:r>
      <w:proofErr w:type="spellEnd"/>
      <w:r w:rsidRPr="008D7A71">
        <w:rPr>
          <w:rFonts w:ascii="Times New Roman" w:hAnsi="Times New Roman" w:cs="Times New Roman"/>
          <w:spacing w:val="-6"/>
          <w:sz w:val="26"/>
          <w:szCs w:val="26"/>
        </w:rPr>
        <w:t xml:space="preserve"> сельсовета </w:t>
      </w:r>
      <w:proofErr w:type="spellStart"/>
      <w:r w:rsidRPr="008D7A71">
        <w:rPr>
          <w:rFonts w:ascii="Times New Roman" w:hAnsi="Times New Roman" w:cs="Times New Roman"/>
          <w:spacing w:val="-6"/>
          <w:sz w:val="26"/>
          <w:szCs w:val="26"/>
        </w:rPr>
        <w:t>Иссинского</w:t>
      </w:r>
      <w:proofErr w:type="spellEnd"/>
      <w:r w:rsidRPr="008D7A71">
        <w:rPr>
          <w:rFonts w:ascii="Times New Roman" w:hAnsi="Times New Roman" w:cs="Times New Roman"/>
          <w:spacing w:val="-6"/>
          <w:sz w:val="26"/>
          <w:szCs w:val="26"/>
        </w:rPr>
        <w:t xml:space="preserve"> района Пензенской области:</w:t>
      </w:r>
    </w:p>
    <w:p w:rsidR="008D7A71" w:rsidRPr="008D7A71" w:rsidRDefault="008D7A71" w:rsidP="008D7A71">
      <w:pPr>
        <w:pStyle w:val="ConsPlusNormal"/>
        <w:ind w:left="-142" w:firstLine="540"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  <w:r w:rsidRPr="008D7A71">
        <w:rPr>
          <w:rFonts w:ascii="Times New Roman" w:hAnsi="Times New Roman" w:cs="Times New Roman"/>
          <w:spacing w:val="-6"/>
          <w:sz w:val="26"/>
          <w:szCs w:val="26"/>
        </w:rPr>
        <w:t xml:space="preserve">1) </w:t>
      </w:r>
      <w:r w:rsidRPr="008D7A71">
        <w:rPr>
          <w:rFonts w:ascii="Times New Roman" w:hAnsi="Times New Roman" w:cs="Times New Roman"/>
          <w:b/>
          <w:spacing w:val="-6"/>
          <w:sz w:val="26"/>
          <w:szCs w:val="26"/>
        </w:rPr>
        <w:t>в части 1.1 статьи 4:</w:t>
      </w:r>
    </w:p>
    <w:p w:rsidR="008D7A71" w:rsidRPr="008D7A71" w:rsidRDefault="008D7A71" w:rsidP="008D7A71">
      <w:pPr>
        <w:pStyle w:val="ConsPlusNormal"/>
        <w:ind w:left="-142" w:firstLine="54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8D7A71">
        <w:rPr>
          <w:rFonts w:ascii="Times New Roman" w:hAnsi="Times New Roman" w:cs="Times New Roman"/>
          <w:spacing w:val="-6"/>
          <w:sz w:val="26"/>
          <w:szCs w:val="26"/>
        </w:rPr>
        <w:t xml:space="preserve">а) </w:t>
      </w:r>
      <w:r w:rsidRPr="008D7A71">
        <w:rPr>
          <w:rFonts w:ascii="Times New Roman" w:hAnsi="Times New Roman" w:cs="Times New Roman"/>
          <w:b/>
          <w:spacing w:val="-6"/>
          <w:sz w:val="26"/>
          <w:szCs w:val="26"/>
        </w:rPr>
        <w:t>дополнить пунктом 5.1</w:t>
      </w:r>
      <w:r w:rsidRPr="008D7A71">
        <w:rPr>
          <w:rFonts w:ascii="Times New Roman" w:hAnsi="Times New Roman" w:cs="Times New Roman"/>
          <w:spacing w:val="-6"/>
          <w:sz w:val="26"/>
          <w:szCs w:val="26"/>
        </w:rPr>
        <w:t xml:space="preserve"> следующего содержания:</w:t>
      </w:r>
    </w:p>
    <w:p w:rsidR="008D7A71" w:rsidRPr="008D7A71" w:rsidRDefault="008D7A71" w:rsidP="008D7A71">
      <w:pPr>
        <w:pStyle w:val="ConsPlusNormal"/>
        <w:ind w:left="-142" w:firstLine="54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proofErr w:type="gramStart"/>
      <w:r w:rsidRPr="008D7A71">
        <w:rPr>
          <w:rFonts w:ascii="Times New Roman" w:hAnsi="Times New Roman" w:cs="Times New Roman"/>
          <w:spacing w:val="-6"/>
          <w:sz w:val="26"/>
          <w:szCs w:val="26"/>
        </w:rPr>
        <w:t>«</w:t>
      </w:r>
      <w:r w:rsidRPr="008D7A71">
        <w:rPr>
          <w:rFonts w:ascii="Times New Roman" w:hAnsi="Times New Roman" w:cs="Times New Roman"/>
          <w:sz w:val="26"/>
          <w:szCs w:val="26"/>
        </w:rPr>
        <w:t xml:space="preserve">5.1) </w:t>
      </w:r>
      <w:r w:rsidRPr="008D7A71">
        <w:rPr>
          <w:rFonts w:ascii="Times New Roman" w:hAnsi="Times New Roman" w:cs="Times New Roman"/>
          <w:bCs/>
          <w:sz w:val="26"/>
          <w:szCs w:val="26"/>
        </w:rPr>
        <w:t xml:space="preserve">дорожная деятельность в отношении автомобильных дорог местного значения в границах населенных пунктов </w:t>
      </w:r>
      <w:proofErr w:type="spellStart"/>
      <w:r w:rsidRPr="008D7A71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8D7A71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8D7A71">
        <w:rPr>
          <w:rFonts w:ascii="Times New Roman" w:hAnsi="Times New Roman" w:cs="Times New Roman"/>
          <w:bCs/>
          <w:sz w:val="26"/>
          <w:szCs w:val="26"/>
        </w:rPr>
        <w:t xml:space="preserve">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</w:t>
      </w:r>
      <w:proofErr w:type="spellStart"/>
      <w:r w:rsidRPr="008D7A71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8D7A71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8D7A71">
        <w:rPr>
          <w:rFonts w:ascii="Times New Roman" w:hAnsi="Times New Roman" w:cs="Times New Roman"/>
          <w:bCs/>
          <w:sz w:val="26"/>
          <w:szCs w:val="26"/>
        </w:rPr>
        <w:t>, организация дорожного движения, а также осуществление иных полномочий в области использования автомобильных дорог и осуществления</w:t>
      </w:r>
      <w:proofErr w:type="gramEnd"/>
      <w:r w:rsidRPr="008D7A71">
        <w:rPr>
          <w:rFonts w:ascii="Times New Roman" w:hAnsi="Times New Roman" w:cs="Times New Roman"/>
          <w:bCs/>
          <w:sz w:val="26"/>
          <w:szCs w:val="26"/>
        </w:rPr>
        <w:t xml:space="preserve"> дорожной деятельности в соответствии с законодательством Российской Федерации</w:t>
      </w:r>
      <w:proofErr w:type="gramStart"/>
      <w:r w:rsidRPr="008D7A71">
        <w:rPr>
          <w:rFonts w:ascii="Times New Roman" w:hAnsi="Times New Roman" w:cs="Times New Roman"/>
          <w:bCs/>
          <w:sz w:val="26"/>
          <w:szCs w:val="26"/>
        </w:rPr>
        <w:t>;</w:t>
      </w:r>
      <w:r w:rsidRPr="008D7A71">
        <w:rPr>
          <w:rFonts w:ascii="Times New Roman" w:hAnsi="Times New Roman" w:cs="Times New Roman"/>
          <w:spacing w:val="-6"/>
          <w:sz w:val="26"/>
          <w:szCs w:val="26"/>
        </w:rPr>
        <w:t>»</w:t>
      </w:r>
      <w:proofErr w:type="gramEnd"/>
      <w:r w:rsidRPr="008D7A71">
        <w:rPr>
          <w:rFonts w:ascii="Times New Roman" w:hAnsi="Times New Roman" w:cs="Times New Roman"/>
          <w:spacing w:val="-6"/>
          <w:sz w:val="26"/>
          <w:szCs w:val="26"/>
        </w:rPr>
        <w:t>;</w:t>
      </w:r>
    </w:p>
    <w:p w:rsidR="008D7A71" w:rsidRPr="008D7A71" w:rsidRDefault="008D7A71" w:rsidP="008D7A71">
      <w:pPr>
        <w:pStyle w:val="ConsPlusNormal"/>
        <w:ind w:left="-142" w:firstLine="54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8D7A71">
        <w:rPr>
          <w:rFonts w:ascii="Times New Roman" w:hAnsi="Times New Roman" w:cs="Times New Roman"/>
          <w:spacing w:val="-6"/>
          <w:sz w:val="26"/>
          <w:szCs w:val="26"/>
        </w:rPr>
        <w:t xml:space="preserve">б) </w:t>
      </w:r>
      <w:r w:rsidRPr="008D7A71">
        <w:rPr>
          <w:rFonts w:ascii="Times New Roman" w:hAnsi="Times New Roman" w:cs="Times New Roman"/>
          <w:b/>
          <w:spacing w:val="-6"/>
          <w:sz w:val="26"/>
          <w:szCs w:val="26"/>
        </w:rPr>
        <w:t>дополнить пунктом 17.2</w:t>
      </w:r>
      <w:r w:rsidRPr="008D7A71">
        <w:rPr>
          <w:rFonts w:ascii="Times New Roman" w:hAnsi="Times New Roman" w:cs="Times New Roman"/>
          <w:spacing w:val="-6"/>
          <w:sz w:val="26"/>
          <w:szCs w:val="26"/>
        </w:rPr>
        <w:t xml:space="preserve"> следующего содержания:</w:t>
      </w:r>
    </w:p>
    <w:p w:rsidR="008D7A71" w:rsidRPr="008D7A71" w:rsidRDefault="008D7A71" w:rsidP="008D7A71">
      <w:pPr>
        <w:pStyle w:val="ConsPlusNormal"/>
        <w:ind w:left="-142" w:firstLine="54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8D7A71">
        <w:rPr>
          <w:rFonts w:ascii="Times New Roman" w:hAnsi="Times New Roman" w:cs="Times New Roman"/>
          <w:spacing w:val="-6"/>
          <w:sz w:val="26"/>
          <w:szCs w:val="26"/>
        </w:rPr>
        <w:t xml:space="preserve">«17.2) </w:t>
      </w:r>
      <w:r w:rsidRPr="008D7A71">
        <w:rPr>
          <w:rFonts w:ascii="Times New Roman" w:hAnsi="Times New Roman" w:cs="Times New Roman"/>
          <w:sz w:val="26"/>
          <w:szCs w:val="26"/>
        </w:rPr>
        <w:t>участие в организации деятельности по накоплению (в том числе раздельному накоплению) и транспортированию твердых коммунальных отходов</w:t>
      </w:r>
      <w:proofErr w:type="gramStart"/>
      <w:r w:rsidRPr="008D7A71">
        <w:rPr>
          <w:rFonts w:ascii="Times New Roman" w:hAnsi="Times New Roman" w:cs="Times New Roman"/>
          <w:sz w:val="26"/>
          <w:szCs w:val="26"/>
        </w:rPr>
        <w:t>;</w:t>
      </w:r>
      <w:r w:rsidRPr="008D7A71">
        <w:rPr>
          <w:rFonts w:ascii="Times New Roman" w:hAnsi="Times New Roman" w:cs="Times New Roman"/>
          <w:spacing w:val="-6"/>
          <w:sz w:val="26"/>
          <w:szCs w:val="26"/>
        </w:rPr>
        <w:t>»</w:t>
      </w:r>
      <w:proofErr w:type="gramEnd"/>
      <w:r w:rsidRPr="008D7A71">
        <w:rPr>
          <w:rFonts w:ascii="Times New Roman" w:hAnsi="Times New Roman" w:cs="Times New Roman"/>
          <w:spacing w:val="-6"/>
          <w:sz w:val="26"/>
          <w:szCs w:val="26"/>
        </w:rPr>
        <w:t>;</w:t>
      </w:r>
    </w:p>
    <w:p w:rsidR="008D7A71" w:rsidRPr="008D7A71" w:rsidRDefault="008D7A71" w:rsidP="008D7A71">
      <w:pPr>
        <w:pStyle w:val="ConsPlusNormal"/>
        <w:ind w:left="-142" w:firstLine="54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8D7A71">
        <w:rPr>
          <w:rFonts w:ascii="Times New Roman" w:hAnsi="Times New Roman" w:cs="Times New Roman"/>
          <w:spacing w:val="-6"/>
          <w:sz w:val="26"/>
          <w:szCs w:val="26"/>
        </w:rPr>
        <w:t xml:space="preserve">в) </w:t>
      </w:r>
      <w:r w:rsidRPr="008D7A71">
        <w:rPr>
          <w:rFonts w:ascii="Times New Roman" w:hAnsi="Times New Roman" w:cs="Times New Roman"/>
          <w:b/>
          <w:spacing w:val="-6"/>
          <w:sz w:val="26"/>
          <w:szCs w:val="26"/>
        </w:rPr>
        <w:t>пункт 18</w:t>
      </w:r>
      <w:r w:rsidRPr="008D7A71">
        <w:rPr>
          <w:rFonts w:ascii="Times New Roman" w:hAnsi="Times New Roman" w:cs="Times New Roman"/>
          <w:spacing w:val="-6"/>
          <w:sz w:val="26"/>
          <w:szCs w:val="26"/>
        </w:rPr>
        <w:t xml:space="preserve"> изложить в следующей редакции:</w:t>
      </w:r>
    </w:p>
    <w:p w:rsidR="008D7A71" w:rsidRPr="008D7A71" w:rsidRDefault="008D7A71" w:rsidP="008D7A71">
      <w:pPr>
        <w:autoSpaceDE w:val="0"/>
        <w:autoSpaceDN w:val="0"/>
        <w:adjustRightInd w:val="0"/>
        <w:ind w:left="-142" w:firstLine="540"/>
        <w:jc w:val="both"/>
        <w:rPr>
          <w:spacing w:val="-6"/>
          <w:sz w:val="26"/>
          <w:szCs w:val="26"/>
        </w:rPr>
      </w:pPr>
      <w:r w:rsidRPr="008D7A71">
        <w:rPr>
          <w:spacing w:val="-6"/>
          <w:sz w:val="26"/>
          <w:szCs w:val="26"/>
        </w:rPr>
        <w:t xml:space="preserve">«18) утверждение правил благоустройства территории </w:t>
      </w:r>
      <w:proofErr w:type="spellStart"/>
      <w:r w:rsidRPr="008D7A71">
        <w:rPr>
          <w:spacing w:val="-6"/>
          <w:sz w:val="26"/>
          <w:szCs w:val="26"/>
        </w:rPr>
        <w:t>Соловцовского</w:t>
      </w:r>
      <w:proofErr w:type="spellEnd"/>
      <w:r w:rsidRPr="008D7A71">
        <w:rPr>
          <w:spacing w:val="-6"/>
          <w:sz w:val="26"/>
          <w:szCs w:val="26"/>
        </w:rPr>
        <w:t xml:space="preserve"> сельсовета, осуществление контроля за их соблюдением, организация благоустройства территории </w:t>
      </w:r>
      <w:proofErr w:type="spellStart"/>
      <w:r w:rsidRPr="008D7A71">
        <w:rPr>
          <w:spacing w:val="-6"/>
          <w:sz w:val="26"/>
          <w:szCs w:val="26"/>
        </w:rPr>
        <w:t>Соловцовского</w:t>
      </w:r>
      <w:proofErr w:type="spellEnd"/>
      <w:r w:rsidRPr="008D7A71">
        <w:rPr>
          <w:spacing w:val="-6"/>
          <w:sz w:val="26"/>
          <w:szCs w:val="26"/>
        </w:rPr>
        <w:t xml:space="preserve"> сельсовета в соответствии с указанными правилами</w:t>
      </w:r>
      <w:proofErr w:type="gramStart"/>
      <w:r w:rsidRPr="008D7A71">
        <w:rPr>
          <w:spacing w:val="-6"/>
          <w:sz w:val="26"/>
          <w:szCs w:val="26"/>
        </w:rPr>
        <w:t>;»</w:t>
      </w:r>
      <w:proofErr w:type="gramEnd"/>
      <w:r w:rsidRPr="008D7A71">
        <w:rPr>
          <w:spacing w:val="-6"/>
          <w:sz w:val="26"/>
          <w:szCs w:val="26"/>
        </w:rPr>
        <w:t>;</w:t>
      </w:r>
    </w:p>
    <w:p w:rsidR="008D7A71" w:rsidRPr="008D7A71" w:rsidRDefault="008D7A71" w:rsidP="008D7A71">
      <w:pPr>
        <w:pStyle w:val="ConsPlusNormal"/>
        <w:ind w:left="-142" w:firstLine="54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8D7A71">
        <w:rPr>
          <w:rFonts w:ascii="Times New Roman" w:hAnsi="Times New Roman" w:cs="Times New Roman"/>
          <w:spacing w:val="-6"/>
          <w:sz w:val="26"/>
          <w:szCs w:val="26"/>
        </w:rPr>
        <w:t xml:space="preserve">2) </w:t>
      </w:r>
      <w:r w:rsidRPr="008D7A71">
        <w:rPr>
          <w:rFonts w:ascii="Times New Roman" w:hAnsi="Times New Roman" w:cs="Times New Roman"/>
          <w:b/>
          <w:spacing w:val="-6"/>
          <w:sz w:val="26"/>
          <w:szCs w:val="26"/>
        </w:rPr>
        <w:t>пункт 12 части 1 статьи 5</w:t>
      </w:r>
      <w:r w:rsidRPr="008D7A71">
        <w:rPr>
          <w:rFonts w:ascii="Times New Roman" w:hAnsi="Times New Roman" w:cs="Times New Roman"/>
          <w:spacing w:val="-6"/>
          <w:sz w:val="26"/>
          <w:szCs w:val="26"/>
        </w:rPr>
        <w:t xml:space="preserve"> признать утратившим силу;</w:t>
      </w:r>
    </w:p>
    <w:p w:rsidR="008D7A71" w:rsidRPr="008D7A71" w:rsidRDefault="008D7A71" w:rsidP="008D7A71">
      <w:pPr>
        <w:pStyle w:val="ConsPlusNormal"/>
        <w:ind w:left="-142" w:firstLine="54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8D7A71">
        <w:rPr>
          <w:rFonts w:ascii="Times New Roman" w:hAnsi="Times New Roman" w:cs="Times New Roman"/>
          <w:spacing w:val="-6"/>
          <w:sz w:val="26"/>
          <w:szCs w:val="26"/>
        </w:rPr>
        <w:t xml:space="preserve">3) </w:t>
      </w:r>
      <w:r w:rsidRPr="008D7A71">
        <w:rPr>
          <w:rFonts w:ascii="Times New Roman" w:hAnsi="Times New Roman" w:cs="Times New Roman"/>
          <w:b/>
          <w:spacing w:val="-6"/>
          <w:sz w:val="26"/>
          <w:szCs w:val="26"/>
        </w:rPr>
        <w:t>статью 13</w:t>
      </w:r>
      <w:r w:rsidRPr="008D7A71">
        <w:rPr>
          <w:rFonts w:ascii="Times New Roman" w:hAnsi="Times New Roman" w:cs="Times New Roman"/>
          <w:spacing w:val="-6"/>
          <w:sz w:val="26"/>
          <w:szCs w:val="26"/>
        </w:rPr>
        <w:t xml:space="preserve"> изложить в следующей редакции:</w:t>
      </w:r>
    </w:p>
    <w:p w:rsidR="008D7A71" w:rsidRPr="008D7A71" w:rsidRDefault="008D7A71" w:rsidP="008D7A71">
      <w:pPr>
        <w:pStyle w:val="ConsPlusNormal"/>
        <w:ind w:left="-142" w:firstLine="54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8D7A71">
        <w:rPr>
          <w:rFonts w:ascii="Times New Roman" w:hAnsi="Times New Roman" w:cs="Times New Roman"/>
          <w:spacing w:val="-6"/>
          <w:sz w:val="26"/>
          <w:szCs w:val="26"/>
        </w:rPr>
        <w:t>«Статья 13. Публичные слушания, общественные обсуждения</w:t>
      </w:r>
    </w:p>
    <w:p w:rsidR="008D7A71" w:rsidRPr="008D7A71" w:rsidRDefault="008D7A71" w:rsidP="008D7A71">
      <w:pPr>
        <w:pStyle w:val="ConsPlusNormal"/>
        <w:ind w:left="-142" w:firstLine="54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8D7A71">
        <w:rPr>
          <w:rFonts w:ascii="Times New Roman" w:hAnsi="Times New Roman" w:cs="Times New Roman"/>
          <w:spacing w:val="-6"/>
          <w:sz w:val="26"/>
          <w:szCs w:val="26"/>
        </w:rPr>
        <w:lastRenderedPageBreak/>
        <w:t xml:space="preserve">1. Для обсуждения проектов муниципальных правовых актов </w:t>
      </w:r>
      <w:proofErr w:type="spellStart"/>
      <w:r w:rsidRPr="008D7A71">
        <w:rPr>
          <w:rFonts w:ascii="Times New Roman" w:hAnsi="Times New Roman" w:cs="Times New Roman"/>
          <w:spacing w:val="-6"/>
          <w:sz w:val="26"/>
          <w:szCs w:val="26"/>
        </w:rPr>
        <w:t>Соловцовского</w:t>
      </w:r>
      <w:proofErr w:type="spellEnd"/>
      <w:r w:rsidRPr="008D7A71">
        <w:rPr>
          <w:rFonts w:ascii="Times New Roman" w:hAnsi="Times New Roman" w:cs="Times New Roman"/>
          <w:spacing w:val="-6"/>
          <w:sz w:val="26"/>
          <w:szCs w:val="26"/>
        </w:rPr>
        <w:t xml:space="preserve"> сельсовета по вопросам местного значения с участием жителей </w:t>
      </w:r>
      <w:proofErr w:type="spellStart"/>
      <w:r w:rsidRPr="008D7A71">
        <w:rPr>
          <w:rFonts w:ascii="Times New Roman" w:hAnsi="Times New Roman" w:cs="Times New Roman"/>
          <w:spacing w:val="-6"/>
          <w:sz w:val="26"/>
          <w:szCs w:val="26"/>
        </w:rPr>
        <w:t>Соловцовского</w:t>
      </w:r>
      <w:proofErr w:type="spellEnd"/>
      <w:r w:rsidRPr="008D7A71">
        <w:rPr>
          <w:rFonts w:ascii="Times New Roman" w:hAnsi="Times New Roman" w:cs="Times New Roman"/>
          <w:spacing w:val="-6"/>
          <w:sz w:val="26"/>
          <w:szCs w:val="26"/>
        </w:rPr>
        <w:t xml:space="preserve"> сельсовета Комитетом местного самоуправления, главой </w:t>
      </w:r>
      <w:proofErr w:type="spellStart"/>
      <w:r w:rsidRPr="008D7A71">
        <w:rPr>
          <w:rFonts w:ascii="Times New Roman" w:hAnsi="Times New Roman" w:cs="Times New Roman"/>
          <w:spacing w:val="-6"/>
          <w:sz w:val="26"/>
          <w:szCs w:val="26"/>
        </w:rPr>
        <w:t>Соловцовского</w:t>
      </w:r>
      <w:proofErr w:type="spellEnd"/>
      <w:r w:rsidRPr="008D7A71">
        <w:rPr>
          <w:rFonts w:ascii="Times New Roman" w:hAnsi="Times New Roman" w:cs="Times New Roman"/>
          <w:spacing w:val="-6"/>
          <w:sz w:val="26"/>
          <w:szCs w:val="26"/>
        </w:rPr>
        <w:t xml:space="preserve"> сельсовета могут проводиться публичные слушания.</w:t>
      </w:r>
    </w:p>
    <w:p w:rsidR="008D7A71" w:rsidRPr="008D7A71" w:rsidRDefault="008D7A71" w:rsidP="008D7A71">
      <w:pPr>
        <w:adjustRightInd w:val="0"/>
        <w:ind w:left="-142" w:firstLine="567"/>
        <w:jc w:val="both"/>
        <w:rPr>
          <w:spacing w:val="-6"/>
          <w:sz w:val="26"/>
          <w:szCs w:val="26"/>
        </w:rPr>
      </w:pPr>
      <w:r w:rsidRPr="008D7A71">
        <w:rPr>
          <w:spacing w:val="-6"/>
          <w:sz w:val="26"/>
          <w:szCs w:val="26"/>
        </w:rPr>
        <w:t>2. По проектам и вопросам, указанным в части 3 статьи 28 Федерального закона «Об общих принципах организации местного самоуправления в Российской Федерации» проводятся публичные слушания, порядок организации и проведения которых определяется решением Комитета местного самоуправления.</w:t>
      </w:r>
    </w:p>
    <w:p w:rsidR="008D7A71" w:rsidRPr="008D7A71" w:rsidRDefault="008D7A71" w:rsidP="008D7A71">
      <w:pPr>
        <w:adjustRightInd w:val="0"/>
        <w:ind w:left="-142" w:firstLine="567"/>
        <w:jc w:val="both"/>
        <w:rPr>
          <w:spacing w:val="-6"/>
          <w:sz w:val="26"/>
          <w:szCs w:val="26"/>
        </w:rPr>
      </w:pPr>
      <w:r w:rsidRPr="008D7A71">
        <w:rPr>
          <w:spacing w:val="-6"/>
          <w:sz w:val="26"/>
          <w:szCs w:val="26"/>
        </w:rPr>
        <w:t>По проектам и вопросам, указанным в части 5 статьи 28 Федерального закона «Об общих принципах организации местного самоуправления в Российской Федерации» проводятся общественные обсуждения или публичные слушания, порядок организации и проведения которых определяется решением Комитета местного самоуправления.</w:t>
      </w:r>
    </w:p>
    <w:p w:rsidR="008D7A71" w:rsidRPr="008D7A71" w:rsidRDefault="008D7A71" w:rsidP="008D7A71">
      <w:pPr>
        <w:adjustRightInd w:val="0"/>
        <w:ind w:left="-142" w:firstLine="567"/>
        <w:jc w:val="both"/>
        <w:rPr>
          <w:spacing w:val="-6"/>
          <w:sz w:val="26"/>
          <w:szCs w:val="26"/>
        </w:rPr>
      </w:pPr>
      <w:r w:rsidRPr="008D7A71">
        <w:rPr>
          <w:spacing w:val="-6"/>
          <w:sz w:val="26"/>
          <w:szCs w:val="26"/>
        </w:rPr>
        <w:t>3. Результаты публичных слушаний и общественных обсуждений подлежат официальному опубликованию (обнародованию).»;</w:t>
      </w:r>
    </w:p>
    <w:p w:rsidR="008D7A71" w:rsidRPr="008D7A71" w:rsidRDefault="008D7A71" w:rsidP="008D7A71">
      <w:pPr>
        <w:pStyle w:val="ConsPlusNormal"/>
        <w:ind w:left="-142" w:firstLine="54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8D7A71">
        <w:rPr>
          <w:rFonts w:ascii="Times New Roman" w:hAnsi="Times New Roman" w:cs="Times New Roman"/>
          <w:spacing w:val="-6"/>
          <w:sz w:val="26"/>
          <w:szCs w:val="26"/>
        </w:rPr>
        <w:t xml:space="preserve">4) </w:t>
      </w:r>
      <w:r w:rsidRPr="008D7A71">
        <w:rPr>
          <w:rFonts w:ascii="Times New Roman" w:hAnsi="Times New Roman" w:cs="Times New Roman"/>
          <w:b/>
          <w:spacing w:val="-6"/>
          <w:sz w:val="26"/>
          <w:szCs w:val="26"/>
        </w:rPr>
        <w:t>в части 7 статьи 20</w:t>
      </w:r>
      <w:r w:rsidRPr="008D7A71">
        <w:rPr>
          <w:rFonts w:ascii="Times New Roman" w:hAnsi="Times New Roman" w:cs="Times New Roman"/>
          <w:spacing w:val="-6"/>
          <w:sz w:val="26"/>
          <w:szCs w:val="26"/>
        </w:rPr>
        <w:t>:</w:t>
      </w:r>
    </w:p>
    <w:p w:rsidR="008D7A71" w:rsidRPr="008D7A71" w:rsidRDefault="008D7A71" w:rsidP="008D7A71">
      <w:pPr>
        <w:pStyle w:val="ConsPlusNormal"/>
        <w:ind w:left="-142" w:firstLine="54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8D7A71">
        <w:rPr>
          <w:rFonts w:ascii="Times New Roman" w:hAnsi="Times New Roman" w:cs="Times New Roman"/>
          <w:spacing w:val="-6"/>
          <w:sz w:val="26"/>
          <w:szCs w:val="26"/>
        </w:rPr>
        <w:t xml:space="preserve">а) </w:t>
      </w:r>
      <w:r w:rsidRPr="008D7A71">
        <w:rPr>
          <w:rFonts w:ascii="Times New Roman" w:hAnsi="Times New Roman" w:cs="Times New Roman"/>
          <w:b/>
          <w:spacing w:val="-6"/>
          <w:sz w:val="26"/>
          <w:szCs w:val="26"/>
        </w:rPr>
        <w:t>пункт 4</w:t>
      </w:r>
      <w:r w:rsidRPr="008D7A71">
        <w:rPr>
          <w:rFonts w:ascii="Times New Roman" w:hAnsi="Times New Roman" w:cs="Times New Roman"/>
          <w:spacing w:val="-6"/>
          <w:sz w:val="26"/>
          <w:szCs w:val="26"/>
        </w:rPr>
        <w:t xml:space="preserve"> изложить в следующей редакции:</w:t>
      </w:r>
    </w:p>
    <w:p w:rsidR="008D7A71" w:rsidRPr="008D7A71" w:rsidRDefault="008D7A71" w:rsidP="008D7A71">
      <w:pPr>
        <w:pStyle w:val="ConsPlusNormal"/>
        <w:ind w:left="-142" w:firstLine="54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8D7A71">
        <w:rPr>
          <w:rFonts w:ascii="Times New Roman" w:hAnsi="Times New Roman" w:cs="Times New Roman"/>
          <w:spacing w:val="-6"/>
          <w:sz w:val="26"/>
          <w:szCs w:val="26"/>
        </w:rPr>
        <w:t xml:space="preserve">«4) утверждение стратегии социально-экономического развития </w:t>
      </w:r>
      <w:proofErr w:type="spellStart"/>
      <w:r w:rsidRPr="008D7A71">
        <w:rPr>
          <w:rFonts w:ascii="Times New Roman" w:hAnsi="Times New Roman" w:cs="Times New Roman"/>
          <w:spacing w:val="-6"/>
          <w:sz w:val="26"/>
          <w:szCs w:val="26"/>
        </w:rPr>
        <w:t>Соловцовского</w:t>
      </w:r>
      <w:proofErr w:type="spellEnd"/>
      <w:r w:rsidRPr="008D7A71">
        <w:rPr>
          <w:rFonts w:ascii="Times New Roman" w:hAnsi="Times New Roman" w:cs="Times New Roman"/>
          <w:spacing w:val="-6"/>
          <w:sz w:val="26"/>
          <w:szCs w:val="26"/>
        </w:rPr>
        <w:t xml:space="preserve"> сельсовета</w:t>
      </w:r>
      <w:proofErr w:type="gramStart"/>
      <w:r w:rsidRPr="008D7A71">
        <w:rPr>
          <w:rFonts w:ascii="Times New Roman" w:hAnsi="Times New Roman" w:cs="Times New Roman"/>
          <w:spacing w:val="-6"/>
          <w:sz w:val="26"/>
          <w:szCs w:val="26"/>
        </w:rPr>
        <w:t>;»</w:t>
      </w:r>
      <w:proofErr w:type="gramEnd"/>
      <w:r w:rsidRPr="008D7A71">
        <w:rPr>
          <w:rFonts w:ascii="Times New Roman" w:hAnsi="Times New Roman" w:cs="Times New Roman"/>
          <w:spacing w:val="-6"/>
          <w:sz w:val="26"/>
          <w:szCs w:val="26"/>
        </w:rPr>
        <w:t>;</w:t>
      </w:r>
    </w:p>
    <w:p w:rsidR="008D7A71" w:rsidRPr="008D7A71" w:rsidRDefault="008D7A71" w:rsidP="008D7A71">
      <w:pPr>
        <w:pStyle w:val="ConsPlusNormal"/>
        <w:ind w:left="-142" w:firstLine="54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8D7A71">
        <w:rPr>
          <w:rFonts w:ascii="Times New Roman" w:hAnsi="Times New Roman" w:cs="Times New Roman"/>
          <w:spacing w:val="-6"/>
          <w:sz w:val="26"/>
          <w:szCs w:val="26"/>
        </w:rPr>
        <w:t xml:space="preserve">б) </w:t>
      </w:r>
      <w:r w:rsidRPr="008D7A71">
        <w:rPr>
          <w:rFonts w:ascii="Times New Roman" w:hAnsi="Times New Roman" w:cs="Times New Roman"/>
          <w:b/>
          <w:spacing w:val="-6"/>
          <w:sz w:val="26"/>
          <w:szCs w:val="26"/>
        </w:rPr>
        <w:t>дополнить пунктом 11</w:t>
      </w:r>
      <w:r w:rsidRPr="008D7A71">
        <w:rPr>
          <w:rFonts w:ascii="Times New Roman" w:hAnsi="Times New Roman" w:cs="Times New Roman"/>
          <w:spacing w:val="-6"/>
          <w:sz w:val="26"/>
          <w:szCs w:val="26"/>
        </w:rPr>
        <w:t xml:space="preserve"> следующего содержания:</w:t>
      </w:r>
    </w:p>
    <w:p w:rsidR="008D7A71" w:rsidRPr="008D7A71" w:rsidRDefault="008D7A71" w:rsidP="008D7A71">
      <w:pPr>
        <w:pStyle w:val="ConsPlusNormal"/>
        <w:ind w:left="-142" w:firstLine="54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8D7A71">
        <w:rPr>
          <w:rFonts w:ascii="Times New Roman" w:hAnsi="Times New Roman" w:cs="Times New Roman"/>
          <w:spacing w:val="-6"/>
          <w:sz w:val="26"/>
          <w:szCs w:val="26"/>
        </w:rPr>
        <w:t xml:space="preserve">«11) утверждение правил благоустройства территории </w:t>
      </w:r>
      <w:proofErr w:type="spellStart"/>
      <w:r w:rsidRPr="008D7A71">
        <w:rPr>
          <w:rFonts w:ascii="Times New Roman" w:hAnsi="Times New Roman" w:cs="Times New Roman"/>
          <w:spacing w:val="-6"/>
          <w:sz w:val="26"/>
          <w:szCs w:val="26"/>
        </w:rPr>
        <w:t>Соловцовского</w:t>
      </w:r>
      <w:proofErr w:type="spellEnd"/>
      <w:r w:rsidRPr="008D7A71">
        <w:rPr>
          <w:rFonts w:ascii="Times New Roman" w:hAnsi="Times New Roman" w:cs="Times New Roman"/>
          <w:spacing w:val="-6"/>
          <w:sz w:val="26"/>
          <w:szCs w:val="26"/>
        </w:rPr>
        <w:t xml:space="preserve"> сельсовета</w:t>
      </w:r>
      <w:proofErr w:type="gramStart"/>
      <w:r w:rsidRPr="008D7A71">
        <w:rPr>
          <w:rFonts w:ascii="Times New Roman" w:hAnsi="Times New Roman" w:cs="Times New Roman"/>
          <w:spacing w:val="-6"/>
          <w:sz w:val="26"/>
          <w:szCs w:val="26"/>
        </w:rPr>
        <w:t>.»;</w:t>
      </w:r>
      <w:proofErr w:type="gramEnd"/>
    </w:p>
    <w:p w:rsidR="008D7A71" w:rsidRPr="008D7A71" w:rsidRDefault="008D7A71" w:rsidP="008D7A71">
      <w:pPr>
        <w:pStyle w:val="ConsPlusNormal"/>
        <w:ind w:left="-142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7A71">
        <w:rPr>
          <w:rFonts w:ascii="Times New Roman" w:hAnsi="Times New Roman" w:cs="Times New Roman"/>
          <w:sz w:val="26"/>
          <w:szCs w:val="26"/>
        </w:rPr>
        <w:t xml:space="preserve">5) </w:t>
      </w:r>
      <w:r w:rsidRPr="008D7A71">
        <w:rPr>
          <w:rFonts w:ascii="Times New Roman" w:hAnsi="Times New Roman" w:cs="Times New Roman"/>
          <w:b/>
          <w:sz w:val="26"/>
          <w:szCs w:val="26"/>
        </w:rPr>
        <w:t>статью 22 дополнить частью 11.2</w:t>
      </w:r>
      <w:r w:rsidRPr="008D7A71">
        <w:rPr>
          <w:rFonts w:ascii="Times New Roman" w:hAnsi="Times New Roman" w:cs="Times New Roman"/>
          <w:sz w:val="26"/>
          <w:szCs w:val="26"/>
        </w:rPr>
        <w:t xml:space="preserve"> следующего содержания:</w:t>
      </w:r>
    </w:p>
    <w:p w:rsidR="008D7A71" w:rsidRPr="008D7A71" w:rsidRDefault="008D7A71" w:rsidP="008D7A71">
      <w:pPr>
        <w:adjustRightInd w:val="0"/>
        <w:ind w:left="-284" w:right="-144" w:firstLine="567"/>
        <w:jc w:val="both"/>
        <w:rPr>
          <w:spacing w:val="-6"/>
          <w:sz w:val="26"/>
          <w:szCs w:val="26"/>
        </w:rPr>
      </w:pPr>
      <w:r w:rsidRPr="008D7A71">
        <w:rPr>
          <w:sz w:val="26"/>
          <w:szCs w:val="26"/>
        </w:rPr>
        <w:t>«11.2. В случае</w:t>
      </w:r>
      <w:proofErr w:type="gramStart"/>
      <w:r w:rsidRPr="008D7A71">
        <w:rPr>
          <w:sz w:val="26"/>
          <w:szCs w:val="26"/>
        </w:rPr>
        <w:t>,</w:t>
      </w:r>
      <w:proofErr w:type="gramEnd"/>
      <w:r w:rsidRPr="008D7A71">
        <w:rPr>
          <w:sz w:val="26"/>
          <w:szCs w:val="26"/>
        </w:rPr>
        <w:t xml:space="preserve"> если глава </w:t>
      </w:r>
      <w:proofErr w:type="spellStart"/>
      <w:r w:rsidRPr="008D7A71">
        <w:rPr>
          <w:sz w:val="26"/>
          <w:szCs w:val="26"/>
        </w:rPr>
        <w:t>Соловцовского</w:t>
      </w:r>
      <w:proofErr w:type="spellEnd"/>
      <w:r w:rsidRPr="008D7A71">
        <w:rPr>
          <w:sz w:val="26"/>
          <w:szCs w:val="26"/>
        </w:rPr>
        <w:t xml:space="preserve"> сельсовета, полномочия которого прекращены досрочно на основании правового акта Губернатора Пензенской области об отрешении от должности главы </w:t>
      </w:r>
      <w:proofErr w:type="spellStart"/>
      <w:r w:rsidRPr="008D7A71">
        <w:rPr>
          <w:sz w:val="26"/>
          <w:szCs w:val="26"/>
        </w:rPr>
        <w:t>Соловцовского</w:t>
      </w:r>
      <w:proofErr w:type="spellEnd"/>
      <w:r w:rsidRPr="008D7A71">
        <w:rPr>
          <w:sz w:val="26"/>
          <w:szCs w:val="26"/>
        </w:rPr>
        <w:t xml:space="preserve"> сельсовета либо на основании решения Комитета местного самоуправления об удалении главы </w:t>
      </w:r>
      <w:proofErr w:type="spellStart"/>
      <w:r w:rsidRPr="008D7A71">
        <w:rPr>
          <w:sz w:val="26"/>
          <w:szCs w:val="26"/>
        </w:rPr>
        <w:t>Соловцовского</w:t>
      </w:r>
      <w:proofErr w:type="spellEnd"/>
      <w:r w:rsidRPr="008D7A71">
        <w:rPr>
          <w:sz w:val="26"/>
          <w:szCs w:val="26"/>
        </w:rPr>
        <w:t xml:space="preserve"> сельсовета в отставку, обжалует данные правовой акт или решение в судебном порядке, Комитет местного самоуправления не вправе принимать решение об избрании главы </w:t>
      </w:r>
      <w:proofErr w:type="spellStart"/>
      <w:r w:rsidRPr="008D7A71">
        <w:rPr>
          <w:sz w:val="26"/>
          <w:szCs w:val="26"/>
        </w:rPr>
        <w:t>Соловцовского</w:t>
      </w:r>
      <w:proofErr w:type="spellEnd"/>
      <w:r w:rsidRPr="008D7A71">
        <w:rPr>
          <w:sz w:val="26"/>
          <w:szCs w:val="26"/>
        </w:rPr>
        <w:t xml:space="preserve"> сельсовета из своего состава до вступления решения суда в законную силу</w:t>
      </w:r>
      <w:proofErr w:type="gramStart"/>
      <w:r w:rsidRPr="008D7A71">
        <w:rPr>
          <w:sz w:val="26"/>
          <w:szCs w:val="26"/>
        </w:rPr>
        <w:t>.»;</w:t>
      </w:r>
      <w:proofErr w:type="gramEnd"/>
    </w:p>
    <w:p w:rsidR="008D7A71" w:rsidRPr="008D7A71" w:rsidRDefault="008D7A71" w:rsidP="008D7A71">
      <w:pPr>
        <w:pStyle w:val="ConsPlusNormal"/>
        <w:ind w:left="-142" w:firstLine="54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8D7A71">
        <w:rPr>
          <w:rFonts w:ascii="Times New Roman" w:hAnsi="Times New Roman" w:cs="Times New Roman"/>
          <w:spacing w:val="-6"/>
          <w:sz w:val="26"/>
          <w:szCs w:val="26"/>
        </w:rPr>
        <w:t xml:space="preserve">6) </w:t>
      </w:r>
      <w:r w:rsidRPr="008D7A71">
        <w:rPr>
          <w:rFonts w:ascii="Times New Roman" w:hAnsi="Times New Roman" w:cs="Times New Roman"/>
          <w:b/>
          <w:spacing w:val="-6"/>
          <w:sz w:val="26"/>
          <w:szCs w:val="26"/>
        </w:rPr>
        <w:t>в статье 23</w:t>
      </w:r>
      <w:r w:rsidRPr="008D7A71">
        <w:rPr>
          <w:rFonts w:ascii="Times New Roman" w:hAnsi="Times New Roman" w:cs="Times New Roman"/>
          <w:spacing w:val="-6"/>
          <w:sz w:val="26"/>
          <w:szCs w:val="26"/>
        </w:rPr>
        <w:t xml:space="preserve">: </w:t>
      </w:r>
    </w:p>
    <w:p w:rsidR="008D7A71" w:rsidRPr="008D7A71" w:rsidRDefault="008D7A71" w:rsidP="008D7A71">
      <w:pPr>
        <w:pStyle w:val="ConsPlusNormal"/>
        <w:ind w:left="-142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7A71">
        <w:rPr>
          <w:rFonts w:ascii="Times New Roman" w:hAnsi="Times New Roman" w:cs="Times New Roman"/>
          <w:spacing w:val="-6"/>
          <w:sz w:val="26"/>
          <w:szCs w:val="26"/>
        </w:rPr>
        <w:t xml:space="preserve">а) </w:t>
      </w:r>
      <w:r w:rsidRPr="008D7A71">
        <w:rPr>
          <w:rFonts w:ascii="Times New Roman" w:hAnsi="Times New Roman" w:cs="Times New Roman"/>
          <w:b/>
          <w:sz w:val="26"/>
          <w:szCs w:val="26"/>
        </w:rPr>
        <w:t>пункт 6 части 6</w:t>
      </w:r>
      <w:r w:rsidRPr="008D7A71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8D7A71" w:rsidRPr="008D7A71" w:rsidRDefault="008D7A71" w:rsidP="008D7A71">
      <w:pPr>
        <w:pStyle w:val="ConsPlusNormal"/>
        <w:ind w:left="-142" w:firstLine="54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8D7A71">
        <w:rPr>
          <w:rFonts w:ascii="Times New Roman" w:hAnsi="Times New Roman" w:cs="Times New Roman"/>
          <w:sz w:val="26"/>
          <w:szCs w:val="26"/>
        </w:rPr>
        <w:t xml:space="preserve">«6) </w:t>
      </w:r>
      <w:r w:rsidRPr="008D7A71">
        <w:rPr>
          <w:rFonts w:ascii="Times New Roman" w:eastAsia="Calibri" w:hAnsi="Times New Roman" w:cs="Times New Roman"/>
          <w:sz w:val="26"/>
          <w:szCs w:val="26"/>
          <w:lang w:eastAsia="en-US"/>
        </w:rPr>
        <w:t>осуществляет права и обязанности представителя нанимателя (работодателя) в отношении муниципальных служащих и иных работников администрации</w:t>
      </w:r>
      <w:proofErr w:type="gramStart"/>
      <w:r w:rsidRPr="008D7A71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  <w:r w:rsidRPr="008D7A71">
        <w:rPr>
          <w:rFonts w:ascii="Times New Roman" w:hAnsi="Times New Roman" w:cs="Times New Roman"/>
          <w:sz w:val="26"/>
          <w:szCs w:val="26"/>
        </w:rPr>
        <w:t>»</w:t>
      </w:r>
      <w:proofErr w:type="gramEnd"/>
      <w:r w:rsidRPr="008D7A71">
        <w:rPr>
          <w:rFonts w:ascii="Times New Roman" w:hAnsi="Times New Roman" w:cs="Times New Roman"/>
          <w:sz w:val="26"/>
          <w:szCs w:val="26"/>
        </w:rPr>
        <w:t>;</w:t>
      </w:r>
    </w:p>
    <w:p w:rsidR="008D7A71" w:rsidRPr="008D7A71" w:rsidRDefault="008D7A71" w:rsidP="008D7A71">
      <w:pPr>
        <w:pStyle w:val="ConsPlusNormal"/>
        <w:ind w:left="-142" w:firstLine="54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8D7A71">
        <w:rPr>
          <w:rFonts w:ascii="Times New Roman" w:hAnsi="Times New Roman" w:cs="Times New Roman"/>
          <w:spacing w:val="-6"/>
          <w:sz w:val="26"/>
          <w:szCs w:val="26"/>
        </w:rPr>
        <w:t xml:space="preserve">б) </w:t>
      </w:r>
      <w:r w:rsidRPr="008D7A71">
        <w:rPr>
          <w:rFonts w:ascii="Times New Roman" w:hAnsi="Times New Roman" w:cs="Times New Roman"/>
          <w:b/>
          <w:spacing w:val="-6"/>
          <w:sz w:val="26"/>
          <w:szCs w:val="26"/>
        </w:rPr>
        <w:t xml:space="preserve">часть 9 </w:t>
      </w:r>
      <w:r w:rsidRPr="008D7A71">
        <w:rPr>
          <w:rFonts w:ascii="Times New Roman" w:hAnsi="Times New Roman" w:cs="Times New Roman"/>
          <w:spacing w:val="-6"/>
          <w:sz w:val="26"/>
          <w:szCs w:val="26"/>
        </w:rPr>
        <w:t>изложить в следующей редакции:</w:t>
      </w:r>
    </w:p>
    <w:p w:rsidR="008D7A71" w:rsidRPr="008D7A71" w:rsidRDefault="008D7A71" w:rsidP="008D7A71">
      <w:pPr>
        <w:pStyle w:val="ConsPlusNormal"/>
        <w:ind w:left="-142" w:firstLine="54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8D7A71">
        <w:rPr>
          <w:rFonts w:ascii="Times New Roman" w:hAnsi="Times New Roman" w:cs="Times New Roman"/>
          <w:spacing w:val="-6"/>
          <w:sz w:val="26"/>
          <w:szCs w:val="26"/>
        </w:rPr>
        <w:t>«9.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служащий.</w:t>
      </w:r>
    </w:p>
    <w:p w:rsidR="008D7A71" w:rsidRPr="008D7A71" w:rsidRDefault="008D7A71" w:rsidP="008D7A71">
      <w:pPr>
        <w:adjustRightInd w:val="0"/>
        <w:ind w:left="-142" w:firstLine="540"/>
        <w:jc w:val="both"/>
        <w:rPr>
          <w:spacing w:val="-6"/>
          <w:sz w:val="26"/>
          <w:szCs w:val="26"/>
        </w:rPr>
      </w:pPr>
      <w:r w:rsidRPr="008D7A71">
        <w:rPr>
          <w:spacing w:val="-6"/>
          <w:sz w:val="26"/>
          <w:szCs w:val="26"/>
        </w:rPr>
        <w:t>В случае временного отсутствия главы администрации по причине отпуска, временной нетрудоспособности, командировки его полномочия исполняет муниципальный служащий в соответствии с правовым актом администрации</w:t>
      </w:r>
      <w:proofErr w:type="gramStart"/>
      <w:r w:rsidRPr="008D7A71">
        <w:rPr>
          <w:spacing w:val="-6"/>
          <w:sz w:val="26"/>
          <w:szCs w:val="26"/>
        </w:rPr>
        <w:t>.»;</w:t>
      </w:r>
      <w:proofErr w:type="gramEnd"/>
    </w:p>
    <w:p w:rsidR="008D7A71" w:rsidRPr="008D7A71" w:rsidRDefault="008D7A71" w:rsidP="008D7A71">
      <w:pPr>
        <w:ind w:left="-142" w:firstLine="567"/>
        <w:jc w:val="both"/>
        <w:rPr>
          <w:spacing w:val="-6"/>
          <w:sz w:val="26"/>
          <w:szCs w:val="26"/>
        </w:rPr>
      </w:pPr>
      <w:r w:rsidRPr="008D7A71">
        <w:rPr>
          <w:spacing w:val="-6"/>
          <w:sz w:val="26"/>
          <w:szCs w:val="26"/>
        </w:rPr>
        <w:t xml:space="preserve">в) </w:t>
      </w:r>
      <w:r w:rsidRPr="008D7A71">
        <w:rPr>
          <w:b/>
          <w:spacing w:val="-6"/>
          <w:sz w:val="26"/>
          <w:szCs w:val="26"/>
        </w:rPr>
        <w:t>пункт 8 части 11</w:t>
      </w:r>
      <w:r w:rsidRPr="008D7A71">
        <w:rPr>
          <w:spacing w:val="-6"/>
          <w:sz w:val="26"/>
          <w:szCs w:val="26"/>
        </w:rPr>
        <w:t xml:space="preserve"> изложить в следующей редакции:</w:t>
      </w:r>
    </w:p>
    <w:p w:rsidR="008D7A71" w:rsidRPr="008D7A71" w:rsidRDefault="008D7A71" w:rsidP="008D7A71">
      <w:pPr>
        <w:ind w:left="-142" w:firstLine="567"/>
        <w:jc w:val="both"/>
        <w:rPr>
          <w:spacing w:val="-6"/>
          <w:sz w:val="26"/>
          <w:szCs w:val="26"/>
        </w:rPr>
      </w:pPr>
      <w:r w:rsidRPr="008D7A71">
        <w:rPr>
          <w:spacing w:val="-6"/>
          <w:sz w:val="26"/>
          <w:szCs w:val="26"/>
        </w:rPr>
        <w:t xml:space="preserve">«8) организует сбор статистических показателей, характеризующих состояние экономики и социальной сферы </w:t>
      </w:r>
      <w:proofErr w:type="spellStart"/>
      <w:r w:rsidRPr="008D7A71">
        <w:rPr>
          <w:spacing w:val="-6"/>
          <w:sz w:val="26"/>
          <w:szCs w:val="26"/>
        </w:rPr>
        <w:t>Соловцовского</w:t>
      </w:r>
      <w:proofErr w:type="spellEnd"/>
      <w:r w:rsidRPr="008D7A71">
        <w:rPr>
          <w:spacing w:val="-6"/>
          <w:sz w:val="26"/>
          <w:szCs w:val="26"/>
        </w:rPr>
        <w:t xml:space="preserve"> сельсовета, и предоставляет указанные данные органам государственной власти в порядке, установленном Правительством Российской Федерации</w:t>
      </w:r>
      <w:proofErr w:type="gramStart"/>
      <w:r w:rsidRPr="008D7A71">
        <w:rPr>
          <w:spacing w:val="-6"/>
          <w:sz w:val="26"/>
          <w:szCs w:val="26"/>
        </w:rPr>
        <w:t>;»</w:t>
      </w:r>
      <w:proofErr w:type="gramEnd"/>
      <w:r w:rsidRPr="008D7A71">
        <w:rPr>
          <w:spacing w:val="-6"/>
          <w:sz w:val="26"/>
          <w:szCs w:val="26"/>
        </w:rPr>
        <w:t>;</w:t>
      </w:r>
    </w:p>
    <w:p w:rsidR="008D7A71" w:rsidRPr="008D7A71" w:rsidRDefault="008D7A71" w:rsidP="008D7A71">
      <w:pPr>
        <w:ind w:left="-142" w:firstLine="567"/>
        <w:jc w:val="both"/>
        <w:rPr>
          <w:spacing w:val="-6"/>
          <w:sz w:val="26"/>
          <w:szCs w:val="26"/>
        </w:rPr>
      </w:pPr>
      <w:r w:rsidRPr="008D7A71">
        <w:rPr>
          <w:spacing w:val="-6"/>
          <w:sz w:val="26"/>
          <w:szCs w:val="26"/>
        </w:rPr>
        <w:t xml:space="preserve">г) </w:t>
      </w:r>
      <w:r w:rsidRPr="008D7A71">
        <w:rPr>
          <w:b/>
          <w:spacing w:val="-6"/>
          <w:sz w:val="26"/>
          <w:szCs w:val="26"/>
        </w:rPr>
        <w:t>пункт 16 части 11</w:t>
      </w:r>
      <w:r w:rsidRPr="008D7A71">
        <w:rPr>
          <w:spacing w:val="-6"/>
          <w:sz w:val="26"/>
          <w:szCs w:val="26"/>
        </w:rPr>
        <w:t xml:space="preserve"> изложить в следующей редакции:</w:t>
      </w:r>
    </w:p>
    <w:p w:rsidR="008D7A71" w:rsidRPr="008D7A71" w:rsidRDefault="008D7A71" w:rsidP="006A0D6A">
      <w:pPr>
        <w:ind w:left="-142" w:firstLine="567"/>
        <w:rPr>
          <w:spacing w:val="-6"/>
          <w:sz w:val="26"/>
          <w:szCs w:val="26"/>
        </w:rPr>
      </w:pPr>
      <w:r w:rsidRPr="008D7A71">
        <w:rPr>
          <w:spacing w:val="-6"/>
          <w:sz w:val="26"/>
          <w:szCs w:val="26"/>
        </w:rPr>
        <w:t xml:space="preserve">«16) осуществляет полномочия в сфере стратегического планирования, предусмотренные Федеральным законом от 28.06.2014 № 172-ФЗ </w:t>
      </w:r>
      <w:r w:rsidR="006A0D6A">
        <w:rPr>
          <w:spacing w:val="-6"/>
          <w:sz w:val="26"/>
          <w:szCs w:val="26"/>
        </w:rPr>
        <w:t xml:space="preserve"> </w:t>
      </w:r>
      <w:r w:rsidRPr="008D7A71">
        <w:rPr>
          <w:spacing w:val="-6"/>
          <w:sz w:val="26"/>
          <w:szCs w:val="26"/>
        </w:rPr>
        <w:t>«О стратегическом планировании в Российской Федерации»</w:t>
      </w:r>
      <w:proofErr w:type="gramStart"/>
      <w:r w:rsidRPr="008D7A71">
        <w:rPr>
          <w:spacing w:val="-6"/>
          <w:sz w:val="26"/>
          <w:szCs w:val="26"/>
        </w:rPr>
        <w:t>;»</w:t>
      </w:r>
      <w:proofErr w:type="gramEnd"/>
      <w:r w:rsidRPr="008D7A71">
        <w:rPr>
          <w:spacing w:val="-6"/>
          <w:sz w:val="26"/>
          <w:szCs w:val="26"/>
        </w:rPr>
        <w:t>;</w:t>
      </w:r>
    </w:p>
    <w:p w:rsidR="008D7A71" w:rsidRPr="008D7A71" w:rsidRDefault="008D7A71" w:rsidP="008D7A71">
      <w:pPr>
        <w:ind w:left="-142" w:firstLine="567"/>
        <w:jc w:val="both"/>
        <w:rPr>
          <w:spacing w:val="-6"/>
          <w:sz w:val="26"/>
          <w:szCs w:val="26"/>
        </w:rPr>
      </w:pPr>
      <w:r w:rsidRPr="008D7A71">
        <w:rPr>
          <w:sz w:val="26"/>
          <w:szCs w:val="26"/>
        </w:rPr>
        <w:t xml:space="preserve">7) </w:t>
      </w:r>
      <w:r w:rsidRPr="008D7A71">
        <w:rPr>
          <w:b/>
          <w:sz w:val="26"/>
          <w:szCs w:val="26"/>
        </w:rPr>
        <w:t>статью 52 дополнить частью 10</w:t>
      </w:r>
      <w:r w:rsidRPr="008D7A71">
        <w:rPr>
          <w:sz w:val="26"/>
          <w:szCs w:val="26"/>
        </w:rPr>
        <w:t xml:space="preserve"> следующего содержания:</w:t>
      </w:r>
    </w:p>
    <w:p w:rsidR="008D7A71" w:rsidRPr="008D7A71" w:rsidRDefault="008D7A71" w:rsidP="008D7A71">
      <w:pPr>
        <w:ind w:left="-142" w:firstLine="567"/>
        <w:jc w:val="both"/>
        <w:rPr>
          <w:spacing w:val="-6"/>
          <w:sz w:val="26"/>
          <w:szCs w:val="26"/>
        </w:rPr>
      </w:pPr>
      <w:r w:rsidRPr="008D7A71">
        <w:rPr>
          <w:sz w:val="26"/>
          <w:szCs w:val="26"/>
        </w:rPr>
        <w:t>«10. Пункт 5 части 1.1 статьи 4 настоящего Устава утрачивает силу, а пункт 5.1 части 1.1 статьи 4 настоящего Устава вступает в силу 30.12.2018.</w:t>
      </w:r>
    </w:p>
    <w:p w:rsidR="008D7A71" w:rsidRPr="008D7A71" w:rsidRDefault="008D7A71" w:rsidP="008D7A71">
      <w:pPr>
        <w:ind w:left="-142" w:firstLine="567"/>
        <w:jc w:val="both"/>
        <w:rPr>
          <w:spacing w:val="-6"/>
          <w:sz w:val="26"/>
          <w:szCs w:val="26"/>
        </w:rPr>
      </w:pPr>
      <w:r w:rsidRPr="008D7A71">
        <w:rPr>
          <w:sz w:val="26"/>
          <w:szCs w:val="26"/>
        </w:rPr>
        <w:lastRenderedPageBreak/>
        <w:t>Пункт 17.1 части 1.1 статьи 4 настоящего Устава утрачивает силу, а пункт 17.2 части 1.1 статьи 4 настоящего Устава вступает в силу 01.01.2019.».</w:t>
      </w:r>
    </w:p>
    <w:p w:rsidR="008D7A71" w:rsidRPr="008D7A71" w:rsidRDefault="008D7A71" w:rsidP="008D7A71">
      <w:pPr>
        <w:autoSpaceDE w:val="0"/>
        <w:autoSpaceDN w:val="0"/>
        <w:adjustRightInd w:val="0"/>
        <w:ind w:left="-142" w:firstLine="540"/>
        <w:jc w:val="both"/>
        <w:rPr>
          <w:color w:val="000000"/>
          <w:spacing w:val="-6"/>
          <w:sz w:val="26"/>
          <w:szCs w:val="26"/>
        </w:rPr>
      </w:pPr>
      <w:r w:rsidRPr="008D7A71">
        <w:rPr>
          <w:color w:val="000000"/>
          <w:spacing w:val="-6"/>
          <w:sz w:val="26"/>
          <w:szCs w:val="26"/>
        </w:rPr>
        <w:t xml:space="preserve">2. Принять настоящее решение на сессии Комитета местного самоуправления </w:t>
      </w:r>
      <w:proofErr w:type="spellStart"/>
      <w:r w:rsidRPr="008D7A71">
        <w:rPr>
          <w:color w:val="000000"/>
          <w:spacing w:val="-6"/>
          <w:sz w:val="26"/>
          <w:szCs w:val="26"/>
        </w:rPr>
        <w:t>Соловцовского</w:t>
      </w:r>
      <w:proofErr w:type="spellEnd"/>
      <w:r w:rsidRPr="008D7A71">
        <w:rPr>
          <w:color w:val="000000"/>
          <w:spacing w:val="-6"/>
          <w:sz w:val="26"/>
          <w:szCs w:val="26"/>
        </w:rPr>
        <w:t xml:space="preserve"> сельсовета </w:t>
      </w:r>
      <w:proofErr w:type="spellStart"/>
      <w:r w:rsidRPr="008D7A71">
        <w:rPr>
          <w:color w:val="000000"/>
          <w:spacing w:val="-6"/>
          <w:sz w:val="26"/>
          <w:szCs w:val="26"/>
        </w:rPr>
        <w:t>Иссинского</w:t>
      </w:r>
      <w:proofErr w:type="spellEnd"/>
      <w:r w:rsidRPr="008D7A71">
        <w:rPr>
          <w:color w:val="000000"/>
          <w:spacing w:val="-6"/>
          <w:sz w:val="26"/>
          <w:szCs w:val="26"/>
        </w:rPr>
        <w:t xml:space="preserve"> района Пензенской области.</w:t>
      </w:r>
    </w:p>
    <w:p w:rsidR="008D7A71" w:rsidRPr="008D7A71" w:rsidRDefault="008D7A71" w:rsidP="008D7A71">
      <w:pPr>
        <w:autoSpaceDE w:val="0"/>
        <w:autoSpaceDN w:val="0"/>
        <w:adjustRightInd w:val="0"/>
        <w:ind w:left="-142" w:firstLine="540"/>
        <w:jc w:val="both"/>
        <w:rPr>
          <w:spacing w:val="-6"/>
          <w:sz w:val="26"/>
          <w:szCs w:val="26"/>
        </w:rPr>
      </w:pPr>
      <w:r w:rsidRPr="008D7A71">
        <w:rPr>
          <w:spacing w:val="-6"/>
          <w:sz w:val="26"/>
          <w:szCs w:val="26"/>
        </w:rPr>
        <w:t>3. Направить настоящее решение на государственную регистрацию в Управление Министерства юстиции Российской Федерации по Пензенской области.</w:t>
      </w:r>
    </w:p>
    <w:p w:rsidR="008D7A71" w:rsidRPr="008D7A71" w:rsidRDefault="008D7A71" w:rsidP="008D7A71">
      <w:pPr>
        <w:autoSpaceDE w:val="0"/>
        <w:autoSpaceDN w:val="0"/>
        <w:adjustRightInd w:val="0"/>
        <w:jc w:val="both"/>
        <w:outlineLvl w:val="0"/>
        <w:rPr>
          <w:color w:val="000000"/>
          <w:spacing w:val="-6"/>
          <w:sz w:val="26"/>
          <w:szCs w:val="26"/>
        </w:rPr>
      </w:pPr>
      <w:r w:rsidRPr="008D7A71">
        <w:rPr>
          <w:spacing w:val="-6"/>
          <w:sz w:val="26"/>
          <w:szCs w:val="26"/>
        </w:rPr>
        <w:t xml:space="preserve">4. Опубликовать настоящее решение </w:t>
      </w:r>
      <w:r w:rsidRPr="008D7A71">
        <w:rPr>
          <w:sz w:val="26"/>
          <w:szCs w:val="26"/>
        </w:rPr>
        <w:t xml:space="preserve">в  информационном бюллетене «Сельский вестник» </w:t>
      </w:r>
      <w:r w:rsidRPr="008D7A71">
        <w:rPr>
          <w:spacing w:val="-6"/>
          <w:sz w:val="26"/>
          <w:szCs w:val="26"/>
        </w:rPr>
        <w:t>в течение семи дней со дня его поступления из Управления Министерства юстиции Российской Федерации по Пензенской области после государственной регистрации.</w:t>
      </w:r>
    </w:p>
    <w:p w:rsidR="008D7A71" w:rsidRPr="008D7A71" w:rsidRDefault="008D7A71" w:rsidP="008D7A71">
      <w:pPr>
        <w:adjustRightInd w:val="0"/>
        <w:ind w:left="-567" w:right="-286" w:firstLine="540"/>
        <w:jc w:val="both"/>
        <w:rPr>
          <w:sz w:val="26"/>
          <w:szCs w:val="26"/>
        </w:rPr>
      </w:pPr>
      <w:r w:rsidRPr="008D7A71">
        <w:rPr>
          <w:spacing w:val="-6"/>
          <w:sz w:val="26"/>
          <w:szCs w:val="26"/>
        </w:rPr>
        <w:t>5. Настоящее решение вступает в силу после его официального опубликования</w:t>
      </w:r>
      <w:r w:rsidR="006A0D6A">
        <w:rPr>
          <w:spacing w:val="-6"/>
          <w:sz w:val="26"/>
          <w:szCs w:val="26"/>
        </w:rPr>
        <w:t>.</w:t>
      </w:r>
    </w:p>
    <w:p w:rsidR="008D7A71" w:rsidRPr="008D7A71" w:rsidRDefault="008D7A71" w:rsidP="008D7A71">
      <w:pPr>
        <w:autoSpaceDE w:val="0"/>
        <w:autoSpaceDN w:val="0"/>
        <w:adjustRightInd w:val="0"/>
        <w:ind w:left="-142" w:firstLine="540"/>
        <w:jc w:val="both"/>
        <w:rPr>
          <w:spacing w:val="-6"/>
          <w:sz w:val="26"/>
          <w:szCs w:val="26"/>
        </w:rPr>
      </w:pPr>
    </w:p>
    <w:p w:rsidR="008D7A71" w:rsidRPr="008D7A71" w:rsidRDefault="008D7A71" w:rsidP="008D7A71">
      <w:pPr>
        <w:autoSpaceDE w:val="0"/>
        <w:autoSpaceDN w:val="0"/>
        <w:adjustRightInd w:val="0"/>
        <w:ind w:left="-142" w:firstLine="540"/>
        <w:jc w:val="both"/>
        <w:rPr>
          <w:color w:val="000000"/>
          <w:spacing w:val="-6"/>
          <w:sz w:val="26"/>
          <w:szCs w:val="26"/>
        </w:rPr>
      </w:pPr>
    </w:p>
    <w:p w:rsidR="008D7A71" w:rsidRPr="008D7A71" w:rsidRDefault="008D7A71" w:rsidP="008D7A71">
      <w:pPr>
        <w:pStyle w:val="aff"/>
        <w:ind w:left="-142"/>
        <w:jc w:val="both"/>
        <w:rPr>
          <w:rFonts w:ascii="Times New Roman" w:hAnsi="Times New Roman"/>
          <w:spacing w:val="-6"/>
          <w:sz w:val="26"/>
          <w:szCs w:val="26"/>
        </w:rPr>
      </w:pPr>
      <w:r w:rsidRPr="008D7A71">
        <w:rPr>
          <w:rFonts w:ascii="Times New Roman" w:hAnsi="Times New Roman"/>
          <w:spacing w:val="-6"/>
          <w:sz w:val="26"/>
          <w:szCs w:val="26"/>
        </w:rPr>
        <w:t xml:space="preserve">Глава </w:t>
      </w:r>
      <w:proofErr w:type="spellStart"/>
      <w:r w:rsidRPr="008D7A71">
        <w:rPr>
          <w:rFonts w:ascii="Times New Roman" w:hAnsi="Times New Roman"/>
          <w:spacing w:val="-6"/>
          <w:sz w:val="26"/>
          <w:szCs w:val="26"/>
        </w:rPr>
        <w:t>Соловцовского</w:t>
      </w:r>
      <w:proofErr w:type="spellEnd"/>
      <w:r w:rsidRPr="008D7A71">
        <w:rPr>
          <w:rFonts w:ascii="Times New Roman" w:hAnsi="Times New Roman"/>
          <w:spacing w:val="-6"/>
          <w:sz w:val="26"/>
          <w:szCs w:val="26"/>
        </w:rPr>
        <w:t xml:space="preserve"> сельсовета</w:t>
      </w:r>
    </w:p>
    <w:p w:rsidR="008D7A71" w:rsidRDefault="008D7A71" w:rsidP="008D7A71">
      <w:pPr>
        <w:pStyle w:val="aff"/>
        <w:ind w:left="-142"/>
        <w:jc w:val="both"/>
        <w:rPr>
          <w:rFonts w:ascii="Times New Roman" w:hAnsi="Times New Roman"/>
          <w:spacing w:val="-6"/>
          <w:sz w:val="26"/>
          <w:szCs w:val="26"/>
        </w:rPr>
      </w:pPr>
      <w:proofErr w:type="spellStart"/>
      <w:r w:rsidRPr="008D7A71">
        <w:rPr>
          <w:rFonts w:ascii="Times New Roman" w:hAnsi="Times New Roman"/>
          <w:spacing w:val="-6"/>
          <w:sz w:val="26"/>
          <w:szCs w:val="26"/>
        </w:rPr>
        <w:t>Иссинского</w:t>
      </w:r>
      <w:proofErr w:type="spellEnd"/>
      <w:r w:rsidRPr="008D7A71">
        <w:rPr>
          <w:rFonts w:ascii="Times New Roman" w:hAnsi="Times New Roman"/>
          <w:spacing w:val="-6"/>
          <w:sz w:val="26"/>
          <w:szCs w:val="26"/>
        </w:rPr>
        <w:t xml:space="preserve"> района Пензенской области                                                    Е.В. Каширина</w:t>
      </w:r>
    </w:p>
    <w:p w:rsidR="006A0D6A" w:rsidRPr="008D7A71" w:rsidRDefault="006A0D6A" w:rsidP="008D7A71">
      <w:pPr>
        <w:pStyle w:val="aff"/>
        <w:ind w:left="-142"/>
        <w:jc w:val="both"/>
        <w:rPr>
          <w:rFonts w:ascii="Times New Roman" w:hAnsi="Times New Roman"/>
          <w:spacing w:val="-6"/>
          <w:sz w:val="26"/>
          <w:szCs w:val="26"/>
        </w:rPr>
      </w:pPr>
    </w:p>
    <w:p w:rsidR="005B4558" w:rsidRPr="008D7A71" w:rsidRDefault="005B4558" w:rsidP="005E2855">
      <w:pPr>
        <w:jc w:val="center"/>
      </w:pPr>
    </w:p>
    <w:tbl>
      <w:tblPr>
        <w:tblpPr w:leftFromText="180" w:rightFromText="180" w:vertAnchor="text" w:tblpY="1"/>
        <w:tblOverlap w:val="never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5B4558" w:rsidTr="00083FA3">
        <w:tc>
          <w:tcPr>
            <w:tcW w:w="9606" w:type="dxa"/>
          </w:tcPr>
          <w:p w:rsidR="005B4558" w:rsidRPr="00F36553" w:rsidRDefault="005B4558" w:rsidP="00083FA3">
            <w:pPr>
              <w:jc w:val="center"/>
              <w:rPr>
                <w:b/>
                <w:sz w:val="32"/>
                <w:szCs w:val="32"/>
              </w:rPr>
            </w:pPr>
            <w:r w:rsidRPr="00F36553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5B4558" w:rsidRPr="00F36553" w:rsidRDefault="005B4558" w:rsidP="00083FA3">
            <w:pPr>
              <w:jc w:val="center"/>
              <w:rPr>
                <w:b/>
                <w:sz w:val="32"/>
                <w:szCs w:val="32"/>
              </w:rPr>
            </w:pPr>
            <w:r w:rsidRPr="00F36553">
              <w:rPr>
                <w:b/>
                <w:sz w:val="32"/>
                <w:szCs w:val="32"/>
              </w:rPr>
              <w:t>СОЛОВЦОВСКОГО СЕЛЬСОВЕТА</w:t>
            </w:r>
          </w:p>
          <w:p w:rsidR="005B4558" w:rsidRDefault="005B4558" w:rsidP="00083FA3">
            <w:pPr>
              <w:jc w:val="center"/>
              <w:rPr>
                <w:b/>
                <w:sz w:val="36"/>
              </w:rPr>
            </w:pPr>
            <w:r w:rsidRPr="00F36553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5B4558" w:rsidRPr="00655D8B" w:rsidTr="00083FA3">
        <w:trPr>
          <w:trHeight w:val="80"/>
        </w:trPr>
        <w:tc>
          <w:tcPr>
            <w:tcW w:w="9606" w:type="dxa"/>
          </w:tcPr>
          <w:p w:rsidR="005B4558" w:rsidRPr="00655D8B" w:rsidRDefault="005B4558" w:rsidP="00083FA3">
            <w:pPr>
              <w:jc w:val="both"/>
              <w:rPr>
                <w:sz w:val="16"/>
                <w:szCs w:val="16"/>
              </w:rPr>
            </w:pPr>
          </w:p>
        </w:tc>
      </w:tr>
      <w:tr w:rsidR="005B4558" w:rsidTr="00083FA3">
        <w:trPr>
          <w:trHeight w:val="391"/>
        </w:trPr>
        <w:tc>
          <w:tcPr>
            <w:tcW w:w="9606" w:type="dxa"/>
          </w:tcPr>
          <w:p w:rsidR="005B4558" w:rsidRPr="000C3FC7" w:rsidRDefault="005B4558" w:rsidP="005B4558">
            <w:pPr>
              <w:pStyle w:val="3"/>
              <w:jc w:val="center"/>
              <w:rPr>
                <w:b w:val="0"/>
                <w:szCs w:val="28"/>
              </w:rPr>
            </w:pPr>
            <w:proofErr w:type="gramStart"/>
            <w:r w:rsidRPr="000C3FC7">
              <w:rPr>
                <w:b w:val="0"/>
                <w:szCs w:val="28"/>
              </w:rPr>
              <w:t>Р</w:t>
            </w:r>
            <w:proofErr w:type="gramEnd"/>
            <w:r w:rsidRPr="000C3FC7">
              <w:rPr>
                <w:b w:val="0"/>
                <w:szCs w:val="28"/>
              </w:rPr>
              <w:t xml:space="preserve"> Е Ш Е Н И Е</w:t>
            </w:r>
          </w:p>
          <w:p w:rsidR="005B4558" w:rsidRPr="00AF6853" w:rsidRDefault="005B4558" w:rsidP="00083FA3">
            <w:pPr>
              <w:rPr>
                <w:b/>
                <w:i/>
                <w:sz w:val="28"/>
                <w:lang w:eastAsia="en-US"/>
              </w:rPr>
            </w:pPr>
          </w:p>
        </w:tc>
      </w:tr>
      <w:tr w:rsidR="005B4558" w:rsidTr="00083FA3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5B4558" w:rsidTr="00083FA3">
              <w:tc>
                <w:tcPr>
                  <w:tcW w:w="284" w:type="dxa"/>
                  <w:vAlign w:val="bottom"/>
                </w:tcPr>
                <w:p w:rsidR="005B4558" w:rsidRDefault="005B4558" w:rsidP="00083FA3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B4558" w:rsidRPr="00A1653E" w:rsidRDefault="007E056F" w:rsidP="008D7A7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</w:t>
                  </w:r>
                  <w:r w:rsidR="008D7A71">
                    <w:rPr>
                      <w:b/>
                    </w:rPr>
                    <w:t>6</w:t>
                  </w:r>
                  <w:r w:rsidR="005B4558">
                    <w:rPr>
                      <w:b/>
                    </w:rPr>
                    <w:t>.0</w:t>
                  </w:r>
                  <w:r w:rsidR="008D7A71">
                    <w:rPr>
                      <w:b/>
                    </w:rPr>
                    <w:t>3</w:t>
                  </w:r>
                  <w:r w:rsidR="005B4558">
                    <w:rPr>
                      <w:b/>
                    </w:rPr>
                    <w:t>.2018</w:t>
                  </w:r>
                </w:p>
              </w:tc>
              <w:tc>
                <w:tcPr>
                  <w:tcW w:w="397" w:type="dxa"/>
                </w:tcPr>
                <w:p w:rsidR="005B4558" w:rsidRDefault="005B4558" w:rsidP="00083FA3">
                  <w:pPr>
                    <w:jc w:val="center"/>
                  </w:pPr>
                  <w:r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B4558" w:rsidRPr="00A1653E" w:rsidRDefault="005B4558" w:rsidP="008D7A7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  <w:r w:rsidR="008D7A71">
                    <w:rPr>
                      <w:b/>
                    </w:rPr>
                    <w:t>92</w:t>
                  </w:r>
                  <w:r>
                    <w:rPr>
                      <w:b/>
                    </w:rPr>
                    <w:t>-</w:t>
                  </w:r>
                  <w:r w:rsidR="007E056F">
                    <w:rPr>
                      <w:b/>
                    </w:rPr>
                    <w:t>6</w:t>
                  </w:r>
                  <w:r w:rsidR="008D7A71">
                    <w:rPr>
                      <w:b/>
                    </w:rPr>
                    <w:t>1</w:t>
                  </w:r>
                  <w:r>
                    <w:rPr>
                      <w:b/>
                    </w:rPr>
                    <w:t>/2</w:t>
                  </w:r>
                </w:p>
              </w:tc>
            </w:tr>
            <w:tr w:rsidR="005B4558" w:rsidTr="00083FA3">
              <w:tc>
                <w:tcPr>
                  <w:tcW w:w="4650" w:type="dxa"/>
                  <w:gridSpan w:val="4"/>
                </w:tcPr>
                <w:p w:rsidR="005B4558" w:rsidRDefault="005B4558" w:rsidP="00083FA3">
                  <w:pPr>
                    <w:jc w:val="center"/>
                    <w:rPr>
                      <w:sz w:val="10"/>
                    </w:rPr>
                  </w:pPr>
                  <w:r>
                    <w:t xml:space="preserve"> </w:t>
                  </w:r>
                </w:p>
                <w:p w:rsidR="005B4558" w:rsidRPr="00D86537" w:rsidRDefault="005B4558" w:rsidP="00083FA3">
                  <w:pPr>
                    <w:jc w:val="center"/>
                    <w:rPr>
                      <w:b/>
                    </w:rPr>
                  </w:pPr>
                  <w:r w:rsidRPr="00D86537">
                    <w:rPr>
                      <w:b/>
                    </w:rPr>
                    <w:t xml:space="preserve">с. </w:t>
                  </w:r>
                  <w:proofErr w:type="spellStart"/>
                  <w:r w:rsidRPr="00D86537">
                    <w:rPr>
                      <w:b/>
                    </w:rPr>
                    <w:t>Соловцово</w:t>
                  </w:r>
                  <w:proofErr w:type="spellEnd"/>
                </w:p>
              </w:tc>
            </w:tr>
          </w:tbl>
          <w:p w:rsidR="005B4558" w:rsidRDefault="005B4558" w:rsidP="00083FA3">
            <w:pPr>
              <w:pStyle w:val="3"/>
            </w:pPr>
          </w:p>
        </w:tc>
      </w:tr>
    </w:tbl>
    <w:p w:rsidR="005B4558" w:rsidRDefault="005B4558" w:rsidP="005B4558">
      <w:pPr>
        <w:jc w:val="center"/>
        <w:rPr>
          <w:sz w:val="28"/>
          <w:szCs w:val="28"/>
        </w:rPr>
      </w:pPr>
    </w:p>
    <w:p w:rsidR="008D7A71" w:rsidRPr="006D1D04" w:rsidRDefault="008D7A71" w:rsidP="008D7A71">
      <w:pPr>
        <w:jc w:val="center"/>
        <w:rPr>
          <w:rFonts w:eastAsia="Lucida Sans Unicode"/>
          <w:b/>
          <w:kern w:val="1"/>
          <w:sz w:val="26"/>
          <w:szCs w:val="26"/>
        </w:rPr>
      </w:pPr>
      <w:r w:rsidRPr="006D1D04">
        <w:rPr>
          <w:rFonts w:eastAsia="Lucida Sans Unicode"/>
          <w:b/>
          <w:kern w:val="1"/>
          <w:sz w:val="26"/>
          <w:szCs w:val="26"/>
        </w:rPr>
        <w:t xml:space="preserve">О внесении изменений в Порядок осуществления муниципального </w:t>
      </w:r>
      <w:proofErr w:type="gramStart"/>
      <w:r w:rsidRPr="006D1D04">
        <w:rPr>
          <w:rFonts w:eastAsia="Lucida Sans Unicode"/>
          <w:b/>
          <w:kern w:val="1"/>
          <w:sz w:val="26"/>
          <w:szCs w:val="26"/>
        </w:rPr>
        <w:t>контроля за</w:t>
      </w:r>
      <w:proofErr w:type="gramEnd"/>
      <w:r w:rsidRPr="006D1D04">
        <w:rPr>
          <w:rFonts w:eastAsia="Lucida Sans Unicode"/>
          <w:b/>
          <w:kern w:val="1"/>
          <w:sz w:val="26"/>
          <w:szCs w:val="26"/>
        </w:rPr>
        <w:t xml:space="preserve"> обеспечением сохранности автомобильных дорог местного значения </w:t>
      </w:r>
      <w:proofErr w:type="spellStart"/>
      <w:r w:rsidRPr="006D1D04">
        <w:rPr>
          <w:rFonts w:eastAsia="Lucida Sans Unicode"/>
          <w:b/>
          <w:kern w:val="1"/>
          <w:sz w:val="26"/>
          <w:szCs w:val="26"/>
        </w:rPr>
        <w:t>Соловцовского</w:t>
      </w:r>
      <w:proofErr w:type="spellEnd"/>
      <w:r w:rsidRPr="006D1D04">
        <w:rPr>
          <w:rFonts w:eastAsia="Lucida Sans Unicode"/>
          <w:b/>
          <w:kern w:val="1"/>
          <w:sz w:val="26"/>
          <w:szCs w:val="26"/>
        </w:rPr>
        <w:t xml:space="preserve"> сельсовета </w:t>
      </w:r>
      <w:proofErr w:type="spellStart"/>
      <w:r w:rsidRPr="006D1D04">
        <w:rPr>
          <w:rFonts w:eastAsia="Lucida Sans Unicode"/>
          <w:b/>
          <w:kern w:val="1"/>
          <w:sz w:val="26"/>
          <w:szCs w:val="26"/>
        </w:rPr>
        <w:t>Иссинского</w:t>
      </w:r>
      <w:proofErr w:type="spellEnd"/>
      <w:r w:rsidRPr="006D1D04">
        <w:rPr>
          <w:rFonts w:eastAsia="Lucida Sans Unicode"/>
          <w:b/>
          <w:kern w:val="1"/>
          <w:sz w:val="26"/>
          <w:szCs w:val="26"/>
        </w:rPr>
        <w:t xml:space="preserve"> района   </w:t>
      </w:r>
      <w:proofErr w:type="spellStart"/>
      <w:r w:rsidRPr="006D1D04">
        <w:rPr>
          <w:rFonts w:eastAsia="Lucida Sans Unicode"/>
          <w:b/>
          <w:kern w:val="1"/>
          <w:sz w:val="26"/>
          <w:szCs w:val="26"/>
        </w:rPr>
        <w:t>Пензенкой</w:t>
      </w:r>
      <w:proofErr w:type="spellEnd"/>
      <w:r w:rsidRPr="006D1D04">
        <w:rPr>
          <w:rFonts w:eastAsia="Lucida Sans Unicode"/>
          <w:b/>
          <w:kern w:val="1"/>
          <w:sz w:val="26"/>
          <w:szCs w:val="26"/>
        </w:rPr>
        <w:t xml:space="preserve"> области</w:t>
      </w:r>
    </w:p>
    <w:p w:rsidR="008D7A71" w:rsidRPr="002C1182" w:rsidRDefault="008D7A71" w:rsidP="008D7A71">
      <w:pPr>
        <w:autoSpaceDE w:val="0"/>
        <w:autoSpaceDN w:val="0"/>
        <w:adjustRightInd w:val="0"/>
        <w:ind w:left="-567" w:firstLine="567"/>
        <w:jc w:val="both"/>
        <w:outlineLvl w:val="0"/>
        <w:rPr>
          <w:rFonts w:eastAsia="Lucida Sans Unicode"/>
          <w:kern w:val="1"/>
          <w:sz w:val="28"/>
          <w:szCs w:val="28"/>
        </w:rPr>
      </w:pPr>
    </w:p>
    <w:p w:rsidR="008D7A71" w:rsidRDefault="008D7A71" w:rsidP="008D7A71">
      <w:pPr>
        <w:spacing w:before="240"/>
        <w:ind w:left="-567" w:firstLine="567"/>
        <w:jc w:val="both"/>
        <w:rPr>
          <w:sz w:val="26"/>
          <w:szCs w:val="26"/>
        </w:rPr>
      </w:pPr>
      <w:proofErr w:type="gramStart"/>
      <w:r w:rsidRPr="006D1D04">
        <w:rPr>
          <w:rFonts w:eastAsia="Lucida Sans Unicode"/>
          <w:kern w:val="1"/>
          <w:sz w:val="26"/>
          <w:szCs w:val="26"/>
        </w:rPr>
        <w:t xml:space="preserve">В соответствии с Федеральными законами </w:t>
      </w:r>
      <w:r w:rsidRPr="006D1D04">
        <w:rPr>
          <w:sz w:val="26"/>
          <w:szCs w:val="26"/>
        </w:rPr>
        <w:t xml:space="preserve">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 w:rsidRPr="006D1D04">
        <w:rPr>
          <w:kern w:val="1"/>
          <w:sz w:val="26"/>
          <w:szCs w:val="26"/>
        </w:rPr>
        <w:t>от 26.12.2008 № 294-ФЗ «</w:t>
      </w:r>
      <w:r w:rsidRPr="006D1D04">
        <w:rPr>
          <w:sz w:val="26"/>
          <w:szCs w:val="26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Pr="006D1D04">
        <w:rPr>
          <w:kern w:val="1"/>
          <w:sz w:val="26"/>
          <w:szCs w:val="26"/>
        </w:rPr>
        <w:t xml:space="preserve">», </w:t>
      </w:r>
      <w:r w:rsidRPr="006D1D04">
        <w:rPr>
          <w:rFonts w:eastAsia="Lucida Sans Unicode"/>
          <w:kern w:val="1"/>
          <w:sz w:val="26"/>
          <w:szCs w:val="26"/>
        </w:rPr>
        <w:t xml:space="preserve">статьей 20 </w:t>
      </w:r>
      <w:r w:rsidRPr="006D1D04">
        <w:rPr>
          <w:sz w:val="26"/>
          <w:szCs w:val="26"/>
        </w:rPr>
        <w:t xml:space="preserve">Устава </w:t>
      </w:r>
      <w:proofErr w:type="spellStart"/>
      <w:r w:rsidRPr="006D1D04">
        <w:rPr>
          <w:sz w:val="26"/>
          <w:szCs w:val="26"/>
        </w:rPr>
        <w:t>Соловцовского</w:t>
      </w:r>
      <w:proofErr w:type="spellEnd"/>
      <w:r w:rsidRPr="006D1D04">
        <w:rPr>
          <w:sz w:val="26"/>
          <w:szCs w:val="26"/>
        </w:rPr>
        <w:t xml:space="preserve"> сельсовета </w:t>
      </w:r>
      <w:proofErr w:type="spellStart"/>
      <w:r w:rsidRPr="006D1D04">
        <w:rPr>
          <w:sz w:val="26"/>
          <w:szCs w:val="26"/>
        </w:rPr>
        <w:t>Иссинского</w:t>
      </w:r>
      <w:proofErr w:type="spellEnd"/>
      <w:r w:rsidRPr="006D1D04">
        <w:rPr>
          <w:sz w:val="26"/>
          <w:szCs w:val="26"/>
        </w:rPr>
        <w:t xml:space="preserve"> района Пензенской области  (с последующими изменениями),</w:t>
      </w:r>
      <w:proofErr w:type="gramEnd"/>
    </w:p>
    <w:p w:rsidR="008D7A71" w:rsidRPr="00437622" w:rsidRDefault="008D7A71" w:rsidP="008D7A71">
      <w:pPr>
        <w:spacing w:before="120"/>
        <w:ind w:firstLine="709"/>
        <w:jc w:val="center"/>
        <w:rPr>
          <w:b/>
          <w:color w:val="000000"/>
          <w:spacing w:val="40"/>
          <w:sz w:val="26"/>
          <w:szCs w:val="26"/>
        </w:rPr>
      </w:pPr>
      <w:r w:rsidRPr="00437622">
        <w:rPr>
          <w:b/>
          <w:color w:val="000000"/>
          <w:sz w:val="26"/>
          <w:szCs w:val="26"/>
        </w:rPr>
        <w:t xml:space="preserve">Комитет местного самоуправления </w:t>
      </w:r>
      <w:proofErr w:type="spellStart"/>
      <w:r w:rsidRPr="00437622">
        <w:rPr>
          <w:b/>
          <w:color w:val="000000"/>
          <w:sz w:val="26"/>
          <w:szCs w:val="26"/>
        </w:rPr>
        <w:t>Соловцовского</w:t>
      </w:r>
      <w:proofErr w:type="spellEnd"/>
      <w:r w:rsidRPr="00437622">
        <w:rPr>
          <w:b/>
          <w:color w:val="000000"/>
          <w:sz w:val="26"/>
          <w:szCs w:val="26"/>
        </w:rPr>
        <w:t xml:space="preserve"> сельсовета  </w:t>
      </w:r>
      <w:proofErr w:type="spellStart"/>
      <w:r w:rsidRPr="00437622">
        <w:rPr>
          <w:b/>
          <w:color w:val="000000"/>
          <w:sz w:val="26"/>
          <w:szCs w:val="26"/>
        </w:rPr>
        <w:t>Иссинского</w:t>
      </w:r>
      <w:proofErr w:type="spellEnd"/>
      <w:r w:rsidRPr="00437622">
        <w:rPr>
          <w:b/>
          <w:color w:val="000000"/>
          <w:sz w:val="26"/>
          <w:szCs w:val="26"/>
        </w:rPr>
        <w:t xml:space="preserve"> района Пензенской области </w:t>
      </w:r>
      <w:r w:rsidRPr="00437622">
        <w:rPr>
          <w:b/>
          <w:color w:val="000000"/>
          <w:spacing w:val="40"/>
          <w:sz w:val="26"/>
          <w:szCs w:val="26"/>
        </w:rPr>
        <w:t>решил:</w:t>
      </w:r>
    </w:p>
    <w:p w:rsidR="008D7A71" w:rsidRPr="002C1182" w:rsidRDefault="008D7A71" w:rsidP="008D7A71">
      <w:pPr>
        <w:autoSpaceDE w:val="0"/>
        <w:autoSpaceDN w:val="0"/>
        <w:adjustRightInd w:val="0"/>
        <w:ind w:left="-567" w:firstLine="567"/>
        <w:jc w:val="both"/>
        <w:outlineLvl w:val="0"/>
        <w:rPr>
          <w:rFonts w:eastAsia="Lucida Sans Unicode"/>
          <w:kern w:val="1"/>
          <w:sz w:val="16"/>
          <w:szCs w:val="16"/>
        </w:rPr>
      </w:pPr>
    </w:p>
    <w:p w:rsidR="008D7A71" w:rsidRPr="000D47CC" w:rsidRDefault="008D7A71" w:rsidP="008D7A71">
      <w:pPr>
        <w:ind w:left="-567" w:firstLine="567"/>
        <w:jc w:val="both"/>
        <w:rPr>
          <w:rFonts w:eastAsia="Lucida Sans Unicode"/>
          <w:kern w:val="1"/>
          <w:sz w:val="24"/>
          <w:szCs w:val="24"/>
        </w:rPr>
      </w:pPr>
      <w:r>
        <w:rPr>
          <w:rFonts w:eastAsia="Lucida Sans Unicode"/>
          <w:kern w:val="1"/>
          <w:sz w:val="24"/>
          <w:szCs w:val="24"/>
        </w:rPr>
        <w:t xml:space="preserve">  </w:t>
      </w:r>
      <w:r w:rsidRPr="000D47CC">
        <w:rPr>
          <w:rFonts w:eastAsia="Lucida Sans Unicode"/>
          <w:kern w:val="1"/>
          <w:sz w:val="24"/>
          <w:szCs w:val="24"/>
        </w:rPr>
        <w:t xml:space="preserve">1. Внести в Порядок осуществления муниципального </w:t>
      </w:r>
      <w:proofErr w:type="gramStart"/>
      <w:r w:rsidRPr="000D47CC">
        <w:rPr>
          <w:rFonts w:eastAsia="Lucida Sans Unicode"/>
          <w:kern w:val="1"/>
          <w:sz w:val="24"/>
          <w:szCs w:val="24"/>
        </w:rPr>
        <w:t>контроля за</w:t>
      </w:r>
      <w:proofErr w:type="gramEnd"/>
      <w:r w:rsidRPr="000D47CC">
        <w:rPr>
          <w:rFonts w:eastAsia="Lucida Sans Unicode"/>
          <w:kern w:val="1"/>
          <w:sz w:val="24"/>
          <w:szCs w:val="24"/>
        </w:rPr>
        <w:t xml:space="preserve"> обеспечением сохранности автомобильных дорог местного значения</w:t>
      </w:r>
      <w:r w:rsidRPr="000D47CC">
        <w:rPr>
          <w:rFonts w:eastAsia="Lucida Sans Unicode"/>
          <w:b/>
          <w:kern w:val="1"/>
          <w:sz w:val="24"/>
          <w:szCs w:val="24"/>
        </w:rPr>
        <w:t xml:space="preserve"> </w:t>
      </w:r>
      <w:proofErr w:type="spellStart"/>
      <w:r w:rsidRPr="000D47CC">
        <w:rPr>
          <w:sz w:val="24"/>
          <w:szCs w:val="24"/>
        </w:rPr>
        <w:t>Соловцовского</w:t>
      </w:r>
      <w:proofErr w:type="spellEnd"/>
      <w:r w:rsidRPr="000D47CC">
        <w:rPr>
          <w:sz w:val="24"/>
          <w:szCs w:val="24"/>
        </w:rPr>
        <w:t xml:space="preserve"> сельсовета </w:t>
      </w:r>
      <w:proofErr w:type="spellStart"/>
      <w:r w:rsidRPr="000D47CC">
        <w:rPr>
          <w:sz w:val="24"/>
          <w:szCs w:val="24"/>
        </w:rPr>
        <w:t>Иссинского</w:t>
      </w:r>
      <w:proofErr w:type="spellEnd"/>
      <w:r w:rsidRPr="000D47CC">
        <w:rPr>
          <w:sz w:val="24"/>
          <w:szCs w:val="24"/>
        </w:rPr>
        <w:t xml:space="preserve"> района Пензенской области</w:t>
      </w:r>
      <w:r w:rsidRPr="000D47CC">
        <w:rPr>
          <w:rFonts w:eastAsia="Lucida Sans Unicode"/>
          <w:kern w:val="1"/>
          <w:sz w:val="24"/>
          <w:szCs w:val="24"/>
        </w:rPr>
        <w:t>,</w:t>
      </w:r>
      <w:r w:rsidRPr="000D47CC">
        <w:rPr>
          <w:rFonts w:eastAsia="Lucida Sans Unicode"/>
          <w:i/>
          <w:kern w:val="1"/>
          <w:sz w:val="24"/>
          <w:szCs w:val="24"/>
        </w:rPr>
        <w:t xml:space="preserve"> </w:t>
      </w:r>
      <w:r w:rsidRPr="000D47CC">
        <w:rPr>
          <w:rFonts w:eastAsia="Lucida Sans Unicode"/>
          <w:kern w:val="1"/>
          <w:sz w:val="24"/>
          <w:szCs w:val="24"/>
        </w:rPr>
        <w:t xml:space="preserve">утвержденный решением Комитета местного самоуправления  </w:t>
      </w:r>
      <w:proofErr w:type="spellStart"/>
      <w:r w:rsidRPr="000D47CC">
        <w:rPr>
          <w:sz w:val="24"/>
          <w:szCs w:val="24"/>
        </w:rPr>
        <w:t>Соловцовского</w:t>
      </w:r>
      <w:proofErr w:type="spellEnd"/>
      <w:r w:rsidRPr="000D47CC">
        <w:rPr>
          <w:sz w:val="24"/>
          <w:szCs w:val="24"/>
        </w:rPr>
        <w:t xml:space="preserve"> сельсовета </w:t>
      </w:r>
      <w:proofErr w:type="spellStart"/>
      <w:r w:rsidRPr="000D47CC">
        <w:rPr>
          <w:sz w:val="24"/>
          <w:szCs w:val="24"/>
        </w:rPr>
        <w:t>Иссинского</w:t>
      </w:r>
      <w:proofErr w:type="spellEnd"/>
      <w:r w:rsidRPr="000D47CC">
        <w:rPr>
          <w:sz w:val="24"/>
          <w:szCs w:val="24"/>
        </w:rPr>
        <w:t xml:space="preserve"> района Пензенской области  </w:t>
      </w:r>
      <w:r w:rsidRPr="002D00FE">
        <w:rPr>
          <w:bCs/>
          <w:sz w:val="24"/>
          <w:szCs w:val="24"/>
        </w:rPr>
        <w:t>от 09.09.2014  № 311-65/1</w:t>
      </w:r>
      <w:r>
        <w:rPr>
          <w:bCs/>
          <w:sz w:val="24"/>
          <w:szCs w:val="24"/>
        </w:rPr>
        <w:t xml:space="preserve"> </w:t>
      </w:r>
      <w:r w:rsidRPr="000D47CC">
        <w:rPr>
          <w:rFonts w:eastAsia="Lucida Sans Unicode"/>
          <w:kern w:val="1"/>
          <w:sz w:val="24"/>
          <w:szCs w:val="24"/>
        </w:rPr>
        <w:t>изменения, изложив его в новой редакции согласно приложению к настоящему Решению.</w:t>
      </w:r>
    </w:p>
    <w:p w:rsidR="008D7A71" w:rsidRDefault="008D7A71" w:rsidP="008D7A71">
      <w:pPr>
        <w:autoSpaceDE w:val="0"/>
        <w:autoSpaceDN w:val="0"/>
        <w:adjustRightInd w:val="0"/>
        <w:ind w:left="-567" w:firstLine="709"/>
        <w:jc w:val="both"/>
        <w:outlineLvl w:val="0"/>
        <w:rPr>
          <w:sz w:val="26"/>
          <w:szCs w:val="26"/>
        </w:rPr>
      </w:pPr>
      <w:r w:rsidRPr="00437622">
        <w:rPr>
          <w:sz w:val="26"/>
          <w:szCs w:val="26"/>
        </w:rPr>
        <w:t>2. Настоящее решение опубликовать в  информационном бюллетене «Сельский вестник».</w:t>
      </w:r>
    </w:p>
    <w:p w:rsidR="008D7A71" w:rsidRPr="00437622" w:rsidRDefault="008D7A71" w:rsidP="008D7A71">
      <w:pPr>
        <w:autoSpaceDE w:val="0"/>
        <w:autoSpaceDN w:val="0"/>
        <w:adjustRightInd w:val="0"/>
        <w:ind w:left="-567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Pr="00437622">
        <w:rPr>
          <w:sz w:val="26"/>
          <w:szCs w:val="26"/>
        </w:rPr>
        <w:t xml:space="preserve">3. Настоящее решение вступает в силу на следующий день после дня его официального опубликования. </w:t>
      </w:r>
    </w:p>
    <w:p w:rsidR="008D7A71" w:rsidRDefault="008D7A71" w:rsidP="008D7A71">
      <w:pPr>
        <w:ind w:left="-567"/>
        <w:jc w:val="both"/>
        <w:rPr>
          <w:sz w:val="26"/>
          <w:szCs w:val="26"/>
        </w:rPr>
      </w:pPr>
      <w:r w:rsidRPr="00437622">
        <w:rPr>
          <w:sz w:val="26"/>
          <w:szCs w:val="26"/>
        </w:rPr>
        <w:lastRenderedPageBreak/>
        <w:t xml:space="preserve">  </w:t>
      </w:r>
      <w:r>
        <w:rPr>
          <w:sz w:val="26"/>
          <w:szCs w:val="26"/>
        </w:rPr>
        <w:t xml:space="preserve">         </w:t>
      </w:r>
      <w:r w:rsidRPr="00437622">
        <w:rPr>
          <w:sz w:val="26"/>
          <w:szCs w:val="26"/>
        </w:rPr>
        <w:t xml:space="preserve">4. </w:t>
      </w:r>
      <w:proofErr w:type="gramStart"/>
      <w:r w:rsidRPr="00437622">
        <w:rPr>
          <w:sz w:val="26"/>
          <w:szCs w:val="26"/>
        </w:rPr>
        <w:t>Контроль за</w:t>
      </w:r>
      <w:proofErr w:type="gramEnd"/>
      <w:r w:rsidRPr="00437622"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Pr="00437622">
        <w:rPr>
          <w:sz w:val="26"/>
          <w:szCs w:val="26"/>
        </w:rPr>
        <w:t>Соловцовского</w:t>
      </w:r>
      <w:proofErr w:type="spellEnd"/>
      <w:r w:rsidRPr="00437622">
        <w:rPr>
          <w:sz w:val="26"/>
          <w:szCs w:val="26"/>
        </w:rPr>
        <w:t xml:space="preserve"> сельсовета </w:t>
      </w:r>
      <w:proofErr w:type="spellStart"/>
      <w:r w:rsidRPr="00437622">
        <w:rPr>
          <w:sz w:val="26"/>
          <w:szCs w:val="26"/>
        </w:rPr>
        <w:t>Иссинского</w:t>
      </w:r>
      <w:proofErr w:type="spellEnd"/>
      <w:r w:rsidRPr="00437622">
        <w:rPr>
          <w:sz w:val="26"/>
          <w:szCs w:val="26"/>
        </w:rPr>
        <w:t xml:space="preserve"> района Пензенской области.</w:t>
      </w:r>
    </w:p>
    <w:p w:rsidR="008D7A71" w:rsidRPr="00437622" w:rsidRDefault="008D7A71" w:rsidP="008D7A71">
      <w:pPr>
        <w:ind w:left="-567"/>
        <w:jc w:val="both"/>
        <w:rPr>
          <w:sz w:val="26"/>
          <w:szCs w:val="26"/>
        </w:rPr>
      </w:pPr>
    </w:p>
    <w:p w:rsidR="008D7A71" w:rsidRPr="00437622" w:rsidRDefault="008D7A71" w:rsidP="008D7A71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</w:p>
    <w:p w:rsidR="008D7A71" w:rsidRPr="00437622" w:rsidRDefault="008D7A71" w:rsidP="008D7A71">
      <w:pPr>
        <w:rPr>
          <w:sz w:val="26"/>
          <w:szCs w:val="26"/>
        </w:rPr>
      </w:pPr>
      <w:r w:rsidRPr="00437622">
        <w:rPr>
          <w:sz w:val="26"/>
          <w:szCs w:val="26"/>
        </w:rPr>
        <w:t xml:space="preserve">Глава </w:t>
      </w:r>
      <w:proofErr w:type="spellStart"/>
      <w:r w:rsidRPr="00437622">
        <w:rPr>
          <w:sz w:val="26"/>
          <w:szCs w:val="26"/>
        </w:rPr>
        <w:t>Соловцовского</w:t>
      </w:r>
      <w:proofErr w:type="spellEnd"/>
      <w:r w:rsidRPr="00437622">
        <w:rPr>
          <w:sz w:val="26"/>
          <w:szCs w:val="26"/>
        </w:rPr>
        <w:t xml:space="preserve"> сельсовета         </w:t>
      </w:r>
    </w:p>
    <w:p w:rsidR="008D7A71" w:rsidRPr="00437622" w:rsidRDefault="008D7A71" w:rsidP="008D7A71">
      <w:pPr>
        <w:rPr>
          <w:color w:val="000000"/>
          <w:sz w:val="26"/>
          <w:szCs w:val="26"/>
        </w:rPr>
      </w:pPr>
      <w:proofErr w:type="spellStart"/>
      <w:r w:rsidRPr="00437622">
        <w:rPr>
          <w:sz w:val="26"/>
          <w:szCs w:val="26"/>
        </w:rPr>
        <w:t>Иссинского</w:t>
      </w:r>
      <w:proofErr w:type="spellEnd"/>
      <w:r w:rsidRPr="00437622">
        <w:rPr>
          <w:sz w:val="26"/>
          <w:szCs w:val="26"/>
        </w:rPr>
        <w:t xml:space="preserve"> района Пензенской области                                         Е.В.Каширина</w:t>
      </w:r>
    </w:p>
    <w:p w:rsidR="008D7A71" w:rsidRPr="002C1182" w:rsidRDefault="008D7A71" w:rsidP="008D7A71">
      <w:pPr>
        <w:ind w:left="-567" w:firstLine="567"/>
        <w:jc w:val="both"/>
        <w:rPr>
          <w:rFonts w:eastAsia="Lucida Sans Unicode"/>
          <w:kern w:val="1"/>
          <w:sz w:val="28"/>
          <w:szCs w:val="28"/>
        </w:rPr>
      </w:pPr>
    </w:p>
    <w:p w:rsidR="008D7A71" w:rsidRPr="000D47CC" w:rsidRDefault="008D7A71" w:rsidP="008D7A7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0D47CC">
        <w:rPr>
          <w:sz w:val="24"/>
          <w:szCs w:val="24"/>
        </w:rPr>
        <w:t>Приложение</w:t>
      </w:r>
      <w:r w:rsidRPr="000D47CC">
        <w:rPr>
          <w:sz w:val="24"/>
          <w:szCs w:val="24"/>
        </w:rPr>
        <w:br/>
        <w:t>к решению Комитета местного самоуправления</w:t>
      </w:r>
    </w:p>
    <w:p w:rsidR="008D7A71" w:rsidRPr="000D47CC" w:rsidRDefault="008D7A71" w:rsidP="008D7A7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proofErr w:type="spellStart"/>
      <w:r w:rsidRPr="000D47CC">
        <w:rPr>
          <w:sz w:val="24"/>
          <w:szCs w:val="24"/>
        </w:rPr>
        <w:t>Соловцовского</w:t>
      </w:r>
      <w:proofErr w:type="spellEnd"/>
      <w:r w:rsidRPr="000D47CC">
        <w:rPr>
          <w:sz w:val="24"/>
          <w:szCs w:val="24"/>
        </w:rPr>
        <w:t xml:space="preserve"> сельсовета</w:t>
      </w:r>
      <w:r>
        <w:rPr>
          <w:sz w:val="24"/>
          <w:szCs w:val="24"/>
        </w:rPr>
        <w:t xml:space="preserve">                                                                                                         </w:t>
      </w:r>
      <w:proofErr w:type="spellStart"/>
      <w:r w:rsidRPr="000D47CC">
        <w:rPr>
          <w:sz w:val="24"/>
          <w:szCs w:val="24"/>
        </w:rPr>
        <w:t>Иссинского</w:t>
      </w:r>
      <w:proofErr w:type="spellEnd"/>
      <w:r w:rsidRPr="000D47CC">
        <w:rPr>
          <w:sz w:val="24"/>
          <w:szCs w:val="24"/>
        </w:rPr>
        <w:t xml:space="preserve"> района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</w:t>
      </w:r>
      <w:r w:rsidRPr="000D47CC">
        <w:rPr>
          <w:sz w:val="24"/>
          <w:szCs w:val="24"/>
        </w:rPr>
        <w:t xml:space="preserve">Пензенской области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0D47CC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0D47CC">
        <w:rPr>
          <w:sz w:val="24"/>
          <w:szCs w:val="24"/>
        </w:rPr>
        <w:t xml:space="preserve"> </w:t>
      </w:r>
      <w:r>
        <w:rPr>
          <w:sz w:val="24"/>
          <w:szCs w:val="24"/>
        </w:rPr>
        <w:t>06.03.2018</w:t>
      </w:r>
      <w:r w:rsidRPr="000D47CC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292-61/2</w:t>
      </w:r>
    </w:p>
    <w:p w:rsidR="008D7A71" w:rsidRDefault="008D7A71" w:rsidP="008D7A71">
      <w:pPr>
        <w:pStyle w:val="ConsPlusTitle"/>
        <w:widowControl/>
        <w:jc w:val="center"/>
        <w:rPr>
          <w:sz w:val="28"/>
          <w:szCs w:val="28"/>
        </w:rPr>
      </w:pPr>
    </w:p>
    <w:p w:rsidR="008D7A71" w:rsidRDefault="008D7A71" w:rsidP="008D7A71">
      <w:pPr>
        <w:pStyle w:val="ConsPlusTitle"/>
        <w:widowControl/>
        <w:jc w:val="center"/>
        <w:rPr>
          <w:sz w:val="28"/>
          <w:szCs w:val="28"/>
        </w:rPr>
      </w:pPr>
    </w:p>
    <w:p w:rsidR="008D7A71" w:rsidRPr="008D7A71" w:rsidRDefault="008D7A71" w:rsidP="008D7A7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D7A71">
        <w:rPr>
          <w:rFonts w:ascii="Times New Roman" w:hAnsi="Times New Roman" w:cs="Times New Roman"/>
          <w:sz w:val="28"/>
          <w:szCs w:val="28"/>
        </w:rPr>
        <w:t>ПОРЯДОК</w:t>
      </w:r>
    </w:p>
    <w:p w:rsidR="008D7A71" w:rsidRPr="008D7A71" w:rsidRDefault="008D7A71" w:rsidP="008D7A71">
      <w:pPr>
        <w:jc w:val="center"/>
        <w:rPr>
          <w:b/>
          <w:sz w:val="26"/>
          <w:szCs w:val="26"/>
        </w:rPr>
      </w:pPr>
      <w:r w:rsidRPr="008D7A71">
        <w:rPr>
          <w:b/>
          <w:sz w:val="28"/>
          <w:szCs w:val="28"/>
        </w:rPr>
        <w:t xml:space="preserve">осуществления муниципального </w:t>
      </w:r>
      <w:proofErr w:type="gramStart"/>
      <w:r w:rsidRPr="008D7A71">
        <w:rPr>
          <w:b/>
          <w:sz w:val="28"/>
          <w:szCs w:val="28"/>
        </w:rPr>
        <w:t>контроля за</w:t>
      </w:r>
      <w:proofErr w:type="gramEnd"/>
      <w:r w:rsidRPr="008D7A71">
        <w:rPr>
          <w:b/>
          <w:sz w:val="28"/>
          <w:szCs w:val="28"/>
        </w:rPr>
        <w:t xml:space="preserve"> обеспечением сохранности автомобильных дорог местного значения </w:t>
      </w:r>
      <w:proofErr w:type="spellStart"/>
      <w:r w:rsidRPr="008D7A71">
        <w:rPr>
          <w:b/>
          <w:sz w:val="26"/>
          <w:szCs w:val="26"/>
        </w:rPr>
        <w:t>Соловцовского</w:t>
      </w:r>
      <w:proofErr w:type="spellEnd"/>
      <w:r w:rsidRPr="008D7A71">
        <w:rPr>
          <w:b/>
          <w:sz w:val="26"/>
          <w:szCs w:val="26"/>
        </w:rPr>
        <w:t xml:space="preserve"> сельсовета </w:t>
      </w:r>
      <w:proofErr w:type="spellStart"/>
      <w:r w:rsidRPr="008D7A71">
        <w:rPr>
          <w:b/>
          <w:sz w:val="26"/>
          <w:szCs w:val="26"/>
        </w:rPr>
        <w:t>Иссинского</w:t>
      </w:r>
      <w:proofErr w:type="spellEnd"/>
      <w:r w:rsidRPr="008D7A71">
        <w:rPr>
          <w:b/>
          <w:sz w:val="26"/>
          <w:szCs w:val="26"/>
        </w:rPr>
        <w:t xml:space="preserve"> района Пензенской области</w:t>
      </w:r>
    </w:p>
    <w:p w:rsidR="008D7A71" w:rsidRPr="008D7A71" w:rsidRDefault="008D7A71" w:rsidP="008D7A71">
      <w:pPr>
        <w:jc w:val="center"/>
        <w:rPr>
          <w:b/>
          <w:color w:val="000000"/>
          <w:sz w:val="28"/>
          <w:szCs w:val="28"/>
        </w:rPr>
      </w:pPr>
    </w:p>
    <w:p w:rsidR="008D7A71" w:rsidRPr="00F34485" w:rsidRDefault="008D7A71" w:rsidP="008D7A71">
      <w:pPr>
        <w:ind w:left="-567" w:firstLine="567"/>
        <w:jc w:val="both"/>
        <w:rPr>
          <w:spacing w:val="-6"/>
          <w:sz w:val="26"/>
          <w:szCs w:val="26"/>
        </w:rPr>
      </w:pPr>
      <w:r w:rsidRPr="00F34485">
        <w:rPr>
          <w:color w:val="000000"/>
          <w:spacing w:val="-6"/>
          <w:sz w:val="26"/>
          <w:szCs w:val="26"/>
        </w:rPr>
        <w:t xml:space="preserve">1. </w:t>
      </w:r>
      <w:proofErr w:type="gramStart"/>
      <w:r w:rsidRPr="00F34485">
        <w:rPr>
          <w:color w:val="000000"/>
          <w:spacing w:val="-6"/>
          <w:sz w:val="26"/>
          <w:szCs w:val="26"/>
        </w:rPr>
        <w:t xml:space="preserve">Настоящий </w:t>
      </w:r>
      <w:r w:rsidRPr="00F34485">
        <w:rPr>
          <w:spacing w:val="-6"/>
          <w:sz w:val="26"/>
          <w:szCs w:val="26"/>
        </w:rPr>
        <w:t>Порядок осуществления муниципального контроля за обеспечением сохранности автомобильных дорог местного значения</w:t>
      </w:r>
      <w:r>
        <w:rPr>
          <w:spacing w:val="-6"/>
          <w:sz w:val="26"/>
          <w:szCs w:val="26"/>
        </w:rPr>
        <w:t xml:space="preserve"> </w:t>
      </w:r>
      <w:proofErr w:type="spellStart"/>
      <w:r w:rsidRPr="00F34485">
        <w:rPr>
          <w:sz w:val="26"/>
          <w:szCs w:val="26"/>
        </w:rPr>
        <w:t>Соловцовского</w:t>
      </w:r>
      <w:proofErr w:type="spellEnd"/>
      <w:r w:rsidRPr="00F34485">
        <w:rPr>
          <w:sz w:val="26"/>
          <w:szCs w:val="26"/>
        </w:rPr>
        <w:t xml:space="preserve"> сельсовета </w:t>
      </w:r>
      <w:proofErr w:type="spellStart"/>
      <w:r w:rsidRPr="00F34485">
        <w:rPr>
          <w:sz w:val="26"/>
          <w:szCs w:val="26"/>
        </w:rPr>
        <w:t>Иссинского</w:t>
      </w:r>
      <w:proofErr w:type="spellEnd"/>
      <w:r w:rsidRPr="00F34485">
        <w:rPr>
          <w:sz w:val="26"/>
          <w:szCs w:val="26"/>
        </w:rPr>
        <w:t xml:space="preserve"> района Пензенской области </w:t>
      </w:r>
      <w:r w:rsidRPr="00F34485">
        <w:rPr>
          <w:spacing w:val="-6"/>
          <w:sz w:val="26"/>
          <w:szCs w:val="26"/>
        </w:rPr>
        <w:t>(далее - Порядок)</w:t>
      </w:r>
      <w:r w:rsidRPr="00F34485">
        <w:rPr>
          <w:color w:val="000000"/>
          <w:spacing w:val="-6"/>
          <w:sz w:val="26"/>
          <w:szCs w:val="26"/>
        </w:rPr>
        <w:t xml:space="preserve"> </w:t>
      </w:r>
      <w:r w:rsidRPr="00F34485">
        <w:rPr>
          <w:spacing w:val="-6"/>
          <w:sz w:val="26"/>
          <w:szCs w:val="26"/>
        </w:rPr>
        <w:t xml:space="preserve">разработан </w:t>
      </w:r>
      <w:r w:rsidRPr="00F34485">
        <w:rPr>
          <w:color w:val="000000"/>
          <w:spacing w:val="-6"/>
          <w:sz w:val="26"/>
          <w:szCs w:val="26"/>
        </w:rPr>
        <w:t xml:space="preserve">в соответствии с </w:t>
      </w:r>
      <w:r w:rsidRPr="00F34485">
        <w:rPr>
          <w:spacing w:val="-6"/>
          <w:sz w:val="26"/>
          <w:szCs w:val="26"/>
        </w:rPr>
        <w:t>федеральными законами от 06.10.2003 № 131-ФЗ «Об общих принципах организации местного самоуправления в Российской Федерации»,</w:t>
      </w:r>
      <w:r>
        <w:rPr>
          <w:spacing w:val="-6"/>
          <w:sz w:val="26"/>
          <w:szCs w:val="26"/>
        </w:rPr>
        <w:t xml:space="preserve"> </w:t>
      </w:r>
      <w:r w:rsidRPr="00F34485">
        <w:rPr>
          <w:spacing w:val="-6"/>
          <w:sz w:val="26"/>
          <w:szCs w:val="26"/>
        </w:rPr>
        <w:t>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</w:t>
      </w:r>
      <w:proofErr w:type="gramEnd"/>
      <w:r w:rsidRPr="00F34485">
        <w:rPr>
          <w:spacing w:val="-6"/>
          <w:sz w:val="26"/>
          <w:szCs w:val="26"/>
        </w:rPr>
        <w:t xml:space="preserve"> </w:t>
      </w:r>
      <w:proofErr w:type="gramStart"/>
      <w:r w:rsidRPr="00F34485">
        <w:rPr>
          <w:spacing w:val="-6"/>
          <w:sz w:val="26"/>
          <w:szCs w:val="26"/>
        </w:rPr>
        <w:t xml:space="preserve">Федерации», </w:t>
      </w:r>
      <w:r w:rsidRPr="00F34485">
        <w:rPr>
          <w:color w:val="000000"/>
          <w:spacing w:val="-6"/>
          <w:sz w:val="26"/>
          <w:szCs w:val="26"/>
          <w:shd w:val="clear" w:color="auto" w:fill="FFFFFF"/>
        </w:rPr>
        <w:t>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Pr="00F34485">
        <w:rPr>
          <w:color w:val="000000"/>
          <w:spacing w:val="-6"/>
          <w:sz w:val="26"/>
          <w:szCs w:val="26"/>
        </w:rPr>
        <w:t xml:space="preserve"> (далее –</w:t>
      </w:r>
      <w:r w:rsidRPr="00F34485">
        <w:rPr>
          <w:spacing w:val="-6"/>
          <w:sz w:val="26"/>
          <w:szCs w:val="26"/>
        </w:rPr>
        <w:t xml:space="preserve"> Федеральный закон № 294-ФЗ), </w:t>
      </w:r>
      <w:hyperlink r:id="rId9" w:history="1">
        <w:r w:rsidRPr="00F34485">
          <w:rPr>
            <w:spacing w:val="-6"/>
            <w:sz w:val="26"/>
            <w:szCs w:val="26"/>
          </w:rPr>
          <w:t>Уставом</w:t>
        </w:r>
      </w:hyperlink>
      <w:r w:rsidRPr="00F34485">
        <w:rPr>
          <w:spacing w:val="-6"/>
          <w:sz w:val="26"/>
          <w:szCs w:val="26"/>
        </w:rPr>
        <w:t xml:space="preserve"> </w:t>
      </w:r>
      <w:proofErr w:type="spellStart"/>
      <w:r w:rsidRPr="00F34485">
        <w:rPr>
          <w:sz w:val="26"/>
          <w:szCs w:val="26"/>
        </w:rPr>
        <w:t>Соловцовского</w:t>
      </w:r>
      <w:proofErr w:type="spellEnd"/>
      <w:r w:rsidRPr="00F34485">
        <w:rPr>
          <w:sz w:val="26"/>
          <w:szCs w:val="26"/>
        </w:rPr>
        <w:t xml:space="preserve"> сельсовета </w:t>
      </w:r>
      <w:proofErr w:type="spellStart"/>
      <w:r w:rsidRPr="00F34485">
        <w:rPr>
          <w:sz w:val="26"/>
          <w:szCs w:val="26"/>
        </w:rPr>
        <w:t>Иссинского</w:t>
      </w:r>
      <w:proofErr w:type="spellEnd"/>
      <w:r w:rsidRPr="00F34485">
        <w:rPr>
          <w:sz w:val="26"/>
          <w:szCs w:val="26"/>
        </w:rPr>
        <w:t xml:space="preserve"> района Пензенской области </w:t>
      </w:r>
      <w:r w:rsidRPr="00F34485">
        <w:rPr>
          <w:spacing w:val="-6"/>
          <w:sz w:val="26"/>
          <w:szCs w:val="26"/>
        </w:rPr>
        <w:t xml:space="preserve">и регулирует организацию и осуществление муниципального контроля за обеспечением сохранности автомобильных дорог местного значения в границах населенных пунктов </w:t>
      </w:r>
      <w:proofErr w:type="spellStart"/>
      <w:r w:rsidRPr="00F34485">
        <w:rPr>
          <w:sz w:val="26"/>
          <w:szCs w:val="26"/>
        </w:rPr>
        <w:t>Соловцовского</w:t>
      </w:r>
      <w:proofErr w:type="spellEnd"/>
      <w:r w:rsidRPr="00F34485">
        <w:rPr>
          <w:sz w:val="26"/>
          <w:szCs w:val="26"/>
        </w:rPr>
        <w:t xml:space="preserve"> сельсовета </w:t>
      </w:r>
      <w:proofErr w:type="spellStart"/>
      <w:r w:rsidRPr="00F34485">
        <w:rPr>
          <w:sz w:val="26"/>
          <w:szCs w:val="26"/>
        </w:rPr>
        <w:t>Иссинского</w:t>
      </w:r>
      <w:proofErr w:type="spellEnd"/>
      <w:r w:rsidRPr="00F34485">
        <w:rPr>
          <w:sz w:val="26"/>
          <w:szCs w:val="26"/>
        </w:rPr>
        <w:t xml:space="preserve"> района Пензенской области </w:t>
      </w:r>
      <w:r w:rsidRPr="00F34485">
        <w:rPr>
          <w:spacing w:val="-6"/>
          <w:sz w:val="26"/>
          <w:szCs w:val="26"/>
        </w:rPr>
        <w:t>(далее – контроль за обеспечением сохранности</w:t>
      </w:r>
      <w:proofErr w:type="gramEnd"/>
      <w:r w:rsidRPr="00F34485">
        <w:rPr>
          <w:spacing w:val="-6"/>
          <w:sz w:val="26"/>
          <w:szCs w:val="26"/>
        </w:rPr>
        <w:t xml:space="preserve"> автомобильных дорог).</w:t>
      </w:r>
    </w:p>
    <w:p w:rsidR="008D7A71" w:rsidRPr="00F34485" w:rsidRDefault="008D7A71" w:rsidP="008D7A71">
      <w:pPr>
        <w:ind w:left="-567" w:firstLine="567"/>
        <w:jc w:val="both"/>
        <w:rPr>
          <w:spacing w:val="-6"/>
          <w:sz w:val="26"/>
          <w:szCs w:val="26"/>
        </w:rPr>
      </w:pPr>
      <w:r w:rsidRPr="00F34485">
        <w:rPr>
          <w:spacing w:val="-6"/>
          <w:sz w:val="26"/>
          <w:szCs w:val="26"/>
        </w:rPr>
        <w:t xml:space="preserve">2. </w:t>
      </w:r>
      <w:proofErr w:type="gramStart"/>
      <w:r w:rsidRPr="00F34485">
        <w:rPr>
          <w:spacing w:val="-6"/>
          <w:sz w:val="26"/>
          <w:szCs w:val="26"/>
        </w:rPr>
        <w:t>Контроль за</w:t>
      </w:r>
      <w:proofErr w:type="gramEnd"/>
      <w:r w:rsidRPr="00F34485">
        <w:rPr>
          <w:spacing w:val="-6"/>
          <w:sz w:val="26"/>
          <w:szCs w:val="26"/>
        </w:rPr>
        <w:t xml:space="preserve"> обеспечением сохранности автомобильных дорог осуществляется администрацией </w:t>
      </w:r>
      <w:proofErr w:type="spellStart"/>
      <w:r w:rsidRPr="00F34485">
        <w:rPr>
          <w:sz w:val="26"/>
          <w:szCs w:val="26"/>
        </w:rPr>
        <w:t>Соловцовского</w:t>
      </w:r>
      <w:proofErr w:type="spellEnd"/>
      <w:r w:rsidRPr="00F34485">
        <w:rPr>
          <w:sz w:val="26"/>
          <w:szCs w:val="26"/>
        </w:rPr>
        <w:t xml:space="preserve"> сельсовета </w:t>
      </w:r>
      <w:proofErr w:type="spellStart"/>
      <w:r w:rsidRPr="00F34485">
        <w:rPr>
          <w:sz w:val="26"/>
          <w:szCs w:val="26"/>
        </w:rPr>
        <w:t>Иссинского</w:t>
      </w:r>
      <w:proofErr w:type="spellEnd"/>
      <w:r w:rsidRPr="00F34485">
        <w:rPr>
          <w:sz w:val="26"/>
          <w:szCs w:val="26"/>
        </w:rPr>
        <w:t xml:space="preserve"> района Пензенской области </w:t>
      </w:r>
      <w:r w:rsidRPr="00F34485">
        <w:rPr>
          <w:spacing w:val="-6"/>
          <w:sz w:val="26"/>
          <w:szCs w:val="26"/>
        </w:rPr>
        <w:t>(далее - администрация).</w:t>
      </w:r>
    </w:p>
    <w:p w:rsidR="008D7A71" w:rsidRPr="00F34485" w:rsidRDefault="008D7A71" w:rsidP="008D7A71">
      <w:pPr>
        <w:ind w:left="-567" w:firstLine="567"/>
        <w:jc w:val="both"/>
        <w:rPr>
          <w:spacing w:val="-6"/>
          <w:sz w:val="26"/>
          <w:szCs w:val="26"/>
        </w:rPr>
      </w:pPr>
      <w:r w:rsidRPr="00F34485">
        <w:rPr>
          <w:spacing w:val="-6"/>
          <w:sz w:val="26"/>
          <w:szCs w:val="26"/>
        </w:rPr>
        <w:t xml:space="preserve">3. </w:t>
      </w:r>
      <w:proofErr w:type="gramStart"/>
      <w:r w:rsidRPr="00F34485">
        <w:rPr>
          <w:spacing w:val="-6"/>
          <w:sz w:val="26"/>
          <w:szCs w:val="26"/>
        </w:rPr>
        <w:t>Контроль за обеспечением сохранности автомобильных дорог - действия должностных лиц администрации, направленные на предупреждение, выявление и пресечение нарушений юридическими лицами, их руководителями и иными должностными лицами, индивидуальными предпринимателями и их уполномоченными представителями, физическими лицами (далее – субъекты контроля) требований, установленных международными договорами Российской Федерации, федеральными законами и принимаемыми в соответствии с ними иными нормативными правовыми актами Российской Федерации в области использования автомобильных</w:t>
      </w:r>
      <w:proofErr w:type="gramEnd"/>
      <w:r w:rsidRPr="00F34485">
        <w:rPr>
          <w:spacing w:val="-6"/>
          <w:sz w:val="26"/>
          <w:szCs w:val="26"/>
        </w:rPr>
        <w:t xml:space="preserve"> дорог (далее - обязательные требования), посредством организации и проведения проверок указанных субъектов контроля, принятия предусмотренных законодательством Российской Федерации мер по пресечению и (или) устранению последствий выявленных нарушений, а также связанные с систематическим наблюдением за исполнением обязательных требований, анализом и прогнозированием состояния исполнения обязательных требований при осуществлении деятельности указанными субъектами контроля.</w:t>
      </w:r>
    </w:p>
    <w:p w:rsidR="008D7A71" w:rsidRPr="00F34485" w:rsidRDefault="008D7A71" w:rsidP="008D7A71">
      <w:pPr>
        <w:autoSpaceDE w:val="0"/>
        <w:autoSpaceDN w:val="0"/>
        <w:adjustRightInd w:val="0"/>
        <w:ind w:left="-567" w:firstLine="567"/>
        <w:jc w:val="both"/>
        <w:rPr>
          <w:rFonts w:eastAsia="Calibri"/>
          <w:spacing w:val="-6"/>
          <w:sz w:val="26"/>
          <w:szCs w:val="26"/>
          <w:lang w:eastAsia="en-US"/>
        </w:rPr>
      </w:pPr>
      <w:r w:rsidRPr="00F34485">
        <w:rPr>
          <w:rFonts w:eastAsia="Calibri"/>
          <w:spacing w:val="-6"/>
          <w:sz w:val="26"/>
          <w:szCs w:val="26"/>
          <w:lang w:eastAsia="en-US"/>
        </w:rPr>
        <w:lastRenderedPageBreak/>
        <w:t xml:space="preserve">4. При осуществлении </w:t>
      </w:r>
      <w:proofErr w:type="gramStart"/>
      <w:r w:rsidRPr="00F34485">
        <w:rPr>
          <w:spacing w:val="-6"/>
          <w:sz w:val="26"/>
          <w:szCs w:val="26"/>
        </w:rPr>
        <w:t>контроля за</w:t>
      </w:r>
      <w:proofErr w:type="gramEnd"/>
      <w:r w:rsidRPr="00F34485">
        <w:rPr>
          <w:spacing w:val="-6"/>
          <w:sz w:val="26"/>
          <w:szCs w:val="26"/>
        </w:rPr>
        <w:t xml:space="preserve"> обеспечением сохранности автомобильных дорог</w:t>
      </w:r>
      <w:r w:rsidRPr="00F34485">
        <w:rPr>
          <w:rFonts w:eastAsia="Calibri"/>
          <w:spacing w:val="-6"/>
          <w:sz w:val="26"/>
          <w:szCs w:val="26"/>
          <w:lang w:eastAsia="en-US"/>
        </w:rPr>
        <w:t xml:space="preserve"> администрация взаимодействует с органами прокуратуры, </w:t>
      </w:r>
      <w:r w:rsidRPr="00F34485">
        <w:rPr>
          <w:spacing w:val="-6"/>
          <w:sz w:val="26"/>
          <w:szCs w:val="26"/>
        </w:rPr>
        <w:t xml:space="preserve">внутренних дел, исполнительными органами государственной власти Пензенской области и органами местного самоуправления муниципальных образований Пензенской области, </w:t>
      </w:r>
      <w:r w:rsidRPr="00F34485">
        <w:rPr>
          <w:rFonts w:eastAsia="Calibri"/>
          <w:spacing w:val="-6"/>
          <w:sz w:val="26"/>
          <w:szCs w:val="26"/>
          <w:lang w:eastAsia="en-US"/>
        </w:rPr>
        <w:t>экспертными организациями, организациями, обеспечивающими сохранность автомобильных дорог, субъектами контроля.</w:t>
      </w:r>
    </w:p>
    <w:p w:rsidR="008D7A71" w:rsidRPr="00F34485" w:rsidRDefault="008D7A71" w:rsidP="008D7A71">
      <w:pPr>
        <w:autoSpaceDE w:val="0"/>
        <w:autoSpaceDN w:val="0"/>
        <w:adjustRightInd w:val="0"/>
        <w:ind w:left="-567" w:firstLine="567"/>
        <w:jc w:val="both"/>
        <w:rPr>
          <w:spacing w:val="-6"/>
          <w:sz w:val="26"/>
          <w:szCs w:val="26"/>
        </w:rPr>
      </w:pPr>
      <w:r w:rsidRPr="00F34485">
        <w:rPr>
          <w:spacing w:val="-6"/>
          <w:sz w:val="26"/>
          <w:szCs w:val="26"/>
        </w:rPr>
        <w:t xml:space="preserve">5. Должностные лица администрации, уполномоченные на проведение проверок в рамках осуществления </w:t>
      </w:r>
      <w:proofErr w:type="gramStart"/>
      <w:r w:rsidRPr="00F34485">
        <w:rPr>
          <w:spacing w:val="-6"/>
          <w:sz w:val="26"/>
          <w:szCs w:val="26"/>
        </w:rPr>
        <w:t>контроля за</w:t>
      </w:r>
      <w:proofErr w:type="gramEnd"/>
      <w:r w:rsidRPr="00F34485">
        <w:rPr>
          <w:spacing w:val="-6"/>
          <w:sz w:val="26"/>
          <w:szCs w:val="26"/>
        </w:rPr>
        <w:t xml:space="preserve"> обеспечением сохранности автомобильных дорог (далее – уполномоченные лица), уполномочены:</w:t>
      </w:r>
    </w:p>
    <w:p w:rsidR="008D7A71" w:rsidRPr="00F34485" w:rsidRDefault="008D7A71" w:rsidP="008D7A71">
      <w:pPr>
        <w:autoSpaceDE w:val="0"/>
        <w:autoSpaceDN w:val="0"/>
        <w:adjustRightInd w:val="0"/>
        <w:ind w:left="-567" w:firstLine="567"/>
        <w:jc w:val="both"/>
        <w:rPr>
          <w:spacing w:val="-6"/>
          <w:sz w:val="26"/>
          <w:szCs w:val="26"/>
        </w:rPr>
      </w:pPr>
      <w:r w:rsidRPr="00F34485">
        <w:rPr>
          <w:spacing w:val="-6"/>
          <w:sz w:val="26"/>
          <w:szCs w:val="26"/>
        </w:rPr>
        <w:t>1) направлять в органы, организации, субъектам контроля запросы в пределах своей компетенции;</w:t>
      </w:r>
    </w:p>
    <w:p w:rsidR="008D7A71" w:rsidRPr="00F34485" w:rsidRDefault="008D7A71" w:rsidP="008D7A71">
      <w:pPr>
        <w:autoSpaceDE w:val="0"/>
        <w:autoSpaceDN w:val="0"/>
        <w:adjustRightInd w:val="0"/>
        <w:ind w:left="-567" w:firstLine="567"/>
        <w:jc w:val="both"/>
        <w:rPr>
          <w:spacing w:val="-6"/>
          <w:sz w:val="26"/>
          <w:szCs w:val="26"/>
        </w:rPr>
      </w:pPr>
      <w:r w:rsidRPr="00F34485">
        <w:rPr>
          <w:spacing w:val="-6"/>
          <w:sz w:val="26"/>
          <w:szCs w:val="26"/>
        </w:rPr>
        <w:t>2) получать объяснения по фактам нарушения законодательства Российской Федерации в области обеспечения сохранности автомобильных дорог;</w:t>
      </w:r>
    </w:p>
    <w:p w:rsidR="008D7A71" w:rsidRPr="00F34485" w:rsidRDefault="008D7A71" w:rsidP="008D7A71">
      <w:pPr>
        <w:autoSpaceDE w:val="0"/>
        <w:autoSpaceDN w:val="0"/>
        <w:adjustRightInd w:val="0"/>
        <w:ind w:left="-567" w:firstLine="567"/>
        <w:jc w:val="both"/>
        <w:rPr>
          <w:spacing w:val="-6"/>
          <w:sz w:val="26"/>
          <w:szCs w:val="26"/>
        </w:rPr>
      </w:pPr>
      <w:r w:rsidRPr="00F34485">
        <w:rPr>
          <w:spacing w:val="-6"/>
          <w:sz w:val="26"/>
          <w:szCs w:val="26"/>
        </w:rPr>
        <w:t>3) проводить мероприятия, направленные на профилактику нарушений обязательных требований субъектами контроля, в порядке, предусмотренном статьей 8.2 Федерального закона № 294-ФЗ.</w:t>
      </w:r>
    </w:p>
    <w:p w:rsidR="008D7A71" w:rsidRPr="00F34485" w:rsidRDefault="008D7A71" w:rsidP="008D7A71">
      <w:pPr>
        <w:autoSpaceDE w:val="0"/>
        <w:autoSpaceDN w:val="0"/>
        <w:adjustRightInd w:val="0"/>
        <w:ind w:left="-567" w:firstLine="567"/>
        <w:jc w:val="both"/>
        <w:rPr>
          <w:rFonts w:eastAsia="Calibri"/>
          <w:spacing w:val="-6"/>
          <w:sz w:val="26"/>
          <w:szCs w:val="26"/>
          <w:lang w:eastAsia="en-US"/>
        </w:rPr>
      </w:pPr>
      <w:r w:rsidRPr="00F34485">
        <w:rPr>
          <w:rFonts w:eastAsia="Calibri"/>
          <w:spacing w:val="-6"/>
          <w:sz w:val="26"/>
          <w:szCs w:val="26"/>
          <w:lang w:eastAsia="en-US"/>
        </w:rPr>
        <w:t xml:space="preserve">6. Уполномоченные лица при осуществлении </w:t>
      </w:r>
      <w:proofErr w:type="gramStart"/>
      <w:r w:rsidRPr="00F34485">
        <w:rPr>
          <w:spacing w:val="-6"/>
          <w:sz w:val="26"/>
          <w:szCs w:val="26"/>
        </w:rPr>
        <w:t>контроля за</w:t>
      </w:r>
      <w:proofErr w:type="gramEnd"/>
      <w:r w:rsidRPr="00F34485">
        <w:rPr>
          <w:spacing w:val="-6"/>
          <w:sz w:val="26"/>
          <w:szCs w:val="26"/>
        </w:rPr>
        <w:t xml:space="preserve"> обеспечением сохранности автомобильных дорог </w:t>
      </w:r>
      <w:r w:rsidRPr="00F34485">
        <w:rPr>
          <w:rFonts w:eastAsia="Calibri"/>
          <w:spacing w:val="-6"/>
          <w:sz w:val="26"/>
          <w:szCs w:val="26"/>
          <w:lang w:eastAsia="en-US"/>
        </w:rPr>
        <w:t>обязаны:</w:t>
      </w:r>
    </w:p>
    <w:p w:rsidR="008D7A71" w:rsidRPr="00F34485" w:rsidRDefault="008D7A71" w:rsidP="008D7A71">
      <w:pPr>
        <w:autoSpaceDE w:val="0"/>
        <w:autoSpaceDN w:val="0"/>
        <w:adjustRightInd w:val="0"/>
        <w:ind w:left="-567" w:firstLine="567"/>
        <w:jc w:val="both"/>
        <w:rPr>
          <w:rFonts w:eastAsia="Calibri"/>
          <w:spacing w:val="-6"/>
          <w:sz w:val="26"/>
          <w:szCs w:val="26"/>
          <w:lang w:eastAsia="en-US"/>
        </w:rPr>
      </w:pPr>
      <w:r w:rsidRPr="00F34485">
        <w:rPr>
          <w:rFonts w:eastAsia="Calibri"/>
          <w:spacing w:val="-6"/>
          <w:sz w:val="26"/>
          <w:szCs w:val="26"/>
          <w:lang w:eastAsia="en-US"/>
        </w:rPr>
        <w:t xml:space="preserve">1) своевременно и в полной мере исполнять предоставленные полномочия по </w:t>
      </w:r>
      <w:proofErr w:type="gramStart"/>
      <w:r w:rsidRPr="00F34485">
        <w:rPr>
          <w:rFonts w:eastAsia="Calibri"/>
          <w:spacing w:val="-6"/>
          <w:sz w:val="26"/>
          <w:szCs w:val="26"/>
          <w:lang w:eastAsia="en-US"/>
        </w:rPr>
        <w:t>контролю за</w:t>
      </w:r>
      <w:proofErr w:type="gramEnd"/>
      <w:r w:rsidRPr="00F34485">
        <w:rPr>
          <w:rFonts w:eastAsia="Calibri"/>
          <w:spacing w:val="-6"/>
          <w:sz w:val="26"/>
          <w:szCs w:val="26"/>
          <w:lang w:eastAsia="en-US"/>
        </w:rPr>
        <w:t xml:space="preserve"> соблюдением законодательства в области обеспечения сохранности автомобильных дорог;</w:t>
      </w:r>
    </w:p>
    <w:p w:rsidR="008D7A71" w:rsidRPr="00F34485" w:rsidRDefault="008D7A71" w:rsidP="008D7A71">
      <w:pPr>
        <w:autoSpaceDE w:val="0"/>
        <w:autoSpaceDN w:val="0"/>
        <w:adjustRightInd w:val="0"/>
        <w:ind w:left="-567" w:firstLine="567"/>
        <w:jc w:val="both"/>
        <w:rPr>
          <w:rFonts w:eastAsia="Calibri"/>
          <w:spacing w:val="-6"/>
          <w:sz w:val="26"/>
          <w:szCs w:val="26"/>
          <w:lang w:eastAsia="en-US"/>
        </w:rPr>
      </w:pPr>
      <w:r w:rsidRPr="00F34485">
        <w:rPr>
          <w:rFonts w:eastAsia="Calibri"/>
          <w:spacing w:val="-6"/>
          <w:sz w:val="26"/>
          <w:szCs w:val="26"/>
          <w:lang w:eastAsia="en-US"/>
        </w:rPr>
        <w:t>2) соблюдать законодательство Российской Федерации, права и законные интересы субъектов контроля, проверка которых проводится;</w:t>
      </w:r>
    </w:p>
    <w:p w:rsidR="008D7A71" w:rsidRPr="00F34485" w:rsidRDefault="008D7A71" w:rsidP="008D7A71">
      <w:pPr>
        <w:autoSpaceDE w:val="0"/>
        <w:autoSpaceDN w:val="0"/>
        <w:adjustRightInd w:val="0"/>
        <w:ind w:left="-567" w:firstLine="567"/>
        <w:jc w:val="both"/>
        <w:rPr>
          <w:rFonts w:eastAsia="Calibri"/>
          <w:spacing w:val="-6"/>
          <w:sz w:val="26"/>
          <w:szCs w:val="26"/>
          <w:lang w:eastAsia="en-US"/>
        </w:rPr>
      </w:pPr>
      <w:r w:rsidRPr="00F34485">
        <w:rPr>
          <w:rFonts w:eastAsia="Calibri"/>
          <w:spacing w:val="-6"/>
          <w:sz w:val="26"/>
          <w:szCs w:val="26"/>
          <w:lang w:eastAsia="en-US"/>
        </w:rPr>
        <w:t>3) принимать меры, необходимые для привлечения виновных лиц к ответственности, установленной законодательством Российской Федерации;</w:t>
      </w:r>
    </w:p>
    <w:p w:rsidR="008D7A71" w:rsidRPr="00F34485" w:rsidRDefault="008D7A71" w:rsidP="008D7A71">
      <w:pPr>
        <w:autoSpaceDE w:val="0"/>
        <w:autoSpaceDN w:val="0"/>
        <w:adjustRightInd w:val="0"/>
        <w:ind w:left="-567" w:firstLine="567"/>
        <w:jc w:val="both"/>
        <w:rPr>
          <w:rFonts w:eastAsia="Calibri"/>
          <w:spacing w:val="-6"/>
          <w:sz w:val="26"/>
          <w:szCs w:val="26"/>
          <w:lang w:eastAsia="en-US"/>
        </w:rPr>
      </w:pPr>
      <w:r w:rsidRPr="00F34485">
        <w:rPr>
          <w:rFonts w:eastAsia="Calibri"/>
          <w:spacing w:val="-6"/>
          <w:sz w:val="26"/>
          <w:szCs w:val="26"/>
          <w:lang w:eastAsia="en-US"/>
        </w:rPr>
        <w:t>4) проводить проверки в пределах своих полномочий;</w:t>
      </w:r>
    </w:p>
    <w:p w:rsidR="008D7A71" w:rsidRPr="00F34485" w:rsidRDefault="008D7A71" w:rsidP="008D7A71">
      <w:pPr>
        <w:autoSpaceDE w:val="0"/>
        <w:autoSpaceDN w:val="0"/>
        <w:adjustRightInd w:val="0"/>
        <w:ind w:left="-567" w:firstLine="567"/>
        <w:jc w:val="both"/>
        <w:rPr>
          <w:rFonts w:eastAsia="Calibri"/>
          <w:spacing w:val="-6"/>
          <w:sz w:val="26"/>
          <w:szCs w:val="26"/>
          <w:lang w:eastAsia="en-US"/>
        </w:rPr>
      </w:pPr>
      <w:r w:rsidRPr="00F34485">
        <w:rPr>
          <w:rFonts w:eastAsia="Calibri"/>
          <w:spacing w:val="-6"/>
          <w:sz w:val="26"/>
          <w:szCs w:val="26"/>
          <w:lang w:eastAsia="en-US"/>
        </w:rPr>
        <w:t>5) составлять акты проверок;</w:t>
      </w:r>
    </w:p>
    <w:p w:rsidR="008D7A71" w:rsidRPr="00F34485" w:rsidRDefault="008D7A71" w:rsidP="008D7A71">
      <w:pPr>
        <w:autoSpaceDE w:val="0"/>
        <w:autoSpaceDN w:val="0"/>
        <w:adjustRightInd w:val="0"/>
        <w:ind w:left="-567" w:firstLine="567"/>
        <w:jc w:val="both"/>
        <w:rPr>
          <w:rFonts w:eastAsia="Calibri"/>
          <w:spacing w:val="-6"/>
          <w:sz w:val="26"/>
          <w:szCs w:val="26"/>
          <w:lang w:eastAsia="en-US"/>
        </w:rPr>
      </w:pPr>
      <w:r w:rsidRPr="00F34485">
        <w:rPr>
          <w:rFonts w:eastAsia="Calibri"/>
          <w:spacing w:val="-6"/>
          <w:sz w:val="26"/>
          <w:szCs w:val="26"/>
          <w:lang w:eastAsia="en-US"/>
        </w:rPr>
        <w:t>6) выдавать предписания субъектам контроля об устранении выявленных нарушений с указанием сроков их устранения;</w:t>
      </w:r>
    </w:p>
    <w:p w:rsidR="008D7A71" w:rsidRPr="00F34485" w:rsidRDefault="008D7A71" w:rsidP="008D7A71">
      <w:pPr>
        <w:autoSpaceDE w:val="0"/>
        <w:autoSpaceDN w:val="0"/>
        <w:adjustRightInd w:val="0"/>
        <w:ind w:left="-567" w:firstLine="567"/>
        <w:jc w:val="both"/>
        <w:rPr>
          <w:rFonts w:eastAsia="Calibri"/>
          <w:spacing w:val="-6"/>
          <w:sz w:val="26"/>
          <w:szCs w:val="26"/>
          <w:lang w:eastAsia="en-US"/>
        </w:rPr>
      </w:pPr>
      <w:r w:rsidRPr="00F34485">
        <w:rPr>
          <w:rFonts w:eastAsia="Calibri"/>
          <w:spacing w:val="-6"/>
          <w:sz w:val="26"/>
          <w:szCs w:val="26"/>
          <w:lang w:eastAsia="en-US"/>
        </w:rPr>
        <w:t>7) фиксировать и направлять в компетентные органы информацию о фактах нарушения законодательства Российской Федерации в области обеспечения сохранности автомобильных дорог для принятия соответствующих мер;</w:t>
      </w:r>
    </w:p>
    <w:p w:rsidR="008D7A71" w:rsidRPr="00F34485" w:rsidRDefault="008D7A71" w:rsidP="008D7A71">
      <w:pPr>
        <w:autoSpaceDE w:val="0"/>
        <w:autoSpaceDN w:val="0"/>
        <w:adjustRightInd w:val="0"/>
        <w:ind w:left="-567" w:firstLine="567"/>
        <w:jc w:val="both"/>
        <w:rPr>
          <w:rFonts w:eastAsia="Calibri"/>
          <w:spacing w:val="-6"/>
          <w:sz w:val="26"/>
          <w:szCs w:val="26"/>
          <w:lang w:eastAsia="en-US"/>
        </w:rPr>
      </w:pPr>
      <w:r w:rsidRPr="00F34485">
        <w:rPr>
          <w:rFonts w:eastAsia="Calibri"/>
          <w:spacing w:val="-6"/>
          <w:sz w:val="26"/>
          <w:szCs w:val="26"/>
          <w:lang w:eastAsia="en-US"/>
        </w:rPr>
        <w:t xml:space="preserve">8) иные обязанности, предусмотренные </w:t>
      </w:r>
      <w:r w:rsidRPr="00F34485">
        <w:rPr>
          <w:spacing w:val="-6"/>
          <w:sz w:val="26"/>
          <w:szCs w:val="26"/>
        </w:rPr>
        <w:t>Федеральным законом № 294-ФЗ.</w:t>
      </w:r>
    </w:p>
    <w:p w:rsidR="008D7A71" w:rsidRPr="00F34485" w:rsidRDefault="008D7A71" w:rsidP="008D7A71">
      <w:pPr>
        <w:autoSpaceDE w:val="0"/>
        <w:autoSpaceDN w:val="0"/>
        <w:adjustRightInd w:val="0"/>
        <w:ind w:left="-567" w:firstLine="567"/>
        <w:jc w:val="both"/>
        <w:rPr>
          <w:rFonts w:eastAsia="Calibri"/>
          <w:spacing w:val="-6"/>
          <w:sz w:val="26"/>
          <w:szCs w:val="26"/>
          <w:lang w:eastAsia="en-US"/>
        </w:rPr>
      </w:pPr>
      <w:r w:rsidRPr="00F34485">
        <w:rPr>
          <w:rFonts w:eastAsia="Calibri"/>
          <w:spacing w:val="-6"/>
          <w:sz w:val="26"/>
          <w:szCs w:val="26"/>
          <w:lang w:eastAsia="en-US"/>
        </w:rPr>
        <w:t xml:space="preserve">7. Мероприятия по </w:t>
      </w:r>
      <w:proofErr w:type="gramStart"/>
      <w:r w:rsidRPr="00F34485">
        <w:rPr>
          <w:rFonts w:eastAsia="Calibri"/>
          <w:spacing w:val="-6"/>
          <w:sz w:val="26"/>
          <w:szCs w:val="26"/>
          <w:lang w:eastAsia="en-US"/>
        </w:rPr>
        <w:t xml:space="preserve">контролю </w:t>
      </w:r>
      <w:r w:rsidRPr="00F34485">
        <w:rPr>
          <w:spacing w:val="-6"/>
          <w:sz w:val="26"/>
          <w:szCs w:val="26"/>
        </w:rPr>
        <w:t>за</w:t>
      </w:r>
      <w:proofErr w:type="gramEnd"/>
      <w:r w:rsidRPr="00F34485">
        <w:rPr>
          <w:spacing w:val="-6"/>
          <w:sz w:val="26"/>
          <w:szCs w:val="26"/>
        </w:rPr>
        <w:t xml:space="preserve"> обеспечением сохранности автомобильных дорог </w:t>
      </w:r>
      <w:r w:rsidRPr="00F34485">
        <w:rPr>
          <w:rFonts w:eastAsia="Calibri"/>
          <w:spacing w:val="-6"/>
          <w:sz w:val="26"/>
          <w:szCs w:val="26"/>
          <w:lang w:eastAsia="en-US"/>
        </w:rPr>
        <w:t xml:space="preserve">в отношении субъектов контроля, в том числе мероприятия </w:t>
      </w:r>
      <w:r w:rsidRPr="00F34485">
        <w:rPr>
          <w:sz w:val="26"/>
          <w:szCs w:val="26"/>
        </w:rPr>
        <w:t>по контролю, при проведении которых не требуется взаимодействие администрации с субъектами контроля,</w:t>
      </w:r>
      <w:r w:rsidRPr="00F34485">
        <w:rPr>
          <w:rFonts w:eastAsia="Calibri"/>
          <w:spacing w:val="-6"/>
          <w:sz w:val="26"/>
          <w:szCs w:val="26"/>
          <w:lang w:eastAsia="en-US"/>
        </w:rPr>
        <w:t xml:space="preserve"> проводятся в соответствии с Федеральным законом № 294-ФЗ.</w:t>
      </w:r>
    </w:p>
    <w:p w:rsidR="008D7A71" w:rsidRPr="00F34485" w:rsidRDefault="008D7A71" w:rsidP="008D7A71">
      <w:pPr>
        <w:autoSpaceDE w:val="0"/>
        <w:autoSpaceDN w:val="0"/>
        <w:adjustRightInd w:val="0"/>
        <w:ind w:left="-567" w:firstLine="567"/>
        <w:jc w:val="both"/>
        <w:rPr>
          <w:rFonts w:eastAsia="Calibri"/>
          <w:spacing w:val="-6"/>
          <w:sz w:val="26"/>
          <w:szCs w:val="26"/>
          <w:lang w:eastAsia="en-US"/>
        </w:rPr>
      </w:pPr>
      <w:r w:rsidRPr="00F34485">
        <w:rPr>
          <w:sz w:val="26"/>
          <w:szCs w:val="26"/>
        </w:rPr>
        <w:t>Порядок оформления и содержание заданий на проведение мероприятий без взаимодействия с субъектами контроля, порядок оформления уполномоченными лицами результатов мероприятий по контролю без взаимодействия с субъектами контроля, в том числе результатов плановых (рейдовых) осмотров, обследований, исследований, измерений, наблюдений, устанавливаются муниципальным правовым актом администрации.</w:t>
      </w:r>
    </w:p>
    <w:p w:rsidR="008D7A71" w:rsidRPr="00F34485" w:rsidRDefault="008D7A71" w:rsidP="008D7A71">
      <w:pPr>
        <w:autoSpaceDE w:val="0"/>
        <w:autoSpaceDN w:val="0"/>
        <w:adjustRightInd w:val="0"/>
        <w:ind w:left="-567" w:firstLine="567"/>
        <w:jc w:val="both"/>
        <w:rPr>
          <w:rFonts w:eastAsia="Calibri"/>
          <w:spacing w:val="-6"/>
          <w:sz w:val="26"/>
          <w:szCs w:val="26"/>
          <w:lang w:eastAsia="en-US"/>
        </w:rPr>
      </w:pPr>
      <w:r w:rsidRPr="00F34485">
        <w:rPr>
          <w:rFonts w:eastAsia="Calibri"/>
          <w:spacing w:val="-6"/>
          <w:sz w:val="26"/>
          <w:szCs w:val="26"/>
          <w:lang w:eastAsia="en-US"/>
        </w:rPr>
        <w:t>8. В отношении физических лиц проводятся внеплановые проверки соблюдения обязательных требований в области обеспечения сохранности автомобильных дорог.</w:t>
      </w:r>
    </w:p>
    <w:p w:rsidR="008D7A71" w:rsidRPr="00F34485" w:rsidRDefault="008D7A71" w:rsidP="008D7A71">
      <w:pPr>
        <w:autoSpaceDE w:val="0"/>
        <w:autoSpaceDN w:val="0"/>
        <w:adjustRightInd w:val="0"/>
        <w:ind w:left="-567" w:firstLine="567"/>
        <w:jc w:val="both"/>
        <w:rPr>
          <w:rFonts w:eastAsia="Calibri"/>
          <w:spacing w:val="-6"/>
          <w:sz w:val="26"/>
          <w:szCs w:val="26"/>
          <w:lang w:eastAsia="en-US"/>
        </w:rPr>
      </w:pPr>
      <w:r w:rsidRPr="00F34485">
        <w:rPr>
          <w:rFonts w:eastAsia="Calibri"/>
          <w:spacing w:val="-6"/>
          <w:sz w:val="26"/>
          <w:szCs w:val="26"/>
          <w:lang w:eastAsia="en-US"/>
        </w:rPr>
        <w:t>Основанием для проведения внеплановой проверки в отношении физических лиц являются:</w:t>
      </w:r>
    </w:p>
    <w:p w:rsidR="008D7A71" w:rsidRPr="00F34485" w:rsidRDefault="008D7A71" w:rsidP="008D7A71">
      <w:pPr>
        <w:autoSpaceDE w:val="0"/>
        <w:autoSpaceDN w:val="0"/>
        <w:adjustRightInd w:val="0"/>
        <w:ind w:left="-567" w:firstLine="567"/>
        <w:jc w:val="both"/>
        <w:rPr>
          <w:rFonts w:eastAsia="Calibri"/>
          <w:spacing w:val="-6"/>
          <w:sz w:val="26"/>
          <w:szCs w:val="26"/>
          <w:lang w:eastAsia="en-US"/>
        </w:rPr>
      </w:pPr>
      <w:r w:rsidRPr="00F34485">
        <w:rPr>
          <w:rFonts w:eastAsia="Calibri"/>
          <w:spacing w:val="-6"/>
          <w:sz w:val="26"/>
          <w:szCs w:val="26"/>
          <w:lang w:eastAsia="en-US"/>
        </w:rPr>
        <w:t>1) истечение срока исполнения ранее выданного администрацией предписания об устранении нарушений обязательных требований в области обеспечения сохранности автомобильных дорог;</w:t>
      </w:r>
    </w:p>
    <w:p w:rsidR="008D7A71" w:rsidRPr="00F34485" w:rsidRDefault="008D7A71" w:rsidP="008D7A71">
      <w:pPr>
        <w:autoSpaceDE w:val="0"/>
        <w:autoSpaceDN w:val="0"/>
        <w:adjustRightInd w:val="0"/>
        <w:ind w:left="-567" w:firstLine="567"/>
        <w:jc w:val="both"/>
        <w:rPr>
          <w:rFonts w:eastAsia="Calibri"/>
          <w:spacing w:val="-6"/>
          <w:sz w:val="26"/>
          <w:szCs w:val="26"/>
          <w:lang w:eastAsia="en-US"/>
        </w:rPr>
      </w:pPr>
      <w:r w:rsidRPr="00F34485">
        <w:rPr>
          <w:rFonts w:eastAsia="Calibri"/>
          <w:spacing w:val="-6"/>
          <w:sz w:val="26"/>
          <w:szCs w:val="26"/>
          <w:lang w:eastAsia="en-US"/>
        </w:rPr>
        <w:t>2) поступление в администрацию обращений и заявлений граждан,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 о фактах нарушения обязательных требований в области обеспечения сохранности автомобильных дорог.</w:t>
      </w:r>
    </w:p>
    <w:p w:rsidR="008D7A71" w:rsidRPr="00F34485" w:rsidRDefault="008D7A71" w:rsidP="008D7A71">
      <w:pPr>
        <w:autoSpaceDE w:val="0"/>
        <w:autoSpaceDN w:val="0"/>
        <w:adjustRightInd w:val="0"/>
        <w:ind w:left="-567" w:firstLine="567"/>
        <w:jc w:val="both"/>
        <w:rPr>
          <w:rFonts w:eastAsia="Calibri"/>
          <w:spacing w:val="-6"/>
          <w:sz w:val="26"/>
          <w:szCs w:val="26"/>
          <w:lang w:eastAsia="en-US"/>
        </w:rPr>
      </w:pPr>
      <w:r w:rsidRPr="00F34485">
        <w:rPr>
          <w:rFonts w:eastAsia="Calibri"/>
          <w:spacing w:val="-6"/>
          <w:sz w:val="26"/>
          <w:szCs w:val="26"/>
          <w:lang w:eastAsia="en-US"/>
        </w:rPr>
        <w:lastRenderedPageBreak/>
        <w:t>Уведомление о проведении проверки направляется физическому лицу не менее чем за три календарных дня до начала проверки любыми доступными способами, позволяющими подтвердить получение такого уведомления адресатами.</w:t>
      </w:r>
    </w:p>
    <w:p w:rsidR="008D7A71" w:rsidRPr="00F34485" w:rsidRDefault="008D7A71" w:rsidP="008D7A71">
      <w:pPr>
        <w:autoSpaceDE w:val="0"/>
        <w:autoSpaceDN w:val="0"/>
        <w:adjustRightInd w:val="0"/>
        <w:ind w:left="-567" w:firstLine="567"/>
        <w:jc w:val="both"/>
        <w:rPr>
          <w:rFonts w:eastAsia="Calibri"/>
          <w:spacing w:val="-6"/>
          <w:sz w:val="26"/>
          <w:szCs w:val="26"/>
          <w:lang w:eastAsia="en-US"/>
        </w:rPr>
      </w:pPr>
      <w:r w:rsidRPr="00F34485">
        <w:rPr>
          <w:rFonts w:eastAsia="Calibri"/>
          <w:spacing w:val="-6"/>
          <w:sz w:val="26"/>
          <w:szCs w:val="26"/>
          <w:lang w:eastAsia="en-US"/>
        </w:rPr>
        <w:t>Срок проведения внеплановой проверки в отношении физических лиц не может составлять более 20 рабочих дней.</w:t>
      </w:r>
    </w:p>
    <w:p w:rsidR="008D7A71" w:rsidRPr="00F34485" w:rsidRDefault="008D7A71" w:rsidP="008D7A71">
      <w:pPr>
        <w:autoSpaceDE w:val="0"/>
        <w:autoSpaceDN w:val="0"/>
        <w:adjustRightInd w:val="0"/>
        <w:ind w:left="-567" w:firstLine="567"/>
        <w:jc w:val="both"/>
        <w:rPr>
          <w:rFonts w:eastAsia="Calibri"/>
          <w:spacing w:val="-6"/>
          <w:sz w:val="26"/>
          <w:szCs w:val="26"/>
          <w:lang w:eastAsia="en-US"/>
        </w:rPr>
      </w:pPr>
      <w:r w:rsidRPr="00F34485">
        <w:rPr>
          <w:rFonts w:eastAsia="Calibri"/>
          <w:spacing w:val="-6"/>
          <w:sz w:val="26"/>
          <w:szCs w:val="26"/>
          <w:lang w:eastAsia="en-US"/>
        </w:rPr>
        <w:t>По результатам проверки, проведенной в отношении физических лиц, уполномоченными лицами составляется акт проверки.</w:t>
      </w:r>
    </w:p>
    <w:p w:rsidR="008D7A71" w:rsidRPr="00F34485" w:rsidRDefault="008D7A71" w:rsidP="008D7A71">
      <w:pPr>
        <w:autoSpaceDE w:val="0"/>
        <w:autoSpaceDN w:val="0"/>
        <w:adjustRightInd w:val="0"/>
        <w:ind w:left="-567" w:firstLine="567"/>
        <w:jc w:val="both"/>
        <w:rPr>
          <w:rFonts w:eastAsia="Calibri"/>
          <w:spacing w:val="-6"/>
          <w:sz w:val="26"/>
          <w:szCs w:val="26"/>
          <w:lang w:eastAsia="en-US"/>
        </w:rPr>
      </w:pPr>
      <w:r w:rsidRPr="00F34485">
        <w:rPr>
          <w:rFonts w:eastAsia="Calibri"/>
          <w:spacing w:val="-6"/>
          <w:sz w:val="26"/>
          <w:szCs w:val="26"/>
          <w:lang w:eastAsia="en-US"/>
        </w:rPr>
        <w:t xml:space="preserve">9. Субъекты контроля, в отношении которых проводятся мероприятия по </w:t>
      </w:r>
      <w:proofErr w:type="gramStart"/>
      <w:r w:rsidRPr="00F34485">
        <w:rPr>
          <w:rFonts w:eastAsia="Calibri"/>
          <w:spacing w:val="-6"/>
          <w:sz w:val="26"/>
          <w:szCs w:val="26"/>
          <w:lang w:eastAsia="en-US"/>
        </w:rPr>
        <w:t>контролю за</w:t>
      </w:r>
      <w:proofErr w:type="gramEnd"/>
      <w:r w:rsidRPr="00F34485">
        <w:rPr>
          <w:rFonts w:eastAsia="Calibri"/>
          <w:spacing w:val="-6"/>
          <w:sz w:val="26"/>
          <w:szCs w:val="26"/>
          <w:lang w:eastAsia="en-US"/>
        </w:rPr>
        <w:t xml:space="preserve"> обеспечением сохранности автомобильных дорог, обязаны обеспечить уполномоченным лицам беспрепятственный доступ на объекты, подлежащие такому контролю, и представить документацию, необходимую для проведения проверок.</w:t>
      </w:r>
    </w:p>
    <w:p w:rsidR="008D7A71" w:rsidRPr="00F34485" w:rsidRDefault="008D7A71" w:rsidP="008D7A71">
      <w:pPr>
        <w:autoSpaceDE w:val="0"/>
        <w:autoSpaceDN w:val="0"/>
        <w:adjustRightInd w:val="0"/>
        <w:ind w:left="-567" w:firstLine="567"/>
        <w:jc w:val="both"/>
        <w:rPr>
          <w:rFonts w:eastAsia="Calibri"/>
          <w:spacing w:val="-6"/>
          <w:sz w:val="26"/>
          <w:szCs w:val="26"/>
          <w:lang w:eastAsia="en-US"/>
        </w:rPr>
      </w:pPr>
      <w:r w:rsidRPr="00F34485">
        <w:rPr>
          <w:rFonts w:eastAsia="Calibri"/>
          <w:spacing w:val="-6"/>
          <w:sz w:val="26"/>
          <w:szCs w:val="26"/>
          <w:lang w:eastAsia="en-US"/>
        </w:rPr>
        <w:t xml:space="preserve">10. Лица, препятствующие осуществлению </w:t>
      </w:r>
      <w:proofErr w:type="gramStart"/>
      <w:r w:rsidRPr="00F34485">
        <w:rPr>
          <w:spacing w:val="-6"/>
          <w:sz w:val="26"/>
          <w:szCs w:val="26"/>
        </w:rPr>
        <w:t>контроля за</w:t>
      </w:r>
      <w:proofErr w:type="gramEnd"/>
      <w:r w:rsidRPr="00F34485">
        <w:rPr>
          <w:spacing w:val="-6"/>
          <w:sz w:val="26"/>
          <w:szCs w:val="26"/>
        </w:rPr>
        <w:t xml:space="preserve"> обеспечением сохранности автомобильных дорог</w:t>
      </w:r>
      <w:r w:rsidRPr="00F34485">
        <w:rPr>
          <w:rFonts w:eastAsia="Calibri"/>
          <w:spacing w:val="-6"/>
          <w:sz w:val="26"/>
          <w:szCs w:val="26"/>
          <w:lang w:eastAsia="en-US"/>
        </w:rPr>
        <w:t>, несут ответственность в соответствии с законодательством Российской Федерации.</w:t>
      </w:r>
    </w:p>
    <w:p w:rsidR="008D7A71" w:rsidRPr="00F34485" w:rsidRDefault="008D7A71" w:rsidP="008D7A71">
      <w:pPr>
        <w:autoSpaceDE w:val="0"/>
        <w:autoSpaceDN w:val="0"/>
        <w:adjustRightInd w:val="0"/>
        <w:ind w:left="-567" w:firstLine="567"/>
        <w:jc w:val="both"/>
        <w:rPr>
          <w:rFonts w:eastAsia="Calibri"/>
          <w:spacing w:val="-6"/>
          <w:sz w:val="26"/>
          <w:szCs w:val="26"/>
          <w:lang w:eastAsia="en-US"/>
        </w:rPr>
      </w:pPr>
      <w:r w:rsidRPr="00F34485">
        <w:rPr>
          <w:rFonts w:eastAsia="Calibri"/>
          <w:spacing w:val="-6"/>
          <w:sz w:val="26"/>
          <w:szCs w:val="26"/>
          <w:lang w:eastAsia="en-US"/>
        </w:rPr>
        <w:t xml:space="preserve">11. Уполномоченные лица несут установленную законодательством Российской Федерации ответственность за неисполнение и (или) ненадлежащее исполнение возложенных на них функций по осуществлению </w:t>
      </w:r>
      <w:proofErr w:type="gramStart"/>
      <w:r w:rsidRPr="00F34485">
        <w:rPr>
          <w:rFonts w:eastAsia="Calibri"/>
          <w:spacing w:val="-6"/>
          <w:sz w:val="26"/>
          <w:szCs w:val="26"/>
          <w:lang w:eastAsia="en-US"/>
        </w:rPr>
        <w:t>контроля за</w:t>
      </w:r>
      <w:proofErr w:type="gramEnd"/>
      <w:r w:rsidRPr="00F34485">
        <w:rPr>
          <w:rFonts w:eastAsia="Calibri"/>
          <w:spacing w:val="-6"/>
          <w:sz w:val="26"/>
          <w:szCs w:val="26"/>
          <w:lang w:eastAsia="en-US"/>
        </w:rPr>
        <w:t xml:space="preserve"> обеспечением сохранности автомобильных дорог.</w:t>
      </w:r>
    </w:p>
    <w:p w:rsidR="008D7A71" w:rsidRPr="002919E8" w:rsidRDefault="008D7A71" w:rsidP="008D7A71">
      <w:pPr>
        <w:autoSpaceDE w:val="0"/>
        <w:autoSpaceDN w:val="0"/>
        <w:adjustRightInd w:val="0"/>
        <w:jc w:val="center"/>
        <w:rPr>
          <w:color w:val="000000"/>
          <w:spacing w:val="-6"/>
          <w:sz w:val="28"/>
          <w:szCs w:val="28"/>
        </w:rPr>
      </w:pPr>
      <w:r w:rsidRPr="002919E8">
        <w:rPr>
          <w:color w:val="000000"/>
          <w:spacing w:val="-6"/>
          <w:sz w:val="28"/>
          <w:szCs w:val="28"/>
        </w:rPr>
        <w:t>____________________________________________________</w:t>
      </w:r>
    </w:p>
    <w:p w:rsidR="003500D4" w:rsidRDefault="003500D4" w:rsidP="00D67530">
      <w:pPr>
        <w:ind w:left="-426" w:firstLine="284"/>
        <w:jc w:val="center"/>
        <w:rPr>
          <w:b/>
          <w:sz w:val="26"/>
          <w:szCs w:val="26"/>
        </w:rPr>
      </w:pPr>
    </w:p>
    <w:tbl>
      <w:tblPr>
        <w:tblpPr w:leftFromText="180" w:rightFromText="180" w:vertAnchor="text" w:horzAnchor="margin" w:tblpY="338"/>
        <w:tblW w:w="10599" w:type="dxa"/>
        <w:tblLook w:val="01E0"/>
      </w:tblPr>
      <w:tblGrid>
        <w:gridCol w:w="2093"/>
        <w:gridCol w:w="1843"/>
        <w:gridCol w:w="1843"/>
        <w:gridCol w:w="1843"/>
        <w:gridCol w:w="1843"/>
        <w:gridCol w:w="1134"/>
      </w:tblGrid>
      <w:tr w:rsidR="00D67530" w:rsidRPr="00821F65" w:rsidTr="00D6753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30" w:rsidRPr="00821F65" w:rsidRDefault="00D67530" w:rsidP="00D67530">
            <w:pPr>
              <w:ind w:left="142" w:firstLine="426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D67530" w:rsidRPr="00821F65" w:rsidRDefault="00D67530" w:rsidP="00D67530">
            <w:pPr>
              <w:ind w:left="142" w:firstLine="426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D67530" w:rsidRPr="00821F65" w:rsidRDefault="00D67530" w:rsidP="00D67530">
            <w:pPr>
              <w:ind w:left="142" w:firstLine="426"/>
              <w:rPr>
                <w:sz w:val="18"/>
                <w:szCs w:val="18"/>
              </w:rPr>
            </w:pPr>
          </w:p>
          <w:p w:rsidR="00D67530" w:rsidRPr="00821F65" w:rsidRDefault="00D67530" w:rsidP="00D67530">
            <w:pPr>
              <w:ind w:left="142" w:firstLine="426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30" w:rsidRPr="00821F65" w:rsidRDefault="00D67530" w:rsidP="00D67530">
            <w:pPr>
              <w:ind w:left="142" w:firstLine="33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D67530" w:rsidRPr="00821F65" w:rsidRDefault="00D67530" w:rsidP="00D67530">
            <w:pPr>
              <w:ind w:left="142" w:firstLine="33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D67530" w:rsidRPr="00821F65" w:rsidRDefault="00D67530" w:rsidP="00D67530">
            <w:pPr>
              <w:ind w:left="142" w:firstLine="33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D67530" w:rsidRPr="00821F65" w:rsidRDefault="00D67530" w:rsidP="00D67530">
            <w:pPr>
              <w:ind w:left="142" w:firstLine="33"/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30" w:rsidRPr="00821F65" w:rsidRDefault="00D67530" w:rsidP="00D67530">
            <w:pPr>
              <w:ind w:left="142" w:right="-107" w:firstLine="33"/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D67530" w:rsidRPr="00821F65" w:rsidRDefault="00D67530" w:rsidP="00D67530">
            <w:pPr>
              <w:ind w:left="142" w:right="-107" w:firstLine="33"/>
              <w:rPr>
                <w:sz w:val="18"/>
                <w:szCs w:val="18"/>
              </w:rPr>
            </w:pPr>
          </w:p>
          <w:p w:rsidR="00D67530" w:rsidRPr="00821F65" w:rsidRDefault="00D67530" w:rsidP="00D67530">
            <w:pPr>
              <w:ind w:left="142" w:right="-107" w:firstLine="33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D67530" w:rsidRPr="00821F65" w:rsidRDefault="00D67530" w:rsidP="00D67530">
            <w:pPr>
              <w:ind w:left="142" w:right="-107" w:firstLine="33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D67530" w:rsidRPr="00821F65" w:rsidRDefault="00D67530" w:rsidP="00D67530">
            <w:pPr>
              <w:ind w:left="142" w:right="-107" w:firstLine="33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D67530" w:rsidRPr="00821F65" w:rsidRDefault="00D67530" w:rsidP="00D67530">
            <w:pPr>
              <w:ind w:left="142" w:right="-107" w:firstLine="33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30" w:rsidRPr="00821F65" w:rsidRDefault="00D67530" w:rsidP="00D67530">
            <w:pPr>
              <w:ind w:firstLine="33"/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D67530" w:rsidRPr="00821F65" w:rsidRDefault="00D67530" w:rsidP="00D67530">
            <w:pPr>
              <w:ind w:firstLine="33"/>
              <w:rPr>
                <w:sz w:val="18"/>
                <w:szCs w:val="18"/>
              </w:rPr>
            </w:pPr>
          </w:p>
          <w:p w:rsidR="00D67530" w:rsidRPr="00821F65" w:rsidRDefault="00D67530" w:rsidP="00D67530">
            <w:pPr>
              <w:ind w:firstLine="33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D67530" w:rsidRPr="00821F65" w:rsidRDefault="00D67530" w:rsidP="00D67530">
            <w:pPr>
              <w:ind w:firstLine="33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D67530" w:rsidRPr="00821F65" w:rsidRDefault="00D67530" w:rsidP="00D67530">
            <w:pPr>
              <w:ind w:firstLine="33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D67530" w:rsidRPr="00821F65" w:rsidRDefault="00D67530" w:rsidP="00D67530">
            <w:pPr>
              <w:ind w:firstLine="33"/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30" w:rsidRPr="00821F65" w:rsidRDefault="00D67530" w:rsidP="00D67530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D67530" w:rsidRPr="00821F65" w:rsidRDefault="00D67530" w:rsidP="00D67530">
            <w:pPr>
              <w:ind w:right="-108"/>
              <w:rPr>
                <w:sz w:val="18"/>
                <w:szCs w:val="18"/>
              </w:rPr>
            </w:pPr>
          </w:p>
          <w:p w:rsidR="00D67530" w:rsidRPr="00821F65" w:rsidRDefault="00D67530" w:rsidP="00D67530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D67530" w:rsidRPr="00821F65" w:rsidRDefault="00D67530" w:rsidP="00D67530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D67530" w:rsidRPr="00821F65" w:rsidRDefault="00D67530" w:rsidP="00D67530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D67530" w:rsidRPr="00821F65" w:rsidRDefault="00D67530" w:rsidP="00D67530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30" w:rsidRPr="00821F65" w:rsidRDefault="00D67530" w:rsidP="00D67530">
            <w:pPr>
              <w:ind w:firstLine="174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D67530" w:rsidRPr="00821F65" w:rsidRDefault="00D67530" w:rsidP="00D67530">
            <w:pPr>
              <w:ind w:firstLine="174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D67530" w:rsidRPr="00821F65" w:rsidRDefault="00D67530" w:rsidP="00D67530">
            <w:pPr>
              <w:ind w:left="142" w:firstLine="426"/>
              <w:rPr>
                <w:sz w:val="18"/>
                <w:szCs w:val="18"/>
              </w:rPr>
            </w:pPr>
          </w:p>
        </w:tc>
      </w:tr>
    </w:tbl>
    <w:p w:rsidR="00D67530" w:rsidRDefault="00D67530" w:rsidP="00AF134D">
      <w:pPr>
        <w:jc w:val="center"/>
      </w:pPr>
    </w:p>
    <w:sectPr w:rsidR="00D67530" w:rsidSect="002817FF">
      <w:footerReference w:type="default" r:id="rId10"/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8A9" w:rsidRDefault="003568A9" w:rsidP="008E4B19">
      <w:r>
        <w:separator/>
      </w:r>
    </w:p>
  </w:endnote>
  <w:endnote w:type="continuationSeparator" w:id="0">
    <w:p w:rsidR="003568A9" w:rsidRDefault="003568A9" w:rsidP="008E4B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56F" w:rsidRDefault="003822B1">
    <w:pPr>
      <w:pStyle w:val="af2"/>
      <w:jc w:val="right"/>
    </w:pPr>
    <w:fldSimple w:instr="PAGE   \* MERGEFORMAT">
      <w:r w:rsidR="006A0D6A">
        <w:rPr>
          <w:noProof/>
        </w:rPr>
        <w:t>6</w:t>
      </w:r>
    </w:fldSimple>
  </w:p>
  <w:p w:rsidR="007E056F" w:rsidRDefault="007E056F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8A9" w:rsidRDefault="003568A9" w:rsidP="008E4B19">
      <w:r>
        <w:separator/>
      </w:r>
    </w:p>
  </w:footnote>
  <w:footnote w:type="continuationSeparator" w:id="0">
    <w:p w:rsidR="003568A9" w:rsidRDefault="003568A9" w:rsidP="008E4B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7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9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0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2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3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4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5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6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7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8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9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1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22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3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4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6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7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8">
    <w:nsid w:val="78CC6FB1"/>
    <w:multiLevelType w:val="hybridMultilevel"/>
    <w:tmpl w:val="0E8C7026"/>
    <w:lvl w:ilvl="0" w:tplc="BFCC6FBA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bCs/>
      </w:rPr>
    </w:lvl>
    <w:lvl w:ilvl="1" w:tplc="ACE69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8"/>
  </w:num>
  <w:num w:numId="2">
    <w:abstractNumId w:val="21"/>
  </w:num>
  <w:num w:numId="3">
    <w:abstractNumId w:val="9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7"/>
  </w:num>
  <w:num w:numId="8">
    <w:abstractNumId w:val="7"/>
  </w:num>
  <w:num w:numId="9">
    <w:abstractNumId w:val="4"/>
  </w:num>
  <w:num w:numId="10">
    <w:abstractNumId w:val="11"/>
  </w:num>
  <w:num w:numId="11">
    <w:abstractNumId w:val="6"/>
  </w:num>
  <w:num w:numId="12">
    <w:abstractNumId w:val="27"/>
  </w:num>
  <w:num w:numId="13">
    <w:abstractNumId w:val="20"/>
  </w:num>
  <w:num w:numId="14">
    <w:abstractNumId w:val="10"/>
  </w:num>
  <w:num w:numId="15">
    <w:abstractNumId w:val="13"/>
  </w:num>
  <w:num w:numId="16">
    <w:abstractNumId w:val="16"/>
  </w:num>
  <w:num w:numId="17">
    <w:abstractNumId w:val="23"/>
  </w:num>
  <w:num w:numId="18">
    <w:abstractNumId w:val="26"/>
  </w:num>
  <w:num w:numId="19">
    <w:abstractNumId w:val="24"/>
  </w:num>
  <w:num w:numId="20">
    <w:abstractNumId w:val="1"/>
  </w:num>
  <w:num w:numId="21">
    <w:abstractNumId w:val="5"/>
  </w:num>
  <w:num w:numId="22">
    <w:abstractNumId w:val="22"/>
  </w:num>
  <w:num w:numId="23">
    <w:abstractNumId w:val="18"/>
  </w:num>
  <w:num w:numId="24">
    <w:abstractNumId w:val="14"/>
  </w:num>
  <w:num w:numId="25">
    <w:abstractNumId w:val="15"/>
  </w:num>
  <w:num w:numId="26">
    <w:abstractNumId w:val="8"/>
  </w:num>
  <w:num w:numId="27">
    <w:abstractNumId w:val="25"/>
  </w:num>
  <w:num w:numId="28">
    <w:abstractNumId w:val="12"/>
  </w:num>
  <w:num w:numId="29">
    <w:abstractNumId w:val="3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50A"/>
    <w:rsid w:val="00002B52"/>
    <w:rsid w:val="00004C36"/>
    <w:rsid w:val="0001191F"/>
    <w:rsid w:val="00013E88"/>
    <w:rsid w:val="0002057E"/>
    <w:rsid w:val="00021A49"/>
    <w:rsid w:val="000264D8"/>
    <w:rsid w:val="00041EA6"/>
    <w:rsid w:val="00060AA3"/>
    <w:rsid w:val="00066874"/>
    <w:rsid w:val="00083FA3"/>
    <w:rsid w:val="000868E4"/>
    <w:rsid w:val="00094337"/>
    <w:rsid w:val="000A39B3"/>
    <w:rsid w:val="000B55C0"/>
    <w:rsid w:val="000D29CA"/>
    <w:rsid w:val="000D4B7D"/>
    <w:rsid w:val="000D50B6"/>
    <w:rsid w:val="000F1EE0"/>
    <w:rsid w:val="001125B2"/>
    <w:rsid w:val="001204FF"/>
    <w:rsid w:val="00121002"/>
    <w:rsid w:val="00184C7B"/>
    <w:rsid w:val="00184F16"/>
    <w:rsid w:val="00185D0E"/>
    <w:rsid w:val="001C7874"/>
    <w:rsid w:val="001D1D94"/>
    <w:rsid w:val="001D1DCD"/>
    <w:rsid w:val="001D2943"/>
    <w:rsid w:val="001D54D4"/>
    <w:rsid w:val="00232EF2"/>
    <w:rsid w:val="002343A6"/>
    <w:rsid w:val="00245B2D"/>
    <w:rsid w:val="00262516"/>
    <w:rsid w:val="00264135"/>
    <w:rsid w:val="00264FE9"/>
    <w:rsid w:val="00266B20"/>
    <w:rsid w:val="002817FF"/>
    <w:rsid w:val="002A49DC"/>
    <w:rsid w:val="002D2DC9"/>
    <w:rsid w:val="002E507E"/>
    <w:rsid w:val="00307DD5"/>
    <w:rsid w:val="00311A93"/>
    <w:rsid w:val="00316713"/>
    <w:rsid w:val="00324EBF"/>
    <w:rsid w:val="00326C2D"/>
    <w:rsid w:val="003500D4"/>
    <w:rsid w:val="003568A9"/>
    <w:rsid w:val="00373629"/>
    <w:rsid w:val="003759C9"/>
    <w:rsid w:val="00376F0B"/>
    <w:rsid w:val="003822B1"/>
    <w:rsid w:val="003A107F"/>
    <w:rsid w:val="003B144D"/>
    <w:rsid w:val="003B3BA5"/>
    <w:rsid w:val="003D62A5"/>
    <w:rsid w:val="004001BF"/>
    <w:rsid w:val="004119B6"/>
    <w:rsid w:val="004160B4"/>
    <w:rsid w:val="004439A0"/>
    <w:rsid w:val="004520EE"/>
    <w:rsid w:val="00461B49"/>
    <w:rsid w:val="00487EB0"/>
    <w:rsid w:val="00496CF8"/>
    <w:rsid w:val="004C673B"/>
    <w:rsid w:val="004D5DF1"/>
    <w:rsid w:val="005130AC"/>
    <w:rsid w:val="00521B91"/>
    <w:rsid w:val="00525D1C"/>
    <w:rsid w:val="00552D34"/>
    <w:rsid w:val="00552F52"/>
    <w:rsid w:val="00566778"/>
    <w:rsid w:val="0056750A"/>
    <w:rsid w:val="00567BFA"/>
    <w:rsid w:val="00574A3D"/>
    <w:rsid w:val="005B4558"/>
    <w:rsid w:val="005C3E1D"/>
    <w:rsid w:val="005C62E7"/>
    <w:rsid w:val="005D3799"/>
    <w:rsid w:val="005E2855"/>
    <w:rsid w:val="005E5B63"/>
    <w:rsid w:val="005F2DD2"/>
    <w:rsid w:val="005F3002"/>
    <w:rsid w:val="00603BF0"/>
    <w:rsid w:val="006123E9"/>
    <w:rsid w:val="0061440D"/>
    <w:rsid w:val="006161DB"/>
    <w:rsid w:val="0064545E"/>
    <w:rsid w:val="00663588"/>
    <w:rsid w:val="006A0D6A"/>
    <w:rsid w:val="006A29A7"/>
    <w:rsid w:val="006B0B92"/>
    <w:rsid w:val="006B19AC"/>
    <w:rsid w:val="006B722F"/>
    <w:rsid w:val="006D1B47"/>
    <w:rsid w:val="006D4246"/>
    <w:rsid w:val="006E1333"/>
    <w:rsid w:val="006F0458"/>
    <w:rsid w:val="006F4911"/>
    <w:rsid w:val="00710B35"/>
    <w:rsid w:val="00727439"/>
    <w:rsid w:val="007318D9"/>
    <w:rsid w:val="00751E02"/>
    <w:rsid w:val="00755E3A"/>
    <w:rsid w:val="00762A90"/>
    <w:rsid w:val="00765B8C"/>
    <w:rsid w:val="00770D6B"/>
    <w:rsid w:val="00785AC8"/>
    <w:rsid w:val="00796657"/>
    <w:rsid w:val="007A057C"/>
    <w:rsid w:val="007B4C0D"/>
    <w:rsid w:val="007D2B96"/>
    <w:rsid w:val="007E056F"/>
    <w:rsid w:val="007F2B98"/>
    <w:rsid w:val="008163AC"/>
    <w:rsid w:val="00821F65"/>
    <w:rsid w:val="00836C09"/>
    <w:rsid w:val="00840005"/>
    <w:rsid w:val="00851CF6"/>
    <w:rsid w:val="00861A3A"/>
    <w:rsid w:val="00863873"/>
    <w:rsid w:val="00881247"/>
    <w:rsid w:val="008A1E91"/>
    <w:rsid w:val="008A48FD"/>
    <w:rsid w:val="008A64C0"/>
    <w:rsid w:val="008B3A4C"/>
    <w:rsid w:val="008C28AE"/>
    <w:rsid w:val="008C4554"/>
    <w:rsid w:val="008D28F5"/>
    <w:rsid w:val="008D7A71"/>
    <w:rsid w:val="008E025E"/>
    <w:rsid w:val="008E4B19"/>
    <w:rsid w:val="00902FAA"/>
    <w:rsid w:val="00904EE0"/>
    <w:rsid w:val="0097081F"/>
    <w:rsid w:val="009716A1"/>
    <w:rsid w:val="00974B98"/>
    <w:rsid w:val="00977DF0"/>
    <w:rsid w:val="00986F7B"/>
    <w:rsid w:val="009C1B51"/>
    <w:rsid w:val="00A11407"/>
    <w:rsid w:val="00A54DD4"/>
    <w:rsid w:val="00A565DE"/>
    <w:rsid w:val="00A75581"/>
    <w:rsid w:val="00AA4671"/>
    <w:rsid w:val="00AB23D0"/>
    <w:rsid w:val="00AD3C39"/>
    <w:rsid w:val="00AD5B9F"/>
    <w:rsid w:val="00AF134D"/>
    <w:rsid w:val="00AF1F86"/>
    <w:rsid w:val="00B05DAD"/>
    <w:rsid w:val="00B138D9"/>
    <w:rsid w:val="00B175D5"/>
    <w:rsid w:val="00B2060F"/>
    <w:rsid w:val="00B20F14"/>
    <w:rsid w:val="00B212F6"/>
    <w:rsid w:val="00B3584A"/>
    <w:rsid w:val="00B7353A"/>
    <w:rsid w:val="00B87590"/>
    <w:rsid w:val="00B9606E"/>
    <w:rsid w:val="00BA2DA5"/>
    <w:rsid w:val="00BA4AE1"/>
    <w:rsid w:val="00BB69BD"/>
    <w:rsid w:val="00BC2181"/>
    <w:rsid w:val="00BC26BA"/>
    <w:rsid w:val="00BC6413"/>
    <w:rsid w:val="00C21A66"/>
    <w:rsid w:val="00C45105"/>
    <w:rsid w:val="00C62D1A"/>
    <w:rsid w:val="00C73C8B"/>
    <w:rsid w:val="00C74AD5"/>
    <w:rsid w:val="00CA6230"/>
    <w:rsid w:val="00CB3E81"/>
    <w:rsid w:val="00CD1B00"/>
    <w:rsid w:val="00CD3416"/>
    <w:rsid w:val="00CD3BD5"/>
    <w:rsid w:val="00CD51BF"/>
    <w:rsid w:val="00CE1997"/>
    <w:rsid w:val="00CF4E79"/>
    <w:rsid w:val="00D03802"/>
    <w:rsid w:val="00D1566E"/>
    <w:rsid w:val="00D3307C"/>
    <w:rsid w:val="00D33A84"/>
    <w:rsid w:val="00D424FC"/>
    <w:rsid w:val="00D523AF"/>
    <w:rsid w:val="00D602AA"/>
    <w:rsid w:val="00D611C4"/>
    <w:rsid w:val="00D67530"/>
    <w:rsid w:val="00D95C7A"/>
    <w:rsid w:val="00D95DB9"/>
    <w:rsid w:val="00DA3D43"/>
    <w:rsid w:val="00DA61D9"/>
    <w:rsid w:val="00DB29B3"/>
    <w:rsid w:val="00DC5FC2"/>
    <w:rsid w:val="00DE4553"/>
    <w:rsid w:val="00DF5ABA"/>
    <w:rsid w:val="00E102E7"/>
    <w:rsid w:val="00E3130B"/>
    <w:rsid w:val="00E54002"/>
    <w:rsid w:val="00E73A49"/>
    <w:rsid w:val="00E94A6D"/>
    <w:rsid w:val="00EB549C"/>
    <w:rsid w:val="00EC08ED"/>
    <w:rsid w:val="00EF0C52"/>
    <w:rsid w:val="00EF6E86"/>
    <w:rsid w:val="00F205FB"/>
    <w:rsid w:val="00F2363D"/>
    <w:rsid w:val="00F5371E"/>
    <w:rsid w:val="00F55DD8"/>
    <w:rsid w:val="00F64C9E"/>
    <w:rsid w:val="00FA4E15"/>
    <w:rsid w:val="00FB12BA"/>
    <w:rsid w:val="00FB1F66"/>
    <w:rsid w:val="00FB6C24"/>
    <w:rsid w:val="00FC0173"/>
    <w:rsid w:val="00FC2D12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aliases w:val="Основной текст Знак Знак,b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link w:val="15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6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">
    <w:name w:val="Plain Text"/>
    <w:basedOn w:val="a"/>
    <w:link w:val="aff0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0">
    <w:name w:val="Текст Знак"/>
    <w:basedOn w:val="a1"/>
    <w:link w:val="aff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8">
    <w:name w:val="Заголовок №1_"/>
    <w:basedOn w:val="a1"/>
    <w:link w:val="19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9">
    <w:name w:val="Заголовок №1"/>
    <w:basedOn w:val="a"/>
    <w:link w:val="18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31">
    <w:name w:val="Основной текст 3 Знак"/>
    <w:aliases w:val="Знак5 Знак"/>
    <w:link w:val="32"/>
    <w:locked/>
    <w:rsid w:val="00CB3E81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CB3E81"/>
    <w:pPr>
      <w:suppressAutoHyphens w:val="0"/>
      <w:spacing w:after="120" w:line="276" w:lineRule="auto"/>
    </w:pPr>
    <w:rPr>
      <w:rFonts w:asciiTheme="minorHAnsi" w:eastAsiaTheme="minorHAnsi" w:hAnsiTheme="minorHAnsi" w:cstheme="minorBidi"/>
      <w:b/>
      <w:kern w:val="0"/>
      <w:sz w:val="28"/>
      <w:szCs w:val="22"/>
      <w:lang w:eastAsia="ru-RU"/>
    </w:rPr>
  </w:style>
  <w:style w:type="character" w:customStyle="1" w:styleId="310">
    <w:name w:val="Основной текст 3 Знак1"/>
    <w:basedOn w:val="a1"/>
    <w:link w:val="32"/>
    <w:uiPriority w:val="99"/>
    <w:semiHidden/>
    <w:rsid w:val="00CB3E81"/>
    <w:rPr>
      <w:rFonts w:ascii="Times New Roman" w:eastAsia="Times New Roman" w:hAnsi="Times New Roman" w:cs="Times New Roman"/>
      <w:kern w:val="2"/>
      <w:sz w:val="16"/>
      <w:szCs w:val="16"/>
      <w:lang w:eastAsia="ar-SA"/>
    </w:rPr>
  </w:style>
  <w:style w:type="character" w:styleId="aff1">
    <w:name w:val="page number"/>
    <w:basedOn w:val="a1"/>
    <w:rsid w:val="00CB3E81"/>
    <w:rPr>
      <w:rFonts w:cs="Times New Roman"/>
    </w:rPr>
  </w:style>
  <w:style w:type="paragraph" w:styleId="33">
    <w:name w:val="Body Text Indent 3"/>
    <w:basedOn w:val="a"/>
    <w:link w:val="34"/>
    <w:rsid w:val="00CB3E81"/>
    <w:pPr>
      <w:widowControl w:val="0"/>
      <w:suppressAutoHyphens w:val="0"/>
      <w:spacing w:after="120"/>
      <w:ind w:left="283"/>
    </w:pPr>
    <w:rPr>
      <w:b/>
      <w:bCs/>
      <w:i/>
      <w:iCs/>
      <w:kern w:val="0"/>
      <w:sz w:val="16"/>
      <w:szCs w:val="16"/>
      <w:lang w:val="en-GB" w:eastAsia="en-US"/>
    </w:rPr>
  </w:style>
  <w:style w:type="character" w:customStyle="1" w:styleId="34">
    <w:name w:val="Основной текст с отступом 3 Знак"/>
    <w:basedOn w:val="a1"/>
    <w:link w:val="33"/>
    <w:rsid w:val="00CB3E81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locked/>
    <w:rsid w:val="00CB3E81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f2">
    <w:name w:val="Основной текст_"/>
    <w:link w:val="27"/>
    <w:locked/>
    <w:rsid w:val="00CB3E81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f2"/>
    <w:rsid w:val="00CB3E81"/>
    <w:pPr>
      <w:widowControl w:val="0"/>
      <w:shd w:val="clear" w:color="auto" w:fill="FFFFFF"/>
      <w:suppressAutoHyphens w:val="0"/>
      <w:spacing w:line="306" w:lineRule="exact"/>
      <w:jc w:val="both"/>
    </w:pPr>
    <w:rPr>
      <w:rFonts w:asciiTheme="minorHAnsi" w:eastAsiaTheme="minorHAnsi" w:hAnsiTheme="minorHAnsi" w:cstheme="minorBidi"/>
      <w:spacing w:val="10"/>
      <w:kern w:val="0"/>
      <w:sz w:val="28"/>
      <w:szCs w:val="22"/>
      <w:shd w:val="clear" w:color="auto" w:fill="FFFFFF"/>
      <w:lang w:val="en-GB" w:eastAsia="en-US"/>
    </w:rPr>
  </w:style>
  <w:style w:type="character" w:customStyle="1" w:styleId="1a">
    <w:name w:val="Основной текст1"/>
    <w:rsid w:val="00CB3E81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CB3E81"/>
    <w:pPr>
      <w:spacing w:after="120" w:line="480" w:lineRule="auto"/>
      <w:ind w:left="283"/>
    </w:pPr>
    <w:rPr>
      <w:kern w:val="0"/>
      <w:sz w:val="24"/>
      <w:szCs w:val="24"/>
    </w:rPr>
  </w:style>
  <w:style w:type="character" w:customStyle="1" w:styleId="29">
    <w:name w:val="Основной текст с отступом 2 Знак"/>
    <w:basedOn w:val="a1"/>
    <w:link w:val="28"/>
    <w:rsid w:val="00CB3E8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CB3E81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CB3E81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1b">
    <w:name w:val="Без интервала1"/>
    <w:rsid w:val="00CB3E8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c">
    <w:name w:val="Основной текст Знак Знак Знак1"/>
    <w:aliases w:val="bt Знак Знак1"/>
    <w:rsid w:val="00CB3E81"/>
    <w:rPr>
      <w:rFonts w:ascii="Times New Roman" w:eastAsia="Times New Roman" w:hAnsi="Times New Roman"/>
      <w:b/>
      <w:sz w:val="28"/>
    </w:rPr>
  </w:style>
  <w:style w:type="paragraph" w:styleId="aff3">
    <w:name w:val="endnote text"/>
    <w:basedOn w:val="a"/>
    <w:link w:val="aff4"/>
    <w:rsid w:val="00861A3A"/>
  </w:style>
  <w:style w:type="character" w:customStyle="1" w:styleId="aff4">
    <w:name w:val="Текст концевой сноски Знак"/>
    <w:basedOn w:val="a1"/>
    <w:link w:val="aff3"/>
    <w:rsid w:val="00861A3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5">
    <w:name w:val="endnote reference"/>
    <w:basedOn w:val="a1"/>
    <w:rsid w:val="00861A3A"/>
    <w:rPr>
      <w:vertAlign w:val="superscript"/>
    </w:rPr>
  </w:style>
  <w:style w:type="character" w:styleId="aff6">
    <w:name w:val="Strong"/>
    <w:basedOn w:val="a1"/>
    <w:qFormat/>
    <w:rsid w:val="00861A3A"/>
    <w:rPr>
      <w:b/>
      <w:bCs/>
    </w:rPr>
  </w:style>
  <w:style w:type="character" w:customStyle="1" w:styleId="15">
    <w:name w:val="Стиль1 Знак"/>
    <w:link w:val="14"/>
    <w:rsid w:val="00861A3A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aff7">
    <w:name w:val="Цветовое выделение"/>
    <w:rsid w:val="00861A3A"/>
    <w:rPr>
      <w:b/>
      <w:bCs/>
      <w:color w:val="000080"/>
    </w:rPr>
  </w:style>
  <w:style w:type="character" w:customStyle="1" w:styleId="aff8">
    <w:name w:val="Гипертекстовая ссылка"/>
    <w:basedOn w:val="aff7"/>
    <w:rsid w:val="00861A3A"/>
    <w:rPr>
      <w:color w:val="008000"/>
    </w:rPr>
  </w:style>
  <w:style w:type="paragraph" w:customStyle="1" w:styleId="aff9">
    <w:name w:val="Нормальный (таблица)"/>
    <w:basedOn w:val="a"/>
    <w:next w:val="a"/>
    <w:rsid w:val="00861A3A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kern w:val="0"/>
      <w:sz w:val="24"/>
      <w:szCs w:val="24"/>
      <w:lang w:eastAsia="ru-RU"/>
    </w:rPr>
  </w:style>
  <w:style w:type="character" w:styleId="affa">
    <w:name w:val="Hyperlink"/>
    <w:basedOn w:val="a1"/>
    <w:uiPriority w:val="99"/>
    <w:semiHidden/>
    <w:rsid w:val="007E056F"/>
    <w:rPr>
      <w:color w:val="0000FF"/>
      <w:u w:val="single"/>
    </w:rPr>
  </w:style>
  <w:style w:type="paragraph" w:customStyle="1" w:styleId="ConsNonformat">
    <w:name w:val="ConsNonformat"/>
    <w:rsid w:val="007E056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rsid w:val="007E056F"/>
  </w:style>
  <w:style w:type="paragraph" w:styleId="affb">
    <w:name w:val="footnote text"/>
    <w:basedOn w:val="a"/>
    <w:link w:val="affc"/>
    <w:semiHidden/>
    <w:unhideWhenUsed/>
    <w:rsid w:val="00AF134D"/>
    <w:pPr>
      <w:suppressAutoHyphens w:val="0"/>
    </w:pPr>
    <w:rPr>
      <w:kern w:val="0"/>
      <w:lang w:eastAsia="ru-RU"/>
    </w:rPr>
  </w:style>
  <w:style w:type="character" w:customStyle="1" w:styleId="affc">
    <w:name w:val="Текст сноски Знак"/>
    <w:basedOn w:val="a1"/>
    <w:link w:val="affb"/>
    <w:semiHidden/>
    <w:rsid w:val="00AF13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footnote reference"/>
    <w:semiHidden/>
    <w:unhideWhenUsed/>
    <w:rsid w:val="00AF134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011;n=53841;fld=134;dst=1009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13F976-291E-44AB-AD95-520D0EF69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3165</Words>
  <Characters>18042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97</cp:revision>
  <cp:lastPrinted>2017-11-16T08:50:00Z</cp:lastPrinted>
  <dcterms:created xsi:type="dcterms:W3CDTF">2016-11-29T08:30:00Z</dcterms:created>
  <dcterms:modified xsi:type="dcterms:W3CDTF">2018-04-05T13:00:00Z</dcterms:modified>
</cp:coreProperties>
</file>