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</w:t>
      </w:r>
      <w:r w:rsidR="00BF34F5">
        <w:rPr>
          <w:i/>
          <w:sz w:val="36"/>
          <w:szCs w:val="36"/>
        </w:rPr>
        <w:t xml:space="preserve">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3C4F1C">
        <w:rPr>
          <w:sz w:val="36"/>
          <w:szCs w:val="36"/>
        </w:rPr>
        <w:t>6</w:t>
      </w:r>
      <w:r w:rsidR="002705B8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C4F1C">
        <w:rPr>
          <w:sz w:val="28"/>
          <w:szCs w:val="28"/>
        </w:rPr>
        <w:t>13 декабря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tbl>
      <w:tblPr>
        <w:tblW w:w="10064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4"/>
      </w:tblGrid>
      <w:tr w:rsidR="00E140A7" w:rsidRPr="00305C9D" w:rsidTr="0011545E">
        <w:tc>
          <w:tcPr>
            <w:tcW w:w="10064" w:type="dxa"/>
            <w:shd w:val="clear" w:color="auto" w:fill="auto"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40A7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140A7" w:rsidRPr="00E140A7" w:rsidRDefault="00E140A7" w:rsidP="0011545E">
            <w:pPr>
              <w:jc w:val="center"/>
              <w:rPr>
                <w:b/>
                <w:sz w:val="28"/>
                <w:szCs w:val="28"/>
              </w:rPr>
            </w:pPr>
            <w:r w:rsidRPr="00E140A7">
              <w:rPr>
                <w:b/>
                <w:sz w:val="28"/>
                <w:szCs w:val="28"/>
              </w:rPr>
              <w:t>СОЛОВЦОВСКОГО СЕЛЬСОВЕТА</w:t>
            </w:r>
          </w:p>
          <w:p w:rsidR="00E140A7" w:rsidRPr="00305C9D" w:rsidRDefault="00E140A7" w:rsidP="0011545E">
            <w:pPr>
              <w:jc w:val="center"/>
              <w:rPr>
                <w:b/>
                <w:sz w:val="24"/>
                <w:szCs w:val="24"/>
              </w:rPr>
            </w:pPr>
            <w:r w:rsidRPr="00E140A7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E140A7" w:rsidRPr="00305C9D" w:rsidTr="0011545E">
        <w:trPr>
          <w:trHeight w:val="80"/>
        </w:trPr>
        <w:tc>
          <w:tcPr>
            <w:tcW w:w="10064" w:type="dxa"/>
            <w:shd w:val="clear" w:color="auto" w:fill="auto"/>
          </w:tcPr>
          <w:p w:rsidR="00E140A7" w:rsidRPr="00305C9D" w:rsidRDefault="00E140A7" w:rsidP="0011545E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E140A7" w:rsidRPr="00305C9D" w:rsidTr="0011545E">
        <w:trPr>
          <w:trHeight w:val="927"/>
        </w:trPr>
        <w:tc>
          <w:tcPr>
            <w:tcW w:w="10064" w:type="dxa"/>
            <w:shd w:val="clear" w:color="auto" w:fill="auto"/>
          </w:tcPr>
          <w:p w:rsidR="00E140A7" w:rsidRPr="00305C9D" w:rsidRDefault="00E140A7" w:rsidP="0011545E">
            <w:pPr>
              <w:pStyle w:val="3"/>
              <w:snapToGrid w:val="0"/>
              <w:ind w:left="0"/>
              <w:jc w:val="center"/>
              <w:rPr>
                <w:sz w:val="24"/>
                <w:szCs w:val="24"/>
              </w:rPr>
            </w:pPr>
            <w:r w:rsidRPr="00305C9D">
              <w:rPr>
                <w:sz w:val="24"/>
                <w:szCs w:val="24"/>
              </w:rPr>
              <w:t>Р Е Ш Е Н И Е</w:t>
            </w:r>
          </w:p>
          <w:p w:rsidR="00E140A7" w:rsidRPr="00305C9D" w:rsidRDefault="00E140A7" w:rsidP="0011545E">
            <w:pPr>
              <w:pStyle w:val="3"/>
              <w:snapToGrid w:val="0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305C9D">
              <w:rPr>
                <w:sz w:val="24"/>
                <w:szCs w:val="24"/>
                <w:u w:val="single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13</w:t>
            </w:r>
            <w:r w:rsidRPr="00305C9D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12</w:t>
            </w:r>
            <w:r w:rsidRPr="00305C9D">
              <w:rPr>
                <w:sz w:val="24"/>
                <w:szCs w:val="24"/>
                <w:u w:val="single"/>
              </w:rPr>
              <w:t xml:space="preserve">.2017 №  </w:t>
            </w:r>
            <w:r>
              <w:rPr>
                <w:sz w:val="24"/>
                <w:szCs w:val="24"/>
                <w:u w:val="single"/>
              </w:rPr>
              <w:t>265</w:t>
            </w:r>
            <w:r w:rsidRPr="00305C9D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>56</w:t>
            </w:r>
            <w:r w:rsidRPr="00305C9D">
              <w:rPr>
                <w:sz w:val="24"/>
                <w:szCs w:val="24"/>
                <w:u w:val="single"/>
              </w:rPr>
              <w:t>/2</w:t>
            </w:r>
          </w:p>
          <w:p w:rsidR="00E140A7" w:rsidRPr="00305C9D" w:rsidRDefault="00E140A7" w:rsidP="00E140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305C9D">
              <w:rPr>
                <w:b/>
                <w:sz w:val="24"/>
                <w:szCs w:val="24"/>
              </w:rPr>
              <w:t>с. Соловцово</w:t>
            </w:r>
          </w:p>
          <w:p w:rsidR="00E140A7" w:rsidRPr="00305C9D" w:rsidRDefault="00E140A7" w:rsidP="0011545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40A7" w:rsidRPr="00305C9D" w:rsidRDefault="00E140A7" w:rsidP="00E140A7">
      <w:pPr>
        <w:ind w:right="-1"/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    О внесении изменений в решение Комитета местного самоуправления Соловцовского сельсовета Иссинского района Пензенской области от 27.12.2016 года № 182-37/2 «О бюджете Соловцовского сельсовета Иссинского района Пензенской области на 2017 год и плановый период 2018 и 2019 годов»</w:t>
      </w:r>
    </w:p>
    <w:p w:rsidR="00E140A7" w:rsidRPr="00305C9D" w:rsidRDefault="00E140A7" w:rsidP="00E140A7">
      <w:pPr>
        <w:jc w:val="center"/>
        <w:rPr>
          <w:b/>
          <w:sz w:val="24"/>
          <w:szCs w:val="24"/>
        </w:rPr>
      </w:pPr>
    </w:p>
    <w:p w:rsidR="00E140A7" w:rsidRPr="00305C9D" w:rsidRDefault="00E140A7" w:rsidP="00E140A7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     Руководствуясь Уставом Соловцовского сельсовета Иссинского района Пензенской области                 (с последующими изменениями)  </w:t>
      </w:r>
    </w:p>
    <w:p w:rsidR="00E140A7" w:rsidRPr="00305C9D" w:rsidRDefault="00E140A7" w:rsidP="00E140A7">
      <w:pPr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E140A7" w:rsidRPr="00305C9D" w:rsidRDefault="00E140A7" w:rsidP="00E140A7">
      <w:pPr>
        <w:jc w:val="center"/>
        <w:rPr>
          <w:b/>
          <w:sz w:val="24"/>
          <w:szCs w:val="24"/>
        </w:rPr>
      </w:pPr>
    </w:p>
    <w:p w:rsidR="00E140A7" w:rsidRDefault="00E140A7" w:rsidP="00E140A7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1.Внести изменения в решение Комитета местного самоуправления Соловцовского сельсовета Иссинского района Пензенской области от 27.12.2016 года № 182-37/2 «О бюджете Соловцовского сельсовета Иссинского района Пензенской области на 2017 год и плановый период 2018 и 2019 годов».</w:t>
      </w:r>
    </w:p>
    <w:p w:rsidR="00E140A7" w:rsidRDefault="00E140A7" w:rsidP="00E140A7">
      <w:pPr>
        <w:jc w:val="both"/>
        <w:rPr>
          <w:sz w:val="24"/>
          <w:szCs w:val="24"/>
        </w:rPr>
      </w:pPr>
    </w:p>
    <w:p w:rsidR="00E140A7" w:rsidRPr="00305C9D" w:rsidRDefault="00E140A7" w:rsidP="00E140A7">
      <w:pPr>
        <w:pStyle w:val="af6"/>
        <w:rPr>
          <w:b/>
          <w:sz w:val="24"/>
          <w:szCs w:val="24"/>
        </w:rPr>
      </w:pPr>
      <w:r w:rsidRPr="00305C9D">
        <w:rPr>
          <w:sz w:val="24"/>
          <w:szCs w:val="24"/>
        </w:rPr>
        <w:t xml:space="preserve">1.1 </w:t>
      </w:r>
      <w:r w:rsidRPr="00305C9D">
        <w:rPr>
          <w:b/>
          <w:sz w:val="24"/>
          <w:szCs w:val="24"/>
        </w:rPr>
        <w:t xml:space="preserve"> статью 1</w:t>
      </w:r>
      <w:r w:rsidRPr="00305C9D">
        <w:rPr>
          <w:sz w:val="24"/>
          <w:szCs w:val="24"/>
        </w:rPr>
        <w:t xml:space="preserve"> изложить в следующей редакции:         </w:t>
      </w:r>
    </w:p>
    <w:p w:rsidR="00E140A7" w:rsidRPr="00305C9D" w:rsidRDefault="00E140A7" w:rsidP="00E140A7">
      <w:pPr>
        <w:pStyle w:val="af6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>Статья 1. Основные характеристики бюджета  Соловцовского   сельсовета Иссинского района Пензенской области на 201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год .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2017 год :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>
        <w:rPr>
          <w:sz w:val="24"/>
          <w:szCs w:val="24"/>
        </w:rPr>
        <w:t>4726</w:t>
      </w:r>
      <w:r w:rsidRPr="00305C9D">
        <w:rPr>
          <w:sz w:val="24"/>
          <w:szCs w:val="24"/>
        </w:rPr>
        <w:t>,</w:t>
      </w:r>
      <w:r>
        <w:rPr>
          <w:sz w:val="24"/>
          <w:szCs w:val="24"/>
        </w:rPr>
        <w:t>478</w:t>
      </w:r>
      <w:r w:rsidRPr="00305C9D">
        <w:rPr>
          <w:sz w:val="24"/>
          <w:szCs w:val="24"/>
        </w:rPr>
        <w:t xml:space="preserve"> тыс.рублей;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>
        <w:rPr>
          <w:sz w:val="24"/>
          <w:szCs w:val="24"/>
        </w:rPr>
        <w:t>4921</w:t>
      </w:r>
      <w:r w:rsidRPr="00305C9D">
        <w:rPr>
          <w:sz w:val="24"/>
          <w:szCs w:val="24"/>
        </w:rPr>
        <w:t>,</w:t>
      </w:r>
      <w:r>
        <w:rPr>
          <w:sz w:val="24"/>
          <w:szCs w:val="24"/>
        </w:rPr>
        <w:t>978</w:t>
      </w:r>
      <w:r w:rsidRPr="00305C9D">
        <w:rPr>
          <w:sz w:val="24"/>
          <w:szCs w:val="24"/>
        </w:rPr>
        <w:t xml:space="preserve"> тыс.рублей;       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0,0 тыс.рублей;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4) верхний предел муниципального  долга Соловцовского сельсовета Иссинского района Пензенской области на 1 января 201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 xml:space="preserve"> года </w:t>
      </w:r>
      <w:r w:rsidRPr="00305C9D">
        <w:rPr>
          <w:bCs/>
          <w:iCs/>
          <w:sz w:val="24"/>
          <w:szCs w:val="24"/>
        </w:rPr>
        <w:t>равен нулевому значению</w:t>
      </w:r>
      <w:r w:rsidRPr="00305C9D">
        <w:rPr>
          <w:b/>
          <w:bCs/>
          <w:i/>
          <w:iCs/>
          <w:sz w:val="24"/>
          <w:szCs w:val="24"/>
        </w:rPr>
        <w:t>.;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lastRenderedPageBreak/>
        <w:t xml:space="preserve">  5). Прогнозируемый дефицит бюджета Соловцовского сельсовета Иссинского района Пензенской области в сумме  195,5 т.р.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2018 и 2019 годов: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1). Прогнозируемый общий объём доходов бюджета  Соловцовского сельсовета Иссинского района Пензенской области на 2018 год в сумме  3607,416 тыс. рублей и на 2019 год в  сумме  3687,015 тыс.рублей;              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2018 год  в сумме  3738,516 тыс. рублей   и на 2019 год в сумме 3821,015 тыс. рублей ;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2018 год в сумме  10,0 тыс. рублей и на 2019 год в сумме  10,0  тыс.рублей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4) верхний предел муниципального внутреннего долга Соловцовского сельсовета Иссинского района Пензенской области на 1 января 2019 года и на 1 января 2020 года равен нулевому значению;</w:t>
      </w:r>
    </w:p>
    <w:p w:rsidR="00E140A7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2018 год  в сумме  131,1  тыс.рублей  и на 2019 год в сумме  134,0 тыс.рублей.</w:t>
      </w:r>
    </w:p>
    <w:p w:rsidR="00E140A7" w:rsidRDefault="00E140A7" w:rsidP="00E140A7">
      <w:pPr>
        <w:pStyle w:val="af6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F5310E">
        <w:rPr>
          <w:sz w:val="24"/>
          <w:szCs w:val="24"/>
        </w:rPr>
        <w:t>1.2</w:t>
      </w:r>
      <w:r>
        <w:rPr>
          <w:b/>
          <w:sz w:val="24"/>
          <w:szCs w:val="24"/>
        </w:rPr>
        <w:t xml:space="preserve"> </w:t>
      </w:r>
      <w:r w:rsidRPr="00305C9D">
        <w:rPr>
          <w:b/>
          <w:sz w:val="24"/>
          <w:szCs w:val="24"/>
        </w:rPr>
        <w:t xml:space="preserve">статью </w:t>
      </w:r>
      <w:r>
        <w:rPr>
          <w:b/>
          <w:sz w:val="24"/>
          <w:szCs w:val="24"/>
        </w:rPr>
        <w:t>8</w:t>
      </w:r>
      <w:r w:rsidRPr="00305C9D">
        <w:rPr>
          <w:sz w:val="24"/>
          <w:szCs w:val="24"/>
        </w:rPr>
        <w:t xml:space="preserve"> изложить в следующей редакции:         </w:t>
      </w:r>
    </w:p>
    <w:p w:rsidR="00E140A7" w:rsidRPr="00AE6F76" w:rsidRDefault="00E140A7" w:rsidP="00E140A7">
      <w:pPr>
        <w:pStyle w:val="4"/>
        <w:keepLines/>
        <w:ind w:left="142" w:hanging="426"/>
        <w:rPr>
          <w:sz w:val="24"/>
          <w:szCs w:val="24"/>
        </w:rPr>
      </w:pPr>
      <w:r w:rsidRPr="00AE6F76">
        <w:rPr>
          <w:sz w:val="24"/>
          <w:szCs w:val="24"/>
        </w:rPr>
        <w:t xml:space="preserve">Статья 8 . Межбюджетные трансферты бюджету Иссинского района Пензенской области </w:t>
      </w:r>
    </w:p>
    <w:p w:rsidR="00E140A7" w:rsidRPr="00AE6F76" w:rsidRDefault="00E140A7" w:rsidP="00E140A7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>1.Утвердить объем межбюджетных трансфертов бюджету Иссинского района  Пензенской области на 201</w:t>
      </w:r>
      <w:r>
        <w:rPr>
          <w:b w:val="0"/>
          <w:sz w:val="24"/>
          <w:szCs w:val="24"/>
        </w:rPr>
        <w:t>7</w:t>
      </w:r>
      <w:r w:rsidRPr="00AE6F76">
        <w:rPr>
          <w:b w:val="0"/>
          <w:sz w:val="24"/>
          <w:szCs w:val="24"/>
        </w:rPr>
        <w:t xml:space="preserve"> год</w:t>
      </w:r>
      <w:r>
        <w:rPr>
          <w:b w:val="0"/>
          <w:sz w:val="24"/>
          <w:szCs w:val="24"/>
        </w:rPr>
        <w:t xml:space="preserve"> 377,619 тыс.руб. и на плановый период 2018 и 2019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359,619 тыс.руб ежегодно </w:t>
      </w:r>
      <w:r w:rsidRPr="00AE6F76">
        <w:rPr>
          <w:b w:val="0"/>
          <w:sz w:val="24"/>
          <w:szCs w:val="24"/>
        </w:rPr>
        <w:t>.</w:t>
      </w:r>
    </w:p>
    <w:p w:rsidR="00E140A7" w:rsidRDefault="00E140A7" w:rsidP="00E140A7">
      <w:pPr>
        <w:pStyle w:val="14"/>
        <w:tabs>
          <w:tab w:val="left" w:pos="579"/>
          <w:tab w:val="left" w:pos="18531"/>
        </w:tabs>
        <w:ind w:left="-87"/>
        <w:jc w:val="left"/>
        <w:rPr>
          <w:rFonts w:cs="Times New Roman"/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Иссинского района Пензенской области, на 201</w:t>
      </w:r>
      <w:r>
        <w:rPr>
          <w:szCs w:val="24"/>
        </w:rPr>
        <w:t>7</w:t>
      </w:r>
      <w:r w:rsidRPr="00AE6F76">
        <w:rPr>
          <w:szCs w:val="24"/>
        </w:rPr>
        <w:t xml:space="preserve"> год</w:t>
      </w:r>
      <w:r>
        <w:rPr>
          <w:szCs w:val="24"/>
        </w:rPr>
        <w:t xml:space="preserve"> и на плановый период 2018 и 2019 годов</w:t>
      </w:r>
      <w:r w:rsidRPr="00AE6F76">
        <w:rPr>
          <w:szCs w:val="24"/>
        </w:rPr>
        <w:t xml:space="preserve">  согласно приложению № 1</w:t>
      </w:r>
      <w:r>
        <w:rPr>
          <w:szCs w:val="24"/>
        </w:rPr>
        <w:t>4</w:t>
      </w:r>
      <w:r w:rsidRPr="00AE6F76">
        <w:rPr>
          <w:szCs w:val="24"/>
        </w:rPr>
        <w:t xml:space="preserve"> к настоящему решению</w:t>
      </w:r>
    </w:p>
    <w:p w:rsidR="00E140A7" w:rsidRDefault="00E140A7" w:rsidP="00E140A7">
      <w:pPr>
        <w:pStyle w:val="af6"/>
        <w:rPr>
          <w:sz w:val="24"/>
          <w:szCs w:val="24"/>
        </w:rPr>
      </w:pPr>
    </w:p>
    <w:p w:rsidR="00E140A7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305C9D">
        <w:rPr>
          <w:sz w:val="24"/>
          <w:szCs w:val="24"/>
        </w:rPr>
        <w:t xml:space="preserve"> </w:t>
      </w:r>
      <w:r w:rsidRPr="00305C9D">
        <w:rPr>
          <w:b/>
          <w:sz w:val="24"/>
          <w:szCs w:val="24"/>
        </w:rPr>
        <w:t xml:space="preserve"> Приложение №  </w:t>
      </w:r>
      <w:r>
        <w:rPr>
          <w:b/>
          <w:sz w:val="24"/>
          <w:szCs w:val="24"/>
        </w:rPr>
        <w:t>1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E140A7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E140A7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11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E140A7" w:rsidRDefault="00E140A7" w:rsidP="00E140A7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13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E140A7" w:rsidRPr="00305C9D" w:rsidRDefault="00E140A7" w:rsidP="00E140A7">
      <w:pPr>
        <w:pStyle w:val="af6"/>
        <w:rPr>
          <w:sz w:val="24"/>
          <w:szCs w:val="24"/>
        </w:rPr>
      </w:pPr>
    </w:p>
    <w:p w:rsidR="00E140A7" w:rsidRDefault="00E140A7" w:rsidP="00E140A7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305C9D">
        <w:rPr>
          <w:rFonts w:cs="Times New Roman"/>
          <w:szCs w:val="24"/>
        </w:rPr>
        <w:t>2. Настоящее решение  опубликовать в информационном  бюллетене «Сельский вестник».</w:t>
      </w:r>
    </w:p>
    <w:p w:rsidR="00E140A7" w:rsidRPr="00305C9D" w:rsidRDefault="00E140A7" w:rsidP="00E140A7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E140A7" w:rsidRPr="00305C9D" w:rsidRDefault="00E140A7" w:rsidP="00E140A7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140A7" w:rsidRPr="00305C9D" w:rsidRDefault="00E140A7" w:rsidP="00E140A7">
      <w:pPr>
        <w:jc w:val="both"/>
        <w:rPr>
          <w:sz w:val="24"/>
          <w:szCs w:val="24"/>
        </w:rPr>
      </w:pPr>
    </w:p>
    <w:p w:rsidR="00E140A7" w:rsidRPr="00305C9D" w:rsidRDefault="00E140A7" w:rsidP="00E140A7">
      <w:pPr>
        <w:jc w:val="both"/>
        <w:rPr>
          <w:sz w:val="24"/>
          <w:szCs w:val="24"/>
        </w:rPr>
      </w:pP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Глава Соловцовского сельсовета </w:t>
      </w: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  <w:r w:rsidRPr="00305C9D">
        <w:rPr>
          <w:sz w:val="24"/>
          <w:szCs w:val="24"/>
        </w:rPr>
        <w:t>Иссинского района Пензенской области                                                Е.В. Каширина</w:t>
      </w: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</w:p>
    <w:p w:rsidR="00E140A7" w:rsidRPr="00305C9D" w:rsidRDefault="00E140A7" w:rsidP="00E140A7">
      <w:pPr>
        <w:tabs>
          <w:tab w:val="left" w:pos="708"/>
        </w:tabs>
        <w:jc w:val="both"/>
        <w:rPr>
          <w:sz w:val="24"/>
          <w:szCs w:val="24"/>
        </w:rPr>
      </w:pPr>
    </w:p>
    <w:p w:rsidR="00E140A7" w:rsidRDefault="00E140A7" w:rsidP="00E140A7">
      <w:pPr>
        <w:tabs>
          <w:tab w:val="left" w:pos="708"/>
        </w:tabs>
        <w:jc w:val="both"/>
      </w:pPr>
    </w:p>
    <w:p w:rsidR="00E140A7" w:rsidRDefault="00E140A7" w:rsidP="00E140A7">
      <w:pPr>
        <w:tabs>
          <w:tab w:val="left" w:pos="708"/>
        </w:tabs>
        <w:jc w:val="both"/>
      </w:pPr>
    </w:p>
    <w:p w:rsidR="00E140A7" w:rsidRDefault="00E140A7" w:rsidP="00E140A7">
      <w:pPr>
        <w:tabs>
          <w:tab w:val="left" w:pos="708"/>
        </w:tabs>
        <w:jc w:val="both"/>
      </w:pPr>
    </w:p>
    <w:p w:rsidR="00E140A7" w:rsidRDefault="00E140A7" w:rsidP="00E140A7">
      <w:pPr>
        <w:tabs>
          <w:tab w:val="left" w:pos="708"/>
        </w:tabs>
        <w:jc w:val="both"/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</w:t>
      </w: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  <w:sectPr w:rsidR="00E140A7" w:rsidSect="005E3791">
          <w:pgSz w:w="11906" w:h="16838"/>
          <w:pgMar w:top="568" w:right="849" w:bottom="568" w:left="993" w:header="708" w:footer="708" w:gutter="0"/>
          <w:cols w:space="708"/>
          <w:docGrid w:linePitch="360"/>
        </w:sectPr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lastRenderedPageBreak/>
        <w:t xml:space="preserve">                                                                                                 </w:t>
      </w: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Pr="005156C0" w:rsidRDefault="00E140A7" w:rsidP="00E140A7">
      <w:pPr>
        <w:pStyle w:val="af6"/>
        <w:jc w:val="right"/>
      </w:pPr>
      <w:r w:rsidRPr="005156C0">
        <w:t>Приложение   № 1</w:t>
      </w:r>
    </w:p>
    <w:p w:rsidR="00E140A7" w:rsidRPr="005156C0" w:rsidRDefault="00E140A7" w:rsidP="00E140A7">
      <w:pPr>
        <w:pStyle w:val="af6"/>
        <w:jc w:val="right"/>
      </w:pPr>
      <w:r w:rsidRPr="005156C0">
        <w:t>к решению Комитета местного самоуправления</w:t>
      </w:r>
    </w:p>
    <w:p w:rsidR="00E140A7" w:rsidRPr="005156C0" w:rsidRDefault="00E140A7" w:rsidP="00E140A7">
      <w:pPr>
        <w:pStyle w:val="af6"/>
        <w:jc w:val="right"/>
      </w:pPr>
      <w:r w:rsidRPr="005156C0">
        <w:t>Соловцовского сельсовета  Иссинского района</w:t>
      </w:r>
    </w:p>
    <w:p w:rsidR="00E140A7" w:rsidRPr="005156C0" w:rsidRDefault="00E140A7" w:rsidP="00E140A7">
      <w:pPr>
        <w:pStyle w:val="af6"/>
        <w:jc w:val="right"/>
      </w:pPr>
      <w:r w:rsidRPr="005156C0">
        <w:t>Пензенской</w:t>
      </w:r>
      <w:r>
        <w:t xml:space="preserve"> области</w:t>
      </w:r>
      <w:r w:rsidRPr="005156C0">
        <w:t xml:space="preserve">  от </w:t>
      </w:r>
      <w:r>
        <w:t>13</w:t>
      </w:r>
      <w:r w:rsidRPr="005156C0">
        <w:t>.</w:t>
      </w:r>
      <w:r>
        <w:t>12</w:t>
      </w:r>
      <w:r w:rsidRPr="005156C0">
        <w:t>.201</w:t>
      </w:r>
      <w:r>
        <w:t>7</w:t>
      </w:r>
      <w:r w:rsidRPr="005156C0">
        <w:t xml:space="preserve">   № </w:t>
      </w:r>
      <w:r>
        <w:t>265</w:t>
      </w:r>
      <w:r w:rsidRPr="005156C0">
        <w:t>-</w:t>
      </w:r>
      <w:r>
        <w:t>56</w:t>
      </w:r>
      <w:r w:rsidRPr="005156C0">
        <w:t>/2</w:t>
      </w:r>
    </w:p>
    <w:p w:rsidR="00E140A7" w:rsidRPr="005156C0" w:rsidRDefault="00E140A7" w:rsidP="00E140A7">
      <w:pPr>
        <w:pStyle w:val="af6"/>
      </w:pPr>
      <w:r w:rsidRPr="005156C0">
        <w:t xml:space="preserve">                                                          </w:t>
      </w:r>
    </w:p>
    <w:p w:rsidR="00E140A7" w:rsidRPr="005156C0" w:rsidRDefault="00E140A7" w:rsidP="00E140A7">
      <w:pPr>
        <w:pStyle w:val="af6"/>
        <w:rPr>
          <w:b/>
        </w:rPr>
      </w:pPr>
      <w:r w:rsidRPr="005156C0">
        <w:rPr>
          <w:b/>
        </w:rPr>
        <w:t>Источники финансирования дефицита бюджета Соловцовского сельсовета Иссинского района Пензенской области на 2017 год</w:t>
      </w:r>
    </w:p>
    <w:p w:rsidR="00E140A7" w:rsidRPr="005156C0" w:rsidRDefault="00E140A7" w:rsidP="00E140A7">
      <w:pPr>
        <w:pStyle w:val="af6"/>
      </w:pPr>
      <w:r w:rsidRPr="005156C0">
        <w:t xml:space="preserve">                                                                                                                                                                                                                      (тыс. рублей)  </w:t>
      </w:r>
    </w:p>
    <w:tbl>
      <w:tblPr>
        <w:tblW w:w="0" w:type="auto"/>
        <w:tblInd w:w="110" w:type="dxa"/>
        <w:tblLayout w:type="fixed"/>
        <w:tblLook w:val="0000"/>
      </w:tblPr>
      <w:tblGrid>
        <w:gridCol w:w="9386"/>
        <w:gridCol w:w="3156"/>
        <w:gridCol w:w="2426"/>
      </w:tblGrid>
      <w:tr w:rsidR="00E140A7" w:rsidRPr="005156C0" w:rsidTr="0011545E">
        <w:trPr>
          <w:trHeight w:val="23"/>
          <w:tblHeader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40A7" w:rsidRPr="005156C0" w:rsidRDefault="00E140A7" w:rsidP="0011545E">
            <w:pPr>
              <w:pStyle w:val="af6"/>
            </w:pPr>
            <w:r w:rsidRPr="005156C0">
              <w:t xml:space="preserve">              Наименование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40A7" w:rsidRPr="005156C0" w:rsidRDefault="00E140A7" w:rsidP="0011545E">
            <w:pPr>
              <w:pStyle w:val="af6"/>
            </w:pPr>
            <w:r w:rsidRPr="005156C0">
              <w:t>Код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40A7" w:rsidRPr="005156C0" w:rsidRDefault="00E140A7" w:rsidP="0011545E">
            <w:pPr>
              <w:pStyle w:val="af6"/>
            </w:pPr>
            <w:r w:rsidRPr="005156C0">
              <w:t>Сумма</w:t>
            </w: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Кредиты кредитных организаций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000 01 02 00 00 00 0000 000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Получение кредитов от кредитных организаций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000 01 02 00 00 00 0000 700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901 01 02 00 00 10 0000 710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000 01 02 00 00 00 0000 800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901 01 02 00 00 10 0000 810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000 01 03 00 00 00 0000 000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000 01 03 01 00 00 0000 700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901 01 03 01 00 10 0000 710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Изменение остатков средств на счетах по учету средств бюджета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000 01 05 00 00 00 0000 000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 xml:space="preserve">    1</w:t>
            </w:r>
            <w:r>
              <w:t>95</w:t>
            </w:r>
            <w:r w:rsidRPr="005156C0">
              <w:t>,</w:t>
            </w:r>
            <w:r>
              <w:t>500</w:t>
            </w: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Увеличение прочих остатков денежных средств бюджетов сельских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901 01 05 02 01 10 0000 510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 xml:space="preserve">    -</w:t>
            </w:r>
            <w:r>
              <w:t>4726</w:t>
            </w:r>
            <w:r w:rsidRPr="005156C0">
              <w:t>,</w:t>
            </w:r>
            <w:r>
              <w:t>478</w:t>
            </w: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Уменьшение прочих остатков денежных средств бюджетов сельских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901 01 05 02 01 10 0000 610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 xml:space="preserve">   +</w:t>
            </w:r>
            <w:r>
              <w:t>4921</w:t>
            </w:r>
            <w:r w:rsidRPr="005156C0">
              <w:t>,</w:t>
            </w:r>
            <w:r>
              <w:t>978</w:t>
            </w: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Иные источники внутреннего финансирования дефицита  бюджета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000 01 06 00 00 00 0000 000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 xml:space="preserve">Исполнение государственных и муниципальных гарантий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901 01 06 04 00 00 0000 000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000 01 06 05 00 00 0000 000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000 01 06 05 00 00 0000 600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901 01 06 05 01 10 0000 640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</w:pPr>
            <w:r w:rsidRPr="005156C0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  <w:r w:rsidRPr="005156C0">
              <w:t>000 01 06 05 00 00 0000 500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</w:tr>
      <w:tr w:rsidR="00E140A7" w:rsidRPr="005156C0" w:rsidTr="0011545E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40A7" w:rsidRPr="005156C0" w:rsidRDefault="00E140A7" w:rsidP="0011545E">
            <w:pPr>
              <w:pStyle w:val="af6"/>
              <w:rPr>
                <w:b/>
              </w:rPr>
            </w:pPr>
            <w:r w:rsidRPr="005156C0">
              <w:rPr>
                <w:b/>
              </w:rPr>
              <w:t>Итого источники финансирования дефицита бюджетов</w:t>
            </w:r>
            <w:r w:rsidRPr="005156C0">
              <w:t xml:space="preserve"> </w:t>
            </w:r>
            <w:r w:rsidRPr="005156C0">
              <w:rPr>
                <w:b/>
              </w:rPr>
              <w:t xml:space="preserve">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140A7" w:rsidRPr="005156C0" w:rsidRDefault="00E140A7" w:rsidP="0011545E">
            <w:pPr>
              <w:pStyle w:val="af6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140A7" w:rsidRPr="005156C0" w:rsidRDefault="00E140A7" w:rsidP="0011545E">
            <w:pPr>
              <w:pStyle w:val="af6"/>
              <w:rPr>
                <w:b/>
              </w:rPr>
            </w:pPr>
            <w:r w:rsidRPr="005156C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156C0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</w:tbl>
    <w:p w:rsidR="00E140A7" w:rsidRPr="00C95C2D" w:rsidRDefault="00E140A7" w:rsidP="00E140A7">
      <w:pPr>
        <w:pStyle w:val="af6"/>
        <w:jc w:val="right"/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  <w:sectPr w:rsidR="00E140A7" w:rsidSect="00EF7A64">
          <w:pgSz w:w="16838" w:h="11906" w:orient="landscape"/>
          <w:pgMar w:top="851" w:right="567" w:bottom="992" w:left="567" w:header="709" w:footer="709" w:gutter="0"/>
          <w:cols w:space="708"/>
          <w:docGrid w:linePitch="360"/>
        </w:sectPr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Pr="00054524" w:rsidRDefault="00E140A7" w:rsidP="00E140A7">
      <w:pPr>
        <w:pStyle w:val="af6"/>
        <w:jc w:val="right"/>
      </w:pPr>
      <w:r w:rsidRPr="00054524">
        <w:t xml:space="preserve">   Приложение 7</w:t>
      </w:r>
    </w:p>
    <w:p w:rsidR="00E140A7" w:rsidRPr="00054524" w:rsidRDefault="00E140A7" w:rsidP="00E140A7">
      <w:pPr>
        <w:pStyle w:val="af6"/>
        <w:jc w:val="right"/>
      </w:pPr>
      <w:r w:rsidRPr="00054524">
        <w:t>к  решению комитета местного самоуправления</w:t>
      </w:r>
    </w:p>
    <w:p w:rsidR="00E140A7" w:rsidRPr="00054524" w:rsidRDefault="00E140A7" w:rsidP="00E140A7">
      <w:pPr>
        <w:pStyle w:val="af6"/>
        <w:jc w:val="right"/>
      </w:pPr>
      <w:r w:rsidRPr="00054524">
        <w:t>Соловцовского сельсовета Иссинского района</w:t>
      </w:r>
    </w:p>
    <w:p w:rsidR="00E140A7" w:rsidRDefault="00E140A7" w:rsidP="00E140A7">
      <w:pPr>
        <w:pStyle w:val="af6"/>
        <w:jc w:val="right"/>
      </w:pPr>
      <w:r w:rsidRPr="00054524">
        <w:t xml:space="preserve">Пензенской области от </w:t>
      </w:r>
      <w:r>
        <w:t>13</w:t>
      </w:r>
      <w:r w:rsidRPr="00054524">
        <w:t>.</w:t>
      </w:r>
      <w:r>
        <w:t>12</w:t>
      </w:r>
      <w:r w:rsidRPr="00054524">
        <w:t>.201</w:t>
      </w:r>
      <w:r>
        <w:t>7</w:t>
      </w:r>
      <w:r w:rsidRPr="00054524">
        <w:t xml:space="preserve"> № </w:t>
      </w:r>
      <w:r>
        <w:t>265</w:t>
      </w:r>
      <w:r w:rsidRPr="00054524">
        <w:t>-</w:t>
      </w:r>
      <w:r>
        <w:t>56</w:t>
      </w:r>
      <w:r w:rsidRPr="00054524">
        <w:t xml:space="preserve">/2     </w:t>
      </w:r>
    </w:p>
    <w:p w:rsidR="00E140A7" w:rsidRPr="00054524" w:rsidRDefault="00E140A7" w:rsidP="00E140A7">
      <w:pPr>
        <w:pStyle w:val="af6"/>
        <w:jc w:val="right"/>
      </w:pPr>
      <w:r w:rsidRPr="00054524">
        <w:t xml:space="preserve">                                                      </w:t>
      </w:r>
    </w:p>
    <w:p w:rsidR="00E140A7" w:rsidRPr="00054524" w:rsidRDefault="00E140A7" w:rsidP="00E140A7">
      <w:pPr>
        <w:pStyle w:val="af6"/>
        <w:jc w:val="center"/>
        <w:rPr>
          <w:b/>
        </w:rPr>
      </w:pPr>
      <w:r w:rsidRPr="00054524">
        <w:rPr>
          <w:b/>
        </w:rPr>
        <w:t>Объём безвозмездных поступления и объем поступлений доходов</w:t>
      </w:r>
    </w:p>
    <w:p w:rsidR="00E140A7" w:rsidRPr="00054524" w:rsidRDefault="00E140A7" w:rsidP="00E140A7">
      <w:pPr>
        <w:pStyle w:val="af6"/>
        <w:jc w:val="center"/>
        <w:rPr>
          <w:b/>
        </w:rPr>
      </w:pPr>
      <w:r w:rsidRPr="00054524">
        <w:rPr>
          <w:b/>
        </w:rPr>
        <w:t>в бюджет Соловцовского сельсовета Иссинского района</w:t>
      </w:r>
    </w:p>
    <w:p w:rsidR="00E140A7" w:rsidRDefault="00E140A7" w:rsidP="00E140A7">
      <w:pPr>
        <w:pStyle w:val="af6"/>
        <w:jc w:val="center"/>
      </w:pPr>
      <w:r w:rsidRPr="00054524">
        <w:rPr>
          <w:b/>
        </w:rPr>
        <w:t>Пензенской области на 2017 г.</w:t>
      </w:r>
      <w:r w:rsidRPr="00054524">
        <w:tab/>
      </w:r>
    </w:p>
    <w:p w:rsidR="00E140A7" w:rsidRDefault="00E140A7" w:rsidP="00E140A7">
      <w:pPr>
        <w:pStyle w:val="af6"/>
        <w:jc w:val="center"/>
      </w:pPr>
    </w:p>
    <w:p w:rsidR="00E140A7" w:rsidRPr="00054524" w:rsidRDefault="00E140A7" w:rsidP="00E140A7">
      <w:pPr>
        <w:pStyle w:val="af6"/>
        <w:jc w:val="right"/>
      </w:pPr>
      <w:r w:rsidRPr="00054524">
        <w:t xml:space="preserve"> (тыс. руб.)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6379"/>
        <w:gridCol w:w="1134"/>
      </w:tblGrid>
      <w:tr w:rsidR="00E140A7" w:rsidRPr="00054524" w:rsidTr="0011545E">
        <w:trPr>
          <w:cantSplit/>
          <w:trHeight w:val="928"/>
        </w:trPr>
        <w:tc>
          <w:tcPr>
            <w:tcW w:w="3403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</w:p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2017г.</w:t>
            </w:r>
          </w:p>
          <w:p w:rsidR="00E140A7" w:rsidRPr="00054524" w:rsidRDefault="00E140A7" w:rsidP="0011545E">
            <w:pPr>
              <w:pStyle w:val="af6"/>
              <w:rPr>
                <w:b/>
              </w:rPr>
            </w:pP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2623,0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90,0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90,0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90,0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406,0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6379" w:type="dxa"/>
            <w:vAlign w:val="bottom"/>
          </w:tcPr>
          <w:p w:rsidR="00E140A7" w:rsidRPr="00054524" w:rsidRDefault="00E140A7" w:rsidP="0011545E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406,0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0001 03 02230 01 0000 110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138,6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0001 03 02240 01 0000 110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1,4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000 1 03 02250 01 0000 110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293,7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0001 03 02260 01 0000 110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-27,7</w:t>
            </w:r>
          </w:p>
        </w:tc>
      </w:tr>
      <w:tr w:rsidR="00E140A7" w:rsidRPr="00054524" w:rsidTr="0011545E">
        <w:trPr>
          <w:trHeight w:val="277"/>
        </w:trPr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11,0</w:t>
            </w:r>
          </w:p>
        </w:tc>
      </w:tr>
      <w:tr w:rsidR="00E140A7" w:rsidRPr="00054524" w:rsidTr="0011545E">
        <w:trPr>
          <w:trHeight w:val="315"/>
        </w:trPr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11,0</w:t>
            </w:r>
          </w:p>
        </w:tc>
      </w:tr>
      <w:tr w:rsidR="00E140A7" w:rsidRPr="00054524" w:rsidTr="0011545E">
        <w:trPr>
          <w:trHeight w:val="296"/>
        </w:trPr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2111,0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 xml:space="preserve">Налог на имущество физических лиц, взимаемый по ставкам, применяемым к объектам налогообложения , расположенным в границах поселений 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110,0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2001,0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1668,0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333,0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000 1 14 00000 00 0000 000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5,0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5,0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2103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478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000 2 02 15001 10 0000 151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971,122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t>62,2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</w:pPr>
            <w:r>
              <w:t>М</w:t>
            </w:r>
            <w:r w:rsidRPr="00054524">
              <w:t xml:space="preserve">ежбюджетные трансферты, передаваемые бюджетам сельских </w:t>
            </w:r>
            <w:r w:rsidRPr="00054524">
              <w:lastRenderedPageBreak/>
              <w:t>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 w:rsidRPr="00054524">
              <w:lastRenderedPageBreak/>
              <w:t>1,0</w:t>
            </w:r>
          </w:p>
        </w:tc>
      </w:tr>
      <w:tr w:rsidR="00E140A7" w:rsidRPr="00054524" w:rsidTr="0011545E">
        <w:trPr>
          <w:trHeight w:val="456"/>
        </w:trPr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  <w:r>
              <w:lastRenderedPageBreak/>
              <w:t>000 2 07 05030 10 0000 180</w:t>
            </w:r>
          </w:p>
        </w:tc>
        <w:tc>
          <w:tcPr>
            <w:tcW w:w="6379" w:type="dxa"/>
          </w:tcPr>
          <w:p w:rsidR="00E140A7" w:rsidRPr="00054524" w:rsidRDefault="00E140A7" w:rsidP="0011545E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</w:pPr>
            <w:r>
              <w:t>1069,156</w:t>
            </w:r>
          </w:p>
        </w:tc>
      </w:tr>
      <w:tr w:rsidR="00E140A7" w:rsidRPr="00054524" w:rsidTr="0011545E">
        <w:tc>
          <w:tcPr>
            <w:tcW w:w="3403" w:type="dxa"/>
          </w:tcPr>
          <w:p w:rsidR="00E140A7" w:rsidRPr="00054524" w:rsidRDefault="00E140A7" w:rsidP="0011545E">
            <w:pPr>
              <w:pStyle w:val="af6"/>
            </w:pPr>
          </w:p>
        </w:tc>
        <w:tc>
          <w:tcPr>
            <w:tcW w:w="6379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34" w:type="dxa"/>
          </w:tcPr>
          <w:p w:rsidR="00E140A7" w:rsidRPr="00054524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4726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478</w:t>
            </w:r>
          </w:p>
        </w:tc>
      </w:tr>
    </w:tbl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</w:p>
    <w:p w:rsidR="00E140A7" w:rsidRPr="00F65051" w:rsidRDefault="00E140A7" w:rsidP="00E140A7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                          </w:t>
      </w:r>
      <w:r w:rsidRPr="00F65051">
        <w:rPr>
          <w:rStyle w:val="afa"/>
          <w:i w:val="0"/>
        </w:rPr>
        <w:t>Приложение № 9</w:t>
      </w:r>
    </w:p>
    <w:p w:rsidR="00E140A7" w:rsidRPr="00F65051" w:rsidRDefault="00E140A7" w:rsidP="00E140A7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E140A7" w:rsidRDefault="00E140A7" w:rsidP="00E140A7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Соловцовского сельсовета Иссинского района</w:t>
      </w:r>
    </w:p>
    <w:p w:rsidR="00E140A7" w:rsidRPr="002C46B6" w:rsidRDefault="00E140A7" w:rsidP="00E140A7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 Пензенской области  от </w:t>
      </w:r>
      <w:r>
        <w:rPr>
          <w:rStyle w:val="afa"/>
          <w:i w:val="0"/>
        </w:rPr>
        <w:t>13.12.2017г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65</w:t>
      </w:r>
      <w:r w:rsidRPr="002C46B6">
        <w:t>-</w:t>
      </w:r>
      <w:r>
        <w:t>56</w:t>
      </w:r>
      <w:r w:rsidRPr="002C46B6">
        <w:t>/2</w:t>
      </w:r>
    </w:p>
    <w:p w:rsidR="00E140A7" w:rsidRPr="002C46B6" w:rsidRDefault="00E140A7" w:rsidP="00E140A7">
      <w:pPr>
        <w:pStyle w:val="af6"/>
        <w:rPr>
          <w:rStyle w:val="afa"/>
          <w:i w:val="0"/>
        </w:rPr>
      </w:pPr>
    </w:p>
    <w:p w:rsidR="00E140A7" w:rsidRPr="00F65051" w:rsidRDefault="00E140A7" w:rsidP="00E140A7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E140A7" w:rsidRPr="00F65051" w:rsidRDefault="00E140A7" w:rsidP="00E140A7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бюджетных ассигнований  на 2017 год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40A7" w:rsidRPr="00F65051" w:rsidRDefault="00E140A7" w:rsidP="00E140A7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709"/>
        <w:gridCol w:w="567"/>
        <w:gridCol w:w="1785"/>
        <w:gridCol w:w="766"/>
        <w:gridCol w:w="1041"/>
      </w:tblGrid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Рз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ПР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4921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978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2975,843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2953,603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194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952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088</w:t>
            </w:r>
          </w:p>
        </w:tc>
      </w:tr>
      <w:tr w:rsidR="00E140A7" w:rsidRPr="00F65051" w:rsidTr="0011545E">
        <w:trPr>
          <w:trHeight w:val="90"/>
        </w:trPr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088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088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669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812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F65051" w:rsidTr="0011545E">
        <w:trPr>
          <w:trHeight w:val="571"/>
        </w:trPr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595</w:t>
            </w:r>
          </w:p>
        </w:tc>
      </w:tr>
      <w:tr w:rsidR="00E140A7" w:rsidRPr="00F65051" w:rsidTr="0011545E">
        <w:trPr>
          <w:trHeight w:val="1125"/>
        </w:trPr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595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595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507C69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Кредиторская задолженность по программным и непрограммным расходам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E140A7" w:rsidRDefault="00E140A7" w:rsidP="0011545E"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8A58BA" w:rsidRDefault="00E140A7" w:rsidP="0011545E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Соловцовского сельсовета Иссинского района Пензенской области на оплату кредиторской </w:t>
            </w:r>
            <w:r w:rsidRPr="00AD66AE">
              <w:rPr>
                <w:b/>
              </w:rPr>
              <w:lastRenderedPageBreak/>
              <w:t>задолженности по программным и непрограммным расходам</w:t>
            </w:r>
          </w:p>
        </w:tc>
        <w:tc>
          <w:tcPr>
            <w:tcW w:w="709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  <w:r w:rsidRPr="005F5E87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785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66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E140A7" w:rsidRPr="00873A12" w:rsidRDefault="00E140A7" w:rsidP="0011545E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5F5E87" w:rsidRDefault="00E140A7" w:rsidP="0011545E">
            <w:pPr>
              <w:snapToGrid w:val="0"/>
            </w:pPr>
            <w:r w:rsidRPr="005F5E87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E140A7" w:rsidRPr="005F5E87" w:rsidRDefault="00E140A7" w:rsidP="0011545E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04</w:t>
            </w:r>
          </w:p>
        </w:tc>
        <w:tc>
          <w:tcPr>
            <w:tcW w:w="1785" w:type="dxa"/>
          </w:tcPr>
          <w:p w:rsidR="00E140A7" w:rsidRPr="005F5E87" w:rsidRDefault="00E140A7" w:rsidP="0011545E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E140A7" w:rsidRPr="005F5E87" w:rsidRDefault="00E140A7" w:rsidP="0011545E">
            <w:pPr>
              <w:snapToGrid w:val="0"/>
            </w:pPr>
            <w:r w:rsidRPr="005F5E87">
              <w:t>100</w:t>
            </w:r>
          </w:p>
        </w:tc>
        <w:tc>
          <w:tcPr>
            <w:tcW w:w="1041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5F5E87" w:rsidRDefault="00E140A7" w:rsidP="0011545E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140A7" w:rsidRPr="005F5E87" w:rsidRDefault="00E140A7" w:rsidP="0011545E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04</w:t>
            </w:r>
          </w:p>
        </w:tc>
        <w:tc>
          <w:tcPr>
            <w:tcW w:w="1785" w:type="dxa"/>
          </w:tcPr>
          <w:p w:rsidR="00E140A7" w:rsidRPr="005F5E87" w:rsidRDefault="00E140A7" w:rsidP="0011545E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E140A7" w:rsidRPr="005F5E87" w:rsidRDefault="00E140A7" w:rsidP="0011545E">
            <w:pPr>
              <w:snapToGrid w:val="0"/>
            </w:pPr>
            <w:r w:rsidRPr="005F5E87">
              <w:t>120</w:t>
            </w:r>
          </w:p>
        </w:tc>
        <w:tc>
          <w:tcPr>
            <w:tcW w:w="1041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66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E140A7" w:rsidRPr="00496E7B" w:rsidRDefault="00E140A7" w:rsidP="0011545E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</w:t>
            </w:r>
            <w:r>
              <w:rPr>
                <w:rStyle w:val="afa"/>
                <w:b/>
                <w:i w:val="0"/>
              </w:rPr>
              <w:t>63</w:t>
            </w:r>
            <w:r w:rsidRPr="00496E7B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496E7B">
              <w:rPr>
                <w:rStyle w:val="afa"/>
                <w:b/>
                <w:i w:val="0"/>
              </w:rPr>
              <w:t>98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AD66AE" w:rsidRDefault="00E140A7" w:rsidP="0011545E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E140A7" w:rsidRPr="00AD66AE" w:rsidRDefault="00E140A7" w:rsidP="0011545E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E140A7" w:rsidRPr="00507C69" w:rsidRDefault="00E140A7" w:rsidP="0011545E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AD66AE" w:rsidRDefault="00E140A7" w:rsidP="0011545E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E140A7" w:rsidRPr="00AD66AE" w:rsidRDefault="00E140A7" w:rsidP="0011545E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E140A7" w:rsidRPr="00507C69" w:rsidRDefault="00E140A7" w:rsidP="0011545E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04511" w:rsidRDefault="00E140A7" w:rsidP="0011545E">
            <w:r w:rsidRPr="00F04511">
              <w:t>Иные бюджетные ассигнования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E140A7" w:rsidRPr="00AD66AE" w:rsidRDefault="00E140A7" w:rsidP="0011545E">
            <w:pPr>
              <w:pStyle w:val="af6"/>
            </w:pPr>
            <w:r>
              <w:t>850</w:t>
            </w:r>
          </w:p>
        </w:tc>
        <w:tc>
          <w:tcPr>
            <w:tcW w:w="1041" w:type="dxa"/>
          </w:tcPr>
          <w:p w:rsidR="00E140A7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04511" w:rsidRDefault="00E140A7" w:rsidP="0011545E">
            <w:r w:rsidRPr="00F04511">
              <w:t>Уплата налогов, сборов и иных платежей</w:t>
            </w:r>
          </w:p>
        </w:tc>
        <w:tc>
          <w:tcPr>
            <w:tcW w:w="709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E140A7" w:rsidRPr="00AD66AE" w:rsidRDefault="00E140A7" w:rsidP="0011545E">
            <w:pPr>
              <w:pStyle w:val="af6"/>
            </w:pPr>
            <w:r>
              <w:t>852</w:t>
            </w:r>
          </w:p>
        </w:tc>
        <w:tc>
          <w:tcPr>
            <w:tcW w:w="1041" w:type="dxa"/>
          </w:tcPr>
          <w:p w:rsidR="00E140A7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04511" w:rsidRDefault="00E140A7" w:rsidP="0011545E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709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785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66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E140A7" w:rsidRPr="00496E7B" w:rsidRDefault="00E140A7" w:rsidP="0011545E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04511" w:rsidRDefault="00E140A7" w:rsidP="0011545E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E140A7" w:rsidRPr="00F04511" w:rsidRDefault="00E140A7" w:rsidP="0011545E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04</w:t>
            </w:r>
          </w:p>
        </w:tc>
        <w:tc>
          <w:tcPr>
            <w:tcW w:w="1785" w:type="dxa"/>
          </w:tcPr>
          <w:p w:rsidR="00E140A7" w:rsidRPr="00F04511" w:rsidRDefault="00E140A7" w:rsidP="0011545E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E140A7" w:rsidRPr="00F04511" w:rsidRDefault="00E140A7" w:rsidP="0011545E">
            <w:pPr>
              <w:snapToGrid w:val="0"/>
            </w:pPr>
            <w:r w:rsidRPr="00F04511">
              <w:t>100</w:t>
            </w:r>
          </w:p>
        </w:tc>
        <w:tc>
          <w:tcPr>
            <w:tcW w:w="1041" w:type="dxa"/>
          </w:tcPr>
          <w:p w:rsidR="00E140A7" w:rsidRPr="00F04511" w:rsidRDefault="00E140A7" w:rsidP="0011545E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04511" w:rsidRDefault="00E140A7" w:rsidP="0011545E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140A7" w:rsidRPr="00F04511" w:rsidRDefault="00E140A7" w:rsidP="0011545E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04</w:t>
            </w:r>
          </w:p>
        </w:tc>
        <w:tc>
          <w:tcPr>
            <w:tcW w:w="1785" w:type="dxa"/>
          </w:tcPr>
          <w:p w:rsidR="00E140A7" w:rsidRPr="00F04511" w:rsidRDefault="00E140A7" w:rsidP="0011545E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E140A7" w:rsidRPr="00F04511" w:rsidRDefault="00E140A7" w:rsidP="0011545E">
            <w:pPr>
              <w:snapToGrid w:val="0"/>
            </w:pPr>
            <w:r w:rsidRPr="00F04511">
              <w:t>120</w:t>
            </w:r>
          </w:p>
        </w:tc>
        <w:tc>
          <w:tcPr>
            <w:tcW w:w="1041" w:type="dxa"/>
          </w:tcPr>
          <w:p w:rsidR="00E140A7" w:rsidRPr="00F04511" w:rsidRDefault="00E140A7" w:rsidP="0011545E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E140A7" w:rsidRPr="00F65051" w:rsidTr="0011545E">
        <w:trPr>
          <w:trHeight w:val="285"/>
        </w:trPr>
        <w:tc>
          <w:tcPr>
            <w:tcW w:w="6062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07</w:t>
            </w:r>
          </w:p>
        </w:tc>
        <w:tc>
          <w:tcPr>
            <w:tcW w:w="1785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7,000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Проведения выборов и референдумов</w:t>
            </w:r>
          </w:p>
        </w:tc>
        <w:tc>
          <w:tcPr>
            <w:tcW w:w="70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72 0</w:t>
            </w:r>
            <w:r>
              <w:rPr>
                <w:rStyle w:val="afa"/>
                <w:i w:val="0"/>
              </w:rPr>
              <w:t xml:space="preserve"> 00</w:t>
            </w:r>
            <w:r w:rsidRPr="007A0051">
              <w:rPr>
                <w:rStyle w:val="afa"/>
                <w:i w:val="0"/>
              </w:rPr>
              <w:t xml:space="preserve"> 0000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Проведение выборов </w:t>
            </w:r>
          </w:p>
        </w:tc>
        <w:tc>
          <w:tcPr>
            <w:tcW w:w="70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74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3,740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Обеспечение деятельности ДНД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Соловцовского сельсовета Иссинского района Пензенской области»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81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0486B" w:rsidRDefault="00E140A7" w:rsidP="0011545E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709" w:type="dxa"/>
          </w:tcPr>
          <w:p w:rsidR="00E140A7" w:rsidRPr="00B0486B" w:rsidRDefault="00E140A7" w:rsidP="0011545E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785" w:type="dxa"/>
          </w:tcPr>
          <w:p w:rsidR="00E140A7" w:rsidRPr="00B0486B" w:rsidRDefault="00E140A7" w:rsidP="0011545E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766" w:type="dxa"/>
          </w:tcPr>
          <w:p w:rsidR="00E140A7" w:rsidRPr="00B0486B" w:rsidRDefault="00E140A7" w:rsidP="0011545E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E140A7" w:rsidRPr="00B0486B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0486B" w:rsidRDefault="00E140A7" w:rsidP="0011545E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785" w:type="dxa"/>
          </w:tcPr>
          <w:p w:rsidR="00E140A7" w:rsidRPr="00B0486B" w:rsidRDefault="00E140A7" w:rsidP="0011545E">
            <w:r w:rsidRPr="00B0486B">
              <w:t>01 4 01 21850</w:t>
            </w:r>
          </w:p>
        </w:tc>
        <w:tc>
          <w:tcPr>
            <w:tcW w:w="766" w:type="dxa"/>
          </w:tcPr>
          <w:p w:rsidR="00E140A7" w:rsidRPr="00B0486B" w:rsidRDefault="00E140A7" w:rsidP="0011545E">
            <w:r w:rsidRPr="00B0486B">
              <w:t>200</w:t>
            </w:r>
          </w:p>
        </w:tc>
        <w:tc>
          <w:tcPr>
            <w:tcW w:w="1041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0486B" w:rsidRDefault="00E140A7" w:rsidP="0011545E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785" w:type="dxa"/>
          </w:tcPr>
          <w:p w:rsidR="00E140A7" w:rsidRPr="00B0486B" w:rsidRDefault="00E140A7" w:rsidP="0011545E">
            <w:r w:rsidRPr="00B0486B">
              <w:t>01 4 01 21850</w:t>
            </w:r>
          </w:p>
        </w:tc>
        <w:tc>
          <w:tcPr>
            <w:tcW w:w="766" w:type="dxa"/>
          </w:tcPr>
          <w:p w:rsidR="00E140A7" w:rsidRPr="00B0486B" w:rsidRDefault="00E140A7" w:rsidP="0011545E">
            <w:r w:rsidRPr="00B0486B">
              <w:t>240</w:t>
            </w:r>
          </w:p>
        </w:tc>
        <w:tc>
          <w:tcPr>
            <w:tcW w:w="1041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D1433C" w:rsidRDefault="00E140A7" w:rsidP="0011545E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709" w:type="dxa"/>
          </w:tcPr>
          <w:p w:rsidR="00E140A7" w:rsidRPr="00D1433C" w:rsidRDefault="00E140A7" w:rsidP="0011545E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140A7" w:rsidRPr="00D1433C" w:rsidRDefault="00E140A7" w:rsidP="0011545E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09</w:t>
            </w:r>
          </w:p>
        </w:tc>
        <w:tc>
          <w:tcPr>
            <w:tcW w:w="1785" w:type="dxa"/>
          </w:tcPr>
          <w:p w:rsidR="00E140A7" w:rsidRPr="00D1433C" w:rsidRDefault="00E140A7" w:rsidP="0011545E">
            <w:pPr>
              <w:rPr>
                <w:b/>
              </w:rPr>
            </w:pPr>
            <w:r w:rsidRPr="00D1433C">
              <w:rPr>
                <w:b/>
              </w:rPr>
              <w:t>01 4 01 46050</w:t>
            </w:r>
          </w:p>
        </w:tc>
        <w:tc>
          <w:tcPr>
            <w:tcW w:w="766" w:type="dxa"/>
          </w:tcPr>
          <w:p w:rsidR="00E140A7" w:rsidRPr="00D1433C" w:rsidRDefault="00E140A7" w:rsidP="0011545E">
            <w:pPr>
              <w:rPr>
                <w:b/>
              </w:rPr>
            </w:pPr>
          </w:p>
        </w:tc>
        <w:tc>
          <w:tcPr>
            <w:tcW w:w="1041" w:type="dxa"/>
          </w:tcPr>
          <w:p w:rsidR="00E140A7" w:rsidRPr="00D1433C" w:rsidRDefault="00E140A7" w:rsidP="0011545E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 xml:space="preserve">    5,050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0486B" w:rsidRDefault="00E140A7" w:rsidP="0011545E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785" w:type="dxa"/>
          </w:tcPr>
          <w:p w:rsidR="00E140A7" w:rsidRPr="00D1433C" w:rsidRDefault="00E140A7" w:rsidP="0011545E">
            <w:r w:rsidRPr="00D1433C">
              <w:t>01 4 01 46050</w:t>
            </w:r>
          </w:p>
        </w:tc>
        <w:tc>
          <w:tcPr>
            <w:tcW w:w="766" w:type="dxa"/>
          </w:tcPr>
          <w:p w:rsidR="00E140A7" w:rsidRPr="00D1433C" w:rsidRDefault="00E140A7" w:rsidP="0011545E">
            <w:r>
              <w:t>200</w:t>
            </w:r>
          </w:p>
        </w:tc>
        <w:tc>
          <w:tcPr>
            <w:tcW w:w="1041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0486B" w:rsidRDefault="00E140A7" w:rsidP="0011545E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785" w:type="dxa"/>
          </w:tcPr>
          <w:p w:rsidR="00E140A7" w:rsidRPr="00D1433C" w:rsidRDefault="00E140A7" w:rsidP="0011545E">
            <w:r w:rsidRPr="00D1433C">
              <w:t>01 4 01 46050</w:t>
            </w:r>
          </w:p>
        </w:tc>
        <w:tc>
          <w:tcPr>
            <w:tcW w:w="766" w:type="dxa"/>
          </w:tcPr>
          <w:p w:rsidR="00E140A7" w:rsidRPr="00D1433C" w:rsidRDefault="00E140A7" w:rsidP="0011545E">
            <w:r>
              <w:t>240</w:t>
            </w:r>
          </w:p>
        </w:tc>
        <w:tc>
          <w:tcPr>
            <w:tcW w:w="1041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785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E140A7" w:rsidRPr="00F65051" w:rsidTr="0011545E">
        <w:tc>
          <w:tcPr>
            <w:tcW w:w="6062" w:type="dxa"/>
            <w:vAlign w:val="bottom"/>
          </w:tcPr>
          <w:p w:rsidR="00E140A7" w:rsidRPr="00EA50C0" w:rsidRDefault="00E140A7" w:rsidP="0011545E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709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99 2 00 00000</w:t>
            </w:r>
          </w:p>
        </w:tc>
        <w:tc>
          <w:tcPr>
            <w:tcW w:w="766" w:type="dxa"/>
          </w:tcPr>
          <w:p w:rsidR="00E140A7" w:rsidRPr="00EA50C0" w:rsidRDefault="00E140A7" w:rsidP="0011545E">
            <w:pPr>
              <w:pStyle w:val="af6"/>
            </w:pPr>
          </w:p>
        </w:tc>
        <w:tc>
          <w:tcPr>
            <w:tcW w:w="1041" w:type="dxa"/>
          </w:tcPr>
          <w:p w:rsidR="00E140A7" w:rsidRPr="00EA50C0" w:rsidRDefault="00E140A7" w:rsidP="0011545E">
            <w:pPr>
              <w:pStyle w:val="af6"/>
            </w:pPr>
          </w:p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EA50C0" w:rsidRDefault="00E140A7" w:rsidP="0011545E">
            <w:pPr>
              <w:pStyle w:val="af6"/>
            </w:pPr>
            <w:r w:rsidRPr="00EA50C0">
              <w:t xml:space="preserve">Расходы бюджета Соловцовского сельсовета Иссинского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709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E140A7" w:rsidRPr="00EA50C0" w:rsidRDefault="00E140A7" w:rsidP="0011545E">
            <w:pPr>
              <w:pStyle w:val="af6"/>
            </w:pPr>
          </w:p>
        </w:tc>
        <w:tc>
          <w:tcPr>
            <w:tcW w:w="1041" w:type="dxa"/>
          </w:tcPr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EA50C0" w:rsidRDefault="00E140A7" w:rsidP="0011545E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E140A7" w:rsidRPr="00EA50C0" w:rsidRDefault="00E140A7" w:rsidP="0011545E">
            <w:pPr>
              <w:pStyle w:val="af6"/>
            </w:pPr>
            <w:r w:rsidRPr="00EA50C0">
              <w:t>200</w:t>
            </w:r>
          </w:p>
        </w:tc>
        <w:tc>
          <w:tcPr>
            <w:tcW w:w="1041" w:type="dxa"/>
          </w:tcPr>
          <w:p w:rsidR="00E140A7" w:rsidRPr="00EA50C0" w:rsidRDefault="00E140A7" w:rsidP="0011545E">
            <w:pPr>
              <w:pStyle w:val="af6"/>
            </w:pPr>
          </w:p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EA50C0" w:rsidRDefault="00E140A7" w:rsidP="0011545E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E140A7" w:rsidRPr="00EA50C0" w:rsidRDefault="00E140A7" w:rsidP="0011545E">
            <w:pPr>
              <w:pStyle w:val="af6"/>
            </w:pPr>
            <w:r w:rsidRPr="00EA50C0">
              <w:t>240</w:t>
            </w:r>
          </w:p>
        </w:tc>
        <w:tc>
          <w:tcPr>
            <w:tcW w:w="1041" w:type="dxa"/>
          </w:tcPr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 xml:space="preserve">Землепользование и землеустройство </w:t>
            </w:r>
          </w:p>
        </w:tc>
        <w:tc>
          <w:tcPr>
            <w:tcW w:w="709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79 0 00 00000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20,000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бюджета Соловцовского сельсовета Иссинского района Пензенской области на проведение кадастровых работ, оценка земельных участков , публикаций извещений по распоряжению земельными участками находящихся в собственности Соловцовского сельсовета Иссинского района Пензенской области. </w:t>
            </w:r>
          </w:p>
        </w:tc>
        <w:tc>
          <w:tcPr>
            <w:tcW w:w="709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83AE2" w:rsidRDefault="00E140A7" w:rsidP="0011545E">
            <w:pPr>
              <w:pStyle w:val="af6"/>
            </w:pPr>
            <w:r w:rsidRPr="00483AE2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83AE2" w:rsidRDefault="00E140A7" w:rsidP="0011545E">
            <w:pPr>
              <w:pStyle w:val="af6"/>
            </w:pPr>
            <w:r w:rsidRPr="00483AE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323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286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175,415</w:t>
            </w:r>
          </w:p>
        </w:tc>
      </w:tr>
      <w:tr w:rsidR="00E140A7" w:rsidRPr="002939F4" w:rsidTr="0011545E">
        <w:tc>
          <w:tcPr>
            <w:tcW w:w="6062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 сельсовета Иссинского района Пензенской области  на 2014-2020 годы»</w:t>
            </w:r>
          </w:p>
        </w:tc>
        <w:tc>
          <w:tcPr>
            <w:tcW w:w="70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66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2939F4" w:rsidTr="0011545E">
        <w:tc>
          <w:tcPr>
            <w:tcW w:w="6062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70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66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2939F4" w:rsidTr="0011545E">
        <w:tc>
          <w:tcPr>
            <w:tcW w:w="6062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 сельсовета Иссинского района Пензенской области»</w:t>
            </w:r>
          </w:p>
        </w:tc>
        <w:tc>
          <w:tcPr>
            <w:tcW w:w="70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66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2939F4" w:rsidTr="0011545E">
        <w:tc>
          <w:tcPr>
            <w:tcW w:w="6062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70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66" w:type="dxa"/>
          </w:tcPr>
          <w:p w:rsidR="00E140A7" w:rsidRPr="002939F4" w:rsidRDefault="00E140A7" w:rsidP="0011545E">
            <w:pPr>
              <w:rPr>
                <w:bCs/>
              </w:rPr>
            </w:pPr>
          </w:p>
        </w:tc>
        <w:tc>
          <w:tcPr>
            <w:tcW w:w="104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2939F4" w:rsidTr="0011545E">
        <w:tc>
          <w:tcPr>
            <w:tcW w:w="6062" w:type="dxa"/>
          </w:tcPr>
          <w:p w:rsidR="00E140A7" w:rsidRPr="002939F4" w:rsidRDefault="00E140A7" w:rsidP="0011545E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785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041" w:type="dxa"/>
          </w:tcPr>
          <w:p w:rsidR="00E140A7" w:rsidRPr="001C0BE9" w:rsidRDefault="00E140A7" w:rsidP="0011545E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E140A7" w:rsidRPr="002939F4" w:rsidTr="0011545E">
        <w:tc>
          <w:tcPr>
            <w:tcW w:w="6062" w:type="dxa"/>
          </w:tcPr>
          <w:p w:rsidR="00E140A7" w:rsidRPr="002939F4" w:rsidRDefault="00E140A7" w:rsidP="0011545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785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041" w:type="dxa"/>
          </w:tcPr>
          <w:p w:rsidR="00E140A7" w:rsidRPr="001C0BE9" w:rsidRDefault="00E140A7" w:rsidP="0011545E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785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E140A7" w:rsidRPr="00BF41DD" w:rsidRDefault="00E140A7" w:rsidP="0011545E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F41DD" w:rsidRDefault="00E140A7" w:rsidP="0011545E">
            <w:r w:rsidRPr="00BF41DD">
              <w:rPr>
                <w:b/>
              </w:rPr>
              <w:t>Кредиторская задолженность по программным и непрограммным расходам</w:t>
            </w:r>
          </w:p>
        </w:tc>
        <w:tc>
          <w:tcPr>
            <w:tcW w:w="709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785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E140A7" w:rsidRPr="00BF41DD" w:rsidRDefault="00E140A7" w:rsidP="0011545E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F41DD" w:rsidRDefault="00E140A7" w:rsidP="0011545E">
            <w:r w:rsidRPr="00BF41DD"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709" w:type="dxa"/>
          </w:tcPr>
          <w:p w:rsidR="00E140A7" w:rsidRPr="00BF41DD" w:rsidRDefault="00E140A7" w:rsidP="0011545E">
            <w:r w:rsidRPr="00BF41DD"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E140A7" w:rsidRPr="00BF41DD" w:rsidRDefault="00E140A7" w:rsidP="0011545E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766" w:type="dxa"/>
          </w:tcPr>
          <w:p w:rsidR="00E140A7" w:rsidRPr="00BF41DD" w:rsidRDefault="00E140A7" w:rsidP="0011545E">
            <w:pPr>
              <w:rPr>
                <w:bCs/>
              </w:rPr>
            </w:pPr>
          </w:p>
        </w:tc>
        <w:tc>
          <w:tcPr>
            <w:tcW w:w="1041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F41DD" w:rsidRDefault="00E140A7" w:rsidP="0011545E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BF41DD" w:rsidRDefault="00E140A7" w:rsidP="0011545E">
            <w:r w:rsidRPr="00BF41DD"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E140A7" w:rsidRPr="00BF41DD" w:rsidRDefault="00E140A7" w:rsidP="0011545E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E140A7" w:rsidRPr="00BF41DD" w:rsidRDefault="00E140A7" w:rsidP="0011545E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BF41DD" w:rsidRDefault="00E140A7" w:rsidP="0011545E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BF41DD" w:rsidRDefault="00E140A7" w:rsidP="0011545E">
            <w:r w:rsidRPr="00BF41DD"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E140A7" w:rsidRPr="00BF41DD" w:rsidRDefault="00E140A7" w:rsidP="0011545E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E140A7" w:rsidRPr="00BF41DD" w:rsidRDefault="00E140A7" w:rsidP="0011545E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45,871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1150DD" w:rsidRDefault="00E140A7" w:rsidP="0011545E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709" w:type="dxa"/>
          </w:tcPr>
          <w:p w:rsidR="00E140A7" w:rsidRPr="001150DD" w:rsidRDefault="00E140A7" w:rsidP="0011545E">
            <w:r w:rsidRPr="001150DD">
              <w:t>05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03</w:t>
            </w:r>
          </w:p>
        </w:tc>
        <w:tc>
          <w:tcPr>
            <w:tcW w:w="1785" w:type="dxa"/>
          </w:tcPr>
          <w:p w:rsidR="00E140A7" w:rsidRPr="001150DD" w:rsidRDefault="00E140A7" w:rsidP="0011545E">
            <w:r w:rsidRPr="001150DD">
              <w:t>01 4 01 21310</w:t>
            </w:r>
          </w:p>
        </w:tc>
        <w:tc>
          <w:tcPr>
            <w:tcW w:w="766" w:type="dxa"/>
          </w:tcPr>
          <w:p w:rsidR="00E140A7" w:rsidRPr="001150DD" w:rsidRDefault="00E140A7" w:rsidP="0011545E"/>
        </w:tc>
        <w:tc>
          <w:tcPr>
            <w:tcW w:w="1041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1150DD" w:rsidRDefault="00E140A7" w:rsidP="0011545E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E140A7" w:rsidRPr="001150DD" w:rsidRDefault="00E140A7" w:rsidP="0011545E">
            <w:r w:rsidRPr="001150DD">
              <w:t>05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03</w:t>
            </w:r>
          </w:p>
        </w:tc>
        <w:tc>
          <w:tcPr>
            <w:tcW w:w="1785" w:type="dxa"/>
          </w:tcPr>
          <w:p w:rsidR="00E140A7" w:rsidRPr="001150DD" w:rsidRDefault="00E140A7" w:rsidP="0011545E">
            <w:r w:rsidRPr="001150DD">
              <w:t>01 4 01 21310</w:t>
            </w:r>
          </w:p>
        </w:tc>
        <w:tc>
          <w:tcPr>
            <w:tcW w:w="766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1150DD" w:rsidRDefault="00E140A7" w:rsidP="0011545E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1150DD" w:rsidRDefault="00E140A7" w:rsidP="0011545E">
            <w:r w:rsidRPr="001150DD">
              <w:t>05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03</w:t>
            </w:r>
          </w:p>
        </w:tc>
        <w:tc>
          <w:tcPr>
            <w:tcW w:w="1785" w:type="dxa"/>
          </w:tcPr>
          <w:p w:rsidR="00E140A7" w:rsidRPr="001150DD" w:rsidRDefault="00E140A7" w:rsidP="0011545E">
            <w:r w:rsidRPr="001150DD">
              <w:t>01 4 01 21310</w:t>
            </w:r>
          </w:p>
        </w:tc>
        <w:tc>
          <w:tcPr>
            <w:tcW w:w="766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Default="00E140A7" w:rsidP="0011545E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49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Default="00E140A7" w:rsidP="0011545E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49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261,300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Соловцовского сельсовета Иссинского района Пензенской области услугами культуры»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96E7B" w:rsidRDefault="00E140A7" w:rsidP="0011545E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709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785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288,602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96E7B" w:rsidRDefault="00E140A7" w:rsidP="0011545E">
            <w:pPr>
              <w:pStyle w:val="af6"/>
            </w:pPr>
            <w:r w:rsidRPr="00496E7B">
              <w:t>Кредиторская задолженность по программным и непрограммным расходам</w:t>
            </w:r>
          </w:p>
        </w:tc>
        <w:tc>
          <w:tcPr>
            <w:tcW w:w="709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99 2 00 00000</w:t>
            </w:r>
          </w:p>
        </w:tc>
        <w:tc>
          <w:tcPr>
            <w:tcW w:w="766" w:type="dxa"/>
          </w:tcPr>
          <w:p w:rsidR="00E140A7" w:rsidRPr="00496E7B" w:rsidRDefault="00E140A7" w:rsidP="0011545E">
            <w:pPr>
              <w:pStyle w:val="af6"/>
            </w:pPr>
          </w:p>
        </w:tc>
        <w:tc>
          <w:tcPr>
            <w:tcW w:w="1041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96E7B" w:rsidRDefault="00E140A7" w:rsidP="0011545E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709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E140A7" w:rsidRPr="00496E7B" w:rsidRDefault="00E140A7" w:rsidP="0011545E">
            <w:pPr>
              <w:pStyle w:val="af6"/>
            </w:pPr>
          </w:p>
        </w:tc>
        <w:tc>
          <w:tcPr>
            <w:tcW w:w="1041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96E7B" w:rsidRDefault="00E140A7" w:rsidP="0011545E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E140A7" w:rsidRPr="00496E7B" w:rsidRDefault="00E140A7" w:rsidP="0011545E">
            <w:pPr>
              <w:pStyle w:val="af6"/>
            </w:pPr>
            <w:r w:rsidRPr="00496E7B">
              <w:t>200</w:t>
            </w:r>
          </w:p>
        </w:tc>
        <w:tc>
          <w:tcPr>
            <w:tcW w:w="1041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496E7B" w:rsidRDefault="00E140A7" w:rsidP="0011545E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E140A7" w:rsidRPr="00496E7B" w:rsidRDefault="00E140A7" w:rsidP="0011545E">
            <w:pPr>
              <w:pStyle w:val="af6"/>
            </w:pPr>
            <w:r w:rsidRPr="00496E7B">
              <w:t>240</w:t>
            </w:r>
          </w:p>
        </w:tc>
        <w:tc>
          <w:tcPr>
            <w:tcW w:w="1041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Соловцовского сельсовета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</w:t>
            </w:r>
            <w:r>
              <w:rPr>
                <w:rStyle w:val="afa"/>
                <w:b/>
                <w:i w:val="0"/>
              </w:rPr>
              <w:t>68</w:t>
            </w:r>
            <w:r w:rsidRPr="00F65051">
              <w:rPr>
                <w:rStyle w:val="afa"/>
                <w:b/>
                <w:i w:val="0"/>
              </w:rPr>
              <w:t>,500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E140A7" w:rsidRPr="00F65051" w:rsidTr="0011545E">
        <w:trPr>
          <w:trHeight w:val="470"/>
        </w:trPr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E140A7" w:rsidRPr="00F65051" w:rsidTr="0011545E">
        <w:trPr>
          <w:trHeight w:val="283"/>
        </w:trPr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E140A7" w:rsidRPr="00F65051" w:rsidTr="0011545E">
        <w:tc>
          <w:tcPr>
            <w:tcW w:w="6062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E140A7" w:rsidRDefault="00E140A7" w:rsidP="00E140A7">
      <w:pPr>
        <w:pStyle w:val="af6"/>
        <w:rPr>
          <w:rStyle w:val="afa"/>
          <w:i w:val="0"/>
        </w:rPr>
      </w:pPr>
    </w:p>
    <w:p w:rsidR="00E140A7" w:rsidRDefault="00E140A7" w:rsidP="00E140A7">
      <w:pPr>
        <w:pStyle w:val="af6"/>
        <w:rPr>
          <w:rStyle w:val="afa"/>
          <w:i w:val="0"/>
        </w:rPr>
      </w:pPr>
    </w:p>
    <w:p w:rsidR="00E140A7" w:rsidRPr="000A2A34" w:rsidRDefault="00E140A7" w:rsidP="00E140A7">
      <w:pPr>
        <w:pStyle w:val="af6"/>
        <w:jc w:val="right"/>
        <w:rPr>
          <w:snapToGrid w:val="0"/>
        </w:rPr>
      </w:pPr>
      <w:r w:rsidRPr="000A2A34">
        <w:rPr>
          <w:snapToGrid w:val="0"/>
        </w:rPr>
        <w:t xml:space="preserve">Приложение № 11    </w:t>
      </w:r>
    </w:p>
    <w:p w:rsidR="00E140A7" w:rsidRPr="000A2A34" w:rsidRDefault="00E140A7" w:rsidP="00E140A7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E140A7" w:rsidRDefault="00E140A7" w:rsidP="00E140A7">
      <w:pPr>
        <w:pStyle w:val="af6"/>
        <w:jc w:val="right"/>
      </w:pPr>
      <w:r w:rsidRPr="000A2A34">
        <w:t xml:space="preserve">Соловцовского сельсовета Иссинского района </w:t>
      </w:r>
    </w:p>
    <w:p w:rsidR="00E140A7" w:rsidRPr="002C46B6" w:rsidRDefault="00E140A7" w:rsidP="00E140A7">
      <w:pPr>
        <w:pStyle w:val="af6"/>
        <w:jc w:val="right"/>
        <w:rPr>
          <w:rStyle w:val="afa"/>
          <w:i w:val="0"/>
        </w:rPr>
      </w:pPr>
      <w:r w:rsidRPr="000A2A34">
        <w:t xml:space="preserve">Пензенской области </w:t>
      </w: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13.12.2017г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65</w:t>
      </w:r>
      <w:r w:rsidRPr="002C46B6">
        <w:t>-</w:t>
      </w:r>
      <w:r>
        <w:t>56</w:t>
      </w:r>
      <w:r w:rsidRPr="002C46B6">
        <w:t>/2</w:t>
      </w:r>
    </w:p>
    <w:p w:rsidR="00E140A7" w:rsidRPr="000A2A34" w:rsidRDefault="00E140A7" w:rsidP="00E140A7">
      <w:pPr>
        <w:pStyle w:val="af6"/>
        <w:jc w:val="right"/>
        <w:rPr>
          <w:snapToGrid w:val="0"/>
          <w:u w:val="single"/>
        </w:rPr>
      </w:pPr>
    </w:p>
    <w:p w:rsidR="00E140A7" w:rsidRPr="000A2A34" w:rsidRDefault="00E140A7" w:rsidP="00E140A7">
      <w:pPr>
        <w:pStyle w:val="af6"/>
        <w:jc w:val="center"/>
        <w:rPr>
          <w:b/>
          <w:bCs/>
        </w:rPr>
      </w:pPr>
      <w:r w:rsidRPr="000A2A34">
        <w:rPr>
          <w:b/>
          <w:bCs/>
        </w:rPr>
        <w:t>Ведомственная структура  расходов бюджета Соловцовского сельсовета</w:t>
      </w:r>
    </w:p>
    <w:p w:rsidR="00E140A7" w:rsidRPr="000A2A34" w:rsidRDefault="00E140A7" w:rsidP="00E140A7">
      <w:pPr>
        <w:pStyle w:val="af6"/>
        <w:tabs>
          <w:tab w:val="left" w:pos="1134"/>
        </w:tabs>
        <w:jc w:val="center"/>
      </w:pPr>
      <w:r w:rsidRPr="000A2A34">
        <w:rPr>
          <w:b/>
          <w:bCs/>
        </w:rPr>
        <w:t>Иссинского района Пензенской области на 2017 год.</w:t>
      </w:r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567"/>
        <w:gridCol w:w="567"/>
        <w:gridCol w:w="1559"/>
        <w:gridCol w:w="567"/>
        <w:gridCol w:w="1134"/>
      </w:tblGrid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E140A7" w:rsidRPr="000A2A34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Рз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134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4921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978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4921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978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2975,843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2953,603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194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952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088</w:t>
            </w:r>
          </w:p>
        </w:tc>
      </w:tr>
      <w:tr w:rsidR="00E140A7" w:rsidRPr="000A2A34" w:rsidTr="0011545E">
        <w:trPr>
          <w:trHeight w:val="90"/>
        </w:trPr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088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088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669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812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0A2A34" w:rsidTr="0011545E">
        <w:trPr>
          <w:trHeight w:val="571"/>
        </w:trPr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595</w:t>
            </w:r>
          </w:p>
        </w:tc>
      </w:tr>
      <w:tr w:rsidR="00E140A7" w:rsidRPr="000A2A34" w:rsidTr="0011545E">
        <w:trPr>
          <w:trHeight w:val="1125"/>
        </w:trPr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595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595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E140A7" w:rsidRPr="00507C69" w:rsidRDefault="00E140A7" w:rsidP="0011545E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E140A7" w:rsidRPr="00507C69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Кредиторская задолженность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507C69" w:rsidRDefault="00E140A7" w:rsidP="0011545E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Default="00E140A7" w:rsidP="0011545E"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8A58BA" w:rsidRDefault="00E140A7" w:rsidP="0011545E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507C69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59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E140A7" w:rsidRPr="00873A12" w:rsidRDefault="00E140A7" w:rsidP="0011545E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5F5E87" w:rsidRDefault="00E140A7" w:rsidP="0011545E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E140A7" w:rsidRPr="001439CA" w:rsidRDefault="00E140A7" w:rsidP="0011545E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E140A7" w:rsidRPr="005F5E87" w:rsidRDefault="00E140A7" w:rsidP="0011545E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100</w:t>
            </w:r>
          </w:p>
        </w:tc>
        <w:tc>
          <w:tcPr>
            <w:tcW w:w="1134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5F5E87" w:rsidRDefault="00E140A7" w:rsidP="0011545E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E140A7" w:rsidRPr="001439CA" w:rsidRDefault="00E140A7" w:rsidP="0011545E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E140A7" w:rsidRPr="005F5E87" w:rsidRDefault="00E140A7" w:rsidP="0011545E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E140A7" w:rsidRPr="005F5E87" w:rsidRDefault="00E140A7" w:rsidP="0011545E">
            <w:pPr>
              <w:snapToGrid w:val="0"/>
            </w:pPr>
            <w:r w:rsidRPr="005F5E87">
              <w:t>120</w:t>
            </w:r>
          </w:p>
        </w:tc>
        <w:tc>
          <w:tcPr>
            <w:tcW w:w="1134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507C69" w:rsidRDefault="00E140A7" w:rsidP="0011545E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496E7B" w:rsidRDefault="00E140A7" w:rsidP="0011545E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</w:t>
            </w:r>
            <w:r>
              <w:rPr>
                <w:rStyle w:val="afa"/>
                <w:b/>
                <w:i w:val="0"/>
              </w:rPr>
              <w:t>63</w:t>
            </w:r>
            <w:r w:rsidRPr="00496E7B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496E7B">
              <w:rPr>
                <w:rStyle w:val="afa"/>
                <w:b/>
                <w:i w:val="0"/>
              </w:rPr>
              <w:t>98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AD66AE" w:rsidRDefault="00E140A7" w:rsidP="0011545E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200</w:t>
            </w:r>
          </w:p>
        </w:tc>
        <w:tc>
          <w:tcPr>
            <w:tcW w:w="1134" w:type="dxa"/>
          </w:tcPr>
          <w:p w:rsidR="00E140A7" w:rsidRPr="00507C69" w:rsidRDefault="00E140A7" w:rsidP="0011545E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AD66AE" w:rsidRDefault="00E140A7" w:rsidP="0011545E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240</w:t>
            </w:r>
          </w:p>
        </w:tc>
        <w:tc>
          <w:tcPr>
            <w:tcW w:w="1134" w:type="dxa"/>
          </w:tcPr>
          <w:p w:rsidR="00E140A7" w:rsidRPr="00507C69" w:rsidRDefault="00E140A7" w:rsidP="0011545E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04511" w:rsidRDefault="00E140A7" w:rsidP="0011545E">
            <w:r w:rsidRPr="00F04511">
              <w:t>Иные бюджетные ассигнования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>
              <w:t>850</w:t>
            </w:r>
          </w:p>
        </w:tc>
        <w:tc>
          <w:tcPr>
            <w:tcW w:w="1134" w:type="dxa"/>
          </w:tcPr>
          <w:p w:rsidR="00E140A7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04511" w:rsidRDefault="00E140A7" w:rsidP="0011545E">
            <w:r w:rsidRPr="00F04511">
              <w:t>Уплата налогов, сборов и иных платежей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E140A7" w:rsidRPr="00AD66AE" w:rsidRDefault="00E140A7" w:rsidP="0011545E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E140A7" w:rsidRPr="00AD66AE" w:rsidRDefault="00E140A7" w:rsidP="0011545E">
            <w:pPr>
              <w:pStyle w:val="af6"/>
            </w:pPr>
            <w:r>
              <w:t>852</w:t>
            </w:r>
          </w:p>
        </w:tc>
        <w:tc>
          <w:tcPr>
            <w:tcW w:w="1134" w:type="dxa"/>
          </w:tcPr>
          <w:p w:rsidR="00E140A7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04511" w:rsidRDefault="00E140A7" w:rsidP="0011545E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59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E140A7" w:rsidRPr="00496E7B" w:rsidRDefault="00E140A7" w:rsidP="0011545E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04511" w:rsidRDefault="00E140A7" w:rsidP="0011545E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E140A7" w:rsidRPr="00F04511" w:rsidRDefault="00E140A7" w:rsidP="0011545E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100</w:t>
            </w:r>
          </w:p>
        </w:tc>
        <w:tc>
          <w:tcPr>
            <w:tcW w:w="1134" w:type="dxa"/>
          </w:tcPr>
          <w:p w:rsidR="00E140A7" w:rsidRPr="00F04511" w:rsidRDefault="00E140A7" w:rsidP="0011545E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04511" w:rsidRDefault="00E140A7" w:rsidP="0011545E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E140A7" w:rsidRPr="00F04511" w:rsidRDefault="00E140A7" w:rsidP="0011545E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E140A7" w:rsidRPr="00F04511" w:rsidRDefault="00E140A7" w:rsidP="0011545E">
            <w:pPr>
              <w:snapToGrid w:val="0"/>
            </w:pPr>
            <w:r w:rsidRPr="00F04511">
              <w:t>120</w:t>
            </w:r>
          </w:p>
        </w:tc>
        <w:tc>
          <w:tcPr>
            <w:tcW w:w="1134" w:type="dxa"/>
          </w:tcPr>
          <w:p w:rsidR="00E140A7" w:rsidRPr="00F04511" w:rsidRDefault="00E140A7" w:rsidP="0011545E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D81878" w:rsidRDefault="00E140A7" w:rsidP="0011545E">
            <w:pPr>
              <w:snapToGrid w:val="0"/>
              <w:ind w:firstLine="34"/>
              <w:rPr>
                <w:b/>
              </w:rPr>
            </w:pPr>
            <w:r w:rsidRPr="00D81878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07</w:t>
            </w:r>
          </w:p>
        </w:tc>
        <w:tc>
          <w:tcPr>
            <w:tcW w:w="1559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E140A7" w:rsidRPr="007A0051" w:rsidRDefault="00E140A7" w:rsidP="0011545E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7,000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D81878" w:rsidRDefault="00E140A7" w:rsidP="0011545E">
            <w:pPr>
              <w:snapToGrid w:val="0"/>
              <w:ind w:firstLine="34"/>
              <w:rPr>
                <w:b/>
              </w:rPr>
            </w:pPr>
            <w:r w:rsidRPr="00D81878">
              <w:rPr>
                <w:b/>
              </w:rPr>
              <w:t>Проведения выборов и референдумов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72 0</w:t>
            </w:r>
            <w:r>
              <w:rPr>
                <w:rStyle w:val="afa"/>
                <w:i w:val="0"/>
              </w:rPr>
              <w:t xml:space="preserve"> 00</w:t>
            </w:r>
            <w:r w:rsidRPr="007A0051">
              <w:rPr>
                <w:rStyle w:val="afa"/>
                <w:i w:val="0"/>
              </w:rPr>
              <w:t xml:space="preserve"> 0000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D81878" w:rsidRDefault="00E140A7" w:rsidP="0011545E">
            <w:pPr>
              <w:snapToGrid w:val="0"/>
              <w:ind w:firstLine="34"/>
            </w:pPr>
            <w:r w:rsidRPr="00D81878">
              <w:t xml:space="preserve">Проведение выборов 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D81878" w:rsidRDefault="00E140A7" w:rsidP="0011545E">
            <w:pPr>
              <w:snapToGrid w:val="0"/>
            </w:pPr>
            <w:r w:rsidRPr="00D81878">
              <w:t>Иные бюджетные ассигнования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800</w:t>
            </w:r>
          </w:p>
        </w:tc>
        <w:tc>
          <w:tcPr>
            <w:tcW w:w="1134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D81878" w:rsidRDefault="00E140A7" w:rsidP="0011545E">
            <w:pPr>
              <w:snapToGrid w:val="0"/>
            </w:pPr>
            <w:r w:rsidRPr="00D81878">
              <w:t>Уплата налогов, сборов и иных платежей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850</w:t>
            </w:r>
          </w:p>
        </w:tc>
        <w:tc>
          <w:tcPr>
            <w:tcW w:w="1134" w:type="dxa"/>
          </w:tcPr>
          <w:p w:rsidR="00E140A7" w:rsidRPr="007A0051" w:rsidRDefault="00E140A7" w:rsidP="0011545E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74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Снижение уровня преступности на территории Соловцовского сельсовета Иссинского района 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3,740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BF41DD" w:rsidRDefault="00E140A7" w:rsidP="0011545E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BF41DD" w:rsidRDefault="00E140A7" w:rsidP="0011545E">
            <w:pPr>
              <w:pStyle w:val="af6"/>
            </w:pPr>
          </w:p>
          <w:p w:rsidR="00E140A7" w:rsidRPr="00BF41DD" w:rsidRDefault="00E140A7" w:rsidP="0011545E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BF41DD" w:rsidRDefault="00E140A7" w:rsidP="0011545E">
            <w:pPr>
              <w:pStyle w:val="af6"/>
            </w:pPr>
          </w:p>
          <w:p w:rsidR="00E140A7" w:rsidRPr="00BF41DD" w:rsidRDefault="00E140A7" w:rsidP="0011545E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pPr>
              <w:jc w:val="center"/>
            </w:pPr>
            <w:r w:rsidRPr="00273CA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273CA1" w:rsidRDefault="00E140A7" w:rsidP="0011545E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Default="00E140A7" w:rsidP="0011545E">
            <w:pPr>
              <w:pStyle w:val="af6"/>
            </w:pPr>
          </w:p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snapToGrid w:val="0"/>
            </w:pPr>
            <w:r w:rsidRPr="00A7413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A74131" w:rsidRDefault="00E140A7" w:rsidP="0011545E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Соловцовского сельсовета Иссинского района Пензенской области»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81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0486B" w:rsidRDefault="00E140A7" w:rsidP="0011545E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276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E140A7" w:rsidRPr="00B0486B" w:rsidRDefault="00E140A7" w:rsidP="0011545E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E140A7" w:rsidRPr="00B0486B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0486B" w:rsidRDefault="00E140A7" w:rsidP="0011545E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Pr="00B0486B" w:rsidRDefault="00E140A7" w:rsidP="0011545E">
            <w:r w:rsidRPr="00B0486B">
              <w:t>01 4 01 21850</w:t>
            </w:r>
          </w:p>
        </w:tc>
        <w:tc>
          <w:tcPr>
            <w:tcW w:w="567" w:type="dxa"/>
          </w:tcPr>
          <w:p w:rsidR="00E140A7" w:rsidRPr="00B0486B" w:rsidRDefault="00E140A7" w:rsidP="0011545E">
            <w:r w:rsidRPr="00B0486B">
              <w:t>200</w:t>
            </w:r>
          </w:p>
        </w:tc>
        <w:tc>
          <w:tcPr>
            <w:tcW w:w="1134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0486B" w:rsidRDefault="00E140A7" w:rsidP="0011545E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Pr="00B0486B" w:rsidRDefault="00E140A7" w:rsidP="0011545E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Pr="00B0486B" w:rsidRDefault="00E140A7" w:rsidP="0011545E">
            <w:r w:rsidRPr="00B0486B">
              <w:t>01 4 01 21850</w:t>
            </w:r>
          </w:p>
        </w:tc>
        <w:tc>
          <w:tcPr>
            <w:tcW w:w="567" w:type="dxa"/>
          </w:tcPr>
          <w:p w:rsidR="00E140A7" w:rsidRPr="00B0486B" w:rsidRDefault="00E140A7" w:rsidP="0011545E">
            <w:r w:rsidRPr="00B0486B">
              <w:t>240</w:t>
            </w:r>
          </w:p>
        </w:tc>
        <w:tc>
          <w:tcPr>
            <w:tcW w:w="1134" w:type="dxa"/>
          </w:tcPr>
          <w:p w:rsidR="00E140A7" w:rsidRPr="00B0486B" w:rsidRDefault="00E140A7" w:rsidP="0011545E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0486B" w:rsidRDefault="00E140A7" w:rsidP="0011545E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276" w:type="dxa"/>
          </w:tcPr>
          <w:p w:rsidR="00E140A7" w:rsidRPr="000906D4" w:rsidRDefault="00E140A7" w:rsidP="0011545E">
            <w:pPr>
              <w:pStyle w:val="af6"/>
              <w:rPr>
                <w:b/>
              </w:rPr>
            </w:pPr>
            <w:r w:rsidRPr="000906D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D1433C" w:rsidRDefault="00E140A7" w:rsidP="0011545E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140A7" w:rsidRPr="00D1433C" w:rsidRDefault="00E140A7" w:rsidP="0011545E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E140A7" w:rsidRPr="00D1433C" w:rsidRDefault="00E140A7" w:rsidP="0011545E">
            <w:pPr>
              <w:rPr>
                <w:b/>
              </w:rPr>
            </w:pPr>
            <w:r w:rsidRPr="00D1433C">
              <w:rPr>
                <w:b/>
              </w:rPr>
              <w:t>01 4 01 46050</w:t>
            </w:r>
          </w:p>
        </w:tc>
        <w:tc>
          <w:tcPr>
            <w:tcW w:w="567" w:type="dxa"/>
          </w:tcPr>
          <w:p w:rsidR="00E140A7" w:rsidRPr="00D1433C" w:rsidRDefault="00E140A7" w:rsidP="0011545E">
            <w:pPr>
              <w:rPr>
                <w:b/>
              </w:rPr>
            </w:pPr>
          </w:p>
        </w:tc>
        <w:tc>
          <w:tcPr>
            <w:tcW w:w="1134" w:type="dxa"/>
          </w:tcPr>
          <w:p w:rsidR="00E140A7" w:rsidRPr="00D1433C" w:rsidRDefault="00E140A7" w:rsidP="0011545E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 xml:space="preserve">    5,050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0486B" w:rsidRDefault="00E140A7" w:rsidP="0011545E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Default="00E140A7" w:rsidP="0011545E">
            <w:pPr>
              <w:rPr>
                <w:bCs/>
              </w:rPr>
            </w:pPr>
          </w:p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Default="00E140A7" w:rsidP="0011545E">
            <w:pPr>
              <w:rPr>
                <w:bCs/>
              </w:rPr>
            </w:pPr>
          </w:p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Default="00E140A7" w:rsidP="0011545E"/>
          <w:p w:rsidR="00E140A7" w:rsidRPr="00D1433C" w:rsidRDefault="00E140A7" w:rsidP="0011545E">
            <w:r w:rsidRPr="00D1433C">
              <w:t>01 4 01 46050</w:t>
            </w:r>
          </w:p>
        </w:tc>
        <w:tc>
          <w:tcPr>
            <w:tcW w:w="567" w:type="dxa"/>
          </w:tcPr>
          <w:p w:rsidR="00E140A7" w:rsidRDefault="00E140A7" w:rsidP="0011545E"/>
          <w:p w:rsidR="00E140A7" w:rsidRPr="00D1433C" w:rsidRDefault="00E140A7" w:rsidP="0011545E">
            <w:r>
              <w:t>200</w:t>
            </w:r>
          </w:p>
        </w:tc>
        <w:tc>
          <w:tcPr>
            <w:tcW w:w="1134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0486B" w:rsidRDefault="00E140A7" w:rsidP="0011545E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Default="00E140A7" w:rsidP="0011545E">
            <w:pPr>
              <w:rPr>
                <w:bCs/>
              </w:rPr>
            </w:pPr>
          </w:p>
          <w:p w:rsidR="00E140A7" w:rsidRDefault="00E140A7" w:rsidP="0011545E">
            <w:pPr>
              <w:rPr>
                <w:bCs/>
              </w:rPr>
            </w:pPr>
          </w:p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E140A7" w:rsidRDefault="00E140A7" w:rsidP="0011545E">
            <w:pPr>
              <w:rPr>
                <w:bCs/>
              </w:rPr>
            </w:pPr>
          </w:p>
          <w:p w:rsidR="00E140A7" w:rsidRDefault="00E140A7" w:rsidP="0011545E">
            <w:pPr>
              <w:rPr>
                <w:bCs/>
              </w:rPr>
            </w:pPr>
          </w:p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559" w:type="dxa"/>
          </w:tcPr>
          <w:p w:rsidR="00E140A7" w:rsidRDefault="00E140A7" w:rsidP="0011545E"/>
          <w:p w:rsidR="00E140A7" w:rsidRDefault="00E140A7" w:rsidP="0011545E"/>
          <w:p w:rsidR="00E140A7" w:rsidRPr="00D1433C" w:rsidRDefault="00E140A7" w:rsidP="0011545E">
            <w:r w:rsidRPr="00D1433C">
              <w:t>01 4 01 46050</w:t>
            </w:r>
          </w:p>
        </w:tc>
        <w:tc>
          <w:tcPr>
            <w:tcW w:w="567" w:type="dxa"/>
          </w:tcPr>
          <w:p w:rsidR="00E140A7" w:rsidRDefault="00E140A7" w:rsidP="0011545E"/>
          <w:p w:rsidR="00E140A7" w:rsidRDefault="00E140A7" w:rsidP="0011545E"/>
          <w:p w:rsidR="00E140A7" w:rsidRPr="00D1433C" w:rsidRDefault="00E140A7" w:rsidP="0011545E">
            <w:r>
              <w:t>240</w:t>
            </w:r>
          </w:p>
        </w:tc>
        <w:tc>
          <w:tcPr>
            <w:tcW w:w="1134" w:type="dxa"/>
          </w:tcPr>
          <w:p w:rsidR="00E140A7" w:rsidRPr="00D1433C" w:rsidRDefault="00E140A7" w:rsidP="0011545E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04</w:t>
            </w:r>
          </w:p>
        </w:tc>
        <w:tc>
          <w:tcPr>
            <w:tcW w:w="567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09</w:t>
            </w:r>
          </w:p>
        </w:tc>
        <w:tc>
          <w:tcPr>
            <w:tcW w:w="1559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  <w:r w:rsidRPr="00832D56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E140A7" w:rsidRPr="00832D56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B0486B" w:rsidRDefault="00E140A7" w:rsidP="0011545E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E140A7" w:rsidRPr="000A2A34" w:rsidTr="0011545E">
        <w:tc>
          <w:tcPr>
            <w:tcW w:w="5211" w:type="dxa"/>
            <w:vAlign w:val="bottom"/>
          </w:tcPr>
          <w:p w:rsidR="00E140A7" w:rsidRPr="00EA50C0" w:rsidRDefault="00E140A7" w:rsidP="0011545E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99 2 00 00000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EA50C0" w:rsidRDefault="00E140A7" w:rsidP="0011545E">
            <w:pPr>
              <w:pStyle w:val="af6"/>
            </w:pPr>
          </w:p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EA50C0" w:rsidRDefault="00E140A7" w:rsidP="0011545E">
            <w:pPr>
              <w:pStyle w:val="af6"/>
            </w:pPr>
            <w:r w:rsidRPr="00EA50C0">
              <w:t xml:space="preserve">Расходы бюджета Соловцовского сельсовета Иссинского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EA50C0" w:rsidRDefault="00E140A7" w:rsidP="0011545E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200</w:t>
            </w:r>
          </w:p>
        </w:tc>
        <w:tc>
          <w:tcPr>
            <w:tcW w:w="1134" w:type="dxa"/>
          </w:tcPr>
          <w:p w:rsidR="00E140A7" w:rsidRPr="00EA50C0" w:rsidRDefault="00E140A7" w:rsidP="0011545E">
            <w:pPr>
              <w:pStyle w:val="af6"/>
            </w:pPr>
          </w:p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EA50C0" w:rsidRDefault="00E140A7" w:rsidP="0011545E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E140A7" w:rsidRPr="00EA50C0" w:rsidRDefault="00E140A7" w:rsidP="0011545E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E140A7" w:rsidRPr="00EA50C0" w:rsidRDefault="00E140A7" w:rsidP="0011545E">
            <w:pPr>
              <w:pStyle w:val="af6"/>
            </w:pPr>
            <w:r w:rsidRPr="00EA50C0">
              <w:t>240</w:t>
            </w:r>
          </w:p>
        </w:tc>
        <w:tc>
          <w:tcPr>
            <w:tcW w:w="1134" w:type="dxa"/>
          </w:tcPr>
          <w:p w:rsidR="00E140A7" w:rsidRPr="00EA50C0" w:rsidRDefault="00E140A7" w:rsidP="0011545E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5B6EAD" w:rsidRDefault="00E140A7" w:rsidP="0011545E">
            <w:pPr>
              <w:pStyle w:val="af6"/>
              <w:rPr>
                <w:b/>
              </w:rPr>
            </w:pPr>
            <w:r w:rsidRPr="005B6EAD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276" w:type="dxa"/>
          </w:tcPr>
          <w:p w:rsidR="00E140A7" w:rsidRPr="005B6EAD" w:rsidRDefault="00E140A7" w:rsidP="0011545E">
            <w:pPr>
              <w:pStyle w:val="af6"/>
              <w:rPr>
                <w:b/>
              </w:rPr>
            </w:pPr>
            <w:r w:rsidRPr="005B6EAD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5B6EAD" w:rsidRDefault="00E140A7" w:rsidP="0011545E">
            <w:pPr>
              <w:pStyle w:val="af6"/>
              <w:rPr>
                <w:b/>
              </w:rPr>
            </w:pPr>
            <w:r w:rsidRPr="005B6EAD">
              <w:rPr>
                <w:b/>
              </w:rPr>
              <w:t>04</w:t>
            </w:r>
          </w:p>
        </w:tc>
        <w:tc>
          <w:tcPr>
            <w:tcW w:w="567" w:type="dxa"/>
          </w:tcPr>
          <w:p w:rsidR="00E140A7" w:rsidRPr="005B6EAD" w:rsidRDefault="00E140A7" w:rsidP="0011545E">
            <w:pPr>
              <w:pStyle w:val="af6"/>
              <w:rPr>
                <w:b/>
              </w:rPr>
            </w:pPr>
            <w:r w:rsidRPr="005B6EAD">
              <w:rPr>
                <w:b/>
              </w:rPr>
              <w:t>12</w:t>
            </w:r>
          </w:p>
        </w:tc>
        <w:tc>
          <w:tcPr>
            <w:tcW w:w="1559" w:type="dxa"/>
          </w:tcPr>
          <w:p w:rsidR="00E140A7" w:rsidRPr="005B6EAD" w:rsidRDefault="00E140A7" w:rsidP="0011545E">
            <w:pPr>
              <w:pStyle w:val="af6"/>
              <w:rPr>
                <w:b/>
              </w:rPr>
            </w:pPr>
            <w:r w:rsidRPr="005B6EAD">
              <w:rPr>
                <w:b/>
              </w:rPr>
              <w:t xml:space="preserve">76 0 00 00000 </w:t>
            </w:r>
          </w:p>
        </w:tc>
        <w:tc>
          <w:tcPr>
            <w:tcW w:w="567" w:type="dxa"/>
          </w:tcPr>
          <w:p w:rsidR="00E140A7" w:rsidRPr="005B6EAD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 xml:space="preserve">Землепользование и землеустройство </w:t>
            </w:r>
          </w:p>
        </w:tc>
        <w:tc>
          <w:tcPr>
            <w:tcW w:w="1276" w:type="dxa"/>
          </w:tcPr>
          <w:p w:rsidR="00E140A7" w:rsidRPr="000906D4" w:rsidRDefault="00E140A7" w:rsidP="0011545E">
            <w:pPr>
              <w:pStyle w:val="af6"/>
              <w:rPr>
                <w:b/>
              </w:rPr>
            </w:pPr>
            <w:r w:rsidRPr="000906D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559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79 0 00 00000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E140A7" w:rsidRPr="00DD794F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20,000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бюджета Соловцовского сельсовета Иссинского района Пензенской области на проведение кадастровых работ, оценка земельных участков , публикаций извещений по распоряжению земельными участками находящихся в собственности Соловцовского сельсовета Иссинского района Пензенской области. 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</w:p>
          <w:p w:rsidR="00E140A7" w:rsidRDefault="00E140A7" w:rsidP="0011545E">
            <w:pPr>
              <w:pStyle w:val="af6"/>
            </w:pPr>
          </w:p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Default="00E140A7" w:rsidP="0011545E">
            <w:pPr>
              <w:pStyle w:val="af6"/>
              <w:rPr>
                <w:rStyle w:val="afa"/>
                <w:i w:val="0"/>
              </w:rPr>
            </w:pPr>
          </w:p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83AE2" w:rsidRDefault="00E140A7" w:rsidP="0011545E">
            <w:pPr>
              <w:pStyle w:val="af6"/>
            </w:pPr>
            <w:r w:rsidRPr="00483AE2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83AE2" w:rsidRDefault="00E140A7" w:rsidP="0011545E">
            <w:pPr>
              <w:pStyle w:val="af6"/>
            </w:pPr>
            <w:r w:rsidRPr="00483AE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323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286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КОММУНАЛЬНОЕ ХОЗЯЙСТВО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175,415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 сельсовета Иссинского района Пензенской области  на 2014-2020 годы»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 сельсовета Иссинского района Пензенской области»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76" w:type="dxa"/>
          </w:tcPr>
          <w:p w:rsidR="00E140A7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</w:p>
        </w:tc>
        <w:tc>
          <w:tcPr>
            <w:tcW w:w="1134" w:type="dxa"/>
          </w:tcPr>
          <w:p w:rsidR="00E140A7" w:rsidRPr="002939F4" w:rsidRDefault="00E140A7" w:rsidP="0011545E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2939F4" w:rsidRDefault="00E140A7" w:rsidP="0011545E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CD7BD2" w:rsidRDefault="00E140A7" w:rsidP="0011545E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E140A7" w:rsidRPr="001C0BE9" w:rsidRDefault="00E140A7" w:rsidP="0011545E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2939F4" w:rsidRDefault="00E140A7" w:rsidP="0011545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CD7BD2" w:rsidRDefault="00E140A7" w:rsidP="0011545E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E140A7" w:rsidRPr="002939F4" w:rsidRDefault="00E140A7" w:rsidP="0011545E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E140A7" w:rsidRPr="001C0BE9" w:rsidRDefault="00E140A7" w:rsidP="0011545E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F41DD" w:rsidRDefault="00E140A7" w:rsidP="0011545E">
            <w:r w:rsidRPr="00BF41DD">
              <w:rPr>
                <w:b/>
              </w:rPr>
              <w:t>Кредиторская задолженность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E140A7" w:rsidRPr="00BF41DD" w:rsidRDefault="00E140A7" w:rsidP="0011545E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F41DD" w:rsidRDefault="00E140A7" w:rsidP="0011545E">
            <w:r w:rsidRPr="00BF41DD"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5E3791" w:rsidRDefault="00E140A7" w:rsidP="0011545E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E140A7" w:rsidRPr="00BF41DD" w:rsidRDefault="00E140A7" w:rsidP="0011545E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Cs/>
              </w:rPr>
            </w:pPr>
          </w:p>
        </w:tc>
        <w:tc>
          <w:tcPr>
            <w:tcW w:w="1134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F41DD" w:rsidRDefault="00E140A7" w:rsidP="0011545E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5E3791" w:rsidRDefault="00E140A7" w:rsidP="0011545E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E140A7" w:rsidRPr="00BF41DD" w:rsidRDefault="00E140A7" w:rsidP="0011545E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BF41DD" w:rsidRDefault="00E140A7" w:rsidP="0011545E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5E3791" w:rsidRDefault="00E140A7" w:rsidP="0011545E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05</w:t>
            </w:r>
          </w:p>
        </w:tc>
        <w:tc>
          <w:tcPr>
            <w:tcW w:w="567" w:type="dxa"/>
          </w:tcPr>
          <w:p w:rsidR="00E140A7" w:rsidRPr="00BF41DD" w:rsidRDefault="00E140A7" w:rsidP="0011545E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E140A7" w:rsidRPr="00BF41DD" w:rsidRDefault="00E140A7" w:rsidP="0011545E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E140A7" w:rsidRPr="00BF41DD" w:rsidRDefault="00E140A7" w:rsidP="0011545E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E140A7" w:rsidRPr="00BF41DD" w:rsidRDefault="00E140A7" w:rsidP="0011545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45,871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1150DD" w:rsidRDefault="00E140A7" w:rsidP="0011545E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05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03</w:t>
            </w:r>
          </w:p>
        </w:tc>
        <w:tc>
          <w:tcPr>
            <w:tcW w:w="1559" w:type="dxa"/>
          </w:tcPr>
          <w:p w:rsidR="00E140A7" w:rsidRPr="001150DD" w:rsidRDefault="00E140A7" w:rsidP="0011545E">
            <w:r w:rsidRPr="001150DD">
              <w:t>01 4 01 21310</w:t>
            </w:r>
          </w:p>
        </w:tc>
        <w:tc>
          <w:tcPr>
            <w:tcW w:w="567" w:type="dxa"/>
          </w:tcPr>
          <w:p w:rsidR="00E140A7" w:rsidRPr="001150DD" w:rsidRDefault="00E140A7" w:rsidP="0011545E"/>
        </w:tc>
        <w:tc>
          <w:tcPr>
            <w:tcW w:w="1134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1150DD" w:rsidRDefault="00E140A7" w:rsidP="0011545E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05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03</w:t>
            </w:r>
          </w:p>
        </w:tc>
        <w:tc>
          <w:tcPr>
            <w:tcW w:w="1559" w:type="dxa"/>
          </w:tcPr>
          <w:p w:rsidR="00E140A7" w:rsidRPr="001150DD" w:rsidRDefault="00E140A7" w:rsidP="0011545E">
            <w:r w:rsidRPr="001150DD">
              <w:t>01 4 01 21310</w:t>
            </w:r>
          </w:p>
        </w:tc>
        <w:tc>
          <w:tcPr>
            <w:tcW w:w="567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1150DD" w:rsidRDefault="00E140A7" w:rsidP="0011545E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05</w:t>
            </w:r>
          </w:p>
        </w:tc>
        <w:tc>
          <w:tcPr>
            <w:tcW w:w="567" w:type="dxa"/>
          </w:tcPr>
          <w:p w:rsidR="00E140A7" w:rsidRPr="001150DD" w:rsidRDefault="00E140A7" w:rsidP="0011545E">
            <w:r w:rsidRPr="001150DD">
              <w:t>03</w:t>
            </w:r>
          </w:p>
        </w:tc>
        <w:tc>
          <w:tcPr>
            <w:tcW w:w="1559" w:type="dxa"/>
          </w:tcPr>
          <w:p w:rsidR="00E140A7" w:rsidRPr="001150DD" w:rsidRDefault="00E140A7" w:rsidP="0011545E">
            <w:r w:rsidRPr="001150DD">
              <w:t>01 4 01 21310</w:t>
            </w:r>
          </w:p>
        </w:tc>
        <w:tc>
          <w:tcPr>
            <w:tcW w:w="567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E140A7" w:rsidRPr="001150DD" w:rsidRDefault="00E140A7" w:rsidP="0011545E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Default="00E140A7" w:rsidP="0011545E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49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Default="00E140A7" w:rsidP="0011545E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49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261,300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жителей </w:t>
            </w:r>
            <w:r w:rsidRPr="000A2A34">
              <w:rPr>
                <w:bCs/>
                <w:lang w:eastAsia="en-US"/>
              </w:rPr>
              <w:t xml:space="preserve">Соловцовского </w:t>
            </w:r>
            <w:r w:rsidRPr="000A2A34">
              <w:rPr>
                <w:bCs/>
              </w:rPr>
              <w:t xml:space="preserve">сельсовета Иссинского района Пензенской области услугами культуры»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96E7B" w:rsidRDefault="00E140A7" w:rsidP="0011545E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1276" w:type="dxa"/>
          </w:tcPr>
          <w:p w:rsidR="00E140A7" w:rsidRPr="00CB1E0F" w:rsidRDefault="00E140A7" w:rsidP="0011545E">
            <w:pPr>
              <w:pStyle w:val="af6"/>
              <w:rPr>
                <w:b/>
              </w:rPr>
            </w:pPr>
            <w:r w:rsidRPr="00CB1E0F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559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496E7B" w:rsidRDefault="00E140A7" w:rsidP="0011545E">
            <w:pPr>
              <w:pStyle w:val="af6"/>
              <w:rPr>
                <w:b/>
              </w:rPr>
            </w:pPr>
            <w:r w:rsidRPr="00496E7B">
              <w:rPr>
                <w:b/>
              </w:rPr>
              <w:t>288,602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96E7B" w:rsidRDefault="00E140A7" w:rsidP="0011545E">
            <w:pPr>
              <w:pStyle w:val="af6"/>
            </w:pPr>
            <w:r w:rsidRPr="00496E7B">
              <w:t>Кредиторская задолженность по программным и непрограммным расходам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99 2 00 00000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96E7B" w:rsidRDefault="00E140A7" w:rsidP="0011545E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</w:p>
        </w:tc>
        <w:tc>
          <w:tcPr>
            <w:tcW w:w="1134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96E7B" w:rsidRDefault="00E140A7" w:rsidP="0011545E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200</w:t>
            </w:r>
          </w:p>
        </w:tc>
        <w:tc>
          <w:tcPr>
            <w:tcW w:w="1134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496E7B" w:rsidRDefault="00E140A7" w:rsidP="0011545E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E140A7" w:rsidRPr="00496E7B" w:rsidRDefault="00E140A7" w:rsidP="0011545E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E140A7" w:rsidRPr="00496E7B" w:rsidRDefault="00E140A7" w:rsidP="0011545E">
            <w:pPr>
              <w:pStyle w:val="af6"/>
            </w:pPr>
            <w:r w:rsidRPr="00496E7B">
              <w:t>240</w:t>
            </w:r>
          </w:p>
        </w:tc>
        <w:tc>
          <w:tcPr>
            <w:tcW w:w="1134" w:type="dxa"/>
          </w:tcPr>
          <w:p w:rsidR="00E140A7" w:rsidRPr="00496E7B" w:rsidRDefault="00E140A7" w:rsidP="0011545E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Соловцовского сельсовета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300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320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Cs/>
                <w:spacing w:val="-2"/>
              </w:rPr>
              <w:t xml:space="preserve">Соловцовского </w:t>
            </w:r>
            <w:r w:rsidRPr="000A2A34">
              <w:rPr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01 2 00 00000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01 2 01 00000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t xml:space="preserve">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Иные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ind w:right="175"/>
              <w:rPr>
                <w:b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</w:t>
            </w:r>
            <w:r>
              <w:rPr>
                <w:rStyle w:val="afa"/>
                <w:b/>
                <w:i w:val="0"/>
              </w:rPr>
              <w:t>68</w:t>
            </w:r>
            <w:r w:rsidRPr="00F65051">
              <w:rPr>
                <w:rStyle w:val="afa"/>
                <w:b/>
                <w:i w:val="0"/>
              </w:rPr>
              <w:t>,500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snapToGrid w:val="0"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</w:t>
            </w:r>
            <w:r w:rsidRPr="000A2A3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03 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  <w:p w:rsidR="00E140A7" w:rsidRPr="000A2A34" w:rsidRDefault="00E140A7" w:rsidP="0011545E">
            <w:pPr>
              <w:pStyle w:val="af6"/>
            </w:pP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E140A7" w:rsidRPr="000A2A34" w:rsidTr="0011545E">
        <w:trPr>
          <w:trHeight w:val="470"/>
        </w:trPr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E140A7" w:rsidRPr="000A2A34" w:rsidTr="0011545E">
        <w:trPr>
          <w:trHeight w:val="283"/>
        </w:trPr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/>
                <w:bCs/>
              </w:rPr>
              <w:t>городских и сельских поселений.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  <w:p w:rsidR="00E140A7" w:rsidRPr="000A2A34" w:rsidRDefault="00E140A7" w:rsidP="0011545E">
            <w:pPr>
              <w:pStyle w:val="af6"/>
            </w:pP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E140A7" w:rsidRPr="000A2A34" w:rsidTr="0011545E">
        <w:tc>
          <w:tcPr>
            <w:tcW w:w="5211" w:type="dxa"/>
          </w:tcPr>
          <w:p w:rsidR="00E140A7" w:rsidRPr="000A2A34" w:rsidRDefault="00E140A7" w:rsidP="0011545E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E140A7" w:rsidRPr="000A2A34" w:rsidRDefault="00E140A7" w:rsidP="0011545E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E140A7" w:rsidRPr="000A2A34" w:rsidRDefault="00E140A7" w:rsidP="0011545E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E140A7" w:rsidRPr="000A2A34" w:rsidRDefault="00E140A7" w:rsidP="0011545E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E140A7" w:rsidRPr="00F65051" w:rsidRDefault="00E140A7" w:rsidP="0011545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E140A7" w:rsidRDefault="00E140A7" w:rsidP="00E140A7">
      <w:pPr>
        <w:pStyle w:val="af6"/>
        <w:rPr>
          <w:rStyle w:val="afa"/>
          <w:i w:val="0"/>
        </w:rPr>
      </w:pPr>
    </w:p>
    <w:p w:rsidR="00E140A7" w:rsidRDefault="00E140A7" w:rsidP="00E140A7">
      <w:pPr>
        <w:pStyle w:val="af6"/>
        <w:rPr>
          <w:rStyle w:val="afa"/>
          <w:i w:val="0"/>
        </w:rPr>
        <w:sectPr w:rsidR="00E140A7" w:rsidSect="00054524">
          <w:pgSz w:w="11906" w:h="16838"/>
          <w:pgMar w:top="426" w:right="849" w:bottom="426" w:left="993" w:header="708" w:footer="708" w:gutter="0"/>
          <w:cols w:space="708"/>
          <w:docGrid w:linePitch="360"/>
        </w:sectPr>
      </w:pPr>
    </w:p>
    <w:p w:rsidR="00E140A7" w:rsidRPr="000A2A34" w:rsidRDefault="00E140A7" w:rsidP="00E140A7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t xml:space="preserve">Приложение № 13    </w:t>
      </w:r>
    </w:p>
    <w:p w:rsidR="00E140A7" w:rsidRPr="000A2A34" w:rsidRDefault="00E140A7" w:rsidP="00E140A7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E140A7" w:rsidRDefault="00E140A7" w:rsidP="00E140A7">
      <w:pPr>
        <w:pStyle w:val="af6"/>
        <w:ind w:left="284" w:hanging="284"/>
        <w:jc w:val="right"/>
      </w:pPr>
      <w:r w:rsidRPr="000A2A34">
        <w:t xml:space="preserve">Соловцовского сельсовета Иссинского района </w:t>
      </w:r>
    </w:p>
    <w:p w:rsidR="00E140A7" w:rsidRPr="002C46B6" w:rsidRDefault="00E140A7" w:rsidP="00E140A7">
      <w:pPr>
        <w:pStyle w:val="af6"/>
        <w:ind w:left="284" w:hanging="284"/>
        <w:jc w:val="right"/>
        <w:rPr>
          <w:rStyle w:val="afa"/>
          <w:i w:val="0"/>
        </w:rPr>
      </w:pPr>
      <w:r w:rsidRPr="000A2A34">
        <w:t xml:space="preserve">Пензенской области </w:t>
      </w:r>
      <w:r w:rsidRPr="000A2A34">
        <w:rPr>
          <w:bCs/>
        </w:rPr>
        <w:t xml:space="preserve"> </w:t>
      </w: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13 .12. 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65</w:t>
      </w:r>
      <w:r w:rsidRPr="002C46B6">
        <w:t>-</w:t>
      </w:r>
      <w:r>
        <w:t>56</w:t>
      </w:r>
      <w:r w:rsidRPr="002C46B6">
        <w:t>/2</w:t>
      </w:r>
    </w:p>
    <w:p w:rsidR="00E140A7" w:rsidRPr="000A2A34" w:rsidRDefault="00E140A7" w:rsidP="00E140A7">
      <w:pPr>
        <w:pStyle w:val="af6"/>
        <w:ind w:left="284" w:hanging="284"/>
        <w:jc w:val="right"/>
      </w:pPr>
      <w:r w:rsidRPr="000A2A34">
        <w:rPr>
          <w:snapToGrid w:val="0"/>
        </w:rPr>
        <w:t xml:space="preserve"> </w:t>
      </w:r>
    </w:p>
    <w:p w:rsidR="00E140A7" w:rsidRPr="000A2A34" w:rsidRDefault="00E140A7" w:rsidP="00E140A7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 </w:t>
      </w:r>
    </w:p>
    <w:p w:rsidR="00E140A7" w:rsidRPr="000A2A34" w:rsidRDefault="00E140A7" w:rsidP="00E140A7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>Распределение бюджетных ассигнований по целевым статьям (муниципальным программам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2017 год и на плановый период  2018 и 2019 годов</w:t>
      </w:r>
    </w:p>
    <w:p w:rsidR="00E140A7" w:rsidRPr="000A2A34" w:rsidRDefault="00E140A7" w:rsidP="00E140A7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E140A7" w:rsidRPr="000A2A34" w:rsidRDefault="00E140A7" w:rsidP="00E140A7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252" w:type="dxa"/>
        <w:tblLayout w:type="fixed"/>
        <w:tblLook w:val="0000"/>
      </w:tblPr>
      <w:tblGrid>
        <w:gridCol w:w="7590"/>
        <w:gridCol w:w="1701"/>
        <w:gridCol w:w="992"/>
        <w:gridCol w:w="1417"/>
        <w:gridCol w:w="1134"/>
        <w:gridCol w:w="1134"/>
        <w:gridCol w:w="1276"/>
        <w:gridCol w:w="1134"/>
      </w:tblGrid>
      <w:tr w:rsidR="00E140A7" w:rsidRPr="00E140A7" w:rsidTr="0011545E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Сумма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Сумма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Сумма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на 2019г.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ВСЕГО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4921,978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3821,015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 xml:space="preserve">Муниципальная программа  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«Устойчивое развитие территории Соловцовского сельсовета Иссинского района Пензенской области  на 2014-2020 гг.»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3738,440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3752,415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2263,195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2317,096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2200,995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2254,896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952,088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952,088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952,088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952,088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952,088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958,400</w:t>
            </w:r>
          </w:p>
        </w:tc>
      </w:tr>
      <w:tr w:rsidR="00E140A7" w:rsidRPr="00E140A7" w:rsidTr="0011545E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669,812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760,996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636,312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730,496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636,312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730,496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669,812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760,996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669,812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760,996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572,595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572,595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572,595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572,595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572,595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</w:t>
            </w:r>
            <w:r w:rsidRPr="00E140A7">
              <w:rPr>
                <w:b/>
                <w:sz w:val="18"/>
                <w:szCs w:val="18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62,200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10,500</w:t>
            </w:r>
          </w:p>
        </w:tc>
      </w:tr>
      <w:tr w:rsidR="00E140A7" w:rsidRPr="00E140A7" w:rsidTr="0011545E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10,500</w:t>
            </w:r>
          </w:p>
        </w:tc>
      </w:tr>
      <w:tr w:rsidR="00E140A7" w:rsidRPr="00E140A7" w:rsidTr="0011545E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62,200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 xml:space="preserve">Подпрограмма «Предоставление межбюджетных трансфертов из бюджета </w:t>
            </w:r>
            <w:r w:rsidRPr="00E140A7">
              <w:rPr>
                <w:b/>
                <w:bCs/>
                <w:spacing w:val="-2"/>
                <w:sz w:val="18"/>
                <w:szCs w:val="18"/>
              </w:rPr>
              <w:t xml:space="preserve">Соловцовского </w:t>
            </w:r>
            <w:r w:rsidRPr="00E140A7">
              <w:rPr>
                <w:b/>
                <w:bCs/>
                <w:sz w:val="18"/>
                <w:szCs w:val="18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377,619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359,619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</w:t>
            </w:r>
            <w:r w:rsidRPr="00E140A7">
              <w:rPr>
                <w:b/>
                <w:sz w:val="18"/>
                <w:szCs w:val="18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377,619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359,619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40A7">
              <w:rPr>
                <w:bCs/>
                <w:sz w:val="18"/>
                <w:szCs w:val="18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168,500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168,500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168,500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168,500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168,500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150,500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E140A7">
              <w:rPr>
                <w:bCs/>
                <w:sz w:val="18"/>
                <w:szCs w:val="18"/>
              </w:rPr>
              <w:t>о о</w:t>
            </w:r>
            <w:r w:rsidRPr="00E140A7">
              <w:rPr>
                <w:sz w:val="18"/>
                <w:szCs w:val="18"/>
              </w:rPr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204,518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E140A7">
              <w:rPr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napToGrid w:val="0"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E140A7">
              <w:rPr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napToGrid w:val="0"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E140A7">
              <w:rPr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2,201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«П</w:t>
            </w:r>
            <w:r w:rsidRPr="00E140A7">
              <w:rPr>
                <w:b/>
                <w:sz w:val="18"/>
                <w:szCs w:val="18"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Пропагандистские мероприятия в сфере террористической и экстремистской деятельности 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4,000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678,171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763,700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</w:t>
            </w:r>
            <w:r w:rsidRPr="00E140A7">
              <w:rPr>
                <w:b/>
                <w:sz w:val="18"/>
                <w:szCs w:val="18"/>
              </w:rPr>
              <w:t>Создание условий для проведения работ по благоустройству населенных пунктов   Соловцовского сельсовета Иссинского районаПензенской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678,171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763,700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145,871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145,871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145,871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145,871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145,871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173,900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425,250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539,800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425,250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539,800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425,250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539,800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425,250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539,800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425,250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539,800</w:t>
            </w: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Прочие мероприятия  по благоустройству и озеленению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Проектирование сети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Мероприятия по повышению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 xml:space="preserve">Подпрограмма «Организация  досугаи обеспечение жителей </w:t>
            </w:r>
            <w:r w:rsidRPr="00E140A7">
              <w:rPr>
                <w:b/>
                <w:bCs/>
                <w:sz w:val="18"/>
                <w:szCs w:val="18"/>
                <w:lang w:eastAsia="en-US"/>
              </w:rPr>
              <w:t xml:space="preserve">Соловцовского </w:t>
            </w:r>
            <w:r w:rsidRPr="00E140A7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261,300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305,000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</w:t>
            </w:r>
            <w:r w:rsidRPr="00E140A7">
              <w:rPr>
                <w:b/>
                <w:sz w:val="18"/>
                <w:szCs w:val="18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261,300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305,000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261,300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305,000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200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248,300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287,000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248,300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287,000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13,000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18,000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13,000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18,000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261,300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01 6 01 21260</w:t>
            </w:r>
          </w:p>
          <w:p w:rsidR="00E140A7" w:rsidRPr="00E140A7" w:rsidRDefault="00E140A7" w:rsidP="0011545E">
            <w:pPr>
              <w:pStyle w:val="af6"/>
              <w:ind w:left="284" w:hanging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261,300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140A7">
              <w:rPr>
                <w:b/>
                <w:color w:val="000000"/>
                <w:sz w:val="18"/>
                <w:szCs w:val="18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«Мероприятия по модернизации систем водоснабжения Соловцо</w:t>
            </w:r>
            <w:r w:rsidRPr="00E140A7">
              <w:rPr>
                <w:b/>
                <w:sz w:val="18"/>
                <w:szCs w:val="18"/>
              </w:rPr>
              <w:t>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color w:val="000000"/>
                <w:sz w:val="18"/>
                <w:szCs w:val="18"/>
              </w:rPr>
            </w:pPr>
            <w:r w:rsidRPr="00E140A7">
              <w:rPr>
                <w:b/>
                <w:color w:val="000000"/>
                <w:sz w:val="18"/>
                <w:szCs w:val="18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pacing w:val="-2"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Расходы на мероприятия по 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140A7">
              <w:rPr>
                <w:b/>
                <w:color w:val="000000"/>
                <w:sz w:val="18"/>
                <w:szCs w:val="18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color w:val="00000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</w:t>
            </w:r>
            <w:r w:rsidRPr="00E140A7">
              <w:rPr>
                <w:b/>
                <w:sz w:val="18"/>
                <w:szCs w:val="18"/>
              </w:rPr>
              <w:t xml:space="preserve">Снижение уровня преступности </w:t>
            </w:r>
            <w:r w:rsidRPr="00E140A7">
              <w:rPr>
                <w:b/>
                <w:iCs/>
                <w:sz w:val="18"/>
                <w:szCs w:val="18"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 xml:space="preserve">01 8 01 21830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Cs/>
                <w:sz w:val="18"/>
                <w:szCs w:val="18"/>
              </w:rPr>
            </w:pPr>
            <w:r w:rsidRPr="00E140A7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E140A7">
              <w:rPr>
                <w:b/>
                <w:iCs/>
                <w:sz w:val="18"/>
                <w:szCs w:val="18"/>
              </w:rPr>
              <w:t>сельсовета Иссинского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pacing w:val="-2"/>
                <w:sz w:val="18"/>
                <w:szCs w:val="18"/>
              </w:rPr>
              <w:t>Основное мероприятие  «</w:t>
            </w:r>
            <w:r w:rsidRPr="00E140A7">
              <w:rPr>
                <w:b/>
                <w:sz w:val="18"/>
                <w:szCs w:val="18"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E140A7">
              <w:rPr>
                <w:b/>
                <w:iCs/>
                <w:sz w:val="18"/>
                <w:szCs w:val="18"/>
              </w:rPr>
              <w:t>сельсовета Иссинского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10,000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72 0 00 00000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Проведение выборов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Обеспечение проведения выборов и референдумов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bCs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43,600</w:t>
            </w:r>
          </w:p>
        </w:tc>
      </w:tr>
      <w:tr w:rsidR="00E140A7" w:rsidRPr="00E140A7" w:rsidTr="0011545E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  <w:highlight w:val="yellow"/>
              </w:rPr>
            </w:pPr>
            <w:r w:rsidRPr="00E140A7">
              <w:rPr>
                <w:sz w:val="18"/>
                <w:szCs w:val="18"/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snapToGrid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43,600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napToGrid w:val="0"/>
                <w:sz w:val="18"/>
                <w:szCs w:val="18"/>
              </w:rPr>
            </w:pPr>
            <w:r w:rsidRPr="00E140A7">
              <w:rPr>
                <w:b/>
                <w:color w:val="000000"/>
                <w:sz w:val="18"/>
                <w:szCs w:val="18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color w:val="000000"/>
                <w:sz w:val="18"/>
                <w:szCs w:val="18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15,000</w:t>
            </w: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Землепользование и землеустройство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79 0 00 00000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rStyle w:val="afa"/>
                <w:i w:val="0"/>
                <w:sz w:val="18"/>
                <w:szCs w:val="18"/>
              </w:rPr>
              <w:t>Расходы бюджета Соловцовского сельсовета Иссинского района Пензенской области на проведение кадастровых работ, оценка земельных участков , публикаций извещений по распоряжению земельными участками находящихся в собственности Соловцовского сельсовета Иссинского района Пензенской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napToGrid w:val="0"/>
                <w:sz w:val="18"/>
                <w:szCs w:val="18"/>
              </w:rPr>
            </w:pPr>
            <w:r w:rsidRPr="00E140A7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autoSpaceDE w:val="0"/>
              <w:autoSpaceDN w:val="0"/>
              <w:adjustRightInd w:val="0"/>
              <w:outlineLvl w:val="4"/>
              <w:rPr>
                <w:b/>
                <w:snapToGrid w:val="0"/>
                <w:sz w:val="18"/>
                <w:szCs w:val="18"/>
              </w:rPr>
            </w:pPr>
            <w:r w:rsidRPr="00E140A7">
              <w:rPr>
                <w:b/>
                <w:snapToGrid w:val="0"/>
                <w:sz w:val="18"/>
                <w:szCs w:val="18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autoSpaceDE w:val="0"/>
              <w:autoSpaceDN w:val="0"/>
              <w:adjustRightInd w:val="0"/>
              <w:outlineLvl w:val="4"/>
              <w:rPr>
                <w:snapToGrid w:val="0"/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Другие общегосударственные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1098,810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Кредиторская и непрограммным расходам задолженность по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1098,810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181,119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181,119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181,119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181,119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181,119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463,898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457,898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457,898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463,898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463,898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ind w:firstLine="34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Расходы бюджета Соловцовского сельсовета Иссинского района Пензенской области на оплату кредиторской задолженности по </w:t>
            </w:r>
            <w:r w:rsidRPr="00E140A7">
              <w:rPr>
                <w:bCs/>
                <w:sz w:val="18"/>
                <w:szCs w:val="18"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30,100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30,100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pStyle w:val="af6"/>
              <w:ind w:left="284" w:hanging="284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Жилищно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sz w:val="18"/>
                <w:szCs w:val="18"/>
              </w:rPr>
            </w:pPr>
            <w:r w:rsidRPr="00E140A7">
              <w:rPr>
                <w:sz w:val="18"/>
                <w:szCs w:val="18"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sz w:val="18"/>
                <w:szCs w:val="18"/>
              </w:rPr>
            </w:pPr>
          </w:p>
        </w:tc>
      </w:tr>
      <w:tr w:rsidR="00E140A7" w:rsidRPr="00E140A7" w:rsidTr="0011545E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40A7" w:rsidRPr="00E140A7" w:rsidRDefault="00E140A7" w:rsidP="0011545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rPr>
                <w:b/>
                <w:sz w:val="18"/>
                <w:szCs w:val="18"/>
              </w:rPr>
            </w:pPr>
            <w:r w:rsidRPr="00E140A7">
              <w:rPr>
                <w:b/>
                <w:sz w:val="18"/>
                <w:szCs w:val="18"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A7" w:rsidRPr="00E140A7" w:rsidRDefault="00E140A7" w:rsidP="0011545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140A7" w:rsidRPr="00E140A7" w:rsidRDefault="00E140A7" w:rsidP="00E140A7">
      <w:pPr>
        <w:pStyle w:val="af6"/>
        <w:rPr>
          <w:rStyle w:val="afa"/>
          <w:b/>
          <w:i w:val="0"/>
          <w:sz w:val="18"/>
          <w:szCs w:val="18"/>
        </w:rPr>
      </w:pPr>
    </w:p>
    <w:p w:rsidR="00E140A7" w:rsidRDefault="00E140A7" w:rsidP="00E140A7">
      <w:pPr>
        <w:pStyle w:val="af6"/>
        <w:rPr>
          <w:rStyle w:val="afa"/>
          <w:i w:val="0"/>
        </w:rPr>
      </w:pPr>
    </w:p>
    <w:p w:rsidR="00E140A7" w:rsidRDefault="00E140A7" w:rsidP="00E140A7">
      <w:pPr>
        <w:pStyle w:val="af6"/>
        <w:rPr>
          <w:rStyle w:val="afa"/>
          <w:i w:val="0"/>
        </w:rPr>
      </w:pPr>
    </w:p>
    <w:p w:rsidR="00E140A7" w:rsidRDefault="00E140A7" w:rsidP="00E140A7">
      <w:pPr>
        <w:pStyle w:val="af6"/>
        <w:rPr>
          <w:rStyle w:val="afa"/>
          <w:i w:val="0"/>
        </w:rPr>
        <w:sectPr w:rsidR="00E140A7" w:rsidSect="00AD66AE">
          <w:pgSz w:w="16838" w:h="11906" w:orient="landscape"/>
          <w:pgMar w:top="851" w:right="536" w:bottom="425" w:left="567" w:header="709" w:footer="709" w:gutter="0"/>
          <w:cols w:space="708"/>
          <w:docGrid w:linePitch="360"/>
        </w:sectPr>
      </w:pPr>
    </w:p>
    <w:p w:rsidR="00E140A7" w:rsidRPr="00F5310E" w:rsidRDefault="00E140A7" w:rsidP="00E140A7">
      <w:pPr>
        <w:jc w:val="right"/>
      </w:pPr>
      <w:r w:rsidRPr="00F5310E">
        <w:t>Приложение № 14</w:t>
      </w:r>
    </w:p>
    <w:p w:rsidR="00E140A7" w:rsidRPr="00F5310E" w:rsidRDefault="00E140A7" w:rsidP="00E140A7">
      <w:pPr>
        <w:jc w:val="right"/>
        <w:rPr>
          <w:sz w:val="18"/>
          <w:szCs w:val="18"/>
        </w:rPr>
      </w:pPr>
      <w:r w:rsidRPr="00F5310E">
        <w:rPr>
          <w:sz w:val="18"/>
          <w:szCs w:val="18"/>
        </w:rPr>
        <w:t>к  решению комитета местного</w:t>
      </w:r>
    </w:p>
    <w:p w:rsidR="00E140A7" w:rsidRPr="00F5310E" w:rsidRDefault="00E140A7" w:rsidP="00E140A7">
      <w:pPr>
        <w:jc w:val="right"/>
        <w:rPr>
          <w:sz w:val="18"/>
          <w:szCs w:val="18"/>
        </w:rPr>
      </w:pPr>
      <w:r w:rsidRPr="00F5310E">
        <w:rPr>
          <w:sz w:val="18"/>
          <w:szCs w:val="18"/>
        </w:rPr>
        <w:t>самоуправления Соловцовского сельсовета</w:t>
      </w:r>
    </w:p>
    <w:p w:rsidR="00E140A7" w:rsidRPr="00F5310E" w:rsidRDefault="00E140A7" w:rsidP="00E140A7">
      <w:pPr>
        <w:jc w:val="right"/>
        <w:rPr>
          <w:sz w:val="18"/>
          <w:szCs w:val="18"/>
        </w:rPr>
      </w:pPr>
      <w:r w:rsidRPr="00F5310E">
        <w:rPr>
          <w:sz w:val="18"/>
          <w:szCs w:val="18"/>
        </w:rPr>
        <w:t>Иссинского района Пензенской области</w:t>
      </w:r>
    </w:p>
    <w:p w:rsidR="00E140A7" w:rsidRPr="00F5310E" w:rsidRDefault="00E140A7" w:rsidP="00E140A7">
      <w:pPr>
        <w:jc w:val="right"/>
        <w:rPr>
          <w:sz w:val="18"/>
          <w:szCs w:val="18"/>
        </w:rPr>
      </w:pPr>
      <w:r>
        <w:rPr>
          <w:sz w:val="18"/>
          <w:szCs w:val="18"/>
        </w:rPr>
        <w:t>о</w:t>
      </w:r>
      <w:r w:rsidRPr="00F5310E">
        <w:rPr>
          <w:sz w:val="18"/>
          <w:szCs w:val="18"/>
        </w:rPr>
        <w:t>т</w:t>
      </w:r>
      <w:r>
        <w:rPr>
          <w:sz w:val="18"/>
          <w:szCs w:val="18"/>
        </w:rPr>
        <w:t xml:space="preserve"> 13</w:t>
      </w:r>
      <w:r w:rsidRPr="00F5310E">
        <w:rPr>
          <w:sz w:val="18"/>
          <w:szCs w:val="18"/>
        </w:rPr>
        <w:t>.12.201</w:t>
      </w:r>
      <w:r>
        <w:rPr>
          <w:sz w:val="18"/>
          <w:szCs w:val="18"/>
        </w:rPr>
        <w:t>7</w:t>
      </w:r>
      <w:r w:rsidRPr="00F5310E">
        <w:rPr>
          <w:sz w:val="18"/>
          <w:szCs w:val="18"/>
        </w:rPr>
        <w:t xml:space="preserve">  № </w:t>
      </w:r>
      <w:r>
        <w:rPr>
          <w:sz w:val="18"/>
          <w:szCs w:val="18"/>
        </w:rPr>
        <w:t>265</w:t>
      </w:r>
      <w:r w:rsidRPr="00F5310E">
        <w:rPr>
          <w:sz w:val="18"/>
          <w:szCs w:val="18"/>
        </w:rPr>
        <w:t>-</w:t>
      </w:r>
      <w:r>
        <w:rPr>
          <w:sz w:val="18"/>
          <w:szCs w:val="18"/>
        </w:rPr>
        <w:t>56</w:t>
      </w:r>
      <w:r w:rsidRPr="00F5310E">
        <w:rPr>
          <w:sz w:val="18"/>
          <w:szCs w:val="18"/>
        </w:rPr>
        <w:t xml:space="preserve">/2 </w:t>
      </w:r>
    </w:p>
    <w:p w:rsidR="00E140A7" w:rsidRPr="00F5310E" w:rsidRDefault="00E140A7" w:rsidP="00E140A7">
      <w:pPr>
        <w:jc w:val="center"/>
        <w:rPr>
          <w:sz w:val="24"/>
          <w:szCs w:val="24"/>
        </w:rPr>
      </w:pPr>
      <w:r w:rsidRPr="00F5310E">
        <w:rPr>
          <w:b/>
          <w:bCs/>
          <w:sz w:val="24"/>
          <w:szCs w:val="24"/>
        </w:rPr>
        <w:t>Объём межбюджетных трансфертов из бюджета Соловцовского сельсовета Иссинского района Пензенской области в бюджет Иссинского  района на 2017 год и на плановый период 2018 и 2019 годов</w:t>
      </w:r>
      <w:r w:rsidRPr="00F5310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Pr="00F5310E">
        <w:rPr>
          <w:sz w:val="24"/>
          <w:szCs w:val="24"/>
        </w:rPr>
        <w:t>(тыс.руб.)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E140A7" w:rsidRPr="00F5310E" w:rsidTr="0011545E">
        <w:trPr>
          <w:trHeight w:val="605"/>
        </w:trPr>
        <w:tc>
          <w:tcPr>
            <w:tcW w:w="7164" w:type="dxa"/>
          </w:tcPr>
          <w:p w:rsidR="00E140A7" w:rsidRPr="002A1E8B" w:rsidRDefault="00E140A7" w:rsidP="0011545E">
            <w:pPr>
              <w:jc w:val="center"/>
              <w:rPr>
                <w:b/>
                <w:i/>
                <w:sz w:val="24"/>
                <w:szCs w:val="24"/>
              </w:rPr>
            </w:pPr>
            <w:r w:rsidRPr="002A1E8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b/>
                <w:i/>
                <w:sz w:val="24"/>
                <w:szCs w:val="24"/>
              </w:rPr>
            </w:pPr>
            <w:r w:rsidRPr="002A1E8B">
              <w:rPr>
                <w:b/>
                <w:i/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b/>
                <w:i/>
                <w:sz w:val="24"/>
                <w:szCs w:val="24"/>
              </w:rPr>
            </w:pPr>
            <w:r w:rsidRPr="002A1E8B">
              <w:rPr>
                <w:b/>
                <w:i/>
                <w:sz w:val="24"/>
                <w:szCs w:val="24"/>
              </w:rPr>
              <w:t>2018г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b/>
                <w:i/>
                <w:sz w:val="24"/>
                <w:szCs w:val="24"/>
              </w:rPr>
            </w:pPr>
            <w:r w:rsidRPr="002A1E8B">
              <w:rPr>
                <w:b/>
                <w:i/>
                <w:sz w:val="24"/>
                <w:szCs w:val="24"/>
              </w:rPr>
              <w:t>2019г</w:t>
            </w:r>
          </w:p>
        </w:tc>
      </w:tr>
      <w:tr w:rsidR="00E140A7" w:rsidRPr="00F5310E" w:rsidTr="00E140A7">
        <w:trPr>
          <w:trHeight w:val="1090"/>
        </w:trPr>
        <w:tc>
          <w:tcPr>
            <w:tcW w:w="716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1,0</w:t>
            </w:r>
          </w:p>
        </w:tc>
      </w:tr>
      <w:tr w:rsidR="00E140A7" w:rsidRPr="00F5310E" w:rsidTr="00E140A7">
        <w:trPr>
          <w:trHeight w:val="1206"/>
        </w:trPr>
        <w:tc>
          <w:tcPr>
            <w:tcW w:w="716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2A1E8B">
              <w:rPr>
                <w:bCs/>
                <w:sz w:val="24"/>
                <w:szCs w:val="24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168,5</w:t>
            </w:r>
          </w:p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150,5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150,5</w:t>
            </w:r>
          </w:p>
        </w:tc>
      </w:tr>
      <w:tr w:rsidR="00E140A7" w:rsidRPr="00F5310E" w:rsidTr="0011545E">
        <w:tc>
          <w:tcPr>
            <w:tcW w:w="716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2A1E8B">
              <w:rPr>
                <w:bCs/>
                <w:sz w:val="24"/>
                <w:szCs w:val="24"/>
              </w:rPr>
              <w:t>о о</w:t>
            </w:r>
            <w:r w:rsidRPr="002A1E8B">
              <w:rPr>
                <w:sz w:val="24"/>
                <w:szCs w:val="24"/>
              </w:rPr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204,518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204,518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204,518</w:t>
            </w:r>
          </w:p>
        </w:tc>
      </w:tr>
      <w:tr w:rsidR="00E140A7" w:rsidRPr="00F5310E" w:rsidTr="00E140A7">
        <w:trPr>
          <w:trHeight w:val="1112"/>
        </w:trPr>
        <w:tc>
          <w:tcPr>
            <w:tcW w:w="716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2A1E8B">
              <w:rPr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1,0</w:t>
            </w:r>
          </w:p>
        </w:tc>
      </w:tr>
      <w:tr w:rsidR="00E140A7" w:rsidRPr="00F5310E" w:rsidTr="0011545E">
        <w:tc>
          <w:tcPr>
            <w:tcW w:w="716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2A1E8B">
              <w:rPr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2,201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2,201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2,201</w:t>
            </w:r>
          </w:p>
        </w:tc>
      </w:tr>
      <w:tr w:rsidR="00E140A7" w:rsidRPr="00F5310E" w:rsidTr="0011545E">
        <w:tc>
          <w:tcPr>
            <w:tcW w:w="7164" w:type="dxa"/>
          </w:tcPr>
          <w:p w:rsidR="00E140A7" w:rsidRPr="002A1E8B" w:rsidRDefault="00E140A7" w:rsidP="0011545E">
            <w:pPr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2A1E8B">
              <w:rPr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sz w:val="24"/>
                <w:szCs w:val="24"/>
              </w:rPr>
            </w:pPr>
            <w:r w:rsidRPr="002A1E8B">
              <w:rPr>
                <w:sz w:val="24"/>
                <w:szCs w:val="24"/>
              </w:rPr>
              <w:t>0,4</w:t>
            </w:r>
          </w:p>
        </w:tc>
      </w:tr>
      <w:tr w:rsidR="00E140A7" w:rsidRPr="00F5310E" w:rsidTr="0011545E">
        <w:tc>
          <w:tcPr>
            <w:tcW w:w="7164" w:type="dxa"/>
          </w:tcPr>
          <w:p w:rsidR="00E140A7" w:rsidRPr="002A1E8B" w:rsidRDefault="00E140A7" w:rsidP="0011545E">
            <w:pPr>
              <w:rPr>
                <w:b/>
                <w:sz w:val="24"/>
                <w:szCs w:val="24"/>
              </w:rPr>
            </w:pPr>
            <w:r w:rsidRPr="002A1E8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b/>
                <w:sz w:val="24"/>
                <w:szCs w:val="24"/>
              </w:rPr>
            </w:pPr>
            <w:r w:rsidRPr="002A1E8B">
              <w:rPr>
                <w:b/>
                <w:sz w:val="24"/>
                <w:szCs w:val="24"/>
              </w:rPr>
              <w:t>377,619</w:t>
            </w:r>
          </w:p>
        </w:tc>
        <w:tc>
          <w:tcPr>
            <w:tcW w:w="1276" w:type="dxa"/>
          </w:tcPr>
          <w:p w:rsidR="00E140A7" w:rsidRPr="002A1E8B" w:rsidRDefault="00E140A7" w:rsidP="0011545E">
            <w:pPr>
              <w:jc w:val="center"/>
              <w:rPr>
                <w:b/>
                <w:sz w:val="24"/>
                <w:szCs w:val="24"/>
              </w:rPr>
            </w:pPr>
            <w:r w:rsidRPr="002A1E8B">
              <w:rPr>
                <w:b/>
                <w:sz w:val="24"/>
                <w:szCs w:val="24"/>
              </w:rPr>
              <w:t>359,619</w:t>
            </w:r>
          </w:p>
        </w:tc>
        <w:tc>
          <w:tcPr>
            <w:tcW w:w="1134" w:type="dxa"/>
          </w:tcPr>
          <w:p w:rsidR="00E140A7" w:rsidRPr="002A1E8B" w:rsidRDefault="00E140A7" w:rsidP="0011545E">
            <w:pPr>
              <w:jc w:val="center"/>
              <w:rPr>
                <w:b/>
                <w:sz w:val="24"/>
                <w:szCs w:val="24"/>
              </w:rPr>
            </w:pPr>
            <w:r w:rsidRPr="002A1E8B">
              <w:rPr>
                <w:b/>
                <w:sz w:val="24"/>
                <w:szCs w:val="24"/>
              </w:rPr>
              <w:t>359,619</w:t>
            </w:r>
          </w:p>
        </w:tc>
      </w:tr>
    </w:tbl>
    <w:p w:rsidR="00E140A7" w:rsidRDefault="00E140A7" w:rsidP="008C4554">
      <w:pPr>
        <w:ind w:left="216"/>
        <w:rPr>
          <w:sz w:val="26"/>
          <w:szCs w:val="26"/>
        </w:rPr>
      </w:pPr>
    </w:p>
    <w:p w:rsidR="00E140A7" w:rsidRDefault="00E140A7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E140A7" w:rsidRPr="00E140A7" w:rsidTr="0011545E">
        <w:tc>
          <w:tcPr>
            <w:tcW w:w="9606" w:type="dxa"/>
          </w:tcPr>
          <w:p w:rsidR="00E140A7" w:rsidRPr="00E140A7" w:rsidRDefault="00E140A7" w:rsidP="0011545E">
            <w:pPr>
              <w:jc w:val="center"/>
              <w:rPr>
                <w:b/>
                <w:sz w:val="28"/>
                <w:szCs w:val="28"/>
              </w:rPr>
            </w:pPr>
            <w:r w:rsidRPr="00E140A7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140A7" w:rsidRPr="00E140A7" w:rsidRDefault="00E140A7" w:rsidP="0011545E">
            <w:pPr>
              <w:jc w:val="center"/>
              <w:rPr>
                <w:b/>
                <w:sz w:val="28"/>
                <w:szCs w:val="28"/>
              </w:rPr>
            </w:pPr>
            <w:r w:rsidRPr="00E140A7">
              <w:rPr>
                <w:b/>
                <w:sz w:val="28"/>
                <w:szCs w:val="28"/>
              </w:rPr>
              <w:t>СОЛОВЦОВСКОГО СЕЛЬСОВЕТА</w:t>
            </w:r>
          </w:p>
          <w:p w:rsidR="00E140A7" w:rsidRPr="00E140A7" w:rsidRDefault="00E140A7" w:rsidP="0011545E">
            <w:pPr>
              <w:jc w:val="center"/>
              <w:rPr>
                <w:b/>
                <w:sz w:val="28"/>
                <w:szCs w:val="28"/>
              </w:rPr>
            </w:pPr>
            <w:r w:rsidRPr="00E140A7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</w:tbl>
    <w:p w:rsidR="00E140A7" w:rsidRPr="00E140A7" w:rsidRDefault="00E140A7" w:rsidP="00E140A7">
      <w:pPr>
        <w:jc w:val="center"/>
        <w:rPr>
          <w:b/>
          <w:sz w:val="28"/>
          <w:szCs w:val="28"/>
        </w:rPr>
      </w:pPr>
    </w:p>
    <w:p w:rsidR="00E140A7" w:rsidRPr="00804ED0" w:rsidRDefault="00E140A7" w:rsidP="00E140A7">
      <w:pPr>
        <w:jc w:val="center"/>
        <w:rPr>
          <w:b/>
          <w:sz w:val="28"/>
          <w:szCs w:val="28"/>
        </w:rPr>
      </w:pPr>
      <w:r w:rsidRPr="00804ED0">
        <w:rPr>
          <w:b/>
          <w:sz w:val="28"/>
          <w:szCs w:val="28"/>
        </w:rPr>
        <w:t>РЕШЕНИЕ</w:t>
      </w:r>
    </w:p>
    <w:p w:rsidR="00E140A7" w:rsidRDefault="00E140A7" w:rsidP="00E140A7">
      <w:pPr>
        <w:pStyle w:val="ConsPlusTitle"/>
        <w:widowControl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306" w:tblpY="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140A7" w:rsidRPr="0018279A" w:rsidTr="0011545E">
        <w:tc>
          <w:tcPr>
            <w:tcW w:w="284" w:type="dxa"/>
            <w:vAlign w:val="bottom"/>
          </w:tcPr>
          <w:p w:rsidR="00E140A7" w:rsidRPr="0018279A" w:rsidRDefault="00E140A7" w:rsidP="0011545E">
            <w:pPr>
              <w:rPr>
                <w:b/>
              </w:rPr>
            </w:pPr>
            <w:r w:rsidRPr="0018279A">
              <w:rPr>
                <w:b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140A7" w:rsidRPr="0018279A" w:rsidRDefault="00E140A7" w:rsidP="0011545E">
            <w:pPr>
              <w:jc w:val="center"/>
              <w:rPr>
                <w:b/>
              </w:rPr>
            </w:pPr>
            <w:r w:rsidRPr="0018279A">
              <w:rPr>
                <w:b/>
              </w:rPr>
              <w:t>13.12.2017</w:t>
            </w:r>
          </w:p>
        </w:tc>
        <w:tc>
          <w:tcPr>
            <w:tcW w:w="397" w:type="dxa"/>
          </w:tcPr>
          <w:p w:rsidR="00E140A7" w:rsidRPr="0018279A" w:rsidRDefault="00E140A7" w:rsidP="0011545E">
            <w:pPr>
              <w:jc w:val="center"/>
              <w:rPr>
                <w:b/>
              </w:rPr>
            </w:pPr>
            <w:r w:rsidRPr="0018279A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140A7" w:rsidRPr="0018279A" w:rsidRDefault="00E140A7" w:rsidP="0011545E">
            <w:pPr>
              <w:jc w:val="center"/>
              <w:rPr>
                <w:b/>
              </w:rPr>
            </w:pPr>
            <w:r w:rsidRPr="0018279A">
              <w:rPr>
                <w:b/>
              </w:rPr>
              <w:t>266-56/2</w:t>
            </w:r>
          </w:p>
        </w:tc>
      </w:tr>
    </w:tbl>
    <w:p w:rsidR="00E140A7" w:rsidRDefault="00E140A7" w:rsidP="00E140A7">
      <w:pPr>
        <w:pStyle w:val="ConsPlusTitle"/>
        <w:widowControl/>
        <w:jc w:val="center"/>
        <w:rPr>
          <w:sz w:val="26"/>
          <w:szCs w:val="26"/>
        </w:rPr>
      </w:pPr>
    </w:p>
    <w:p w:rsidR="002A1E8B" w:rsidRPr="00FD6271" w:rsidRDefault="002A1E8B" w:rsidP="002A1E8B">
      <w:pPr>
        <w:pStyle w:val="ConsPlusTitle"/>
        <w:widowControl/>
        <w:jc w:val="center"/>
      </w:pPr>
      <w:r w:rsidRPr="00FD6271">
        <w:t>с.Соловцово</w:t>
      </w:r>
    </w:p>
    <w:p w:rsidR="002A1E8B" w:rsidRPr="00FD6271" w:rsidRDefault="002A1E8B" w:rsidP="002A1E8B">
      <w:pPr>
        <w:pStyle w:val="ConsPlusTitle"/>
        <w:widowControl/>
        <w:jc w:val="center"/>
      </w:pPr>
    </w:p>
    <w:p w:rsidR="00E140A7" w:rsidRPr="002A1E8B" w:rsidRDefault="00E140A7" w:rsidP="00E140A7">
      <w:pPr>
        <w:pStyle w:val="ConsPlusTitle"/>
        <w:widowControl/>
        <w:jc w:val="center"/>
        <w:rPr>
          <w:sz w:val="26"/>
          <w:szCs w:val="26"/>
        </w:rPr>
      </w:pPr>
    </w:p>
    <w:p w:rsidR="00E140A7" w:rsidRPr="002A1E8B" w:rsidRDefault="00E140A7" w:rsidP="00E140A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A1E8B">
        <w:rPr>
          <w:rFonts w:ascii="Times New Roman" w:hAnsi="Times New Roman" w:cs="Times New Roman"/>
          <w:sz w:val="26"/>
          <w:szCs w:val="26"/>
        </w:rPr>
        <w:t>Об утверждении Положения о публичных слушаниях в Соловцовском сельсовете Иссинского района Пензенской области</w:t>
      </w:r>
    </w:p>
    <w:p w:rsidR="00E140A7" w:rsidRPr="002A1E8B" w:rsidRDefault="00E140A7" w:rsidP="00E140A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140A7" w:rsidRPr="002A1E8B" w:rsidRDefault="00E140A7" w:rsidP="00E140A7">
      <w:pPr>
        <w:pStyle w:val="a0"/>
        <w:jc w:val="both"/>
        <w:rPr>
          <w:b w:val="0"/>
          <w:bCs/>
          <w:sz w:val="26"/>
          <w:szCs w:val="26"/>
        </w:rPr>
      </w:pPr>
      <w:r w:rsidRPr="002A1E8B">
        <w:rPr>
          <w:b w:val="0"/>
          <w:sz w:val="26"/>
          <w:szCs w:val="26"/>
        </w:rPr>
        <w:t xml:space="preserve">В соответствии со статьей 28 Федерального закона от 06.10.2003 </w:t>
      </w:r>
      <w:r w:rsidRPr="002A1E8B">
        <w:rPr>
          <w:b w:val="0"/>
          <w:sz w:val="26"/>
          <w:szCs w:val="26"/>
        </w:rPr>
        <w:br/>
        <w:t>№ 131-ФЗ «Об общих принципах организации местного самоуправления в Российской Федерации» (с последующими изменениями), руководствуясь Уставом Соловцовского сельсовета Иссинского района Пензенской области  (с последующими изменениями)</w:t>
      </w:r>
      <w:r w:rsidRPr="002A1E8B">
        <w:rPr>
          <w:b w:val="0"/>
          <w:bCs/>
          <w:sz w:val="26"/>
          <w:szCs w:val="26"/>
        </w:rPr>
        <w:t>,</w:t>
      </w:r>
    </w:p>
    <w:p w:rsidR="002A1E8B" w:rsidRPr="002A1E8B" w:rsidRDefault="002A1E8B" w:rsidP="00E140A7">
      <w:pPr>
        <w:pStyle w:val="a0"/>
        <w:jc w:val="both"/>
        <w:rPr>
          <w:b w:val="0"/>
          <w:sz w:val="26"/>
          <w:szCs w:val="26"/>
        </w:rPr>
      </w:pP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2A1E8B">
        <w:rPr>
          <w:b/>
          <w:sz w:val="26"/>
          <w:szCs w:val="26"/>
        </w:rPr>
        <w:t>Комитет местного самоуправле</w:t>
      </w:r>
      <w:r w:rsidR="002A1E8B" w:rsidRPr="002A1E8B">
        <w:rPr>
          <w:b/>
          <w:sz w:val="26"/>
          <w:szCs w:val="26"/>
        </w:rPr>
        <w:t xml:space="preserve">ния Соловцовского сельсовета  </w:t>
      </w:r>
      <w:r w:rsidRPr="002A1E8B">
        <w:rPr>
          <w:b/>
          <w:sz w:val="26"/>
          <w:szCs w:val="26"/>
        </w:rPr>
        <w:t xml:space="preserve"> Иссинского района Пензенской области решил:</w:t>
      </w: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A1E8B">
        <w:rPr>
          <w:sz w:val="26"/>
          <w:szCs w:val="26"/>
        </w:rPr>
        <w:t>1. Утвердить Положение о публичных слушаниях в Соловцовском сельсовете Иссинского района Пензенской области</w:t>
      </w:r>
      <w:r w:rsidRPr="002A1E8B">
        <w:rPr>
          <w:i/>
          <w:sz w:val="26"/>
          <w:szCs w:val="26"/>
        </w:rPr>
        <w:t>)</w:t>
      </w:r>
      <w:r w:rsidRPr="002A1E8B">
        <w:rPr>
          <w:sz w:val="26"/>
          <w:szCs w:val="26"/>
        </w:rPr>
        <w:t xml:space="preserve"> согласно приложению к настоящему решению.</w:t>
      </w: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A1E8B">
        <w:rPr>
          <w:sz w:val="26"/>
          <w:szCs w:val="26"/>
        </w:rPr>
        <w:t>2. Признать утратившими силу:</w:t>
      </w: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A1E8B">
        <w:rPr>
          <w:sz w:val="26"/>
          <w:szCs w:val="26"/>
        </w:rPr>
        <w:t>2.1. Решение Комитета местного самоуправления Соловцовского сельсовета Иссинского района Пензенской области  от 23.03.2011 № 5-1/1 «</w:t>
      </w:r>
      <w:r w:rsidRPr="002A1E8B">
        <w:rPr>
          <w:color w:val="000000"/>
          <w:sz w:val="26"/>
          <w:szCs w:val="26"/>
        </w:rPr>
        <w:t>Об утверждении Положения «О публичных слушаниях в Соловцовском сельсовете Иссинского района Пензенской области»</w:t>
      </w:r>
      <w:r w:rsidRPr="002A1E8B">
        <w:rPr>
          <w:sz w:val="26"/>
          <w:szCs w:val="26"/>
        </w:rPr>
        <w:t>»;</w:t>
      </w: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2A1E8B">
        <w:rPr>
          <w:sz w:val="26"/>
          <w:szCs w:val="26"/>
        </w:rPr>
        <w:t>2.2. Решение Комитета местного самоуправления Соловцовского сельсовета Иссинского района Пензенской области  от 01.06.2011 № 27-4/1 «</w:t>
      </w:r>
      <w:r w:rsidRPr="002A1E8B">
        <w:rPr>
          <w:color w:val="000000"/>
          <w:sz w:val="26"/>
          <w:szCs w:val="26"/>
        </w:rPr>
        <w:t>О внесении изменений в Положение «О публичных слушаниях в Соловцовском сельсовете Иссинского района Пензенской области</w:t>
      </w:r>
      <w:r w:rsidRPr="002A1E8B">
        <w:rPr>
          <w:sz w:val="26"/>
          <w:szCs w:val="26"/>
        </w:rPr>
        <w:t>»;</w:t>
      </w: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2A1E8B">
        <w:rPr>
          <w:sz w:val="26"/>
          <w:szCs w:val="26"/>
        </w:rPr>
        <w:t>2.3. Решение Комитета местного самоуправления Соловцовского сельсовета Иссинского района Пензенской области  от 12.12.2011 № 84-18/1 «</w:t>
      </w:r>
      <w:r w:rsidRPr="002A1E8B">
        <w:rPr>
          <w:color w:val="000000"/>
          <w:sz w:val="26"/>
          <w:szCs w:val="26"/>
        </w:rPr>
        <w:t>О внесении изменений в Положение «О публичных слушаниях в Соловцовском сельсовете Иссинского района Пензенской области</w:t>
      </w:r>
      <w:r w:rsidRPr="002A1E8B">
        <w:rPr>
          <w:sz w:val="26"/>
          <w:szCs w:val="26"/>
        </w:rPr>
        <w:t>»;</w:t>
      </w:r>
    </w:p>
    <w:p w:rsidR="00E140A7" w:rsidRPr="002A1E8B" w:rsidRDefault="00E140A7" w:rsidP="00E140A7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2A1E8B">
        <w:rPr>
          <w:sz w:val="26"/>
          <w:szCs w:val="26"/>
        </w:rPr>
        <w:t>2.4. Решение Комитета местного самоуправления Соловцовского сельсовета Иссинского района Пензенской области  от 30.01.2017 № 196-40/2 «</w:t>
      </w:r>
      <w:r w:rsidRPr="002A1E8B">
        <w:rPr>
          <w:color w:val="000000"/>
          <w:sz w:val="26"/>
          <w:szCs w:val="26"/>
        </w:rPr>
        <w:t>О внесении изменений в Положение «О публичных слушаниях в Соловцовском сельсовете Иссинского района Пензенской области</w:t>
      </w:r>
      <w:r w:rsidRPr="002A1E8B">
        <w:rPr>
          <w:sz w:val="26"/>
          <w:szCs w:val="26"/>
        </w:rPr>
        <w:t>»;</w:t>
      </w:r>
    </w:p>
    <w:p w:rsidR="00E140A7" w:rsidRPr="002A1E8B" w:rsidRDefault="00E140A7" w:rsidP="00E140A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2A1E8B">
        <w:rPr>
          <w:sz w:val="26"/>
          <w:szCs w:val="26"/>
        </w:rPr>
        <w:t xml:space="preserve">         3. Опубликовать настоящее решение в информационном бюллетене  «Сельский вестник».</w:t>
      </w:r>
    </w:p>
    <w:p w:rsidR="00E140A7" w:rsidRPr="002A1E8B" w:rsidRDefault="00E140A7" w:rsidP="00E140A7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1E8B">
        <w:rPr>
          <w:rFonts w:ascii="Times New Roman" w:hAnsi="Times New Roman" w:cs="Times New Roman"/>
          <w:sz w:val="26"/>
          <w:szCs w:val="26"/>
        </w:rPr>
        <w:t xml:space="preserve">         4.Настоящее решение вступает в силу на следующий день после его официального опубликования.    </w:t>
      </w:r>
    </w:p>
    <w:p w:rsidR="00E140A7" w:rsidRPr="002A1E8B" w:rsidRDefault="00E140A7" w:rsidP="00E140A7">
      <w:pPr>
        <w:jc w:val="both"/>
        <w:rPr>
          <w:sz w:val="26"/>
          <w:szCs w:val="26"/>
        </w:rPr>
      </w:pPr>
    </w:p>
    <w:p w:rsidR="00E140A7" w:rsidRPr="002A1E8B" w:rsidRDefault="00E140A7" w:rsidP="00E140A7">
      <w:pPr>
        <w:jc w:val="both"/>
        <w:rPr>
          <w:sz w:val="26"/>
          <w:szCs w:val="26"/>
        </w:rPr>
      </w:pPr>
      <w:r w:rsidRPr="002A1E8B">
        <w:rPr>
          <w:sz w:val="26"/>
          <w:szCs w:val="26"/>
        </w:rPr>
        <w:t xml:space="preserve">  Глава  Соловцовского сельсовета</w:t>
      </w:r>
    </w:p>
    <w:p w:rsidR="00E140A7" w:rsidRPr="002A1E8B" w:rsidRDefault="00E140A7" w:rsidP="00E140A7">
      <w:pPr>
        <w:jc w:val="both"/>
        <w:rPr>
          <w:sz w:val="26"/>
          <w:szCs w:val="26"/>
        </w:rPr>
      </w:pPr>
      <w:r w:rsidRPr="002A1E8B">
        <w:rPr>
          <w:sz w:val="26"/>
          <w:szCs w:val="26"/>
        </w:rPr>
        <w:t xml:space="preserve">  Иссинского района Пензенской области:                                 Е.В.Каширина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2A1E8B" w:rsidRDefault="002A1E8B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2A1E8B" w:rsidRDefault="002A1E8B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2A1E8B" w:rsidRDefault="002A1E8B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2A1E8B" w:rsidRDefault="002A1E8B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Приложение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к решению</w:t>
      </w:r>
      <w:r w:rsidR="002A1E8B">
        <w:rPr>
          <w:sz w:val="24"/>
          <w:szCs w:val="24"/>
        </w:rPr>
        <w:t xml:space="preserve"> </w:t>
      </w:r>
      <w:r w:rsidRPr="00E140A7">
        <w:rPr>
          <w:sz w:val="24"/>
          <w:szCs w:val="24"/>
        </w:rPr>
        <w:t>Комитета местного самоуправления</w:t>
      </w:r>
    </w:p>
    <w:p w:rsidR="00E140A7" w:rsidRPr="00E140A7" w:rsidRDefault="00E140A7" w:rsidP="00E140A7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140A7">
        <w:rPr>
          <w:rFonts w:ascii="Times New Roman" w:hAnsi="Times New Roman" w:cs="Times New Roman"/>
          <w:b w:val="0"/>
          <w:sz w:val="24"/>
          <w:szCs w:val="24"/>
        </w:rPr>
        <w:t xml:space="preserve">Соловцовского сельсовета Иссинского района                                                                            Пензенской области «Об утверждении                                                                                                    Положения о публичных слушаниях в </w:t>
      </w:r>
      <w:r w:rsidRPr="00E140A7">
        <w:rPr>
          <w:rFonts w:ascii="Times New Roman" w:hAnsi="Times New Roman" w:cs="Times New Roman"/>
          <w:b w:val="0"/>
          <w:sz w:val="24"/>
          <w:szCs w:val="24"/>
        </w:rPr>
        <w:br/>
        <w:t>Соловцовском сельсовете Иссинского района                                                                                        Пензенской области»</w:t>
      </w:r>
    </w:p>
    <w:p w:rsidR="00E140A7" w:rsidRPr="00E140A7" w:rsidRDefault="00E140A7" w:rsidP="00E140A7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140A7">
        <w:rPr>
          <w:rFonts w:ascii="Times New Roman" w:hAnsi="Times New Roman" w:cs="Times New Roman"/>
          <w:b w:val="0"/>
          <w:sz w:val="24"/>
          <w:szCs w:val="24"/>
        </w:rPr>
        <w:t xml:space="preserve"> от 13.12.2017   №266-56/2</w:t>
      </w: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140A7" w:rsidRPr="00E140A7" w:rsidRDefault="00E140A7" w:rsidP="00E140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140A7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E140A7" w:rsidRPr="00E140A7" w:rsidRDefault="00E140A7" w:rsidP="00E140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140A7">
        <w:rPr>
          <w:rFonts w:ascii="Times New Roman" w:hAnsi="Times New Roman" w:cs="Times New Roman"/>
          <w:sz w:val="24"/>
          <w:szCs w:val="24"/>
        </w:rPr>
        <w:t xml:space="preserve">о публичных слушаниях в Соловцовском сельсовете  Иссинского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140A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140A7" w:rsidRPr="00E140A7" w:rsidRDefault="00E140A7" w:rsidP="00E140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E140A7">
        <w:rPr>
          <w:b/>
          <w:sz w:val="24"/>
          <w:szCs w:val="24"/>
        </w:rPr>
        <w:t>1. Общие положения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center"/>
        <w:outlineLvl w:val="1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1.1. Настоящее Положение в соответствии со статьей 28 Федерального закона от 06.10.2003 № 131-ФЗ «Об общих принципах организации местного самоуправления в Российской Федерации» и статьей 13 Устава</w:t>
      </w:r>
      <w:r>
        <w:rPr>
          <w:sz w:val="24"/>
          <w:szCs w:val="24"/>
        </w:rPr>
        <w:t xml:space="preserve"> </w:t>
      </w:r>
      <w:r w:rsidRPr="00E140A7">
        <w:rPr>
          <w:sz w:val="24"/>
          <w:szCs w:val="24"/>
        </w:rPr>
        <w:t>Соловцовского сельсовета Иссинского района Пензенской области (далее - Устав) регулирует порядок организации и проведения публичных слушаний на территории Соловцовского сельсовета Иссинского района Пензенской области.</w:t>
      </w:r>
      <w:r w:rsidRPr="00E140A7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E140A7">
        <w:rPr>
          <w:sz w:val="24"/>
          <w:szCs w:val="24"/>
        </w:rPr>
        <w:t>1.2. Публичные слушания проводятся в целях обсуждения проектов правовых актов органов местного самоуправления Соловцовского сельсовета Иссинского района Пензенской области по вопросам местного значения с участием жителей Соловцовского сельсовета Иссинского района Пензенской области.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1.3. На публичные слушания выносятся:  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1) проект Устава, а также проект решения Комитета местного самоуправления Соловцовского сельсовета Иссинского района Пензенской области</w:t>
      </w:r>
      <w:r w:rsidRPr="00E140A7">
        <w:rPr>
          <w:i/>
          <w:sz w:val="24"/>
          <w:szCs w:val="24"/>
        </w:rPr>
        <w:t xml:space="preserve"> </w:t>
      </w:r>
      <w:r w:rsidRPr="00E140A7">
        <w:rPr>
          <w:sz w:val="24"/>
          <w:szCs w:val="24"/>
        </w:rPr>
        <w:t>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Устава Пензенской области или законов Пензенской области в целях приведения данного Устава в соответствие с этими нормативными правовыми актами;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2) проект бюджета Соловцовского сельсовета Иссинского района Пензенской области и отчет о его исполнении;</w:t>
      </w:r>
    </w:p>
    <w:p w:rsidR="00E140A7" w:rsidRPr="00E140A7" w:rsidRDefault="00E140A7" w:rsidP="00E140A7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  <w:r w:rsidRPr="00E140A7">
        <w:rPr>
          <w:sz w:val="24"/>
          <w:szCs w:val="24"/>
        </w:rPr>
        <w:t>3) проект стратегии социально-экономического развития Соловцовского сельсовета Иссинского района Пензенской области »;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4) проекты правил благоустройства территорий Соловцовского сельсовета Иссинского района Пензенской области;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rStyle w:val="aff7"/>
          <w:sz w:val="24"/>
          <w:szCs w:val="24"/>
        </w:rPr>
        <w:footnoteReference w:id="1"/>
      </w:r>
      <w:r w:rsidRPr="00E140A7">
        <w:rPr>
          <w:sz w:val="24"/>
          <w:szCs w:val="24"/>
        </w:rPr>
        <w:t>5) проект генерального плана Соловцовского сельсовета Иссинского района Пензенской области, а также проекты внесения изменений в генеральный план, за исключением случаев предусмотренных Градостроительным кодексом Российской Федерации;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6) проекты правил землепользования и застройки Соловцовского сельсовета Иссинского района Пензенской области;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7) вопросы предоставления разрешений на условно разрешенный вид использования земельных участков и объектов капитального строительства на территории Соловцовского сельсовета Иссинского района Пензенской области, за исключением случаев, предусмотренных Градостроительным кодексом Российской Федерации; 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8) вопросы отклонения от предельных параметров разрешенного строительства, реконструкции объектов капитального строительства на территории Соловцовского сельсовета Иссинского района Пензенской области;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9) вопросы о преобразовании Соловцовского сельсовета Иссинского района Пензенской области, за исключением случаев, если в соответствии со статьей 13 Федерального закона от 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10) иные вопросы, предусмотренные законодательством Российской Федерации.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1.4. На публичные слушания могут выноситься проекты муниципальных правовых актов по иным вопросам местного значения.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E140A7">
        <w:rPr>
          <w:sz w:val="24"/>
          <w:szCs w:val="24"/>
        </w:rPr>
        <w:t>1.5. Проекты правовых актов, выносимые на публичные слушания, не должны противоречить законодательству Российской Федерации и Пензенской области.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1.6. Публичные слушания по проектам правовых актов, указанных в пунктах 1.3 и 1.4 настоящего Положения, назначаются и проводятся с учетом особенностей, предусмотренных законодательством Российской Федерации и Пензенской области, регулирующим соответствующие правоотношения.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1.7. Решения и заключения, принимаемые на публичных слушаниях, учитываются органами местного самоуправления Соловцовского сельсовета Иссинского района Пензенской области при принятии правовых актов.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140A7">
        <w:rPr>
          <w:b/>
          <w:sz w:val="24"/>
          <w:szCs w:val="24"/>
        </w:rPr>
        <w:t>2. Назначение публичных слушаний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E140A7" w:rsidRPr="00E140A7" w:rsidRDefault="00E140A7" w:rsidP="00E140A7">
      <w:pPr>
        <w:tabs>
          <w:tab w:val="left" w:pos="246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2.1. Публичные слушания проводятся по инициативе населения, Комитета местного самоуправления Соловцовского сельсовета Иссинского района Пензенской области (далее – Комитет местного самоуправления) или Главы Соловцовского сельсовета Иссинского района Пензенской области (далее – Глава).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2.2. Для принятия решения о назначении публичных слушаний по инициативе населения, в Комитет местного самоуправления должно быть представлено заявление инициативной группы жителей, оформленное по форме согласно приложению к настоящему Положению, содержащее наименование проекта правового акта, выносимого на публичные слушания, с приложением списка инициативной группы.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 xml:space="preserve">Инициатива населения по проведению публичных слушаний должна исходить от группы граждан, проживающих на территории   </w:t>
      </w:r>
      <w:r w:rsidRPr="00E140A7">
        <w:rPr>
          <w:sz w:val="24"/>
          <w:szCs w:val="24"/>
        </w:rPr>
        <w:t xml:space="preserve">Соловцовского сельсовета Иссинского района Пензенской области </w:t>
      </w:r>
      <w:r w:rsidRPr="00E140A7">
        <w:rPr>
          <w:color w:val="000000"/>
          <w:sz w:val="24"/>
          <w:szCs w:val="24"/>
        </w:rPr>
        <w:t>и обладающих избирательным правом, численностью не менее 30 человек.</w:t>
      </w:r>
    </w:p>
    <w:p w:rsidR="00E140A7" w:rsidRPr="00E140A7" w:rsidRDefault="00E140A7" w:rsidP="00E140A7">
      <w:pPr>
        <w:tabs>
          <w:tab w:val="left" w:pos="246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2.3. Публичные слушания, проводимые по инициативе населения или Комитета местного самоуправления, назначаются правовым актом Комитета местного самоуправления в форме решения.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Публичные слушания, проводимые по инициативе Главы, назначаются правовым актом Главы в форме распоряжения.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2.4. Вопрос о назначении публичных слушаний рассматривается Комитетом местного самоуправления в соответствии с его Регламентом.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2.5. В правовом акте о назначении публичных слушаний должны быть указаны: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1) дата (сроки) и время проведения публичных слушаний;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2) место проведения публичных слушаний;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3) тема публичных слушаний;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4) территория, на которой проводятся публичные слушания;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5) проект правового акта, вынесенного на публичные слушания;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6) состав оргкомитета, за исключением случаев, когда публичные слушания проводятся по вопросам, указанным в подпунктах 5 – 10 пункта 1.3 настоящего Положения;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7) порядок принятия предложений от заинтересованных лиц по вопросам публичных слушаний.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На публичные слушания допускается выносить одновременно несколько проектов правовых актов.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2.6. Срок проведения публичных слушаний не может быть более одного месяца со дня опубликования правового акта о назначении публичных слушаний, за исключением следующих случаев: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1) по вопросам, указанным в подпунктах 5 и 6 пункта 1.3 настоящего Положения,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2) по вопросам, указанным в подпункте 7 пункта 1.3 настоящего Положения, продолжительность публичных слушаний составляет не менее двух и не более четырех месяцев со дня опубликования правового акта о назначении публичных слушаний.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2.7. Комитет местного самоуправления отклоняет инициативу о проведении публичных слушаний в случае несоблюдения инициативной группой требований пункта 1.5 и (или) 2.2 настоящего Положения. 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В случае отклонения инициативы о проведении публичных слушаний, Комитет местного самоуправления в течение 7 дней со дня рассмотрения инициативы о проведении публичных слушаний информирует в письменном виде представителей инициативной группы, от имени которых было подано заявление. </w:t>
      </w:r>
    </w:p>
    <w:p w:rsidR="00E140A7" w:rsidRPr="00E140A7" w:rsidRDefault="00E140A7" w:rsidP="00E140A7">
      <w:pPr>
        <w:ind w:firstLine="708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2.8. Правовой акт о назначении публичных слушаний подлежит опубликованию в Информационном бюллетене «Сельский вестник» и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 по адресу  </w:t>
      </w:r>
      <w:hyperlink r:id="rId8" w:history="1">
        <w:r w:rsidRPr="00E140A7">
          <w:rPr>
            <w:rStyle w:val="aff4"/>
            <w:sz w:val="24"/>
            <w:szCs w:val="24"/>
          </w:rPr>
          <w:t>http://solovcovo.rissa.pnzreg.ru</w:t>
        </w:r>
      </w:hyperlink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не менее чем за 10</w:t>
      </w:r>
      <w:r w:rsidRPr="00E140A7">
        <w:rPr>
          <w:i/>
          <w:color w:val="000000"/>
          <w:sz w:val="24"/>
          <w:szCs w:val="24"/>
        </w:rPr>
        <w:t xml:space="preserve"> </w:t>
      </w:r>
      <w:r w:rsidRPr="00E140A7">
        <w:rPr>
          <w:color w:val="000000"/>
          <w:sz w:val="24"/>
          <w:szCs w:val="24"/>
        </w:rPr>
        <w:t>дней до дня начала публичных слушаний</w:t>
      </w:r>
      <w:r w:rsidRPr="00E140A7">
        <w:rPr>
          <w:sz w:val="24"/>
          <w:szCs w:val="24"/>
        </w:rPr>
        <w:t xml:space="preserve">, </w:t>
      </w:r>
      <w:r w:rsidRPr="00E140A7">
        <w:rPr>
          <w:color w:val="000000"/>
          <w:sz w:val="24"/>
          <w:szCs w:val="24"/>
        </w:rPr>
        <w:t>за исключением случаев, предусмотренных законодательством Российской Федерации и Пензенской области.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140A7">
        <w:rPr>
          <w:b/>
          <w:sz w:val="24"/>
          <w:szCs w:val="24"/>
        </w:rPr>
        <w:t>3. Организация публичных слушаний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3.1. Публичные слушания по вопросам, указанным в пунктах 1.3 и 1.4 настоящего Положения, проводит оргкомитет, за исключением публичных слушаний по вопросам, указанным в подпунктах 5 – 8 пункта 1.3 настоящего Положения.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 xml:space="preserve">Публичные слушания по вопросам, указанным в подпунктах </w:t>
      </w:r>
      <w:r w:rsidRPr="00E140A7">
        <w:rPr>
          <w:color w:val="000000"/>
          <w:sz w:val="24"/>
          <w:szCs w:val="24"/>
        </w:rPr>
        <w:br/>
        <w:t xml:space="preserve">5 – 8 пункта 1.3 настоящего Положения, проводит комиссия по подготовке проекта правил землепользования и застройки </w:t>
      </w:r>
      <w:r w:rsidRPr="00E140A7">
        <w:rPr>
          <w:sz w:val="24"/>
          <w:szCs w:val="24"/>
        </w:rPr>
        <w:t>Соловцовского сельсовета Иссинского района Пензенской области</w:t>
      </w:r>
      <w:r w:rsidRPr="00E140A7">
        <w:rPr>
          <w:i/>
          <w:color w:val="000000"/>
          <w:sz w:val="24"/>
          <w:szCs w:val="24"/>
        </w:rPr>
        <w:t xml:space="preserve"> </w:t>
      </w:r>
      <w:r w:rsidRPr="00E140A7">
        <w:rPr>
          <w:color w:val="000000"/>
          <w:sz w:val="24"/>
          <w:szCs w:val="24"/>
        </w:rPr>
        <w:t xml:space="preserve">(далее - комиссия), состав и порядок деятельности которой утверждается правовым актом администрации </w:t>
      </w:r>
      <w:r w:rsidRPr="00E140A7">
        <w:rPr>
          <w:sz w:val="24"/>
          <w:szCs w:val="24"/>
        </w:rPr>
        <w:t>Соловцовского сельсовета Иссинского района Пензенской области</w:t>
      </w:r>
      <w:r w:rsidRPr="00E140A7">
        <w:rPr>
          <w:color w:val="000000"/>
          <w:sz w:val="24"/>
          <w:szCs w:val="24"/>
        </w:rPr>
        <w:t xml:space="preserve"> в соответствии с Градостроительным кодексом Российской Федерации и Законом Пензенской области от 14.11.2006 </w:t>
      </w:r>
      <w:r w:rsidRPr="00E140A7">
        <w:rPr>
          <w:color w:val="000000"/>
          <w:sz w:val="24"/>
          <w:szCs w:val="24"/>
        </w:rPr>
        <w:br/>
        <w:t>№ 1164-ЗПО «Градостроительный устав Пензенской области».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3.2. Оргкомитет назначается правовым актом Комитета местного самоуправления либо Главы в составе не менее 6 человек и состоит из председателя, заместителя председателя, секретаря и других членов оргкомитета. 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В состав оргкомитета включаются депутаты Комитета местного самоуправления по согласованию с Главой, представители администрации Соловцовского сельсовета Иссинского района Пензенской области по согласованию с главой администрации Соловцовского сельсовета Иссинского района Пензенской области.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Оргкомитет созывается не позднее чем на третий день после дня принятия правового акта о назначении публичных слушаний.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Председатель оргкомитета осуществляет руководство работой оргкомитета, распределяет обязанности между членами оргкомитета, председательствует на заседаниях оргкомитета, подписывает протоколы заседаний оргкомитета и публичных слушаний, назначает ведущего публичных слушаний, осуществляет контроль за соблюдением настоящего Положения и </w:t>
      </w:r>
      <w:r w:rsidRPr="00E140A7">
        <w:rPr>
          <w:bCs/>
          <w:sz w:val="24"/>
          <w:szCs w:val="24"/>
        </w:rPr>
        <w:t xml:space="preserve">правового акта о назначении публичных слушаний, </w:t>
      </w:r>
      <w:r w:rsidRPr="00E140A7">
        <w:rPr>
          <w:sz w:val="24"/>
          <w:szCs w:val="24"/>
        </w:rPr>
        <w:t>а также осуществляет иные полномочия, предусмотренные настоящим Положением. В случае отсутствия председателя оргкомитета, его полномочия осуществляет заместитель председателя оргкомитета.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Секретарь оргкомитета осуществляет информирование членов оргкомитета о проведении заседаний оргкомитета, обеспечивает информирование жителей о назначении публичных, о результатах публичных слушаний, ведение протокола заседаний оргкомитета и публичных слушаний, подписывает протоколы заседаний оргкомитета и публичных слушаний, а также осуществляет иные полномочия, предусмотренные настоящим Положением.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Члены оргкомитета участвуют в заседаниях оргкомитета, осуществляют исполнение решений, принятых оргкомитетом, а также иные полномочия, предусмотренные настоящим Положением.</w:t>
      </w:r>
    </w:p>
    <w:p w:rsidR="00E140A7" w:rsidRPr="00E140A7" w:rsidRDefault="00E140A7" w:rsidP="00E140A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3.3. Деятельность оргкомитета осуществляется коллегиально. Основной формой деятельности оргкомитета является заседание.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Заседание оргкомитета считается правомочным, если на нем присутствует не менее чем </w:t>
      </w:r>
      <w:r w:rsidRPr="00E140A7">
        <w:rPr>
          <w:i/>
          <w:sz w:val="24"/>
          <w:szCs w:val="24"/>
        </w:rPr>
        <w:t>две трети</w:t>
      </w:r>
      <w:r w:rsidRPr="00E140A7">
        <w:rPr>
          <w:sz w:val="24"/>
          <w:szCs w:val="24"/>
          <w:vertAlign w:val="superscript"/>
        </w:rPr>
        <w:footnoteReference w:id="2"/>
      </w:r>
      <w:r w:rsidRPr="00E140A7">
        <w:rPr>
          <w:sz w:val="24"/>
          <w:szCs w:val="24"/>
        </w:rPr>
        <w:t xml:space="preserve"> от установленного числа ее членов.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Решения оргкомитета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оргкомитета.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На заседании оргкомитета ведется протокол. Решения, принятые оргкомитетом отражаются в протоколе заседания оргкомитета.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140A7">
        <w:rPr>
          <w:bCs/>
          <w:sz w:val="24"/>
          <w:szCs w:val="24"/>
        </w:rPr>
        <w:t>Оргкомитет прекращает свою работу после исполнения своих полномочий, установленных настоящим Положением.</w:t>
      </w:r>
    </w:p>
    <w:p w:rsidR="00E140A7" w:rsidRPr="00E140A7" w:rsidRDefault="00E140A7" w:rsidP="00E140A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40A7">
        <w:rPr>
          <w:bCs/>
          <w:sz w:val="24"/>
          <w:szCs w:val="24"/>
        </w:rPr>
        <w:t xml:space="preserve">3.4. </w:t>
      </w:r>
      <w:r w:rsidRPr="00E140A7">
        <w:rPr>
          <w:sz w:val="24"/>
          <w:szCs w:val="24"/>
        </w:rPr>
        <w:t xml:space="preserve">Организационное и материально-техническое обеспечение работы </w:t>
      </w:r>
      <w:r w:rsidRPr="00E140A7">
        <w:rPr>
          <w:bCs/>
          <w:sz w:val="24"/>
          <w:szCs w:val="24"/>
        </w:rPr>
        <w:t>оргкомитета</w:t>
      </w:r>
      <w:r w:rsidRPr="00E140A7">
        <w:rPr>
          <w:sz w:val="24"/>
          <w:szCs w:val="24"/>
        </w:rPr>
        <w:t xml:space="preserve"> осуществляет администрация Соловцовского сельсовета Иссинского района Пензенской области.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E140A7">
        <w:rPr>
          <w:b/>
          <w:sz w:val="24"/>
          <w:szCs w:val="24"/>
        </w:rPr>
        <w:t>4. Проведение публичных слушаний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4.1. Перед началом проведения публичных слушаний оргкомитет (комиссия) организует регистрацию участников.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4.2. Публичные слушания открываются ведущим, который оглашает тему публичных слушаний, инициатора их проведения, предложения оргкомитета (комиссии) по продолжительности выступления участников публичных слушаний, представляет состав оргкомитета (комиссии).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Ход публичных слушаний и принимаемые на них решения и заключения фиксируются в протоколе публичных слушаний.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4.3. Время, отводимое для выступления участников публичных слушаний, определяется оргкомитетом (комиссией) и объявляется всем участникам публичных слушаний.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4.4. По окончании выступлений ведущий дает возможность участникам публичных слушаний высказать свое мнение и задать вопросы, а также предоставляет время для ответов на них, после чего вопрос выносится на голосование.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4.5. На публичных слушаниях принимается одно из следующих решений: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- одобрить рассматриваемый проект муниципального правового акта;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- рекомендовать внести изменения в рассматриваемый проект муниципального правового акта;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- отклонить рассматриваемый проект муниципального правового акта.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На публичных слушаниях проводимых комиссией решения принимаются в форме заключения.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Решение (заключение) считается принятым, если за него проголосовали более половины от числа присутствующих участников публичных слушаний.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4.6. Решение (заключение), принятое на публичных слушаниях, подписывается председателем и секретарем оргкомитета (председателем и секретарем комиссии).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140A7">
        <w:rPr>
          <w:sz w:val="24"/>
          <w:szCs w:val="24"/>
        </w:rPr>
        <w:t>4.7. Оргкомитет (комиссия) направляет проект правового акта, вынесенный на публичные слушания, решение (заключение), принятое на публичных слушаниях, а также протоколы публичных слушаний в орган, назначивший публичные слушания в течение 5 дней после дня окончания публичных слушаний.</w:t>
      </w:r>
    </w:p>
    <w:p w:rsidR="00E140A7" w:rsidRPr="00E140A7" w:rsidRDefault="00E140A7" w:rsidP="00E140A7">
      <w:pPr>
        <w:ind w:firstLine="708"/>
        <w:jc w:val="both"/>
        <w:rPr>
          <w:sz w:val="24"/>
          <w:szCs w:val="24"/>
        </w:rPr>
      </w:pPr>
      <w:r w:rsidRPr="00E140A7">
        <w:rPr>
          <w:sz w:val="24"/>
          <w:szCs w:val="24"/>
        </w:rPr>
        <w:t xml:space="preserve">4.8. Оргкомитет (комиссия) в течение 5 дней после дня окончания публичных слушаний обеспечивает опубликование решения (заключения) о результатах публичных слушаний, а также их мотивированного обоснования в Информационном бюллетене «Сельский вестник» и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 по адресу </w:t>
      </w:r>
      <w:hyperlink r:id="rId9" w:history="1">
        <w:r w:rsidRPr="00E140A7">
          <w:rPr>
            <w:rStyle w:val="aff4"/>
            <w:sz w:val="24"/>
            <w:szCs w:val="24"/>
          </w:rPr>
          <w:t>http://solovcovo.rissa.pnzreg.ru</w:t>
        </w:r>
      </w:hyperlink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E140A7">
        <w:rPr>
          <w:b/>
          <w:sz w:val="24"/>
          <w:szCs w:val="24"/>
        </w:rPr>
        <w:t>5. Заключительные положения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E140A7">
        <w:rPr>
          <w:sz w:val="24"/>
          <w:szCs w:val="24"/>
        </w:rPr>
        <w:t>5.1. Материально-техническое и информационное обеспечение, связанное с подготовкой и проведением публичных слушаний, осуществляется за счет средств бюджета Соловцовского сельсовета Иссинского района Пензенской области</w:t>
      </w:r>
      <w:r w:rsidRPr="00E140A7">
        <w:rPr>
          <w:i/>
          <w:sz w:val="24"/>
          <w:szCs w:val="24"/>
        </w:rPr>
        <w:t>,</w:t>
      </w:r>
      <w:r w:rsidRPr="00E140A7">
        <w:rPr>
          <w:sz w:val="24"/>
          <w:szCs w:val="24"/>
        </w:rPr>
        <w:t xml:space="preserve"> </w:t>
      </w:r>
      <w:r w:rsidRPr="00E140A7">
        <w:rPr>
          <w:color w:val="000000"/>
          <w:sz w:val="24"/>
          <w:szCs w:val="24"/>
        </w:rPr>
        <w:t>за исключением случаев, предусмотренных законодательством Российской Федерации.</w:t>
      </w: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E140A7">
        <w:rPr>
          <w:color w:val="000000"/>
          <w:sz w:val="24"/>
          <w:szCs w:val="24"/>
        </w:rPr>
        <w:t>__________________________________________________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Приложение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к Положению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о публичных слушаниях</w:t>
      </w:r>
    </w:p>
    <w:p w:rsidR="00E140A7" w:rsidRPr="00E140A7" w:rsidRDefault="00E140A7" w:rsidP="00E140A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 xml:space="preserve">в  Соловцовском сельсовете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E140A7">
        <w:rPr>
          <w:sz w:val="24"/>
          <w:szCs w:val="24"/>
        </w:rPr>
        <w:t xml:space="preserve">    Иссинского района Пензенской области</w:t>
      </w: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E3BC5">
        <w:rPr>
          <w:b/>
          <w:sz w:val="28"/>
          <w:szCs w:val="28"/>
        </w:rPr>
        <w:t>ФОРМА ЗАЯВЛЕНИЯ ИНИЦИАТИВНОЙ ГРУППЫ</w:t>
      </w:r>
    </w:p>
    <w:p w:rsidR="00E140A7" w:rsidRPr="00DE3BC5" w:rsidRDefault="00E140A7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140A7" w:rsidRPr="00DE3BC5" w:rsidRDefault="00E140A7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E140A7">
        <w:rPr>
          <w:sz w:val="24"/>
          <w:szCs w:val="24"/>
        </w:rPr>
        <w:t>В Комитет местного самоуправления</w:t>
      </w:r>
      <w:r w:rsidRPr="00E140A7">
        <w:rPr>
          <w:sz w:val="24"/>
          <w:szCs w:val="24"/>
        </w:rPr>
        <w:br/>
        <w:t>Соловцовского сельсовета                                                                                                         Иссинского района  Пензенской области</w:t>
      </w: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от представителей инициативной группы</w:t>
      </w: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по проведению публичных слушаний</w:t>
      </w: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_______________________________</w:t>
      </w: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_______________________________</w:t>
      </w:r>
    </w:p>
    <w:p w:rsidR="00E140A7" w:rsidRPr="00E140A7" w:rsidRDefault="00E140A7" w:rsidP="00E140A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140A7">
        <w:rPr>
          <w:sz w:val="24"/>
          <w:szCs w:val="24"/>
        </w:rPr>
        <w:t>_______________________________</w:t>
      </w: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sz w:val="24"/>
          <w:szCs w:val="24"/>
          <w:vertAlign w:val="subscript"/>
        </w:rPr>
      </w:pPr>
      <w:r w:rsidRPr="00E140A7">
        <w:rPr>
          <w:sz w:val="24"/>
          <w:szCs w:val="24"/>
          <w:vertAlign w:val="subscript"/>
        </w:rPr>
        <w:t xml:space="preserve">                                                                                                             (Ф.И.О. не менее 3 человек)</w:t>
      </w: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sz w:val="24"/>
          <w:szCs w:val="24"/>
          <w:vertAlign w:val="subscript"/>
        </w:rPr>
      </w:pP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140A7">
        <w:rPr>
          <w:sz w:val="24"/>
          <w:szCs w:val="24"/>
        </w:rPr>
        <w:t xml:space="preserve">ЗАЯВЛЕНИЕ </w:t>
      </w:r>
    </w:p>
    <w:p w:rsidR="00E140A7" w:rsidRPr="00E140A7" w:rsidRDefault="00E140A7" w:rsidP="00E140A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140A7" w:rsidRPr="00DE3BC5" w:rsidRDefault="00E140A7" w:rsidP="00E140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0A7">
        <w:rPr>
          <w:sz w:val="24"/>
          <w:szCs w:val="24"/>
        </w:rPr>
        <w:t>Мы, инициативная группа в количестве ____ человек, выступаем с инициативой проведения публичных слушаний по вопросу рассмотрения проекта</w:t>
      </w:r>
      <w:r w:rsidRPr="00DE3BC5">
        <w:rPr>
          <w:sz w:val="28"/>
          <w:szCs w:val="28"/>
        </w:rPr>
        <w:t xml:space="preserve"> ___________________________________________________________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>(вид и наименование правового акта)</w:t>
      </w:r>
    </w:p>
    <w:p w:rsidR="00E140A7" w:rsidRPr="00DE3BC5" w:rsidRDefault="00E140A7" w:rsidP="00E140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__________________________________________________________________</w:t>
      </w:r>
    </w:p>
    <w:p w:rsidR="00E140A7" w:rsidRPr="00DE3BC5" w:rsidRDefault="00E140A7" w:rsidP="00E140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_________________________________________________________________.</w:t>
      </w:r>
    </w:p>
    <w:p w:rsidR="00E140A7" w:rsidRPr="00DE3BC5" w:rsidRDefault="00E140A7" w:rsidP="00E140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40A7" w:rsidRPr="00DE3BC5" w:rsidRDefault="00E140A7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  _________________   ______________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 xml:space="preserve">                                                (подпись)                     (расшифровка подписи)                        (дата)   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  </w:t>
      </w:r>
    </w:p>
    <w:p w:rsidR="00E140A7" w:rsidRPr="00DE3BC5" w:rsidRDefault="00E140A7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  _________________   ______________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 xml:space="preserve">                                                (подпись)                     (расшифровка подписи)                        (дата)   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  </w:t>
      </w:r>
    </w:p>
    <w:p w:rsidR="00E140A7" w:rsidRPr="00DE3BC5" w:rsidRDefault="00E140A7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  _________________   ______________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 xml:space="preserve">                                                (подпись)                     (расшифровка подписи)                        (дата)   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  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1E8B" w:rsidRDefault="002A1E8B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1E8B" w:rsidRDefault="002A1E8B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1E8B" w:rsidRDefault="002A1E8B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1E8B" w:rsidRDefault="002A1E8B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1E8B" w:rsidRDefault="002A1E8B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140A7" w:rsidRPr="00DE3BC5" w:rsidRDefault="00E140A7" w:rsidP="00E140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Приложение к заявлению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>СПИСОК ИНИЦИАТИВНОЙ ГРУППЫ</w:t>
      </w:r>
    </w:p>
    <w:p w:rsidR="00E140A7" w:rsidRPr="00DE3BC5" w:rsidRDefault="00E140A7" w:rsidP="00E140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43"/>
        <w:gridCol w:w="2013"/>
        <w:gridCol w:w="2326"/>
        <w:gridCol w:w="2540"/>
        <w:gridCol w:w="1752"/>
        <w:gridCol w:w="1219"/>
      </w:tblGrid>
      <w:tr w:rsidR="00E140A7" w:rsidRPr="00DE3BC5" w:rsidTr="0011545E">
        <w:trPr>
          <w:cantSplit/>
          <w:trHeight w:val="60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(или дата рождения для лиц, которым в текущем году исполнилось 18 лет)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>контактного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телефона 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>(если есть)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 xml:space="preserve">Личная 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>подпись</w:t>
            </w:r>
          </w:p>
        </w:tc>
      </w:tr>
      <w:tr w:rsidR="00E140A7" w:rsidRPr="00DE3BC5" w:rsidTr="0011545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A7" w:rsidRPr="00DE3BC5" w:rsidTr="0011545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A7" w:rsidRPr="00DE3BC5" w:rsidTr="0011545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A7" w:rsidRPr="00DE3BC5" w:rsidTr="0011545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A7" w:rsidRPr="00DE3BC5" w:rsidTr="0011545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0A7" w:rsidRPr="00DE3BC5" w:rsidRDefault="00E140A7" w:rsidP="001154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E140A7" w:rsidRPr="00DE3BC5" w:rsidRDefault="00E140A7" w:rsidP="00E140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40A7" w:rsidRPr="009D2E4D" w:rsidRDefault="00E140A7" w:rsidP="00E140A7">
      <w:pPr>
        <w:jc w:val="center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_________________________________________________________</w:t>
      </w:r>
    </w:p>
    <w:p w:rsidR="00E140A7" w:rsidRDefault="00E140A7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Pr="00DD63BF" w:rsidRDefault="002A1E8B" w:rsidP="002A1E8B">
      <w:pPr>
        <w:ind w:left="284"/>
        <w:jc w:val="center"/>
        <w:rPr>
          <w:b/>
          <w:bCs/>
          <w:sz w:val="32"/>
          <w:szCs w:val="32"/>
        </w:rPr>
      </w:pPr>
      <w:r w:rsidRPr="00DD63BF">
        <w:rPr>
          <w:b/>
          <w:bCs/>
          <w:sz w:val="32"/>
          <w:szCs w:val="32"/>
        </w:rPr>
        <w:t>КОМИТЕТ МЕСТНОГО САМОУПРАВЛЕНИЯ</w:t>
      </w:r>
    </w:p>
    <w:p w:rsidR="002A1E8B" w:rsidRDefault="002A1E8B" w:rsidP="002A1E8B">
      <w:pPr>
        <w:ind w:left="284"/>
        <w:jc w:val="center"/>
      </w:pPr>
      <w:r>
        <w:rPr>
          <w:b/>
          <w:bCs/>
          <w:sz w:val="32"/>
          <w:szCs w:val="32"/>
        </w:rPr>
        <w:t>СОЛОВЦОВСКОГО</w:t>
      </w:r>
      <w:r w:rsidRPr="00DD63BF">
        <w:rPr>
          <w:b/>
          <w:bCs/>
          <w:sz w:val="32"/>
          <w:szCs w:val="32"/>
        </w:rPr>
        <w:t xml:space="preserve"> СЕЛЬСОВЕТА </w:t>
      </w:r>
      <w:r>
        <w:rPr>
          <w:b/>
          <w:bCs/>
          <w:sz w:val="32"/>
          <w:szCs w:val="32"/>
        </w:rPr>
        <w:t xml:space="preserve">                            </w:t>
      </w:r>
      <w:r w:rsidRPr="00DD63BF">
        <w:rPr>
          <w:b/>
          <w:bCs/>
          <w:sz w:val="32"/>
          <w:szCs w:val="32"/>
        </w:rPr>
        <w:t>ИССИНСКОГО РАЙОНА ПЕНЗЕНСКОЙ ОБЛАСТИ</w:t>
      </w:r>
      <w:r w:rsidRPr="00090EB7">
        <w:t xml:space="preserve">  </w:t>
      </w:r>
    </w:p>
    <w:p w:rsidR="002A1E8B" w:rsidRDefault="002A1E8B" w:rsidP="002A1E8B">
      <w:pPr>
        <w:spacing w:before="240"/>
        <w:ind w:left="284"/>
        <w:jc w:val="center"/>
        <w:rPr>
          <w:b/>
          <w:sz w:val="28"/>
          <w:szCs w:val="28"/>
        </w:rPr>
      </w:pPr>
      <w:r w:rsidRPr="000210AF">
        <w:rPr>
          <w:b/>
          <w:sz w:val="28"/>
          <w:szCs w:val="28"/>
        </w:rPr>
        <w:t xml:space="preserve">РЕШЕНИЕ </w:t>
      </w:r>
    </w:p>
    <w:p w:rsidR="002A1E8B" w:rsidRDefault="002A1E8B" w:rsidP="002A1E8B">
      <w:pPr>
        <w:spacing w:before="240"/>
        <w:ind w:left="284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A1E8B" w:rsidRPr="00035D42" w:rsidTr="005F5EC7">
        <w:trPr>
          <w:jc w:val="center"/>
        </w:trPr>
        <w:tc>
          <w:tcPr>
            <w:tcW w:w="284" w:type="dxa"/>
            <w:vAlign w:val="bottom"/>
          </w:tcPr>
          <w:p w:rsidR="002A1E8B" w:rsidRPr="00035D42" w:rsidRDefault="002A1E8B" w:rsidP="005F5EC7">
            <w:pPr>
              <w:rPr>
                <w:sz w:val="26"/>
                <w:szCs w:val="26"/>
              </w:rPr>
            </w:pPr>
            <w:r w:rsidRPr="00035D42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1E8B" w:rsidRPr="00D847B9" w:rsidRDefault="002A1E8B" w:rsidP="005F5EC7">
            <w:pPr>
              <w:jc w:val="center"/>
              <w:rPr>
                <w:b/>
              </w:rPr>
            </w:pPr>
            <w:r w:rsidRPr="00D847B9">
              <w:rPr>
                <w:b/>
              </w:rPr>
              <w:t>13.12.2017</w:t>
            </w:r>
          </w:p>
        </w:tc>
        <w:tc>
          <w:tcPr>
            <w:tcW w:w="397" w:type="dxa"/>
          </w:tcPr>
          <w:p w:rsidR="002A1E8B" w:rsidRPr="00035D42" w:rsidRDefault="002A1E8B" w:rsidP="005F5EC7">
            <w:pPr>
              <w:jc w:val="center"/>
              <w:rPr>
                <w:sz w:val="26"/>
                <w:szCs w:val="26"/>
              </w:rPr>
            </w:pPr>
            <w:r w:rsidRPr="00035D42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1E8B" w:rsidRPr="00F92B60" w:rsidRDefault="002A1E8B" w:rsidP="005F5EC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267-56/2</w:t>
            </w:r>
          </w:p>
        </w:tc>
      </w:tr>
      <w:tr w:rsidR="002A1E8B" w:rsidRPr="00035D42" w:rsidTr="005F5EC7">
        <w:trPr>
          <w:jc w:val="center"/>
        </w:trPr>
        <w:tc>
          <w:tcPr>
            <w:tcW w:w="4650" w:type="dxa"/>
            <w:gridSpan w:val="4"/>
          </w:tcPr>
          <w:p w:rsidR="002A1E8B" w:rsidRPr="00035D42" w:rsidRDefault="002A1E8B" w:rsidP="005F5EC7">
            <w:pPr>
              <w:jc w:val="center"/>
            </w:pPr>
            <w:r w:rsidRPr="00035D42">
              <w:t xml:space="preserve">с. </w:t>
            </w:r>
            <w:r>
              <w:t>Соловцово</w:t>
            </w:r>
          </w:p>
        </w:tc>
      </w:tr>
    </w:tbl>
    <w:p w:rsidR="002A1E8B" w:rsidRDefault="002A1E8B" w:rsidP="002A1E8B">
      <w:pPr>
        <w:pStyle w:val="a0"/>
        <w:ind w:left="284"/>
        <w:rPr>
          <w:b w:val="0"/>
          <w:sz w:val="26"/>
          <w:szCs w:val="26"/>
        </w:rPr>
      </w:pPr>
    </w:p>
    <w:p w:rsidR="002A1E8B" w:rsidRPr="002B6235" w:rsidRDefault="002A1E8B" w:rsidP="002A1E8B">
      <w:pPr>
        <w:pStyle w:val="a0"/>
        <w:ind w:left="284"/>
        <w:rPr>
          <w:b w:val="0"/>
          <w:sz w:val="26"/>
          <w:szCs w:val="26"/>
        </w:rPr>
      </w:pPr>
      <w:r w:rsidRPr="002B6235">
        <w:rPr>
          <w:b w:val="0"/>
          <w:sz w:val="26"/>
          <w:szCs w:val="26"/>
        </w:rPr>
        <w:t xml:space="preserve">О Порядке ведения перечня видов муниципального контроля и органов местного самоуправления </w:t>
      </w:r>
      <w:r>
        <w:rPr>
          <w:b w:val="0"/>
          <w:sz w:val="26"/>
          <w:szCs w:val="26"/>
        </w:rPr>
        <w:t>Соловцовского</w:t>
      </w:r>
      <w:r w:rsidRPr="002B6235">
        <w:rPr>
          <w:b w:val="0"/>
          <w:sz w:val="26"/>
          <w:szCs w:val="26"/>
        </w:rPr>
        <w:t xml:space="preserve"> сельсовета Иссинского района Пензенской области, уполномоченных на их осуществление </w:t>
      </w:r>
    </w:p>
    <w:p w:rsidR="002A1E8B" w:rsidRPr="002B6235" w:rsidRDefault="002A1E8B" w:rsidP="002A1E8B">
      <w:pPr>
        <w:pStyle w:val="a0"/>
        <w:ind w:left="284"/>
        <w:rPr>
          <w:sz w:val="26"/>
          <w:szCs w:val="26"/>
        </w:rPr>
      </w:pPr>
    </w:p>
    <w:p w:rsidR="002A1E8B" w:rsidRPr="00E91BBF" w:rsidRDefault="002A1E8B" w:rsidP="002A1E8B">
      <w:pPr>
        <w:autoSpaceDE w:val="0"/>
        <w:autoSpaceDN w:val="0"/>
        <w:adjustRightInd w:val="0"/>
        <w:spacing w:before="120" w:line="276" w:lineRule="auto"/>
        <w:ind w:firstLine="540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В соответствии со статьей 6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2B6235">
        <w:rPr>
          <w:bCs/>
          <w:sz w:val="26"/>
          <w:szCs w:val="26"/>
        </w:rPr>
        <w:t xml:space="preserve">, </w:t>
      </w:r>
      <w:r w:rsidRPr="00E91BBF">
        <w:rPr>
          <w:sz w:val="26"/>
          <w:szCs w:val="26"/>
        </w:rPr>
        <w:t xml:space="preserve">руководствуясь Уставом Соловцовского сельсовета Иссинского района Пензенской области (с последующими изменениями), </w:t>
      </w:r>
    </w:p>
    <w:p w:rsidR="002A1E8B" w:rsidRDefault="002A1E8B" w:rsidP="002A1E8B">
      <w:pPr>
        <w:pStyle w:val="a0"/>
        <w:tabs>
          <w:tab w:val="left" w:pos="851"/>
        </w:tabs>
        <w:ind w:left="284" w:firstLine="709"/>
        <w:rPr>
          <w:b w:val="0"/>
          <w:sz w:val="26"/>
          <w:szCs w:val="26"/>
        </w:rPr>
      </w:pPr>
    </w:p>
    <w:p w:rsidR="002A1E8B" w:rsidRPr="002A1E8B" w:rsidRDefault="002A1E8B" w:rsidP="002A1E8B">
      <w:pPr>
        <w:pStyle w:val="a0"/>
        <w:tabs>
          <w:tab w:val="left" w:pos="851"/>
        </w:tabs>
        <w:ind w:left="284" w:firstLine="709"/>
        <w:rPr>
          <w:sz w:val="26"/>
          <w:szCs w:val="26"/>
        </w:rPr>
      </w:pPr>
      <w:r w:rsidRPr="002A1E8B">
        <w:rPr>
          <w:sz w:val="26"/>
          <w:szCs w:val="26"/>
        </w:rPr>
        <w:t>Комитет местного самоуправления Соловцовского сельсовета                 Иссинского района Пензенской области</w:t>
      </w:r>
      <w:r w:rsidRPr="002A1E8B">
        <w:rPr>
          <w:i/>
          <w:sz w:val="26"/>
          <w:szCs w:val="26"/>
        </w:rPr>
        <w:t xml:space="preserve"> </w:t>
      </w:r>
      <w:r w:rsidRPr="002A1E8B">
        <w:rPr>
          <w:sz w:val="26"/>
          <w:szCs w:val="26"/>
        </w:rPr>
        <w:t>решил:</w:t>
      </w:r>
    </w:p>
    <w:p w:rsidR="002A1E8B" w:rsidRPr="002B6235" w:rsidRDefault="002A1E8B" w:rsidP="002A1E8B">
      <w:pPr>
        <w:pStyle w:val="a0"/>
        <w:ind w:left="284" w:firstLine="709"/>
        <w:jc w:val="both"/>
        <w:rPr>
          <w:sz w:val="26"/>
          <w:szCs w:val="26"/>
        </w:rPr>
      </w:pPr>
    </w:p>
    <w:p w:rsidR="002A1E8B" w:rsidRPr="00F234C4" w:rsidRDefault="002A1E8B" w:rsidP="002A1E8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F234C4">
        <w:rPr>
          <w:sz w:val="26"/>
          <w:szCs w:val="26"/>
        </w:rPr>
        <w:t xml:space="preserve">1. Утвердить прилагаемый Порядок ведения перечня видов муниципального контроля и органов местного самоуправления </w:t>
      </w:r>
      <w:r>
        <w:rPr>
          <w:sz w:val="26"/>
          <w:szCs w:val="26"/>
        </w:rPr>
        <w:t>Соловцовского</w:t>
      </w:r>
      <w:r w:rsidRPr="00F234C4">
        <w:rPr>
          <w:sz w:val="26"/>
          <w:szCs w:val="26"/>
        </w:rPr>
        <w:t xml:space="preserve"> сельсовета Иссинского района Пензенской области, уполномоченных на их осуществление. </w:t>
      </w:r>
    </w:p>
    <w:p w:rsidR="002A1E8B" w:rsidRPr="00F234C4" w:rsidRDefault="002A1E8B" w:rsidP="002A1E8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183FB9">
        <w:rPr>
          <w:sz w:val="26"/>
          <w:szCs w:val="26"/>
        </w:rPr>
        <w:t xml:space="preserve">2. Признать утратившим силу решение Комитета местного самоуправления Соловцовского сельсовета Иссинского района Пензенской области от 30.03.2017 </w:t>
      </w:r>
      <w:r>
        <w:rPr>
          <w:sz w:val="26"/>
          <w:szCs w:val="26"/>
        </w:rPr>
        <w:t xml:space="preserve">                </w:t>
      </w:r>
      <w:r w:rsidRPr="00183FB9">
        <w:rPr>
          <w:sz w:val="26"/>
          <w:szCs w:val="26"/>
        </w:rPr>
        <w:t>№ 208-42/2 «</w:t>
      </w:r>
      <w:r w:rsidRPr="00183FB9">
        <w:rPr>
          <w:sz w:val="28"/>
          <w:szCs w:val="28"/>
        </w:rPr>
        <w:t xml:space="preserve">О </w:t>
      </w:r>
      <w:r w:rsidRPr="00183FB9">
        <w:rPr>
          <w:sz w:val="26"/>
          <w:szCs w:val="26"/>
        </w:rPr>
        <w:t>порядке ведения перечня видов муниципального контроля  органов местного самоуправления Соловцовского сельсовета  Иссинского района Пензенской области, уполномоченных на их осуществление</w:t>
      </w:r>
      <w:r w:rsidRPr="00F234C4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2A1E8B" w:rsidRPr="00F234C4" w:rsidRDefault="002A1E8B" w:rsidP="002A1E8B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3</w:t>
      </w:r>
      <w:r w:rsidRPr="00F234C4">
        <w:rPr>
          <w:sz w:val="26"/>
          <w:szCs w:val="26"/>
        </w:rPr>
        <w:t xml:space="preserve">. </w:t>
      </w:r>
      <w:r w:rsidRPr="00F234C4">
        <w:rPr>
          <w:spacing w:val="-2"/>
          <w:sz w:val="26"/>
          <w:szCs w:val="26"/>
        </w:rPr>
        <w:t xml:space="preserve">Настоящее </w:t>
      </w:r>
      <w:r w:rsidRPr="00F234C4">
        <w:rPr>
          <w:sz w:val="26"/>
          <w:szCs w:val="26"/>
        </w:rPr>
        <w:t xml:space="preserve">решение </w:t>
      </w:r>
      <w:r w:rsidRPr="00F234C4">
        <w:rPr>
          <w:spacing w:val="-2"/>
          <w:sz w:val="26"/>
          <w:szCs w:val="26"/>
        </w:rPr>
        <w:t xml:space="preserve">вступает в силу на следующий день </w:t>
      </w:r>
      <w:r w:rsidRPr="00F234C4">
        <w:rPr>
          <w:sz w:val="26"/>
          <w:szCs w:val="26"/>
        </w:rPr>
        <w:t>после дня его официального опубликования.</w:t>
      </w:r>
    </w:p>
    <w:p w:rsidR="002A1E8B" w:rsidRPr="00F234C4" w:rsidRDefault="002A1E8B" w:rsidP="002A1E8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234C4">
        <w:rPr>
          <w:sz w:val="26"/>
          <w:szCs w:val="26"/>
        </w:rPr>
        <w:t>. Опубликовать настоящее решение в в информационном бюллетене «Сельски</w:t>
      </w:r>
      <w:r>
        <w:rPr>
          <w:sz w:val="26"/>
          <w:szCs w:val="26"/>
        </w:rPr>
        <w:t>й</w:t>
      </w:r>
      <w:r w:rsidRPr="00F234C4">
        <w:rPr>
          <w:sz w:val="26"/>
          <w:szCs w:val="26"/>
        </w:rPr>
        <w:t xml:space="preserve"> вест</w:t>
      </w:r>
      <w:r>
        <w:rPr>
          <w:sz w:val="26"/>
          <w:szCs w:val="26"/>
        </w:rPr>
        <w:t>н</w:t>
      </w:r>
      <w:r w:rsidRPr="00F234C4">
        <w:rPr>
          <w:sz w:val="26"/>
          <w:szCs w:val="26"/>
        </w:rPr>
        <w:t>и</w:t>
      </w:r>
      <w:r>
        <w:rPr>
          <w:sz w:val="26"/>
          <w:szCs w:val="26"/>
        </w:rPr>
        <w:t>к</w:t>
      </w:r>
      <w:r w:rsidRPr="00F234C4">
        <w:rPr>
          <w:sz w:val="26"/>
          <w:szCs w:val="26"/>
        </w:rPr>
        <w:t>».</w:t>
      </w:r>
    </w:p>
    <w:p w:rsidR="002A1E8B" w:rsidRPr="00F234C4" w:rsidRDefault="002A1E8B" w:rsidP="002A1E8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F234C4">
        <w:rPr>
          <w:sz w:val="26"/>
          <w:szCs w:val="26"/>
        </w:rPr>
        <w:t xml:space="preserve">. Контроль за исполнением настоящего решения возложить на главу </w:t>
      </w:r>
      <w:r>
        <w:rPr>
          <w:sz w:val="26"/>
          <w:szCs w:val="26"/>
        </w:rPr>
        <w:t>Соловцовского</w:t>
      </w:r>
      <w:r w:rsidRPr="00F234C4">
        <w:rPr>
          <w:sz w:val="26"/>
          <w:szCs w:val="26"/>
        </w:rPr>
        <w:t xml:space="preserve"> сельсовета Иссинского района Пензенской области.</w:t>
      </w:r>
    </w:p>
    <w:p w:rsidR="002A1E8B" w:rsidRPr="002B6235" w:rsidRDefault="002A1E8B" w:rsidP="002A1E8B">
      <w:pPr>
        <w:autoSpaceDE w:val="0"/>
        <w:autoSpaceDN w:val="0"/>
        <w:adjustRightInd w:val="0"/>
        <w:ind w:left="284" w:firstLine="567"/>
        <w:jc w:val="both"/>
        <w:outlineLvl w:val="0"/>
        <w:rPr>
          <w:sz w:val="26"/>
          <w:szCs w:val="26"/>
        </w:rPr>
      </w:pPr>
    </w:p>
    <w:p w:rsidR="002A1E8B" w:rsidRPr="002B6235" w:rsidRDefault="002A1E8B" w:rsidP="002A1E8B">
      <w:pPr>
        <w:ind w:left="284"/>
        <w:rPr>
          <w:sz w:val="26"/>
          <w:szCs w:val="26"/>
        </w:rPr>
      </w:pPr>
    </w:p>
    <w:p w:rsidR="002A1E8B" w:rsidRPr="002B6235" w:rsidRDefault="002A1E8B" w:rsidP="002A1E8B">
      <w:pPr>
        <w:ind w:left="284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Глава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</w:t>
      </w:r>
    </w:p>
    <w:p w:rsidR="002A1E8B" w:rsidRDefault="002A1E8B" w:rsidP="002A1E8B">
      <w:pPr>
        <w:ind w:left="284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Иссинского района Пензенской области                                                   </w:t>
      </w:r>
      <w:r>
        <w:rPr>
          <w:sz w:val="26"/>
          <w:szCs w:val="26"/>
        </w:rPr>
        <w:t>Е.В. Каширина</w:t>
      </w:r>
    </w:p>
    <w:p w:rsidR="002A1E8B" w:rsidRDefault="002A1E8B" w:rsidP="002A1E8B">
      <w:pPr>
        <w:ind w:left="284"/>
        <w:jc w:val="both"/>
      </w:pPr>
    </w:p>
    <w:p w:rsidR="002A1E8B" w:rsidRPr="002A1E8B" w:rsidRDefault="002A1E8B" w:rsidP="002A1E8B">
      <w:pPr>
        <w:ind w:left="284"/>
        <w:jc w:val="right"/>
        <w:rPr>
          <w:sz w:val="24"/>
          <w:szCs w:val="24"/>
        </w:rPr>
      </w:pPr>
      <w:r w:rsidRPr="002A1E8B">
        <w:rPr>
          <w:sz w:val="24"/>
          <w:szCs w:val="24"/>
        </w:rPr>
        <w:t xml:space="preserve">Утвержден </w:t>
      </w:r>
    </w:p>
    <w:p w:rsidR="002A1E8B" w:rsidRPr="002A1E8B" w:rsidRDefault="002A1E8B" w:rsidP="002A1E8B">
      <w:pPr>
        <w:pStyle w:val="a0"/>
        <w:ind w:left="284" w:firstLine="709"/>
        <w:jc w:val="right"/>
        <w:rPr>
          <w:b w:val="0"/>
          <w:sz w:val="24"/>
          <w:szCs w:val="24"/>
        </w:rPr>
      </w:pPr>
      <w:r w:rsidRPr="002A1E8B">
        <w:rPr>
          <w:b w:val="0"/>
          <w:sz w:val="24"/>
          <w:szCs w:val="24"/>
        </w:rPr>
        <w:t xml:space="preserve">решением </w:t>
      </w:r>
    </w:p>
    <w:p w:rsidR="002A1E8B" w:rsidRPr="002A1E8B" w:rsidRDefault="002A1E8B" w:rsidP="002A1E8B">
      <w:pPr>
        <w:ind w:left="284"/>
        <w:jc w:val="right"/>
        <w:rPr>
          <w:sz w:val="24"/>
          <w:szCs w:val="24"/>
        </w:rPr>
      </w:pPr>
      <w:r w:rsidRPr="002A1E8B">
        <w:rPr>
          <w:sz w:val="24"/>
          <w:szCs w:val="24"/>
        </w:rPr>
        <w:t>Комитета местного самоуправления</w:t>
      </w:r>
    </w:p>
    <w:p w:rsidR="002A1E8B" w:rsidRPr="002A1E8B" w:rsidRDefault="002A1E8B" w:rsidP="002A1E8B">
      <w:pPr>
        <w:ind w:left="284"/>
        <w:jc w:val="right"/>
        <w:rPr>
          <w:sz w:val="24"/>
          <w:szCs w:val="24"/>
        </w:rPr>
      </w:pPr>
      <w:r w:rsidRPr="002A1E8B">
        <w:rPr>
          <w:i/>
          <w:sz w:val="24"/>
          <w:szCs w:val="24"/>
        </w:rPr>
        <w:t xml:space="preserve"> </w:t>
      </w:r>
      <w:r w:rsidRPr="002A1E8B">
        <w:rPr>
          <w:sz w:val="24"/>
          <w:szCs w:val="24"/>
        </w:rPr>
        <w:t>Соловцовского сельсовета</w:t>
      </w:r>
    </w:p>
    <w:p w:rsidR="002A1E8B" w:rsidRPr="002A1E8B" w:rsidRDefault="002A1E8B" w:rsidP="002A1E8B">
      <w:pPr>
        <w:ind w:left="284"/>
        <w:jc w:val="right"/>
        <w:rPr>
          <w:i/>
          <w:sz w:val="24"/>
          <w:szCs w:val="24"/>
        </w:rPr>
      </w:pPr>
      <w:r w:rsidRPr="002A1E8B">
        <w:rPr>
          <w:sz w:val="24"/>
          <w:szCs w:val="24"/>
        </w:rPr>
        <w:t xml:space="preserve"> Иссинского района Пензенской области</w:t>
      </w:r>
    </w:p>
    <w:p w:rsidR="002A1E8B" w:rsidRPr="002A1E8B" w:rsidRDefault="002A1E8B" w:rsidP="002A1E8B">
      <w:pPr>
        <w:pStyle w:val="a0"/>
        <w:ind w:left="284" w:firstLine="709"/>
        <w:jc w:val="right"/>
        <w:rPr>
          <w:b w:val="0"/>
          <w:sz w:val="24"/>
          <w:szCs w:val="24"/>
        </w:rPr>
      </w:pPr>
      <w:r w:rsidRPr="002A1E8B">
        <w:rPr>
          <w:b w:val="0"/>
          <w:sz w:val="24"/>
          <w:szCs w:val="24"/>
        </w:rPr>
        <w:t xml:space="preserve">от 13.12.2017 № 267-56/2      </w:t>
      </w:r>
    </w:p>
    <w:p w:rsidR="002A1E8B" w:rsidRPr="002A1E8B" w:rsidRDefault="002A1E8B" w:rsidP="002A1E8B">
      <w:pPr>
        <w:ind w:left="284"/>
        <w:jc w:val="center"/>
        <w:rPr>
          <w:sz w:val="24"/>
          <w:szCs w:val="24"/>
        </w:rPr>
      </w:pPr>
    </w:p>
    <w:p w:rsidR="002A1E8B" w:rsidRPr="002B6235" w:rsidRDefault="002A1E8B" w:rsidP="002A1E8B">
      <w:pPr>
        <w:ind w:left="284"/>
        <w:jc w:val="center"/>
        <w:rPr>
          <w:b/>
          <w:sz w:val="26"/>
          <w:szCs w:val="26"/>
        </w:rPr>
      </w:pPr>
      <w:r w:rsidRPr="002B6235">
        <w:rPr>
          <w:b/>
          <w:sz w:val="26"/>
          <w:szCs w:val="26"/>
        </w:rPr>
        <w:t>Порядок</w:t>
      </w:r>
    </w:p>
    <w:p w:rsidR="002A1E8B" w:rsidRPr="002B6235" w:rsidRDefault="002A1E8B" w:rsidP="002A1E8B">
      <w:pPr>
        <w:ind w:left="284"/>
        <w:jc w:val="center"/>
        <w:rPr>
          <w:b/>
          <w:sz w:val="26"/>
          <w:szCs w:val="26"/>
        </w:rPr>
      </w:pPr>
      <w:r w:rsidRPr="002B6235">
        <w:rPr>
          <w:b/>
          <w:sz w:val="26"/>
          <w:szCs w:val="26"/>
        </w:rPr>
        <w:t xml:space="preserve">ведения перечня видов муниципального контроля и органов местного самоуправления </w:t>
      </w:r>
      <w:r>
        <w:rPr>
          <w:b/>
          <w:sz w:val="26"/>
          <w:szCs w:val="26"/>
        </w:rPr>
        <w:t>Соловцовского</w:t>
      </w:r>
      <w:r w:rsidRPr="002B6235">
        <w:rPr>
          <w:b/>
          <w:sz w:val="26"/>
          <w:szCs w:val="26"/>
        </w:rPr>
        <w:t xml:space="preserve"> сельсовета Иссинского района Пензенской области,</w:t>
      </w:r>
      <w:r w:rsidRPr="002B6235">
        <w:rPr>
          <w:sz w:val="26"/>
          <w:szCs w:val="26"/>
        </w:rPr>
        <w:t xml:space="preserve"> </w:t>
      </w:r>
      <w:r w:rsidRPr="002B6235">
        <w:rPr>
          <w:b/>
          <w:sz w:val="26"/>
          <w:szCs w:val="26"/>
        </w:rPr>
        <w:t>уполномоченных на их осуществление</w:t>
      </w:r>
    </w:p>
    <w:p w:rsidR="002A1E8B" w:rsidRPr="002B6235" w:rsidRDefault="002A1E8B" w:rsidP="002A1E8B">
      <w:pPr>
        <w:ind w:left="284"/>
        <w:jc w:val="center"/>
        <w:rPr>
          <w:b/>
          <w:sz w:val="26"/>
          <w:szCs w:val="26"/>
        </w:rPr>
      </w:pPr>
    </w:p>
    <w:p w:rsidR="002A1E8B" w:rsidRPr="002B6235" w:rsidRDefault="002A1E8B" w:rsidP="002A1E8B">
      <w:pPr>
        <w:ind w:left="284"/>
        <w:jc w:val="center"/>
        <w:rPr>
          <w:b/>
          <w:sz w:val="26"/>
          <w:szCs w:val="26"/>
        </w:rPr>
      </w:pP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1. Настоящий Порядок определяет процедуру ведения перечня видов муниципального контроля и органов местного самоуправления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>,</w:t>
      </w:r>
      <w:r w:rsidRPr="002B6235">
        <w:rPr>
          <w:sz w:val="26"/>
          <w:szCs w:val="26"/>
        </w:rPr>
        <w:t xml:space="preserve"> уполномоченных на их осуществление, в целях обеспечения соблюдения прав юридических лиц и индивидуальных предпринимателей при осуществлении муниципального контроля на территории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 xml:space="preserve">, </w:t>
      </w:r>
      <w:r w:rsidRPr="002B6235">
        <w:rPr>
          <w:sz w:val="26"/>
          <w:szCs w:val="26"/>
        </w:rPr>
        <w:t>обеспечения</w:t>
      </w:r>
      <w:r w:rsidRPr="002B6235">
        <w:rPr>
          <w:i/>
          <w:sz w:val="26"/>
          <w:szCs w:val="26"/>
        </w:rPr>
        <w:t xml:space="preserve"> </w:t>
      </w:r>
      <w:r w:rsidRPr="002B6235">
        <w:rPr>
          <w:sz w:val="26"/>
          <w:szCs w:val="26"/>
        </w:rPr>
        <w:t>доступности и прозрачности сведений об осуществлении видов муниципального контроля органами местного самоуправления, уполномоченными на их осуществление.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2. Перечень видов муниципального контроля и органов местного самоуправления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 xml:space="preserve">, </w:t>
      </w:r>
      <w:r w:rsidRPr="002B6235">
        <w:rPr>
          <w:sz w:val="26"/>
          <w:szCs w:val="26"/>
        </w:rPr>
        <w:t xml:space="preserve">уполномоченных на их осуществление (далее – Перечень), утверждается постановлением администрации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 и представляет собой систематизированный перечень сведений:</w:t>
      </w:r>
    </w:p>
    <w:p w:rsidR="002A1E8B" w:rsidRPr="002B6235" w:rsidRDefault="002A1E8B" w:rsidP="002A1E8B">
      <w:pPr>
        <w:ind w:left="284" w:firstLine="709"/>
        <w:jc w:val="both"/>
        <w:rPr>
          <w:i/>
          <w:sz w:val="26"/>
          <w:szCs w:val="26"/>
        </w:rPr>
      </w:pPr>
      <w:r w:rsidRPr="002B6235">
        <w:rPr>
          <w:sz w:val="26"/>
          <w:szCs w:val="26"/>
        </w:rPr>
        <w:t xml:space="preserve">- о видах муниципального контроля, осуществляемого органами местного самоуправления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>;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- о наименовании и реквизитах нормативных правовых актов, регламентирующих осуществление соответствующего вида муниципального контроля;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-</w:t>
      </w:r>
      <w:r w:rsidRPr="002B6235">
        <w:rPr>
          <w:i/>
          <w:sz w:val="26"/>
          <w:szCs w:val="26"/>
        </w:rPr>
        <w:t xml:space="preserve"> </w:t>
      </w:r>
      <w:r w:rsidRPr="002B6235">
        <w:rPr>
          <w:sz w:val="26"/>
          <w:szCs w:val="26"/>
        </w:rPr>
        <w:t xml:space="preserve">об органах местного самоуправления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 xml:space="preserve">, </w:t>
      </w:r>
      <w:r w:rsidRPr="002B6235">
        <w:rPr>
          <w:sz w:val="26"/>
          <w:szCs w:val="26"/>
        </w:rPr>
        <w:t xml:space="preserve">уполномоченных на осуществление соответствующих видов муниципального контроля на территории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области;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- о сфере деятельности юридического лица (индивидуального предпринимателя), в отношении которого осуществляется муниципальный контроль.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3. Формирование и ведение Перечня осуществляется администрацией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 xml:space="preserve"> </w:t>
      </w:r>
      <w:r w:rsidRPr="002B6235">
        <w:rPr>
          <w:sz w:val="26"/>
          <w:szCs w:val="26"/>
        </w:rPr>
        <w:t xml:space="preserve">(далее – держатель Перечня) по форме согласно приложению 1 к настоящему Порядку. 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Распоряжением администрации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</w:t>
      </w:r>
      <w:r w:rsidRPr="002B6235">
        <w:rPr>
          <w:i/>
          <w:sz w:val="26"/>
          <w:szCs w:val="26"/>
        </w:rPr>
        <w:t xml:space="preserve"> </w:t>
      </w:r>
      <w:r w:rsidRPr="002B6235">
        <w:rPr>
          <w:sz w:val="26"/>
          <w:szCs w:val="26"/>
        </w:rPr>
        <w:t xml:space="preserve">определяется уполномоченное лицо в администрации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области, ответственное за ведение Перечня.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4. Ведение Перечня включает в себя следующие процедуры: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а) включение в Перечень сведений с присвоением регистрационного номера;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б) внесение изменений в сведения, содержащиеся в Перечне;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в) исключение сведений из Перечня.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>5. Основанием для внесения изменений в сведения, содержащиеся в Перечне, либо исключения сведений из Перечня является принятие нормативного правового акта о прекращении действия или изменении правовых норм в сфере осуществления соответствующего муниципального контроля.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6. Не позднее 20 рабочих дней со дня возникновения основания для внесения в Перечень изменений уполномоченное лицо администрации, ответственное за ведение Перечня, готовит проект постановления администрации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 о внесении изменений в Перечень в установленном порядке.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  <w:r w:rsidRPr="002B6235">
        <w:rPr>
          <w:sz w:val="26"/>
          <w:szCs w:val="26"/>
        </w:rPr>
        <w:t xml:space="preserve">7. Информация, включенная в Перечень, является общедоступной и подлежит размещению на официальном сайте администрации </w:t>
      </w:r>
      <w:r>
        <w:rPr>
          <w:sz w:val="26"/>
          <w:szCs w:val="26"/>
        </w:rPr>
        <w:t>Соловцовского</w:t>
      </w:r>
      <w:r w:rsidRPr="002B6235">
        <w:rPr>
          <w:sz w:val="26"/>
          <w:szCs w:val="26"/>
        </w:rPr>
        <w:t xml:space="preserve"> сельсовета Иссинского района Пензенской области в информационно-телекоммуникационной сети «Интернет». </w:t>
      </w:r>
    </w:p>
    <w:p w:rsidR="002A1E8B" w:rsidRPr="002B6235" w:rsidRDefault="002A1E8B" w:rsidP="002A1E8B">
      <w:pPr>
        <w:ind w:left="284" w:firstLine="709"/>
        <w:jc w:val="both"/>
        <w:rPr>
          <w:sz w:val="26"/>
          <w:szCs w:val="26"/>
        </w:rPr>
      </w:pPr>
    </w:p>
    <w:p w:rsidR="002A1E8B" w:rsidRPr="002B6235" w:rsidRDefault="002A1E8B" w:rsidP="002A1E8B">
      <w:pPr>
        <w:ind w:left="284"/>
        <w:jc w:val="right"/>
      </w:pPr>
      <w:r w:rsidRPr="002B6235">
        <w:t>Приложение 1</w:t>
      </w:r>
    </w:p>
    <w:p w:rsidR="002A1E8B" w:rsidRPr="002B6235" w:rsidRDefault="002A1E8B" w:rsidP="002A1E8B">
      <w:pPr>
        <w:ind w:left="284"/>
        <w:jc w:val="right"/>
      </w:pPr>
      <w:r w:rsidRPr="002B6235">
        <w:t xml:space="preserve">к Порядку ведения перечня </w:t>
      </w:r>
    </w:p>
    <w:p w:rsidR="002A1E8B" w:rsidRPr="002B6235" w:rsidRDefault="002A1E8B" w:rsidP="002A1E8B">
      <w:pPr>
        <w:ind w:left="284"/>
        <w:jc w:val="right"/>
      </w:pPr>
      <w:r w:rsidRPr="002B6235">
        <w:t xml:space="preserve">видов муниципального контроля </w:t>
      </w:r>
    </w:p>
    <w:p w:rsidR="002A1E8B" w:rsidRPr="002B6235" w:rsidRDefault="002A1E8B" w:rsidP="002A1E8B">
      <w:pPr>
        <w:ind w:left="284"/>
        <w:jc w:val="right"/>
      </w:pPr>
      <w:r w:rsidRPr="002B6235">
        <w:t xml:space="preserve">и органов местного самоуправления </w:t>
      </w:r>
    </w:p>
    <w:p w:rsidR="002A1E8B" w:rsidRPr="002B6235" w:rsidRDefault="002A1E8B" w:rsidP="002A1E8B">
      <w:pPr>
        <w:ind w:left="284"/>
        <w:jc w:val="right"/>
      </w:pPr>
      <w:r>
        <w:t>Соловцовского</w:t>
      </w:r>
      <w:r w:rsidRPr="002B6235">
        <w:t xml:space="preserve"> сельсовета </w:t>
      </w:r>
    </w:p>
    <w:p w:rsidR="002A1E8B" w:rsidRPr="002B6235" w:rsidRDefault="002A1E8B" w:rsidP="002A1E8B">
      <w:pPr>
        <w:ind w:left="284"/>
        <w:jc w:val="right"/>
      </w:pPr>
      <w:r w:rsidRPr="002B6235">
        <w:t xml:space="preserve">Иссинского района Пензенской области, </w:t>
      </w:r>
    </w:p>
    <w:p w:rsidR="002A1E8B" w:rsidRPr="00030E60" w:rsidRDefault="002A1E8B" w:rsidP="002A1E8B">
      <w:pPr>
        <w:ind w:left="284"/>
        <w:jc w:val="right"/>
        <w:rPr>
          <w:sz w:val="28"/>
          <w:szCs w:val="28"/>
        </w:rPr>
      </w:pPr>
      <w:r w:rsidRPr="002B6235">
        <w:t>уполномоченных на их осуществление</w:t>
      </w:r>
    </w:p>
    <w:p w:rsidR="002A1E8B" w:rsidRDefault="002A1E8B" w:rsidP="002A1E8B">
      <w:pPr>
        <w:pStyle w:val="a0"/>
        <w:ind w:left="284" w:firstLine="709"/>
        <w:jc w:val="right"/>
        <w:rPr>
          <w:i/>
        </w:rPr>
      </w:pPr>
    </w:p>
    <w:p w:rsidR="002A1E8B" w:rsidRPr="002B6235" w:rsidRDefault="002A1E8B" w:rsidP="002A1E8B">
      <w:pPr>
        <w:ind w:left="284" w:firstLine="709"/>
        <w:jc w:val="center"/>
        <w:rPr>
          <w:b/>
          <w:sz w:val="26"/>
          <w:szCs w:val="26"/>
        </w:rPr>
      </w:pPr>
      <w:r w:rsidRPr="002B6235">
        <w:rPr>
          <w:b/>
          <w:sz w:val="26"/>
          <w:szCs w:val="26"/>
        </w:rPr>
        <w:t>Форма</w:t>
      </w:r>
    </w:p>
    <w:p w:rsidR="002A1E8B" w:rsidRPr="002B6235" w:rsidRDefault="002A1E8B" w:rsidP="002A1E8B">
      <w:pPr>
        <w:ind w:left="284" w:firstLine="709"/>
        <w:jc w:val="center"/>
        <w:rPr>
          <w:b/>
          <w:sz w:val="26"/>
          <w:szCs w:val="26"/>
        </w:rPr>
      </w:pPr>
      <w:r w:rsidRPr="002B6235">
        <w:rPr>
          <w:b/>
          <w:sz w:val="26"/>
          <w:szCs w:val="26"/>
        </w:rPr>
        <w:t xml:space="preserve">перечня видов муниципального контроля и органов местного самоуправления </w:t>
      </w:r>
      <w:r>
        <w:rPr>
          <w:b/>
          <w:sz w:val="26"/>
          <w:szCs w:val="26"/>
        </w:rPr>
        <w:t>Соловцовского</w:t>
      </w:r>
      <w:r w:rsidRPr="002B6235">
        <w:rPr>
          <w:b/>
          <w:sz w:val="26"/>
          <w:szCs w:val="26"/>
        </w:rPr>
        <w:t xml:space="preserve"> сельсовета Иссинского района Пензенской области, уполномоченных на их осуществление</w:t>
      </w:r>
    </w:p>
    <w:p w:rsidR="002A1E8B" w:rsidRPr="002B6235" w:rsidRDefault="002A1E8B" w:rsidP="002A1E8B">
      <w:pPr>
        <w:ind w:left="284" w:firstLine="709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3265"/>
        <w:gridCol w:w="1971"/>
        <w:gridCol w:w="1971"/>
        <w:gridCol w:w="1971"/>
      </w:tblGrid>
      <w:tr w:rsidR="002A1E8B" w:rsidRPr="002B6235" w:rsidTr="005F5EC7">
        <w:tc>
          <w:tcPr>
            <w:tcW w:w="675" w:type="dxa"/>
          </w:tcPr>
          <w:p w:rsidR="002A1E8B" w:rsidRPr="002B6235" w:rsidRDefault="002A1E8B" w:rsidP="005F5EC7">
            <w:pPr>
              <w:ind w:left="284"/>
              <w:jc w:val="center"/>
              <w:rPr>
                <w:rFonts w:cs="Tahoma"/>
                <w:sz w:val="26"/>
                <w:szCs w:val="26"/>
              </w:rPr>
            </w:pPr>
            <w:r w:rsidRPr="002B6235">
              <w:rPr>
                <w:rFonts w:cs="Tahoma"/>
                <w:sz w:val="26"/>
                <w:szCs w:val="26"/>
              </w:rPr>
              <w:t>№ п/п</w:t>
            </w:r>
          </w:p>
        </w:tc>
        <w:tc>
          <w:tcPr>
            <w:tcW w:w="3265" w:type="dxa"/>
          </w:tcPr>
          <w:p w:rsidR="002A1E8B" w:rsidRPr="00F234C4" w:rsidRDefault="002A1E8B" w:rsidP="005F5EC7">
            <w:pPr>
              <w:ind w:left="284"/>
              <w:jc w:val="center"/>
              <w:rPr>
                <w:rFonts w:cs="Tahoma"/>
              </w:rPr>
            </w:pPr>
            <w:r w:rsidRPr="00F234C4">
              <w:rPr>
                <w:rFonts w:cs="Tahoma"/>
              </w:rPr>
              <w:t>Наименование вида муниципального контроля</w:t>
            </w:r>
          </w:p>
        </w:tc>
        <w:tc>
          <w:tcPr>
            <w:tcW w:w="1971" w:type="dxa"/>
          </w:tcPr>
          <w:p w:rsidR="002A1E8B" w:rsidRPr="00F234C4" w:rsidRDefault="002A1E8B" w:rsidP="005F5EC7">
            <w:pPr>
              <w:ind w:left="68"/>
              <w:jc w:val="center"/>
              <w:rPr>
                <w:rFonts w:cs="Tahoma"/>
              </w:rPr>
            </w:pPr>
            <w:r w:rsidRPr="00F234C4">
              <w:rPr>
                <w:rFonts w:cs="Tahoma"/>
              </w:rPr>
              <w:t>Наименование и реквизиты нормативных правовых актов, регламентирующих осуществление вида муниципального контроля</w:t>
            </w:r>
          </w:p>
        </w:tc>
        <w:tc>
          <w:tcPr>
            <w:tcW w:w="1971" w:type="dxa"/>
          </w:tcPr>
          <w:p w:rsidR="002A1E8B" w:rsidRPr="00F234C4" w:rsidRDefault="002A1E8B" w:rsidP="005F5EC7">
            <w:pPr>
              <w:ind w:left="48" w:firstLine="236"/>
              <w:jc w:val="center"/>
              <w:rPr>
                <w:rFonts w:cs="Tahoma"/>
              </w:rPr>
            </w:pPr>
            <w:r w:rsidRPr="00F234C4">
              <w:rPr>
                <w:rFonts w:cs="Tahoma"/>
              </w:rPr>
              <w:t>Орган местного самоуправления, уполномоченный на осуществление муниципального контроля</w:t>
            </w:r>
          </w:p>
        </w:tc>
        <w:tc>
          <w:tcPr>
            <w:tcW w:w="1971" w:type="dxa"/>
          </w:tcPr>
          <w:p w:rsidR="002A1E8B" w:rsidRPr="00F234C4" w:rsidRDefault="002A1E8B" w:rsidP="005F5EC7">
            <w:pPr>
              <w:ind w:left="65" w:firstLine="219"/>
              <w:jc w:val="center"/>
              <w:rPr>
                <w:rFonts w:cs="Tahoma"/>
              </w:rPr>
            </w:pPr>
            <w:r w:rsidRPr="00F234C4">
              <w:rPr>
                <w:rFonts w:cs="Tahoma"/>
              </w:rPr>
              <w:t>Сфера деятельности юридического лица (индивидуального предпринимателя), в отношении которого осуществляется муниципальный контроль</w:t>
            </w:r>
          </w:p>
        </w:tc>
      </w:tr>
      <w:tr w:rsidR="002A1E8B" w:rsidRPr="00647DBB" w:rsidTr="005F5EC7">
        <w:tc>
          <w:tcPr>
            <w:tcW w:w="675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  <w:r w:rsidRPr="00647DBB">
              <w:rPr>
                <w:rFonts w:cs="Tahoma"/>
                <w:sz w:val="28"/>
                <w:szCs w:val="28"/>
              </w:rPr>
              <w:t>1.</w:t>
            </w:r>
          </w:p>
        </w:tc>
        <w:tc>
          <w:tcPr>
            <w:tcW w:w="3265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971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971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971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</w:tr>
      <w:tr w:rsidR="002A1E8B" w:rsidRPr="00647DBB" w:rsidTr="005F5EC7">
        <w:tc>
          <w:tcPr>
            <w:tcW w:w="675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  <w:r w:rsidRPr="00647DBB">
              <w:rPr>
                <w:rFonts w:cs="Tahoma"/>
                <w:sz w:val="28"/>
                <w:szCs w:val="28"/>
              </w:rPr>
              <w:t>2.</w:t>
            </w:r>
          </w:p>
        </w:tc>
        <w:tc>
          <w:tcPr>
            <w:tcW w:w="3265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971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971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971" w:type="dxa"/>
          </w:tcPr>
          <w:p w:rsidR="002A1E8B" w:rsidRPr="00647DBB" w:rsidRDefault="002A1E8B" w:rsidP="005F5EC7">
            <w:pPr>
              <w:ind w:left="284"/>
              <w:jc w:val="center"/>
              <w:rPr>
                <w:rFonts w:cs="Tahoma"/>
                <w:sz w:val="28"/>
                <w:szCs w:val="28"/>
              </w:rPr>
            </w:pPr>
          </w:p>
        </w:tc>
      </w:tr>
    </w:tbl>
    <w:p w:rsidR="002A1E8B" w:rsidRDefault="002A1E8B" w:rsidP="002A1E8B">
      <w:pPr>
        <w:ind w:left="284" w:firstLine="709"/>
        <w:jc w:val="center"/>
        <w:rPr>
          <w:b/>
          <w:sz w:val="28"/>
          <w:szCs w:val="28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p w:rsidR="002A1E8B" w:rsidRDefault="002A1E8B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E140A7">
      <w:pPr>
        <w:ind w:left="216"/>
        <w:rPr>
          <w:sz w:val="26"/>
          <w:szCs w:val="26"/>
        </w:rPr>
      </w:pPr>
    </w:p>
    <w:sectPr w:rsidR="006F0458" w:rsidSect="002817FF">
      <w:headerReference w:type="default" r:id="rId10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927" w:rsidRDefault="00B96927" w:rsidP="008E4B19">
      <w:r>
        <w:separator/>
      </w:r>
    </w:p>
  </w:endnote>
  <w:endnote w:type="continuationSeparator" w:id="0">
    <w:p w:rsidR="00B96927" w:rsidRDefault="00B96927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927" w:rsidRDefault="00B96927" w:rsidP="008E4B19">
      <w:r>
        <w:separator/>
      </w:r>
    </w:p>
  </w:footnote>
  <w:footnote w:type="continuationSeparator" w:id="0">
    <w:p w:rsidR="00B96927" w:rsidRDefault="00B96927" w:rsidP="008E4B19">
      <w:r>
        <w:continuationSeparator/>
      </w:r>
    </w:p>
  </w:footnote>
  <w:footnote w:id="1">
    <w:p w:rsidR="00E140A7" w:rsidRPr="00F74DC7" w:rsidRDefault="00E140A7" w:rsidP="00E140A7">
      <w:pPr>
        <w:pStyle w:val="aff5"/>
        <w:jc w:val="both"/>
      </w:pPr>
      <w:r>
        <w:rPr>
          <w:rStyle w:val="aff7"/>
        </w:rPr>
        <w:footnoteRef/>
      </w:r>
      <w:r>
        <w:t xml:space="preserve"> Примечание Правового управления: пункты выделенные курсивом на территориях сельских поселений решаются органами местного самоуправления муниципального района на основании частей 3 и 4 статьи 14 </w:t>
      </w:r>
      <w:r>
        <w:br/>
        <w:t>ФЗ № 131-ФЗ, а также Закона Пензенской области № 2626-ЗПО. Указанные пункты необходимо скорректировать в случае наличия заключенных соглашений о передаче части полномочий от муниципального района поселению по решению вопросов местного значения.</w:t>
      </w:r>
    </w:p>
  </w:footnote>
  <w:footnote w:id="2">
    <w:p w:rsidR="00E140A7" w:rsidRDefault="00E140A7" w:rsidP="00E140A7">
      <w:pPr>
        <w:pStyle w:val="aff5"/>
      </w:pPr>
      <w:r>
        <w:rPr>
          <w:rStyle w:val="aff7"/>
        </w:rPr>
        <w:footnoteRef/>
      </w:r>
      <w:r>
        <w:t xml:space="preserve"> Примечание: указанное число должно быть кратным предполагаемому общему числу членов оргкомитета.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FA11AE"/>
    <w:multiLevelType w:val="multilevel"/>
    <w:tmpl w:val="F5BE1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6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7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0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4C530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9"/>
  </w:num>
  <w:num w:numId="2">
    <w:abstractNumId w:val="22"/>
  </w:num>
  <w:num w:numId="3">
    <w:abstractNumId w:val="14"/>
  </w:num>
  <w:num w:numId="4">
    <w:abstractNumId w:val="1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28"/>
  </w:num>
  <w:num w:numId="14">
    <w:abstractNumId w:val="21"/>
  </w:num>
  <w:num w:numId="15">
    <w:abstractNumId w:val="10"/>
  </w:num>
  <w:num w:numId="16">
    <w:abstractNumId w:val="15"/>
  </w:num>
  <w:num w:numId="17">
    <w:abstractNumId w:val="18"/>
  </w:num>
  <w:num w:numId="18">
    <w:abstractNumId w:val="24"/>
  </w:num>
  <w:num w:numId="19">
    <w:abstractNumId w:val="27"/>
  </w:num>
  <w:num w:numId="20">
    <w:abstractNumId w:val="25"/>
  </w:num>
  <w:num w:numId="21">
    <w:abstractNumId w:val="1"/>
  </w:num>
  <w:num w:numId="22">
    <w:abstractNumId w:val="5"/>
  </w:num>
  <w:num w:numId="23">
    <w:abstractNumId w:val="23"/>
  </w:num>
  <w:num w:numId="24">
    <w:abstractNumId w:val="20"/>
  </w:num>
  <w:num w:numId="25">
    <w:abstractNumId w:val="16"/>
  </w:num>
  <w:num w:numId="26">
    <w:abstractNumId w:val="17"/>
  </w:num>
  <w:num w:numId="27">
    <w:abstractNumId w:val="9"/>
  </w:num>
  <w:num w:numId="28">
    <w:abstractNumId w:val="26"/>
  </w:num>
  <w:num w:numId="29">
    <w:abstractNumId w:val="12"/>
  </w:num>
  <w:num w:numId="30">
    <w:abstractNumId w:val="3"/>
  </w:num>
  <w:num w:numId="31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16BC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295"/>
    <w:rsid w:val="001204FF"/>
    <w:rsid w:val="00121002"/>
    <w:rsid w:val="00153F2F"/>
    <w:rsid w:val="00184F16"/>
    <w:rsid w:val="00192308"/>
    <w:rsid w:val="001D1D94"/>
    <w:rsid w:val="001D1DCD"/>
    <w:rsid w:val="001D2943"/>
    <w:rsid w:val="001D54D4"/>
    <w:rsid w:val="001D5DAC"/>
    <w:rsid w:val="00232EF2"/>
    <w:rsid w:val="002343A6"/>
    <w:rsid w:val="00262516"/>
    <w:rsid w:val="00264135"/>
    <w:rsid w:val="002705B8"/>
    <w:rsid w:val="002817FF"/>
    <w:rsid w:val="002A1E8B"/>
    <w:rsid w:val="002A49DC"/>
    <w:rsid w:val="002D2DC9"/>
    <w:rsid w:val="002E507E"/>
    <w:rsid w:val="00307DD5"/>
    <w:rsid w:val="00311A93"/>
    <w:rsid w:val="003123C9"/>
    <w:rsid w:val="00316713"/>
    <w:rsid w:val="00324EBF"/>
    <w:rsid w:val="00326C2D"/>
    <w:rsid w:val="003563CB"/>
    <w:rsid w:val="00373629"/>
    <w:rsid w:val="003759C9"/>
    <w:rsid w:val="00376F0B"/>
    <w:rsid w:val="003A107F"/>
    <w:rsid w:val="003B3BA5"/>
    <w:rsid w:val="003C4F1C"/>
    <w:rsid w:val="003D62A5"/>
    <w:rsid w:val="003F1F08"/>
    <w:rsid w:val="004001BF"/>
    <w:rsid w:val="004160B4"/>
    <w:rsid w:val="004439A0"/>
    <w:rsid w:val="004520EE"/>
    <w:rsid w:val="00461B49"/>
    <w:rsid w:val="00471867"/>
    <w:rsid w:val="00487EB0"/>
    <w:rsid w:val="004C673B"/>
    <w:rsid w:val="004D5DF1"/>
    <w:rsid w:val="00510C85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6500D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AC8"/>
    <w:rsid w:val="007A057C"/>
    <w:rsid w:val="007B4C0D"/>
    <w:rsid w:val="007E05FC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3476"/>
    <w:rsid w:val="008C4554"/>
    <w:rsid w:val="008D28F5"/>
    <w:rsid w:val="008E025E"/>
    <w:rsid w:val="008E4B19"/>
    <w:rsid w:val="00902FAA"/>
    <w:rsid w:val="00904EE0"/>
    <w:rsid w:val="00957CE0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0F14"/>
    <w:rsid w:val="00B212F6"/>
    <w:rsid w:val="00B7353A"/>
    <w:rsid w:val="00B87590"/>
    <w:rsid w:val="00B96927"/>
    <w:rsid w:val="00BA2DA5"/>
    <w:rsid w:val="00BA4AE1"/>
    <w:rsid w:val="00BB69BD"/>
    <w:rsid w:val="00BC2181"/>
    <w:rsid w:val="00BC26BA"/>
    <w:rsid w:val="00BC3127"/>
    <w:rsid w:val="00BC6413"/>
    <w:rsid w:val="00BF34F5"/>
    <w:rsid w:val="00C21A66"/>
    <w:rsid w:val="00C44557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140A7"/>
    <w:rsid w:val="00E3130B"/>
    <w:rsid w:val="00E54002"/>
    <w:rsid w:val="00EB549C"/>
    <w:rsid w:val="00EC08ED"/>
    <w:rsid w:val="00EF0C52"/>
    <w:rsid w:val="00EF6E86"/>
    <w:rsid w:val="00F2363D"/>
    <w:rsid w:val="00F5371E"/>
    <w:rsid w:val="00F55DD8"/>
    <w:rsid w:val="00F64C9E"/>
    <w:rsid w:val="00FA3FFB"/>
    <w:rsid w:val="00FA440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customStyle="1" w:styleId="aff3">
    <w:name w:val="ЭЭГ"/>
    <w:basedOn w:val="a"/>
    <w:rsid w:val="00FA440F"/>
    <w:pPr>
      <w:suppressAutoHyphens w:val="0"/>
      <w:spacing w:line="360" w:lineRule="auto"/>
      <w:ind w:firstLine="720"/>
      <w:jc w:val="both"/>
    </w:pPr>
    <w:rPr>
      <w:kern w:val="0"/>
      <w:sz w:val="24"/>
      <w:szCs w:val="24"/>
      <w:lang w:eastAsia="ru-RU"/>
    </w:rPr>
  </w:style>
  <w:style w:type="character" w:customStyle="1" w:styleId="CharStyle13">
    <w:name w:val="Char Style 13"/>
    <w:link w:val="Style12"/>
    <w:uiPriority w:val="99"/>
    <w:locked/>
    <w:rsid w:val="00FA440F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A440F"/>
    <w:pPr>
      <w:widowControl w:val="0"/>
      <w:shd w:val="clear" w:color="auto" w:fill="FFFFFF"/>
      <w:suppressAutoHyphens w:val="0"/>
      <w:spacing w:before="1440" w:after="180" w:line="367" w:lineRule="exact"/>
      <w:ind w:hanging="360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/>
    </w:rPr>
  </w:style>
  <w:style w:type="character" w:styleId="aff4">
    <w:name w:val="Hyperlink"/>
    <w:basedOn w:val="a1"/>
    <w:rsid w:val="003C4F1C"/>
    <w:rPr>
      <w:color w:val="0000FF"/>
      <w:u w:val="single"/>
    </w:rPr>
  </w:style>
  <w:style w:type="paragraph" w:styleId="aff5">
    <w:name w:val="footnote text"/>
    <w:basedOn w:val="a"/>
    <w:link w:val="aff6"/>
    <w:uiPriority w:val="99"/>
    <w:semiHidden/>
    <w:rsid w:val="00E140A7"/>
    <w:pPr>
      <w:suppressAutoHyphens w:val="0"/>
    </w:pPr>
    <w:rPr>
      <w:kern w:val="0"/>
      <w:lang w:eastAsia="ru-RU"/>
    </w:rPr>
  </w:style>
  <w:style w:type="character" w:customStyle="1" w:styleId="aff6">
    <w:name w:val="Текст сноски Знак"/>
    <w:basedOn w:val="a1"/>
    <w:link w:val="aff5"/>
    <w:uiPriority w:val="99"/>
    <w:semiHidden/>
    <w:rsid w:val="00E140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uiPriority w:val="99"/>
    <w:semiHidden/>
    <w:rsid w:val="00E140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ovcovo.rissa.pnz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lovcovo.rissa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C07AA-C16C-4740-8C2B-0F86349D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15393</Words>
  <Characters>87741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82</cp:revision>
  <cp:lastPrinted>2017-04-03T08:30:00Z</cp:lastPrinted>
  <dcterms:created xsi:type="dcterms:W3CDTF">2016-11-29T08:30:00Z</dcterms:created>
  <dcterms:modified xsi:type="dcterms:W3CDTF">2017-12-28T08:15:00Z</dcterms:modified>
</cp:coreProperties>
</file>