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</w:t>
      </w:r>
      <w:r w:rsidR="00C252D2">
        <w:rPr>
          <w:i/>
          <w:sz w:val="36"/>
          <w:szCs w:val="36"/>
        </w:rPr>
        <w:t xml:space="preserve">    </w:t>
      </w:r>
      <w:r w:rsidRPr="002817FF">
        <w:rPr>
          <w:sz w:val="36"/>
          <w:szCs w:val="36"/>
        </w:rPr>
        <w:t xml:space="preserve">№ </w:t>
      </w:r>
      <w:r w:rsidR="00C252D2">
        <w:rPr>
          <w:sz w:val="36"/>
          <w:szCs w:val="36"/>
        </w:rPr>
        <w:t>6</w:t>
      </w:r>
      <w:r w:rsidR="007375A9">
        <w:rPr>
          <w:sz w:val="36"/>
          <w:szCs w:val="36"/>
        </w:rPr>
        <w:t>3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232EF2">
        <w:rPr>
          <w:sz w:val="28"/>
          <w:szCs w:val="28"/>
        </w:rPr>
        <w:t>2</w:t>
      </w:r>
      <w:r w:rsidR="00C252D2">
        <w:rPr>
          <w:sz w:val="28"/>
          <w:szCs w:val="28"/>
        </w:rPr>
        <w:t>9 дека</w:t>
      </w:r>
      <w:r w:rsidR="00311A93">
        <w:rPr>
          <w:sz w:val="28"/>
          <w:szCs w:val="28"/>
        </w:rPr>
        <w:t>бря</w:t>
      </w:r>
      <w:r w:rsidRPr="002817FF">
        <w:rPr>
          <w:sz w:val="28"/>
          <w:szCs w:val="28"/>
        </w:rPr>
        <w:t xml:space="preserve">  2017г.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373629" w:rsidRDefault="00373629" w:rsidP="00373629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447"/>
        <w:tblW w:w="100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20"/>
      </w:tblGrid>
      <w:tr w:rsidR="00FA440F" w:rsidRPr="005D257A" w:rsidTr="004E618A">
        <w:trPr>
          <w:trHeight w:hRule="exact" w:val="114"/>
        </w:trPr>
        <w:tc>
          <w:tcPr>
            <w:tcW w:w="10020" w:type="dxa"/>
            <w:vAlign w:val="center"/>
          </w:tcPr>
          <w:p w:rsidR="00FA440F" w:rsidRPr="005D257A" w:rsidRDefault="00FA440F" w:rsidP="004E618A">
            <w:pPr>
              <w:pStyle w:val="3"/>
            </w:pPr>
          </w:p>
        </w:tc>
      </w:tr>
    </w:tbl>
    <w:tbl>
      <w:tblPr>
        <w:tblW w:w="10064" w:type="dxa"/>
        <w:tblInd w:w="2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064"/>
      </w:tblGrid>
      <w:tr w:rsidR="004E618A" w:rsidRPr="00305C9D" w:rsidTr="00BE07F1">
        <w:tc>
          <w:tcPr>
            <w:tcW w:w="10064" w:type="dxa"/>
            <w:shd w:val="clear" w:color="auto" w:fill="auto"/>
          </w:tcPr>
          <w:p w:rsidR="004E618A" w:rsidRPr="00305C9D" w:rsidRDefault="004E618A" w:rsidP="00BE07F1">
            <w:pPr>
              <w:snapToGrid w:val="0"/>
              <w:jc w:val="center"/>
              <w:rPr>
                <w:b/>
                <w:sz w:val="24"/>
                <w:szCs w:val="24"/>
              </w:rPr>
            </w:pPr>
            <w:bookmarkStart w:id="0" w:name="sub_5"/>
            <w:r w:rsidRPr="00305C9D">
              <w:rPr>
                <w:b/>
                <w:sz w:val="24"/>
                <w:szCs w:val="24"/>
              </w:rPr>
              <w:t>КОМИТЕТ МЕСТНОГО САМОУПРАВЛЕНИЯ</w:t>
            </w:r>
          </w:p>
          <w:p w:rsidR="004E618A" w:rsidRPr="00305C9D" w:rsidRDefault="004E618A" w:rsidP="00BE07F1">
            <w:pPr>
              <w:jc w:val="center"/>
              <w:rPr>
                <w:b/>
                <w:sz w:val="24"/>
                <w:szCs w:val="24"/>
              </w:rPr>
            </w:pPr>
            <w:r w:rsidRPr="00305C9D">
              <w:rPr>
                <w:b/>
                <w:sz w:val="24"/>
                <w:szCs w:val="24"/>
              </w:rPr>
              <w:t>СОЛОВЦОВСКОГО СЕЛЬСОВЕТА</w:t>
            </w:r>
          </w:p>
          <w:p w:rsidR="004E618A" w:rsidRPr="00305C9D" w:rsidRDefault="004E618A" w:rsidP="00BE07F1">
            <w:pPr>
              <w:jc w:val="center"/>
              <w:rPr>
                <w:b/>
                <w:sz w:val="24"/>
                <w:szCs w:val="24"/>
              </w:rPr>
            </w:pPr>
            <w:r w:rsidRPr="00305C9D">
              <w:rPr>
                <w:b/>
                <w:sz w:val="24"/>
                <w:szCs w:val="24"/>
              </w:rPr>
              <w:t>ИССИНСКОГО РАЙОНА ПЕНЗЕНСКОЙ ОБЛАСТИ</w:t>
            </w:r>
          </w:p>
        </w:tc>
      </w:tr>
      <w:tr w:rsidR="004E618A" w:rsidRPr="00305C9D" w:rsidTr="00BE07F1">
        <w:trPr>
          <w:trHeight w:val="80"/>
        </w:trPr>
        <w:tc>
          <w:tcPr>
            <w:tcW w:w="10064" w:type="dxa"/>
            <w:shd w:val="clear" w:color="auto" w:fill="auto"/>
          </w:tcPr>
          <w:p w:rsidR="004E618A" w:rsidRPr="00305C9D" w:rsidRDefault="004E618A" w:rsidP="00BE07F1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4E618A" w:rsidRPr="00305C9D" w:rsidTr="00BE07F1">
        <w:trPr>
          <w:trHeight w:val="927"/>
        </w:trPr>
        <w:tc>
          <w:tcPr>
            <w:tcW w:w="10064" w:type="dxa"/>
            <w:shd w:val="clear" w:color="auto" w:fill="auto"/>
          </w:tcPr>
          <w:p w:rsidR="004E618A" w:rsidRPr="00305C9D" w:rsidRDefault="004E618A" w:rsidP="00BE07F1">
            <w:pPr>
              <w:pStyle w:val="3"/>
              <w:snapToGrid w:val="0"/>
              <w:ind w:left="0"/>
              <w:jc w:val="center"/>
              <w:rPr>
                <w:sz w:val="24"/>
                <w:szCs w:val="24"/>
              </w:rPr>
            </w:pPr>
            <w:proofErr w:type="gramStart"/>
            <w:r w:rsidRPr="00305C9D">
              <w:rPr>
                <w:sz w:val="24"/>
                <w:szCs w:val="24"/>
              </w:rPr>
              <w:t>Р</w:t>
            </w:r>
            <w:proofErr w:type="gramEnd"/>
            <w:r w:rsidRPr="00305C9D">
              <w:rPr>
                <w:sz w:val="24"/>
                <w:szCs w:val="24"/>
              </w:rPr>
              <w:t xml:space="preserve"> Е Ш Е Н И Е</w:t>
            </w:r>
          </w:p>
          <w:p w:rsidR="004E618A" w:rsidRPr="00305C9D" w:rsidRDefault="004E618A" w:rsidP="00BE07F1">
            <w:pPr>
              <w:pStyle w:val="3"/>
              <w:snapToGrid w:val="0"/>
              <w:ind w:left="0"/>
              <w:jc w:val="center"/>
              <w:rPr>
                <w:sz w:val="24"/>
                <w:szCs w:val="24"/>
                <w:u w:val="single"/>
              </w:rPr>
            </w:pPr>
            <w:r w:rsidRPr="00305C9D">
              <w:rPr>
                <w:sz w:val="24"/>
                <w:szCs w:val="24"/>
                <w:u w:val="single"/>
              </w:rPr>
              <w:t xml:space="preserve">от </w:t>
            </w:r>
            <w:r>
              <w:rPr>
                <w:sz w:val="24"/>
                <w:szCs w:val="24"/>
                <w:u w:val="single"/>
              </w:rPr>
              <w:t>28</w:t>
            </w:r>
            <w:r w:rsidRPr="00305C9D"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</w:rPr>
              <w:t>12</w:t>
            </w:r>
            <w:r w:rsidRPr="00305C9D">
              <w:rPr>
                <w:sz w:val="24"/>
                <w:szCs w:val="24"/>
                <w:u w:val="single"/>
              </w:rPr>
              <w:t xml:space="preserve">.2017 №  </w:t>
            </w:r>
            <w:r>
              <w:rPr>
                <w:sz w:val="24"/>
                <w:szCs w:val="24"/>
                <w:u w:val="single"/>
              </w:rPr>
              <w:t>268</w:t>
            </w:r>
            <w:r w:rsidRPr="00305C9D">
              <w:rPr>
                <w:sz w:val="24"/>
                <w:szCs w:val="24"/>
                <w:u w:val="single"/>
              </w:rPr>
              <w:t>-</w:t>
            </w:r>
            <w:r>
              <w:rPr>
                <w:sz w:val="24"/>
                <w:szCs w:val="24"/>
                <w:u w:val="single"/>
              </w:rPr>
              <w:t>57</w:t>
            </w:r>
            <w:r w:rsidRPr="00305C9D">
              <w:rPr>
                <w:sz w:val="24"/>
                <w:szCs w:val="24"/>
                <w:u w:val="single"/>
              </w:rPr>
              <w:t>/2</w:t>
            </w:r>
          </w:p>
          <w:p w:rsidR="004E618A" w:rsidRPr="00305C9D" w:rsidRDefault="004E618A" w:rsidP="00BE07F1">
            <w:pPr>
              <w:jc w:val="center"/>
              <w:rPr>
                <w:b/>
                <w:sz w:val="24"/>
                <w:szCs w:val="24"/>
              </w:rPr>
            </w:pPr>
            <w:r w:rsidRPr="00305C9D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305C9D">
              <w:rPr>
                <w:b/>
                <w:sz w:val="24"/>
                <w:szCs w:val="24"/>
              </w:rPr>
              <w:t>Соловцово</w:t>
            </w:r>
            <w:proofErr w:type="spellEnd"/>
          </w:p>
          <w:p w:rsidR="004E618A" w:rsidRPr="00305C9D" w:rsidRDefault="004E618A" w:rsidP="00BE07F1">
            <w:pPr>
              <w:jc w:val="center"/>
              <w:rPr>
                <w:sz w:val="24"/>
                <w:szCs w:val="24"/>
              </w:rPr>
            </w:pPr>
          </w:p>
        </w:tc>
      </w:tr>
    </w:tbl>
    <w:p w:rsidR="004E618A" w:rsidRPr="00305C9D" w:rsidRDefault="004E618A" w:rsidP="004E618A">
      <w:pPr>
        <w:ind w:right="-1"/>
        <w:jc w:val="center"/>
        <w:rPr>
          <w:b/>
          <w:sz w:val="24"/>
          <w:szCs w:val="24"/>
        </w:rPr>
      </w:pPr>
      <w:r w:rsidRPr="00305C9D">
        <w:rPr>
          <w:b/>
          <w:sz w:val="24"/>
          <w:szCs w:val="24"/>
        </w:rPr>
        <w:t xml:space="preserve">    О внесении изменений в решение Комитета местного самоуправления </w:t>
      </w:r>
      <w:proofErr w:type="spellStart"/>
      <w:r w:rsidRPr="00305C9D">
        <w:rPr>
          <w:b/>
          <w:sz w:val="24"/>
          <w:szCs w:val="24"/>
        </w:rPr>
        <w:t>Соловцовского</w:t>
      </w:r>
      <w:proofErr w:type="spellEnd"/>
      <w:r w:rsidRPr="00305C9D">
        <w:rPr>
          <w:b/>
          <w:sz w:val="24"/>
          <w:szCs w:val="24"/>
        </w:rPr>
        <w:t xml:space="preserve"> сельсовета </w:t>
      </w:r>
      <w:proofErr w:type="spellStart"/>
      <w:r w:rsidRPr="00305C9D">
        <w:rPr>
          <w:b/>
          <w:sz w:val="24"/>
          <w:szCs w:val="24"/>
        </w:rPr>
        <w:t>Иссинского</w:t>
      </w:r>
      <w:proofErr w:type="spellEnd"/>
      <w:r w:rsidRPr="00305C9D">
        <w:rPr>
          <w:b/>
          <w:sz w:val="24"/>
          <w:szCs w:val="24"/>
        </w:rPr>
        <w:t xml:space="preserve"> района Пензенской области от 27.12.2016 года № 182-37/2 «О бюджете </w:t>
      </w:r>
      <w:proofErr w:type="spellStart"/>
      <w:r w:rsidRPr="00305C9D">
        <w:rPr>
          <w:b/>
          <w:sz w:val="24"/>
          <w:szCs w:val="24"/>
        </w:rPr>
        <w:t>Соловцовского</w:t>
      </w:r>
      <w:proofErr w:type="spellEnd"/>
      <w:r w:rsidRPr="00305C9D">
        <w:rPr>
          <w:b/>
          <w:sz w:val="24"/>
          <w:szCs w:val="24"/>
        </w:rPr>
        <w:t xml:space="preserve"> сельсовета </w:t>
      </w:r>
      <w:proofErr w:type="spellStart"/>
      <w:r w:rsidRPr="00305C9D">
        <w:rPr>
          <w:b/>
          <w:sz w:val="24"/>
          <w:szCs w:val="24"/>
        </w:rPr>
        <w:t>Иссинского</w:t>
      </w:r>
      <w:proofErr w:type="spellEnd"/>
      <w:r w:rsidRPr="00305C9D">
        <w:rPr>
          <w:b/>
          <w:sz w:val="24"/>
          <w:szCs w:val="24"/>
        </w:rPr>
        <w:t xml:space="preserve"> района Пензенской области на 2017 год и плановый период 2018 и 2019 годов»</w:t>
      </w:r>
    </w:p>
    <w:p w:rsidR="004E618A" w:rsidRPr="00305C9D" w:rsidRDefault="004E618A" w:rsidP="004E618A">
      <w:pPr>
        <w:jc w:val="center"/>
        <w:rPr>
          <w:b/>
          <w:sz w:val="24"/>
          <w:szCs w:val="24"/>
        </w:rPr>
      </w:pPr>
    </w:p>
    <w:p w:rsidR="004E618A" w:rsidRPr="00305C9D" w:rsidRDefault="004E618A" w:rsidP="004E618A">
      <w:pPr>
        <w:jc w:val="both"/>
        <w:rPr>
          <w:sz w:val="24"/>
          <w:szCs w:val="24"/>
        </w:rPr>
      </w:pPr>
      <w:r w:rsidRPr="00305C9D">
        <w:rPr>
          <w:sz w:val="24"/>
          <w:szCs w:val="24"/>
        </w:rPr>
        <w:t xml:space="preserve">       Руководствуясь Уставом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                (с последующими изменениями)  </w:t>
      </w:r>
    </w:p>
    <w:p w:rsidR="004E618A" w:rsidRPr="00305C9D" w:rsidRDefault="004E618A" w:rsidP="004E618A">
      <w:pPr>
        <w:jc w:val="center"/>
        <w:rPr>
          <w:b/>
          <w:sz w:val="24"/>
          <w:szCs w:val="24"/>
        </w:rPr>
      </w:pPr>
      <w:r w:rsidRPr="00305C9D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305C9D">
        <w:rPr>
          <w:b/>
          <w:sz w:val="24"/>
          <w:szCs w:val="24"/>
        </w:rPr>
        <w:t>Соловцовского</w:t>
      </w:r>
      <w:proofErr w:type="spellEnd"/>
      <w:r w:rsidRPr="00305C9D">
        <w:rPr>
          <w:b/>
          <w:sz w:val="24"/>
          <w:szCs w:val="24"/>
        </w:rPr>
        <w:t xml:space="preserve"> сельсовета </w:t>
      </w:r>
      <w:proofErr w:type="spellStart"/>
      <w:r w:rsidRPr="00305C9D">
        <w:rPr>
          <w:b/>
          <w:sz w:val="24"/>
          <w:szCs w:val="24"/>
        </w:rPr>
        <w:t>Иссинского</w:t>
      </w:r>
      <w:proofErr w:type="spellEnd"/>
      <w:r w:rsidRPr="00305C9D">
        <w:rPr>
          <w:b/>
          <w:sz w:val="24"/>
          <w:szCs w:val="24"/>
        </w:rPr>
        <w:t xml:space="preserve"> района Пензенской области решил:</w:t>
      </w:r>
    </w:p>
    <w:p w:rsidR="004E618A" w:rsidRPr="00305C9D" w:rsidRDefault="004E618A" w:rsidP="004E618A">
      <w:pPr>
        <w:jc w:val="center"/>
        <w:rPr>
          <w:b/>
          <w:sz w:val="24"/>
          <w:szCs w:val="24"/>
        </w:rPr>
      </w:pPr>
    </w:p>
    <w:p w:rsidR="004E618A" w:rsidRDefault="004E618A" w:rsidP="004E618A">
      <w:pPr>
        <w:jc w:val="both"/>
        <w:rPr>
          <w:sz w:val="24"/>
          <w:szCs w:val="24"/>
        </w:rPr>
      </w:pPr>
      <w:r w:rsidRPr="00305C9D">
        <w:rPr>
          <w:sz w:val="24"/>
          <w:szCs w:val="24"/>
        </w:rPr>
        <w:t xml:space="preserve">  1.Внести изменения в решение Комитета местного самоуправления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от 27.12.2016 года № 182-37/2 «О бюджете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на 2017 год и плановый период 2018 и 2019 годов».</w:t>
      </w:r>
    </w:p>
    <w:p w:rsidR="004E618A" w:rsidRDefault="004E618A" w:rsidP="004E618A">
      <w:pPr>
        <w:jc w:val="both"/>
        <w:rPr>
          <w:sz w:val="24"/>
          <w:szCs w:val="24"/>
        </w:rPr>
      </w:pPr>
    </w:p>
    <w:p w:rsidR="004E618A" w:rsidRPr="00305C9D" w:rsidRDefault="004E618A" w:rsidP="004E618A">
      <w:pPr>
        <w:pStyle w:val="af6"/>
        <w:rPr>
          <w:b/>
          <w:sz w:val="24"/>
          <w:szCs w:val="24"/>
        </w:rPr>
      </w:pPr>
      <w:r w:rsidRPr="00305C9D">
        <w:rPr>
          <w:sz w:val="24"/>
          <w:szCs w:val="24"/>
        </w:rPr>
        <w:t xml:space="preserve">1.1 </w:t>
      </w:r>
      <w:r w:rsidRPr="00305C9D">
        <w:rPr>
          <w:b/>
          <w:sz w:val="24"/>
          <w:szCs w:val="24"/>
        </w:rPr>
        <w:t xml:space="preserve"> статью 1</w:t>
      </w:r>
      <w:r w:rsidRPr="00305C9D">
        <w:rPr>
          <w:sz w:val="24"/>
          <w:szCs w:val="24"/>
        </w:rPr>
        <w:t xml:space="preserve"> изложить в следующей редакции:         </w:t>
      </w:r>
    </w:p>
    <w:p w:rsidR="004E618A" w:rsidRPr="00305C9D" w:rsidRDefault="004E618A" w:rsidP="004E618A">
      <w:pPr>
        <w:pStyle w:val="af6"/>
        <w:rPr>
          <w:b/>
          <w:sz w:val="24"/>
          <w:szCs w:val="24"/>
        </w:rPr>
      </w:pPr>
      <w:r w:rsidRPr="00305C9D">
        <w:rPr>
          <w:b/>
          <w:sz w:val="24"/>
          <w:szCs w:val="24"/>
        </w:rPr>
        <w:t xml:space="preserve">Статья 1. Основные характеристики бюджета  </w:t>
      </w:r>
      <w:proofErr w:type="spellStart"/>
      <w:r w:rsidRPr="00305C9D">
        <w:rPr>
          <w:b/>
          <w:sz w:val="24"/>
          <w:szCs w:val="24"/>
        </w:rPr>
        <w:t>Соловцовского</w:t>
      </w:r>
      <w:proofErr w:type="spellEnd"/>
      <w:r w:rsidRPr="00305C9D">
        <w:rPr>
          <w:b/>
          <w:sz w:val="24"/>
          <w:szCs w:val="24"/>
        </w:rPr>
        <w:t xml:space="preserve">              сельсовета </w:t>
      </w:r>
      <w:proofErr w:type="spellStart"/>
      <w:r w:rsidRPr="00305C9D">
        <w:rPr>
          <w:b/>
          <w:sz w:val="24"/>
          <w:szCs w:val="24"/>
        </w:rPr>
        <w:t>Иссинского</w:t>
      </w:r>
      <w:proofErr w:type="spellEnd"/>
      <w:r w:rsidRPr="00305C9D">
        <w:rPr>
          <w:b/>
          <w:sz w:val="24"/>
          <w:szCs w:val="24"/>
        </w:rPr>
        <w:t xml:space="preserve"> района Пензенской области на 201</w:t>
      </w:r>
      <w:r>
        <w:rPr>
          <w:b/>
          <w:sz w:val="24"/>
          <w:szCs w:val="24"/>
        </w:rPr>
        <w:t>7</w:t>
      </w:r>
      <w:r w:rsidRPr="00305C9D">
        <w:rPr>
          <w:b/>
          <w:sz w:val="24"/>
          <w:szCs w:val="24"/>
        </w:rPr>
        <w:t xml:space="preserve"> год</w:t>
      </w:r>
      <w:proofErr w:type="gramStart"/>
      <w:r w:rsidRPr="00305C9D">
        <w:rPr>
          <w:b/>
          <w:sz w:val="24"/>
          <w:szCs w:val="24"/>
        </w:rPr>
        <w:t xml:space="preserve"> .</w:t>
      </w:r>
      <w:proofErr w:type="gramEnd"/>
    </w:p>
    <w:p w:rsidR="004E618A" w:rsidRPr="00305C9D" w:rsidRDefault="004E618A" w:rsidP="004E618A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 xml:space="preserve">1.Утвердить основные характеристики бюджета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 на 2017 год</w:t>
      </w:r>
      <w:proofErr w:type="gramStart"/>
      <w:r w:rsidRPr="00305C9D">
        <w:rPr>
          <w:sz w:val="24"/>
          <w:szCs w:val="24"/>
        </w:rPr>
        <w:t xml:space="preserve"> :</w:t>
      </w:r>
      <w:proofErr w:type="gramEnd"/>
    </w:p>
    <w:p w:rsidR="004E618A" w:rsidRPr="00305C9D" w:rsidRDefault="004E618A" w:rsidP="004E618A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 xml:space="preserve">  1). Прогнозируемый общий объём доходов бюджета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в сумме </w:t>
      </w:r>
      <w:r>
        <w:rPr>
          <w:sz w:val="24"/>
          <w:szCs w:val="24"/>
        </w:rPr>
        <w:t>4726</w:t>
      </w:r>
      <w:r w:rsidRPr="00305C9D">
        <w:rPr>
          <w:sz w:val="24"/>
          <w:szCs w:val="24"/>
        </w:rPr>
        <w:t>,</w:t>
      </w:r>
      <w:r>
        <w:rPr>
          <w:sz w:val="24"/>
          <w:szCs w:val="24"/>
        </w:rPr>
        <w:t>478</w:t>
      </w:r>
      <w:r w:rsidRPr="00305C9D">
        <w:rPr>
          <w:sz w:val="24"/>
          <w:szCs w:val="24"/>
        </w:rPr>
        <w:t xml:space="preserve"> тыс</w:t>
      </w:r>
      <w:proofErr w:type="gramStart"/>
      <w:r w:rsidRPr="00305C9D">
        <w:rPr>
          <w:sz w:val="24"/>
          <w:szCs w:val="24"/>
        </w:rPr>
        <w:t>.р</w:t>
      </w:r>
      <w:proofErr w:type="gramEnd"/>
      <w:r w:rsidRPr="00305C9D">
        <w:rPr>
          <w:sz w:val="24"/>
          <w:szCs w:val="24"/>
        </w:rPr>
        <w:t>ублей;</w:t>
      </w:r>
    </w:p>
    <w:p w:rsidR="004E618A" w:rsidRPr="00305C9D" w:rsidRDefault="004E618A" w:rsidP="004E618A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 xml:space="preserve">  2).   Общий объём расходов бюджета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в сумме </w:t>
      </w:r>
      <w:r>
        <w:rPr>
          <w:sz w:val="24"/>
          <w:szCs w:val="24"/>
        </w:rPr>
        <w:t>4921</w:t>
      </w:r>
      <w:r w:rsidRPr="00305C9D">
        <w:rPr>
          <w:sz w:val="24"/>
          <w:szCs w:val="24"/>
        </w:rPr>
        <w:t>,</w:t>
      </w:r>
      <w:r>
        <w:rPr>
          <w:sz w:val="24"/>
          <w:szCs w:val="24"/>
        </w:rPr>
        <w:t>978</w:t>
      </w:r>
      <w:r w:rsidRPr="00305C9D">
        <w:rPr>
          <w:sz w:val="24"/>
          <w:szCs w:val="24"/>
        </w:rPr>
        <w:t xml:space="preserve"> тыс</w:t>
      </w:r>
      <w:proofErr w:type="gramStart"/>
      <w:r w:rsidRPr="00305C9D">
        <w:rPr>
          <w:sz w:val="24"/>
          <w:szCs w:val="24"/>
        </w:rPr>
        <w:t>.р</w:t>
      </w:r>
      <w:proofErr w:type="gramEnd"/>
      <w:r w:rsidRPr="00305C9D">
        <w:rPr>
          <w:sz w:val="24"/>
          <w:szCs w:val="24"/>
        </w:rPr>
        <w:t xml:space="preserve">ублей;       </w:t>
      </w:r>
    </w:p>
    <w:p w:rsidR="004E618A" w:rsidRPr="00305C9D" w:rsidRDefault="004E618A" w:rsidP="004E618A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 xml:space="preserve">  3)   Размер резервного фонда администрации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в сумме 0,0 тыс</w:t>
      </w:r>
      <w:proofErr w:type="gramStart"/>
      <w:r w:rsidRPr="00305C9D">
        <w:rPr>
          <w:sz w:val="24"/>
          <w:szCs w:val="24"/>
        </w:rPr>
        <w:t>.р</w:t>
      </w:r>
      <w:proofErr w:type="gramEnd"/>
      <w:r w:rsidRPr="00305C9D">
        <w:rPr>
          <w:sz w:val="24"/>
          <w:szCs w:val="24"/>
        </w:rPr>
        <w:t>ублей;</w:t>
      </w:r>
    </w:p>
    <w:p w:rsidR="004E618A" w:rsidRPr="00305C9D" w:rsidRDefault="004E618A" w:rsidP="004E618A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lastRenderedPageBreak/>
        <w:t xml:space="preserve">  4) верхний предел муниципального  долга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на 1 января 201</w:t>
      </w:r>
      <w:r>
        <w:rPr>
          <w:sz w:val="24"/>
          <w:szCs w:val="24"/>
        </w:rPr>
        <w:t>8</w:t>
      </w:r>
      <w:r w:rsidRPr="00305C9D">
        <w:rPr>
          <w:sz w:val="24"/>
          <w:szCs w:val="24"/>
        </w:rPr>
        <w:t xml:space="preserve"> года </w:t>
      </w:r>
      <w:r w:rsidRPr="00305C9D">
        <w:rPr>
          <w:bCs/>
          <w:iCs/>
          <w:sz w:val="24"/>
          <w:szCs w:val="24"/>
        </w:rPr>
        <w:t>равен нулевому значению</w:t>
      </w:r>
      <w:proofErr w:type="gramStart"/>
      <w:r w:rsidRPr="00305C9D">
        <w:rPr>
          <w:b/>
          <w:bCs/>
          <w:i/>
          <w:iCs/>
          <w:sz w:val="24"/>
          <w:szCs w:val="24"/>
        </w:rPr>
        <w:t>.;</w:t>
      </w:r>
      <w:proofErr w:type="gramEnd"/>
    </w:p>
    <w:p w:rsidR="004E618A" w:rsidRPr="00305C9D" w:rsidRDefault="004E618A" w:rsidP="004E618A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 xml:space="preserve">  5). Прогнозируемый дефицит бюджета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в сумме  195,5 т.р.</w:t>
      </w:r>
    </w:p>
    <w:p w:rsidR="004E618A" w:rsidRPr="00305C9D" w:rsidRDefault="004E618A" w:rsidP="004E618A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 xml:space="preserve">2. Утвердить основные характеристики бюджета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на плановый период 2018 и 2019 годов:</w:t>
      </w:r>
    </w:p>
    <w:p w:rsidR="004E618A" w:rsidRPr="00305C9D" w:rsidRDefault="004E618A" w:rsidP="004E618A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 xml:space="preserve">1). Прогнозируемый общий объём доходов бюджета 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на 2018 год в сумме  3607,416 тыс. рублей и на 2019 год в  сумме  3687,015 тыс</w:t>
      </w:r>
      <w:proofErr w:type="gramStart"/>
      <w:r w:rsidRPr="00305C9D">
        <w:rPr>
          <w:sz w:val="24"/>
          <w:szCs w:val="24"/>
        </w:rPr>
        <w:t>.р</w:t>
      </w:r>
      <w:proofErr w:type="gramEnd"/>
      <w:r w:rsidRPr="00305C9D">
        <w:rPr>
          <w:sz w:val="24"/>
          <w:szCs w:val="24"/>
        </w:rPr>
        <w:t xml:space="preserve">ублей;              </w:t>
      </w:r>
    </w:p>
    <w:p w:rsidR="004E618A" w:rsidRPr="00305C9D" w:rsidRDefault="004E618A" w:rsidP="004E618A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>2)</w:t>
      </w:r>
      <w:proofErr w:type="gramStart"/>
      <w:r w:rsidRPr="00305C9D">
        <w:rPr>
          <w:sz w:val="24"/>
          <w:szCs w:val="24"/>
        </w:rPr>
        <w:t>.</w:t>
      </w:r>
      <w:proofErr w:type="gramEnd"/>
      <w:r w:rsidRPr="00305C9D">
        <w:rPr>
          <w:sz w:val="24"/>
          <w:szCs w:val="24"/>
        </w:rPr>
        <w:t xml:space="preserve"> </w:t>
      </w:r>
      <w:proofErr w:type="gramStart"/>
      <w:r w:rsidRPr="00305C9D">
        <w:rPr>
          <w:sz w:val="24"/>
          <w:szCs w:val="24"/>
        </w:rPr>
        <w:t>о</w:t>
      </w:r>
      <w:proofErr w:type="gramEnd"/>
      <w:r w:rsidRPr="00305C9D">
        <w:rPr>
          <w:sz w:val="24"/>
          <w:szCs w:val="24"/>
        </w:rPr>
        <w:t xml:space="preserve">бщий объём расходов бюджета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на 2018 год  в сумме  3738,516 тыс. рублей   и на 2019 год в сумме 3821,015 тыс. рублей ;</w:t>
      </w:r>
    </w:p>
    <w:p w:rsidR="004E618A" w:rsidRPr="00305C9D" w:rsidRDefault="004E618A" w:rsidP="004E618A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 xml:space="preserve">3)  Размер резервного фонда Администрации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на 2018 год в сумме  10,0 тыс. рублей и на 2019 год в сумме  10,0  тыс</w:t>
      </w:r>
      <w:proofErr w:type="gramStart"/>
      <w:r w:rsidRPr="00305C9D">
        <w:rPr>
          <w:sz w:val="24"/>
          <w:szCs w:val="24"/>
        </w:rPr>
        <w:t>.р</w:t>
      </w:r>
      <w:proofErr w:type="gramEnd"/>
      <w:r w:rsidRPr="00305C9D">
        <w:rPr>
          <w:sz w:val="24"/>
          <w:szCs w:val="24"/>
        </w:rPr>
        <w:t>ублей</w:t>
      </w:r>
    </w:p>
    <w:p w:rsidR="004E618A" w:rsidRPr="00305C9D" w:rsidRDefault="004E618A" w:rsidP="004E618A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 xml:space="preserve">4) верхний предел муниципального внутреннего долга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на 1 января 2019 года и на 1 января 2020 года равен нулевому значению;</w:t>
      </w:r>
    </w:p>
    <w:p w:rsidR="004E618A" w:rsidRDefault="004E618A" w:rsidP="004E618A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 xml:space="preserve">5). прогнозируемый дефицит бюджета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на 2018 год  в сумме  131,1  тыс</w:t>
      </w:r>
      <w:proofErr w:type="gramStart"/>
      <w:r w:rsidRPr="00305C9D">
        <w:rPr>
          <w:sz w:val="24"/>
          <w:szCs w:val="24"/>
        </w:rPr>
        <w:t>.р</w:t>
      </w:r>
      <w:proofErr w:type="gramEnd"/>
      <w:r w:rsidRPr="00305C9D">
        <w:rPr>
          <w:sz w:val="24"/>
          <w:szCs w:val="24"/>
        </w:rPr>
        <w:t>ублей  и на 2019 год в сумме  134,0 тыс.рублей.</w:t>
      </w:r>
    </w:p>
    <w:p w:rsidR="004E618A" w:rsidRDefault="004E618A" w:rsidP="004E618A">
      <w:pPr>
        <w:pStyle w:val="af6"/>
        <w:rPr>
          <w:sz w:val="24"/>
          <w:szCs w:val="24"/>
        </w:rPr>
      </w:pPr>
    </w:p>
    <w:p w:rsidR="004E618A" w:rsidRDefault="004E618A" w:rsidP="004E618A">
      <w:pPr>
        <w:pStyle w:val="af6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F5310E">
        <w:rPr>
          <w:sz w:val="24"/>
          <w:szCs w:val="24"/>
        </w:rPr>
        <w:t>1.2</w:t>
      </w:r>
      <w:r>
        <w:rPr>
          <w:b/>
          <w:sz w:val="24"/>
          <w:szCs w:val="24"/>
        </w:rPr>
        <w:t xml:space="preserve"> </w:t>
      </w:r>
      <w:r w:rsidRPr="00305C9D">
        <w:rPr>
          <w:b/>
          <w:sz w:val="24"/>
          <w:szCs w:val="24"/>
        </w:rPr>
        <w:t xml:space="preserve">статью </w:t>
      </w:r>
      <w:r>
        <w:rPr>
          <w:b/>
          <w:sz w:val="24"/>
          <w:szCs w:val="24"/>
        </w:rPr>
        <w:t>6</w:t>
      </w:r>
      <w:r w:rsidRPr="00305C9D">
        <w:rPr>
          <w:sz w:val="24"/>
          <w:szCs w:val="24"/>
        </w:rPr>
        <w:t xml:space="preserve"> изложить в следующей редакции:</w:t>
      </w:r>
    </w:p>
    <w:p w:rsidR="004E618A" w:rsidRDefault="004E618A" w:rsidP="004E618A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 xml:space="preserve">         </w:t>
      </w:r>
    </w:p>
    <w:p w:rsidR="004E618A" w:rsidRPr="00FD3AF1" w:rsidRDefault="004E618A" w:rsidP="004E618A">
      <w:pPr>
        <w:ind w:left="-142" w:firstLine="567"/>
        <w:jc w:val="both"/>
        <w:rPr>
          <w:sz w:val="24"/>
          <w:szCs w:val="24"/>
        </w:rPr>
      </w:pPr>
      <w:r w:rsidRPr="00A251BB">
        <w:rPr>
          <w:b/>
          <w:sz w:val="24"/>
          <w:szCs w:val="24"/>
        </w:rPr>
        <w:t xml:space="preserve">   </w:t>
      </w:r>
      <w:r w:rsidRPr="00FD3AF1">
        <w:rPr>
          <w:b/>
          <w:sz w:val="24"/>
          <w:szCs w:val="24"/>
        </w:rPr>
        <w:t xml:space="preserve">Статья 6 . Безвозмездные поступления и  поступления доходов в бюджет </w:t>
      </w:r>
      <w:proofErr w:type="spellStart"/>
      <w:r w:rsidRPr="00FD3AF1">
        <w:rPr>
          <w:b/>
          <w:sz w:val="24"/>
          <w:szCs w:val="24"/>
        </w:rPr>
        <w:t>Соловцовского</w:t>
      </w:r>
      <w:proofErr w:type="spellEnd"/>
      <w:r w:rsidRPr="00FD3AF1">
        <w:rPr>
          <w:b/>
          <w:sz w:val="24"/>
          <w:szCs w:val="24"/>
        </w:rPr>
        <w:t xml:space="preserve">  сельсовета </w:t>
      </w:r>
      <w:proofErr w:type="spellStart"/>
      <w:r w:rsidRPr="00FD3AF1">
        <w:rPr>
          <w:b/>
          <w:sz w:val="24"/>
          <w:szCs w:val="24"/>
        </w:rPr>
        <w:t>Иссинского</w:t>
      </w:r>
      <w:proofErr w:type="spellEnd"/>
      <w:r w:rsidRPr="00FD3AF1">
        <w:rPr>
          <w:b/>
          <w:sz w:val="24"/>
          <w:szCs w:val="24"/>
        </w:rPr>
        <w:t xml:space="preserve"> района Пензенской области.      </w:t>
      </w:r>
      <w:r w:rsidRPr="00FD3AF1">
        <w:rPr>
          <w:sz w:val="24"/>
          <w:szCs w:val="24"/>
        </w:rPr>
        <w:t xml:space="preserve">  </w:t>
      </w:r>
    </w:p>
    <w:p w:rsidR="004E618A" w:rsidRPr="00FD3AF1" w:rsidRDefault="004E618A" w:rsidP="004E618A">
      <w:pPr>
        <w:pStyle w:val="af6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FD3AF1">
        <w:rPr>
          <w:sz w:val="24"/>
          <w:szCs w:val="24"/>
        </w:rPr>
        <w:t xml:space="preserve">1.Утвердить  объём безвозмездных поступлений и объем поступления доходов  в бюджет </w:t>
      </w:r>
      <w:proofErr w:type="spellStart"/>
      <w:r w:rsidRPr="00FD3AF1">
        <w:rPr>
          <w:sz w:val="24"/>
          <w:szCs w:val="24"/>
        </w:rPr>
        <w:t>Соловцовского</w:t>
      </w:r>
      <w:proofErr w:type="spellEnd"/>
      <w:r w:rsidRPr="00FD3AF1">
        <w:rPr>
          <w:sz w:val="24"/>
          <w:szCs w:val="24"/>
        </w:rPr>
        <w:t xml:space="preserve"> сельсовета </w:t>
      </w:r>
      <w:proofErr w:type="spellStart"/>
      <w:r w:rsidRPr="00FD3AF1">
        <w:rPr>
          <w:sz w:val="24"/>
          <w:szCs w:val="24"/>
        </w:rPr>
        <w:t>Иссинского</w:t>
      </w:r>
      <w:proofErr w:type="spellEnd"/>
      <w:r w:rsidRPr="00FD3AF1">
        <w:rPr>
          <w:sz w:val="24"/>
          <w:szCs w:val="24"/>
        </w:rPr>
        <w:t xml:space="preserve"> района Пензенской области на 2017 год и на плановый  период  2018 и 2019 годов согласно приложению  № 7 к настоящему решению, из них объем межбюджетных трансфертов из бюджета  Пензенской области, в 2017 году в сумме  223,043 тыс</w:t>
      </w:r>
      <w:proofErr w:type="gramStart"/>
      <w:r w:rsidRPr="00FD3AF1">
        <w:rPr>
          <w:sz w:val="24"/>
          <w:szCs w:val="24"/>
        </w:rPr>
        <w:t>.р</w:t>
      </w:r>
      <w:proofErr w:type="gramEnd"/>
      <w:r w:rsidRPr="00FD3AF1">
        <w:rPr>
          <w:sz w:val="24"/>
          <w:szCs w:val="24"/>
        </w:rPr>
        <w:t>ублей, в 2018 году в сумме  187,205 тыс.рублей  и в 2019 году в сумме  195,199 тыс</w:t>
      </w:r>
      <w:proofErr w:type="gramStart"/>
      <w:r w:rsidRPr="00FD3AF1">
        <w:rPr>
          <w:sz w:val="24"/>
          <w:szCs w:val="24"/>
        </w:rPr>
        <w:t>.р</w:t>
      </w:r>
      <w:proofErr w:type="gramEnd"/>
      <w:r w:rsidRPr="00FD3AF1">
        <w:rPr>
          <w:sz w:val="24"/>
          <w:szCs w:val="24"/>
        </w:rPr>
        <w:t xml:space="preserve">ублей ,из бюджета </w:t>
      </w:r>
      <w:proofErr w:type="spellStart"/>
      <w:r w:rsidRPr="00FD3AF1">
        <w:rPr>
          <w:sz w:val="24"/>
          <w:szCs w:val="24"/>
        </w:rPr>
        <w:t>Иссинского</w:t>
      </w:r>
      <w:proofErr w:type="spellEnd"/>
      <w:r w:rsidRPr="00FD3AF1">
        <w:rPr>
          <w:sz w:val="24"/>
          <w:szCs w:val="24"/>
        </w:rPr>
        <w:t xml:space="preserve"> района в 2017 году в сумме 748,079 тыс. рублей, в 2018 году в сумме  719,411 тыс.рублей  и в 2019 году в сумме  733,816 тыс.рублей, субвенции бюджетам сельских поселений на осуществление первичного воинского учета на территориях, где отсутствуют военные комиссариаты в 2017 году 62,2  тыс.рублей ,в 2018 году в сумме  62,2 тыс</w:t>
      </w:r>
      <w:proofErr w:type="gramStart"/>
      <w:r w:rsidRPr="00FD3AF1">
        <w:rPr>
          <w:sz w:val="24"/>
          <w:szCs w:val="24"/>
        </w:rPr>
        <w:t>.р</w:t>
      </w:r>
      <w:proofErr w:type="gramEnd"/>
      <w:r w:rsidRPr="00FD3AF1">
        <w:rPr>
          <w:sz w:val="24"/>
          <w:szCs w:val="24"/>
        </w:rPr>
        <w:t xml:space="preserve">ублей и в 2019 году в сумме  62,2 тыс.рублей. Иные межбюджетные трансферты из бюджета </w:t>
      </w:r>
      <w:proofErr w:type="spellStart"/>
      <w:r w:rsidRPr="00FD3AF1">
        <w:rPr>
          <w:sz w:val="24"/>
          <w:szCs w:val="24"/>
        </w:rPr>
        <w:t>Иссинского</w:t>
      </w:r>
      <w:proofErr w:type="spellEnd"/>
      <w:r w:rsidRPr="00FD3AF1">
        <w:rPr>
          <w:sz w:val="24"/>
          <w:szCs w:val="24"/>
        </w:rPr>
        <w:t xml:space="preserve"> района в 2017 году в сумме </w:t>
      </w:r>
      <w:r>
        <w:rPr>
          <w:sz w:val="24"/>
          <w:szCs w:val="24"/>
        </w:rPr>
        <w:t>340</w:t>
      </w:r>
      <w:r w:rsidRPr="00FD3AF1">
        <w:rPr>
          <w:sz w:val="24"/>
          <w:szCs w:val="24"/>
        </w:rPr>
        <w:t xml:space="preserve">,0 тыс. рублей Общий объем межбюджетных трансфертов, получаемых бюджетом </w:t>
      </w:r>
      <w:proofErr w:type="spellStart"/>
      <w:r w:rsidRPr="00FD3AF1">
        <w:rPr>
          <w:sz w:val="24"/>
          <w:szCs w:val="24"/>
        </w:rPr>
        <w:t>Соловцовского</w:t>
      </w:r>
      <w:proofErr w:type="spellEnd"/>
      <w:r w:rsidRPr="00FD3AF1">
        <w:rPr>
          <w:sz w:val="24"/>
          <w:szCs w:val="24"/>
        </w:rPr>
        <w:t xml:space="preserve"> сельсовета </w:t>
      </w:r>
      <w:proofErr w:type="spellStart"/>
      <w:r w:rsidRPr="00FD3AF1">
        <w:rPr>
          <w:sz w:val="24"/>
          <w:szCs w:val="24"/>
        </w:rPr>
        <w:t>Иссинского</w:t>
      </w:r>
      <w:proofErr w:type="spellEnd"/>
      <w:r w:rsidRPr="00FD3AF1">
        <w:rPr>
          <w:sz w:val="24"/>
          <w:szCs w:val="24"/>
        </w:rPr>
        <w:t xml:space="preserve"> района Пензенской области из других бюджетов бюджетной системы Российской Федерации в очередном финансовом году в 2017 году установлен в размере 1</w:t>
      </w:r>
      <w:r>
        <w:rPr>
          <w:sz w:val="24"/>
          <w:szCs w:val="24"/>
        </w:rPr>
        <w:t>388</w:t>
      </w:r>
      <w:r w:rsidRPr="00FD3AF1">
        <w:rPr>
          <w:sz w:val="24"/>
          <w:szCs w:val="24"/>
        </w:rPr>
        <w:t>,322тыс</w:t>
      </w:r>
      <w:proofErr w:type="gramStart"/>
      <w:r w:rsidRPr="00FD3AF1">
        <w:rPr>
          <w:sz w:val="24"/>
          <w:szCs w:val="24"/>
        </w:rPr>
        <w:t>.р</w:t>
      </w:r>
      <w:proofErr w:type="gramEnd"/>
      <w:r w:rsidRPr="00FD3AF1">
        <w:rPr>
          <w:sz w:val="24"/>
          <w:szCs w:val="24"/>
        </w:rPr>
        <w:t>ублей ,в 2018 году в сумме  983,816 тыс.рублей и в 2019 году в сумме 1006,215  тыс</w:t>
      </w:r>
      <w:proofErr w:type="gramStart"/>
      <w:r w:rsidRPr="00FD3AF1">
        <w:rPr>
          <w:sz w:val="24"/>
          <w:szCs w:val="24"/>
        </w:rPr>
        <w:t>.р</w:t>
      </w:r>
      <w:proofErr w:type="gramEnd"/>
      <w:r w:rsidRPr="00FD3AF1">
        <w:rPr>
          <w:sz w:val="24"/>
          <w:szCs w:val="24"/>
        </w:rPr>
        <w:t xml:space="preserve">ублей. </w:t>
      </w:r>
      <w:r w:rsidRPr="00FD3AF1">
        <w:rPr>
          <w:b/>
          <w:sz w:val="24"/>
          <w:szCs w:val="24"/>
        </w:rPr>
        <w:t xml:space="preserve">    </w:t>
      </w:r>
    </w:p>
    <w:p w:rsidR="004E618A" w:rsidRDefault="004E618A" w:rsidP="004E618A">
      <w:pPr>
        <w:pStyle w:val="af6"/>
        <w:rPr>
          <w:sz w:val="24"/>
          <w:szCs w:val="24"/>
        </w:rPr>
      </w:pPr>
    </w:p>
    <w:p w:rsidR="004E618A" w:rsidRPr="00305C9D" w:rsidRDefault="004E618A" w:rsidP="004E618A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>1.</w:t>
      </w:r>
      <w:r>
        <w:rPr>
          <w:sz w:val="24"/>
          <w:szCs w:val="24"/>
        </w:rPr>
        <w:t>3</w:t>
      </w:r>
      <w:r w:rsidRPr="00305C9D">
        <w:rPr>
          <w:sz w:val="24"/>
          <w:szCs w:val="24"/>
        </w:rPr>
        <w:t xml:space="preserve">. </w:t>
      </w:r>
      <w:r w:rsidRPr="00305C9D">
        <w:rPr>
          <w:b/>
          <w:sz w:val="24"/>
          <w:szCs w:val="24"/>
        </w:rPr>
        <w:t xml:space="preserve">Приложение №  </w:t>
      </w:r>
      <w:r>
        <w:rPr>
          <w:b/>
          <w:sz w:val="24"/>
          <w:szCs w:val="24"/>
        </w:rPr>
        <w:t>7</w:t>
      </w:r>
      <w:r w:rsidRPr="00305C9D">
        <w:rPr>
          <w:b/>
          <w:sz w:val="24"/>
          <w:szCs w:val="24"/>
        </w:rPr>
        <w:t xml:space="preserve"> </w:t>
      </w:r>
      <w:r w:rsidRPr="00305C9D">
        <w:rPr>
          <w:sz w:val="24"/>
          <w:szCs w:val="24"/>
        </w:rPr>
        <w:t xml:space="preserve"> изложить в следующей редакции  (прилагается)</w:t>
      </w:r>
    </w:p>
    <w:p w:rsidR="004E618A" w:rsidRDefault="004E618A" w:rsidP="004E618A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>1.</w:t>
      </w:r>
      <w:r>
        <w:rPr>
          <w:sz w:val="24"/>
          <w:szCs w:val="24"/>
        </w:rPr>
        <w:t>4</w:t>
      </w:r>
      <w:r w:rsidRPr="00305C9D">
        <w:rPr>
          <w:sz w:val="24"/>
          <w:szCs w:val="24"/>
        </w:rPr>
        <w:t xml:space="preserve">. </w:t>
      </w:r>
      <w:r w:rsidRPr="00305C9D">
        <w:rPr>
          <w:b/>
          <w:sz w:val="24"/>
          <w:szCs w:val="24"/>
        </w:rPr>
        <w:t xml:space="preserve">Приложение №  </w:t>
      </w:r>
      <w:r>
        <w:rPr>
          <w:b/>
          <w:sz w:val="24"/>
          <w:szCs w:val="24"/>
        </w:rPr>
        <w:t>9</w:t>
      </w:r>
      <w:r w:rsidRPr="00305C9D">
        <w:rPr>
          <w:b/>
          <w:sz w:val="24"/>
          <w:szCs w:val="24"/>
        </w:rPr>
        <w:t xml:space="preserve"> </w:t>
      </w:r>
      <w:r w:rsidRPr="00305C9D">
        <w:rPr>
          <w:sz w:val="24"/>
          <w:szCs w:val="24"/>
        </w:rPr>
        <w:t xml:space="preserve"> изложить в следующей редакции  (прилагается)</w:t>
      </w:r>
    </w:p>
    <w:p w:rsidR="004E618A" w:rsidRDefault="004E618A" w:rsidP="004E618A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>1.</w:t>
      </w:r>
      <w:r>
        <w:rPr>
          <w:sz w:val="24"/>
          <w:szCs w:val="24"/>
        </w:rPr>
        <w:t>5</w:t>
      </w:r>
      <w:r w:rsidRPr="00305C9D">
        <w:rPr>
          <w:sz w:val="24"/>
          <w:szCs w:val="24"/>
        </w:rPr>
        <w:t xml:space="preserve">. </w:t>
      </w:r>
      <w:r w:rsidRPr="00305C9D">
        <w:rPr>
          <w:b/>
          <w:sz w:val="24"/>
          <w:szCs w:val="24"/>
        </w:rPr>
        <w:t xml:space="preserve">Приложение №  </w:t>
      </w:r>
      <w:r>
        <w:rPr>
          <w:b/>
          <w:sz w:val="24"/>
          <w:szCs w:val="24"/>
        </w:rPr>
        <w:t>11</w:t>
      </w:r>
      <w:r w:rsidRPr="00305C9D">
        <w:rPr>
          <w:b/>
          <w:sz w:val="24"/>
          <w:szCs w:val="24"/>
        </w:rPr>
        <w:t xml:space="preserve"> </w:t>
      </w:r>
      <w:r w:rsidRPr="00305C9D">
        <w:rPr>
          <w:sz w:val="24"/>
          <w:szCs w:val="24"/>
        </w:rPr>
        <w:t xml:space="preserve"> изложить в следующей редакции  (прилагается)</w:t>
      </w:r>
    </w:p>
    <w:p w:rsidR="004E618A" w:rsidRDefault="004E618A" w:rsidP="004E618A">
      <w:pPr>
        <w:pStyle w:val="af6"/>
        <w:rPr>
          <w:sz w:val="24"/>
          <w:szCs w:val="24"/>
        </w:rPr>
      </w:pPr>
      <w:r w:rsidRPr="00305C9D">
        <w:rPr>
          <w:sz w:val="24"/>
          <w:szCs w:val="24"/>
        </w:rPr>
        <w:t>1.</w:t>
      </w:r>
      <w:r>
        <w:rPr>
          <w:sz w:val="24"/>
          <w:szCs w:val="24"/>
        </w:rPr>
        <w:t>6</w:t>
      </w:r>
      <w:r w:rsidRPr="00305C9D">
        <w:rPr>
          <w:sz w:val="24"/>
          <w:szCs w:val="24"/>
        </w:rPr>
        <w:t xml:space="preserve">. </w:t>
      </w:r>
      <w:r w:rsidRPr="00305C9D">
        <w:rPr>
          <w:b/>
          <w:sz w:val="24"/>
          <w:szCs w:val="24"/>
        </w:rPr>
        <w:t xml:space="preserve">Приложение №  </w:t>
      </w:r>
      <w:r>
        <w:rPr>
          <w:b/>
          <w:sz w:val="24"/>
          <w:szCs w:val="24"/>
        </w:rPr>
        <w:t>13</w:t>
      </w:r>
      <w:r w:rsidRPr="00305C9D">
        <w:rPr>
          <w:b/>
          <w:sz w:val="24"/>
          <w:szCs w:val="24"/>
        </w:rPr>
        <w:t xml:space="preserve"> </w:t>
      </w:r>
      <w:r w:rsidRPr="00305C9D">
        <w:rPr>
          <w:sz w:val="24"/>
          <w:szCs w:val="24"/>
        </w:rPr>
        <w:t xml:space="preserve"> изложить в следующей редакции  (прилагается)</w:t>
      </w:r>
    </w:p>
    <w:p w:rsidR="004E618A" w:rsidRPr="00305C9D" w:rsidRDefault="004E618A" w:rsidP="004E618A">
      <w:pPr>
        <w:pStyle w:val="af6"/>
        <w:rPr>
          <w:sz w:val="24"/>
          <w:szCs w:val="24"/>
        </w:rPr>
      </w:pPr>
    </w:p>
    <w:p w:rsidR="004E618A" w:rsidRDefault="004E618A" w:rsidP="004E618A">
      <w:pPr>
        <w:pStyle w:val="14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rFonts w:cs="Times New Roman"/>
          <w:szCs w:val="24"/>
        </w:rPr>
      </w:pPr>
      <w:r w:rsidRPr="00305C9D">
        <w:rPr>
          <w:rFonts w:cs="Times New Roman"/>
          <w:szCs w:val="24"/>
        </w:rPr>
        <w:t>2. Настоящее решение  опубликовать в информационном  бюллетене «Сельский вестник».</w:t>
      </w:r>
    </w:p>
    <w:p w:rsidR="004E618A" w:rsidRPr="00305C9D" w:rsidRDefault="004E618A" w:rsidP="004E618A">
      <w:pPr>
        <w:pStyle w:val="14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rFonts w:cs="Times New Roman"/>
          <w:szCs w:val="24"/>
        </w:rPr>
      </w:pPr>
    </w:p>
    <w:p w:rsidR="004E618A" w:rsidRPr="00305C9D" w:rsidRDefault="004E618A" w:rsidP="004E618A">
      <w:pPr>
        <w:jc w:val="both"/>
        <w:rPr>
          <w:sz w:val="24"/>
          <w:szCs w:val="24"/>
        </w:rPr>
      </w:pPr>
      <w:r w:rsidRPr="00305C9D">
        <w:rPr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4E618A" w:rsidRPr="00305C9D" w:rsidRDefault="004E618A" w:rsidP="004E618A">
      <w:pPr>
        <w:jc w:val="both"/>
        <w:rPr>
          <w:sz w:val="24"/>
          <w:szCs w:val="24"/>
        </w:rPr>
      </w:pPr>
    </w:p>
    <w:p w:rsidR="004E618A" w:rsidRPr="00305C9D" w:rsidRDefault="004E618A" w:rsidP="004E618A">
      <w:pPr>
        <w:tabs>
          <w:tab w:val="left" w:pos="708"/>
        </w:tabs>
        <w:jc w:val="both"/>
        <w:rPr>
          <w:sz w:val="24"/>
          <w:szCs w:val="24"/>
        </w:rPr>
      </w:pPr>
    </w:p>
    <w:p w:rsidR="004E618A" w:rsidRPr="00305C9D" w:rsidRDefault="004E618A" w:rsidP="004E618A">
      <w:pPr>
        <w:tabs>
          <w:tab w:val="left" w:pos="708"/>
        </w:tabs>
        <w:jc w:val="both"/>
        <w:rPr>
          <w:sz w:val="24"/>
          <w:szCs w:val="24"/>
        </w:rPr>
      </w:pPr>
      <w:r w:rsidRPr="00305C9D">
        <w:rPr>
          <w:sz w:val="24"/>
          <w:szCs w:val="24"/>
        </w:rPr>
        <w:t xml:space="preserve">Глава </w:t>
      </w:r>
      <w:proofErr w:type="spellStart"/>
      <w:r w:rsidRPr="00305C9D">
        <w:rPr>
          <w:sz w:val="24"/>
          <w:szCs w:val="24"/>
        </w:rPr>
        <w:t>Соловцовского</w:t>
      </w:r>
      <w:proofErr w:type="spellEnd"/>
      <w:r w:rsidRPr="00305C9D">
        <w:rPr>
          <w:sz w:val="24"/>
          <w:szCs w:val="24"/>
        </w:rPr>
        <w:t xml:space="preserve"> сельсовета </w:t>
      </w:r>
    </w:p>
    <w:p w:rsidR="004E618A" w:rsidRPr="00305C9D" w:rsidRDefault="004E618A" w:rsidP="004E618A">
      <w:pPr>
        <w:tabs>
          <w:tab w:val="left" w:pos="708"/>
        </w:tabs>
        <w:jc w:val="both"/>
        <w:rPr>
          <w:sz w:val="24"/>
          <w:szCs w:val="24"/>
        </w:rPr>
      </w:pPr>
      <w:proofErr w:type="spellStart"/>
      <w:r w:rsidRPr="00305C9D">
        <w:rPr>
          <w:sz w:val="24"/>
          <w:szCs w:val="24"/>
        </w:rPr>
        <w:t>Иссинского</w:t>
      </w:r>
      <w:proofErr w:type="spellEnd"/>
      <w:r w:rsidRPr="00305C9D">
        <w:rPr>
          <w:sz w:val="24"/>
          <w:szCs w:val="24"/>
        </w:rPr>
        <w:t xml:space="preserve"> района Пензенской области                                                Е.В. Каширина</w:t>
      </w:r>
    </w:p>
    <w:p w:rsidR="004E618A" w:rsidRDefault="004E618A" w:rsidP="004E618A">
      <w:pPr>
        <w:tabs>
          <w:tab w:val="left" w:pos="708"/>
        </w:tabs>
        <w:jc w:val="both"/>
        <w:rPr>
          <w:rStyle w:val="afa"/>
          <w:i w:val="0"/>
        </w:rPr>
      </w:pPr>
      <w:r>
        <w:rPr>
          <w:rStyle w:val="afa"/>
          <w:i w:val="0"/>
        </w:rPr>
        <w:t xml:space="preserve">   </w:t>
      </w:r>
    </w:p>
    <w:p w:rsidR="004E618A" w:rsidRDefault="004E618A" w:rsidP="004E618A">
      <w:pPr>
        <w:tabs>
          <w:tab w:val="left" w:pos="708"/>
        </w:tabs>
        <w:jc w:val="both"/>
        <w:rPr>
          <w:rStyle w:val="afa"/>
          <w:i w:val="0"/>
        </w:rPr>
        <w:sectPr w:rsidR="004E618A" w:rsidSect="00BE07F1">
          <w:pgSz w:w="11906" w:h="16838"/>
          <w:pgMar w:top="568" w:right="849" w:bottom="568" w:left="993" w:header="708" w:footer="708" w:gutter="0"/>
          <w:cols w:space="708"/>
          <w:docGrid w:linePitch="360"/>
        </w:sectPr>
      </w:pPr>
    </w:p>
    <w:p w:rsidR="004E618A" w:rsidRDefault="004E618A" w:rsidP="004E618A">
      <w:pPr>
        <w:tabs>
          <w:tab w:val="left" w:pos="708"/>
        </w:tabs>
        <w:jc w:val="both"/>
        <w:rPr>
          <w:rStyle w:val="afa"/>
          <w:i w:val="0"/>
        </w:rPr>
      </w:pPr>
      <w:r>
        <w:rPr>
          <w:rStyle w:val="afa"/>
          <w:i w:val="0"/>
        </w:rPr>
        <w:lastRenderedPageBreak/>
        <w:t xml:space="preserve">                                                                                                 </w:t>
      </w:r>
    </w:p>
    <w:p w:rsidR="004E618A" w:rsidRDefault="004E618A" w:rsidP="004E618A">
      <w:pPr>
        <w:tabs>
          <w:tab w:val="left" w:pos="708"/>
        </w:tabs>
        <w:jc w:val="both"/>
        <w:rPr>
          <w:rStyle w:val="afa"/>
          <w:i w:val="0"/>
        </w:rPr>
      </w:pPr>
    </w:p>
    <w:p w:rsidR="004E618A" w:rsidRPr="00054524" w:rsidRDefault="004E618A" w:rsidP="004E618A">
      <w:pPr>
        <w:pStyle w:val="af6"/>
        <w:jc w:val="right"/>
      </w:pPr>
      <w:r w:rsidRPr="00054524">
        <w:t xml:space="preserve">   Приложение 7</w:t>
      </w:r>
    </w:p>
    <w:p w:rsidR="004E618A" w:rsidRPr="00054524" w:rsidRDefault="004E618A" w:rsidP="004E618A">
      <w:pPr>
        <w:pStyle w:val="af6"/>
        <w:jc w:val="right"/>
      </w:pPr>
      <w:r w:rsidRPr="00054524">
        <w:t>к  решению комитета местного самоуправления</w:t>
      </w:r>
    </w:p>
    <w:p w:rsidR="004E618A" w:rsidRPr="00054524" w:rsidRDefault="004E618A" w:rsidP="004E618A">
      <w:pPr>
        <w:pStyle w:val="af6"/>
        <w:jc w:val="right"/>
      </w:pPr>
      <w:proofErr w:type="spellStart"/>
      <w:r w:rsidRPr="00054524">
        <w:t>Соловцовского</w:t>
      </w:r>
      <w:proofErr w:type="spellEnd"/>
      <w:r w:rsidRPr="00054524">
        <w:t xml:space="preserve"> сельсовета </w:t>
      </w:r>
      <w:proofErr w:type="spellStart"/>
      <w:r w:rsidRPr="00054524">
        <w:t>Иссинского</w:t>
      </w:r>
      <w:proofErr w:type="spellEnd"/>
      <w:r w:rsidRPr="00054524">
        <w:t xml:space="preserve"> района</w:t>
      </w:r>
    </w:p>
    <w:p w:rsidR="004E618A" w:rsidRDefault="004E618A" w:rsidP="004E618A">
      <w:pPr>
        <w:pStyle w:val="af6"/>
        <w:jc w:val="right"/>
      </w:pPr>
      <w:r w:rsidRPr="00054524">
        <w:t xml:space="preserve">Пензенской области от </w:t>
      </w:r>
      <w:r>
        <w:t>28</w:t>
      </w:r>
      <w:r w:rsidRPr="00054524">
        <w:t>.</w:t>
      </w:r>
      <w:r>
        <w:t>12</w:t>
      </w:r>
      <w:r w:rsidRPr="00054524">
        <w:t>.201</w:t>
      </w:r>
      <w:r>
        <w:t>7</w:t>
      </w:r>
      <w:r w:rsidRPr="00054524">
        <w:t xml:space="preserve"> № </w:t>
      </w:r>
      <w:r>
        <w:t>268</w:t>
      </w:r>
      <w:r w:rsidRPr="00054524">
        <w:t>-</w:t>
      </w:r>
      <w:r>
        <w:t>57</w:t>
      </w:r>
      <w:r w:rsidRPr="00054524">
        <w:t xml:space="preserve">/2     </w:t>
      </w:r>
    </w:p>
    <w:p w:rsidR="004E618A" w:rsidRPr="00054524" w:rsidRDefault="004E618A" w:rsidP="004E618A">
      <w:pPr>
        <w:pStyle w:val="af6"/>
        <w:jc w:val="right"/>
      </w:pPr>
      <w:r w:rsidRPr="00054524">
        <w:t xml:space="preserve">                                                      </w:t>
      </w:r>
    </w:p>
    <w:p w:rsidR="004E618A" w:rsidRPr="00054524" w:rsidRDefault="004E618A" w:rsidP="004E618A">
      <w:pPr>
        <w:pStyle w:val="af6"/>
        <w:jc w:val="center"/>
        <w:rPr>
          <w:b/>
        </w:rPr>
      </w:pPr>
      <w:r w:rsidRPr="00054524">
        <w:rPr>
          <w:b/>
        </w:rPr>
        <w:t>Объём безвозмездных поступления и объем поступлений доходов</w:t>
      </w:r>
    </w:p>
    <w:p w:rsidR="004E618A" w:rsidRPr="00054524" w:rsidRDefault="004E618A" w:rsidP="004E618A">
      <w:pPr>
        <w:pStyle w:val="af6"/>
        <w:jc w:val="center"/>
        <w:rPr>
          <w:b/>
        </w:rPr>
      </w:pPr>
      <w:r w:rsidRPr="00054524">
        <w:rPr>
          <w:b/>
        </w:rPr>
        <w:t xml:space="preserve">в бюджет </w:t>
      </w:r>
      <w:proofErr w:type="spellStart"/>
      <w:r w:rsidRPr="00054524">
        <w:rPr>
          <w:b/>
        </w:rPr>
        <w:t>Соловцовского</w:t>
      </w:r>
      <w:proofErr w:type="spellEnd"/>
      <w:r w:rsidRPr="00054524">
        <w:rPr>
          <w:b/>
        </w:rPr>
        <w:t xml:space="preserve"> сельсовета </w:t>
      </w:r>
      <w:proofErr w:type="spellStart"/>
      <w:r w:rsidRPr="00054524">
        <w:rPr>
          <w:b/>
        </w:rPr>
        <w:t>Иссинского</w:t>
      </w:r>
      <w:proofErr w:type="spellEnd"/>
      <w:r w:rsidRPr="00054524">
        <w:rPr>
          <w:b/>
        </w:rPr>
        <w:t xml:space="preserve"> района</w:t>
      </w:r>
    </w:p>
    <w:p w:rsidR="004E618A" w:rsidRDefault="004E618A" w:rsidP="004E618A">
      <w:pPr>
        <w:pStyle w:val="af6"/>
        <w:jc w:val="center"/>
      </w:pPr>
      <w:r w:rsidRPr="00054524">
        <w:rPr>
          <w:b/>
        </w:rPr>
        <w:t>Пензенской области на 2017 г.</w:t>
      </w:r>
      <w:r w:rsidRPr="00054524">
        <w:tab/>
      </w:r>
    </w:p>
    <w:p w:rsidR="004E618A" w:rsidRDefault="004E618A" w:rsidP="004E618A">
      <w:pPr>
        <w:pStyle w:val="af6"/>
        <w:jc w:val="center"/>
      </w:pPr>
    </w:p>
    <w:p w:rsidR="004E618A" w:rsidRPr="00054524" w:rsidRDefault="004E618A" w:rsidP="004E618A">
      <w:pPr>
        <w:pStyle w:val="af6"/>
        <w:jc w:val="right"/>
      </w:pPr>
      <w:r w:rsidRPr="00054524">
        <w:t xml:space="preserve"> (тыс. руб.)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3"/>
        <w:gridCol w:w="6379"/>
        <w:gridCol w:w="1134"/>
      </w:tblGrid>
      <w:tr w:rsidR="004E618A" w:rsidRPr="00054524" w:rsidTr="00BE07F1">
        <w:trPr>
          <w:cantSplit/>
          <w:trHeight w:val="928"/>
        </w:trPr>
        <w:tc>
          <w:tcPr>
            <w:tcW w:w="3403" w:type="dxa"/>
          </w:tcPr>
          <w:p w:rsidR="004E618A" w:rsidRPr="00054524" w:rsidRDefault="004E618A" w:rsidP="00BE07F1">
            <w:pPr>
              <w:pStyle w:val="af6"/>
              <w:rPr>
                <w:b/>
              </w:rPr>
            </w:pPr>
            <w:r w:rsidRPr="00054524">
              <w:t xml:space="preserve">                                                                             </w:t>
            </w:r>
            <w:r w:rsidRPr="00054524">
              <w:rPr>
                <w:b/>
              </w:rPr>
              <w:t>Коды классификации доходов</w:t>
            </w:r>
          </w:p>
          <w:p w:rsidR="004E618A" w:rsidRPr="00054524" w:rsidRDefault="004E618A" w:rsidP="00BE07F1">
            <w:pPr>
              <w:pStyle w:val="af6"/>
              <w:rPr>
                <w:b/>
              </w:rPr>
            </w:pPr>
            <w:r w:rsidRPr="00054524">
              <w:rPr>
                <w:b/>
              </w:rPr>
              <w:t>бюджетов Российской Федерации</w:t>
            </w:r>
          </w:p>
        </w:tc>
        <w:tc>
          <w:tcPr>
            <w:tcW w:w="6379" w:type="dxa"/>
          </w:tcPr>
          <w:p w:rsidR="004E618A" w:rsidRPr="00054524" w:rsidRDefault="004E618A" w:rsidP="00BE07F1">
            <w:pPr>
              <w:pStyle w:val="af6"/>
              <w:rPr>
                <w:b/>
              </w:rPr>
            </w:pPr>
          </w:p>
          <w:p w:rsidR="004E618A" w:rsidRPr="00054524" w:rsidRDefault="004E618A" w:rsidP="00BE07F1">
            <w:pPr>
              <w:pStyle w:val="af6"/>
              <w:rPr>
                <w:b/>
              </w:rPr>
            </w:pPr>
            <w:r w:rsidRPr="00054524"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1134" w:type="dxa"/>
          </w:tcPr>
          <w:p w:rsidR="004E618A" w:rsidRPr="00054524" w:rsidRDefault="004E618A" w:rsidP="00BE07F1">
            <w:pPr>
              <w:pStyle w:val="af6"/>
              <w:rPr>
                <w:b/>
              </w:rPr>
            </w:pPr>
            <w:r w:rsidRPr="00054524">
              <w:rPr>
                <w:b/>
              </w:rPr>
              <w:t>2017г.</w:t>
            </w:r>
          </w:p>
          <w:p w:rsidR="004E618A" w:rsidRPr="00054524" w:rsidRDefault="004E618A" w:rsidP="00BE07F1">
            <w:pPr>
              <w:pStyle w:val="af6"/>
              <w:rPr>
                <w:b/>
              </w:rPr>
            </w:pPr>
          </w:p>
        </w:tc>
      </w:tr>
      <w:tr w:rsidR="004E618A" w:rsidRPr="00054524" w:rsidTr="00BE07F1">
        <w:tc>
          <w:tcPr>
            <w:tcW w:w="3403" w:type="dxa"/>
          </w:tcPr>
          <w:p w:rsidR="004E618A" w:rsidRPr="00054524" w:rsidRDefault="004E618A" w:rsidP="00BE07F1">
            <w:pPr>
              <w:pStyle w:val="af6"/>
            </w:pPr>
            <w:r w:rsidRPr="00054524">
              <w:t>000 1 00 00000 00 0000 000</w:t>
            </w:r>
          </w:p>
        </w:tc>
        <w:tc>
          <w:tcPr>
            <w:tcW w:w="6379" w:type="dxa"/>
          </w:tcPr>
          <w:p w:rsidR="004E618A" w:rsidRPr="00054524" w:rsidRDefault="004E618A" w:rsidP="00BE07F1">
            <w:pPr>
              <w:pStyle w:val="af6"/>
              <w:rPr>
                <w:b/>
              </w:rPr>
            </w:pPr>
            <w:r w:rsidRPr="00054524">
              <w:rPr>
                <w:b/>
              </w:rPr>
              <w:t>НАЛОГОВЫЕ И НЕНАЛОГОВЫЕ ДОХОДЫ</w:t>
            </w:r>
          </w:p>
        </w:tc>
        <w:tc>
          <w:tcPr>
            <w:tcW w:w="1134" w:type="dxa"/>
          </w:tcPr>
          <w:p w:rsidR="004E618A" w:rsidRPr="00054524" w:rsidRDefault="004E618A" w:rsidP="00BE07F1">
            <w:pPr>
              <w:pStyle w:val="af6"/>
              <w:rPr>
                <w:b/>
              </w:rPr>
            </w:pPr>
            <w:r w:rsidRPr="00054524">
              <w:rPr>
                <w:b/>
              </w:rPr>
              <w:t>2</w:t>
            </w:r>
            <w:r>
              <w:rPr>
                <w:b/>
              </w:rPr>
              <w:t>785</w:t>
            </w:r>
            <w:r w:rsidRPr="00054524">
              <w:rPr>
                <w:b/>
              </w:rPr>
              <w:t>,</w:t>
            </w:r>
            <w:r>
              <w:rPr>
                <w:b/>
              </w:rPr>
              <w:t>2</w:t>
            </w:r>
          </w:p>
        </w:tc>
      </w:tr>
      <w:tr w:rsidR="004E618A" w:rsidRPr="00054524" w:rsidTr="00BE07F1">
        <w:tc>
          <w:tcPr>
            <w:tcW w:w="3403" w:type="dxa"/>
          </w:tcPr>
          <w:p w:rsidR="004E618A" w:rsidRPr="00054524" w:rsidRDefault="004E618A" w:rsidP="00BE07F1">
            <w:pPr>
              <w:pStyle w:val="af6"/>
            </w:pPr>
            <w:r w:rsidRPr="00054524">
              <w:t>000 1 01 00000 00 0000 000</w:t>
            </w:r>
          </w:p>
        </w:tc>
        <w:tc>
          <w:tcPr>
            <w:tcW w:w="6379" w:type="dxa"/>
          </w:tcPr>
          <w:p w:rsidR="004E618A" w:rsidRPr="00054524" w:rsidRDefault="004E618A" w:rsidP="00BE07F1">
            <w:pPr>
              <w:pStyle w:val="af6"/>
            </w:pPr>
            <w:r w:rsidRPr="00054524">
              <w:rPr>
                <w:b/>
              </w:rPr>
              <w:t>НАЛОГИ НА ПРИБЫЛЬ. ДОХОДЫ</w:t>
            </w:r>
            <w:r w:rsidRPr="00054524">
              <w:t>.</w:t>
            </w:r>
          </w:p>
        </w:tc>
        <w:tc>
          <w:tcPr>
            <w:tcW w:w="1134" w:type="dxa"/>
          </w:tcPr>
          <w:p w:rsidR="004E618A" w:rsidRPr="00054524" w:rsidRDefault="004E618A" w:rsidP="00BE07F1">
            <w:pPr>
              <w:pStyle w:val="af6"/>
              <w:rPr>
                <w:b/>
              </w:rPr>
            </w:pPr>
            <w:r>
              <w:rPr>
                <w:b/>
              </w:rPr>
              <w:t>73</w:t>
            </w:r>
            <w:r w:rsidRPr="00054524">
              <w:rPr>
                <w:b/>
              </w:rPr>
              <w:t>,</w:t>
            </w:r>
            <w:r>
              <w:rPr>
                <w:b/>
              </w:rPr>
              <w:t>3</w:t>
            </w:r>
          </w:p>
        </w:tc>
      </w:tr>
      <w:tr w:rsidR="004E618A" w:rsidRPr="00054524" w:rsidTr="00BE07F1">
        <w:tc>
          <w:tcPr>
            <w:tcW w:w="3403" w:type="dxa"/>
          </w:tcPr>
          <w:p w:rsidR="004E618A" w:rsidRPr="00054524" w:rsidRDefault="004E618A" w:rsidP="00BE07F1">
            <w:pPr>
              <w:pStyle w:val="af6"/>
            </w:pPr>
            <w:r w:rsidRPr="00054524">
              <w:t>000 1 01 02000 01 0000 110</w:t>
            </w:r>
          </w:p>
        </w:tc>
        <w:tc>
          <w:tcPr>
            <w:tcW w:w="6379" w:type="dxa"/>
          </w:tcPr>
          <w:p w:rsidR="004E618A" w:rsidRPr="00054524" w:rsidRDefault="004E618A" w:rsidP="00BE07F1">
            <w:pPr>
              <w:pStyle w:val="af6"/>
            </w:pPr>
            <w:r w:rsidRPr="00054524">
              <w:t>Налог на доходы физических лиц</w:t>
            </w:r>
          </w:p>
        </w:tc>
        <w:tc>
          <w:tcPr>
            <w:tcW w:w="1134" w:type="dxa"/>
          </w:tcPr>
          <w:p w:rsidR="004E618A" w:rsidRPr="00054524" w:rsidRDefault="004E618A" w:rsidP="00BE07F1">
            <w:pPr>
              <w:pStyle w:val="af6"/>
            </w:pPr>
            <w:r>
              <w:t>73</w:t>
            </w:r>
            <w:r w:rsidRPr="00054524">
              <w:t>,</w:t>
            </w:r>
            <w:r>
              <w:t>3</w:t>
            </w:r>
          </w:p>
        </w:tc>
      </w:tr>
      <w:tr w:rsidR="004E618A" w:rsidRPr="00054524" w:rsidTr="00BE07F1">
        <w:tc>
          <w:tcPr>
            <w:tcW w:w="3403" w:type="dxa"/>
          </w:tcPr>
          <w:p w:rsidR="004E618A" w:rsidRPr="00054524" w:rsidRDefault="004E618A" w:rsidP="00BE07F1">
            <w:pPr>
              <w:pStyle w:val="af6"/>
            </w:pPr>
            <w:r w:rsidRPr="00054524">
              <w:t>000 1 01 02010 01 0000 110</w:t>
            </w:r>
          </w:p>
        </w:tc>
        <w:tc>
          <w:tcPr>
            <w:tcW w:w="6379" w:type="dxa"/>
          </w:tcPr>
          <w:p w:rsidR="004E618A" w:rsidRPr="00054524" w:rsidRDefault="004E618A" w:rsidP="00BE07F1">
            <w:pPr>
              <w:pStyle w:val="af6"/>
            </w:pPr>
            <w:r w:rsidRPr="00054524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227,227</w:t>
            </w:r>
            <w:r w:rsidRPr="00054524">
              <w:rPr>
                <w:vertAlign w:val="superscript"/>
              </w:rPr>
              <w:t>1</w:t>
            </w:r>
            <w:r w:rsidRPr="00054524">
              <w:t xml:space="preserve"> и 228 Налогового кодекса Российской Федерации</w:t>
            </w:r>
          </w:p>
        </w:tc>
        <w:tc>
          <w:tcPr>
            <w:tcW w:w="1134" w:type="dxa"/>
          </w:tcPr>
          <w:p w:rsidR="004E618A" w:rsidRPr="00054524" w:rsidRDefault="004E618A" w:rsidP="00BE07F1">
            <w:pPr>
              <w:pStyle w:val="af6"/>
            </w:pPr>
            <w:r>
              <w:t>73</w:t>
            </w:r>
            <w:r w:rsidRPr="00054524">
              <w:t>,</w:t>
            </w:r>
            <w:r>
              <w:t>3</w:t>
            </w:r>
          </w:p>
        </w:tc>
      </w:tr>
      <w:tr w:rsidR="004E618A" w:rsidRPr="00054524" w:rsidTr="00BE07F1">
        <w:tc>
          <w:tcPr>
            <w:tcW w:w="3403" w:type="dxa"/>
          </w:tcPr>
          <w:p w:rsidR="004E618A" w:rsidRPr="00054524" w:rsidRDefault="004E618A" w:rsidP="00BE07F1">
            <w:pPr>
              <w:pStyle w:val="af6"/>
              <w:rPr>
                <w:bCs/>
              </w:rPr>
            </w:pPr>
            <w:r w:rsidRPr="00054524">
              <w:rPr>
                <w:bCs/>
              </w:rPr>
              <w:t>000 1 03 00000 00 0000 000</w:t>
            </w:r>
          </w:p>
        </w:tc>
        <w:tc>
          <w:tcPr>
            <w:tcW w:w="6379" w:type="dxa"/>
          </w:tcPr>
          <w:p w:rsidR="004E618A" w:rsidRPr="00054524" w:rsidRDefault="004E618A" w:rsidP="00BE07F1">
            <w:pPr>
              <w:pStyle w:val="af6"/>
              <w:rPr>
                <w:b/>
                <w:bCs/>
              </w:rPr>
            </w:pPr>
            <w:r w:rsidRPr="00054524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</w:tcPr>
          <w:p w:rsidR="004E618A" w:rsidRPr="00054524" w:rsidRDefault="004E618A" w:rsidP="00BE07F1">
            <w:pPr>
              <w:pStyle w:val="af6"/>
              <w:rPr>
                <w:b/>
                <w:bCs/>
              </w:rPr>
            </w:pPr>
            <w:r w:rsidRPr="00054524">
              <w:rPr>
                <w:b/>
                <w:bCs/>
              </w:rPr>
              <w:t>4</w:t>
            </w:r>
            <w:r>
              <w:rPr>
                <w:b/>
                <w:bCs/>
              </w:rPr>
              <w:t>14</w:t>
            </w:r>
            <w:r w:rsidRPr="00054524">
              <w:rPr>
                <w:b/>
                <w:bCs/>
              </w:rPr>
              <w:t>,</w:t>
            </w:r>
            <w:r>
              <w:rPr>
                <w:b/>
                <w:bCs/>
              </w:rPr>
              <w:t>1</w:t>
            </w:r>
          </w:p>
        </w:tc>
      </w:tr>
      <w:tr w:rsidR="004E618A" w:rsidRPr="00054524" w:rsidTr="00BE07F1">
        <w:tc>
          <w:tcPr>
            <w:tcW w:w="3403" w:type="dxa"/>
          </w:tcPr>
          <w:p w:rsidR="004E618A" w:rsidRPr="00054524" w:rsidRDefault="004E618A" w:rsidP="00BE07F1">
            <w:pPr>
              <w:pStyle w:val="af6"/>
            </w:pPr>
            <w:r w:rsidRPr="00054524">
              <w:t>000 1 03 02000 01 0000 110</w:t>
            </w:r>
          </w:p>
        </w:tc>
        <w:tc>
          <w:tcPr>
            <w:tcW w:w="6379" w:type="dxa"/>
            <w:vAlign w:val="bottom"/>
          </w:tcPr>
          <w:p w:rsidR="004E618A" w:rsidRPr="00054524" w:rsidRDefault="004E618A" w:rsidP="00BE07F1">
            <w:pPr>
              <w:pStyle w:val="af6"/>
            </w:pPr>
            <w:r w:rsidRPr="00054524">
              <w:t>Акцизы по подакцизным товарам (продукции), производимые на территории Российской Федерации</w:t>
            </w:r>
          </w:p>
        </w:tc>
        <w:tc>
          <w:tcPr>
            <w:tcW w:w="1134" w:type="dxa"/>
          </w:tcPr>
          <w:p w:rsidR="004E618A" w:rsidRPr="00054524" w:rsidRDefault="004E618A" w:rsidP="00BE07F1">
            <w:pPr>
              <w:pStyle w:val="af6"/>
            </w:pPr>
            <w:r w:rsidRPr="00054524">
              <w:t>4</w:t>
            </w:r>
            <w:r>
              <w:t>14</w:t>
            </w:r>
            <w:r w:rsidRPr="00054524">
              <w:t>,</w:t>
            </w:r>
            <w:r>
              <w:t>1</w:t>
            </w:r>
          </w:p>
        </w:tc>
      </w:tr>
      <w:tr w:rsidR="004E618A" w:rsidRPr="00054524" w:rsidTr="00BE07F1">
        <w:tc>
          <w:tcPr>
            <w:tcW w:w="3403" w:type="dxa"/>
          </w:tcPr>
          <w:p w:rsidR="004E618A" w:rsidRPr="00054524" w:rsidRDefault="004E618A" w:rsidP="00BE07F1">
            <w:pPr>
              <w:pStyle w:val="af6"/>
            </w:pPr>
            <w:r w:rsidRPr="00054524">
              <w:t>0001 03 02230 01 0000 110</w:t>
            </w:r>
          </w:p>
        </w:tc>
        <w:tc>
          <w:tcPr>
            <w:tcW w:w="6379" w:type="dxa"/>
          </w:tcPr>
          <w:p w:rsidR="004E618A" w:rsidRPr="00054524" w:rsidRDefault="004E618A" w:rsidP="00BE07F1">
            <w:pPr>
              <w:pStyle w:val="af6"/>
            </w:pPr>
            <w:r w:rsidRPr="00054524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</w:tcPr>
          <w:p w:rsidR="004E618A" w:rsidRPr="00054524" w:rsidRDefault="004E618A" w:rsidP="00BE07F1">
            <w:pPr>
              <w:pStyle w:val="af6"/>
            </w:pPr>
            <w:r w:rsidRPr="00054524">
              <w:t>1</w:t>
            </w:r>
            <w:r>
              <w:t>70</w:t>
            </w:r>
            <w:r w:rsidRPr="00054524">
              <w:t>,</w:t>
            </w:r>
            <w:r>
              <w:t>1</w:t>
            </w:r>
          </w:p>
        </w:tc>
      </w:tr>
      <w:tr w:rsidR="004E618A" w:rsidRPr="00054524" w:rsidTr="00BE07F1">
        <w:tc>
          <w:tcPr>
            <w:tcW w:w="3403" w:type="dxa"/>
          </w:tcPr>
          <w:p w:rsidR="004E618A" w:rsidRPr="00054524" w:rsidRDefault="004E618A" w:rsidP="00BE07F1">
            <w:pPr>
              <w:pStyle w:val="af6"/>
            </w:pPr>
            <w:r w:rsidRPr="00054524">
              <w:t>0001 03 02240 01 0000 110</w:t>
            </w:r>
          </w:p>
        </w:tc>
        <w:tc>
          <w:tcPr>
            <w:tcW w:w="6379" w:type="dxa"/>
          </w:tcPr>
          <w:p w:rsidR="004E618A" w:rsidRPr="00054524" w:rsidRDefault="004E618A" w:rsidP="00BE07F1">
            <w:pPr>
              <w:pStyle w:val="af6"/>
            </w:pPr>
            <w:r w:rsidRPr="00054524">
              <w:t>Доходы от уплаты акцизов на моторные масла для дизельных и (или) карбюраторных (</w:t>
            </w:r>
            <w:proofErr w:type="spellStart"/>
            <w:r w:rsidRPr="00054524">
              <w:t>инжекторных</w:t>
            </w:r>
            <w:proofErr w:type="spellEnd"/>
            <w:r w:rsidRPr="00054524"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</w:tcPr>
          <w:p w:rsidR="004E618A" w:rsidRPr="00054524" w:rsidRDefault="004E618A" w:rsidP="00BE07F1">
            <w:pPr>
              <w:pStyle w:val="af6"/>
            </w:pPr>
            <w:r w:rsidRPr="00054524">
              <w:t>1,</w:t>
            </w:r>
            <w:r>
              <w:t>7</w:t>
            </w:r>
          </w:p>
        </w:tc>
      </w:tr>
      <w:tr w:rsidR="004E618A" w:rsidRPr="00054524" w:rsidTr="00BE07F1">
        <w:tc>
          <w:tcPr>
            <w:tcW w:w="3403" w:type="dxa"/>
          </w:tcPr>
          <w:p w:rsidR="004E618A" w:rsidRPr="00054524" w:rsidRDefault="004E618A" w:rsidP="00BE07F1">
            <w:pPr>
              <w:pStyle w:val="af6"/>
            </w:pPr>
            <w:r w:rsidRPr="00054524">
              <w:t>000 1 03 02250 01 0000 110</w:t>
            </w:r>
          </w:p>
        </w:tc>
        <w:tc>
          <w:tcPr>
            <w:tcW w:w="6379" w:type="dxa"/>
          </w:tcPr>
          <w:p w:rsidR="004E618A" w:rsidRPr="00054524" w:rsidRDefault="004E618A" w:rsidP="00BE07F1">
            <w:pPr>
              <w:pStyle w:val="af6"/>
            </w:pPr>
            <w:r w:rsidRPr="00054524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</w:tcPr>
          <w:p w:rsidR="004E618A" w:rsidRPr="00054524" w:rsidRDefault="004E618A" w:rsidP="00BE07F1">
            <w:pPr>
              <w:pStyle w:val="af6"/>
            </w:pPr>
            <w:r w:rsidRPr="00054524">
              <w:t>2</w:t>
            </w:r>
            <w:r>
              <w:t>75</w:t>
            </w:r>
            <w:r w:rsidRPr="00054524">
              <w:t>,</w:t>
            </w:r>
            <w:r>
              <w:t>2</w:t>
            </w:r>
          </w:p>
        </w:tc>
      </w:tr>
      <w:tr w:rsidR="004E618A" w:rsidRPr="00054524" w:rsidTr="00BE07F1">
        <w:tc>
          <w:tcPr>
            <w:tcW w:w="3403" w:type="dxa"/>
          </w:tcPr>
          <w:p w:rsidR="004E618A" w:rsidRPr="00054524" w:rsidRDefault="004E618A" w:rsidP="00BE07F1">
            <w:pPr>
              <w:pStyle w:val="af6"/>
            </w:pPr>
            <w:r w:rsidRPr="00054524">
              <w:t>0001 03 02260 01 0000 110</w:t>
            </w:r>
          </w:p>
        </w:tc>
        <w:tc>
          <w:tcPr>
            <w:tcW w:w="6379" w:type="dxa"/>
          </w:tcPr>
          <w:p w:rsidR="004E618A" w:rsidRPr="00054524" w:rsidRDefault="004E618A" w:rsidP="00BE07F1">
            <w:pPr>
              <w:pStyle w:val="af6"/>
            </w:pPr>
            <w:r w:rsidRPr="00054524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</w:tcPr>
          <w:p w:rsidR="004E618A" w:rsidRPr="00054524" w:rsidRDefault="004E618A" w:rsidP="00BE07F1">
            <w:pPr>
              <w:pStyle w:val="af6"/>
            </w:pPr>
            <w:r w:rsidRPr="00054524">
              <w:t>-</w:t>
            </w:r>
            <w:r>
              <w:t>32</w:t>
            </w:r>
            <w:r w:rsidRPr="00054524">
              <w:t>,</w:t>
            </w:r>
            <w:r>
              <w:t>9</w:t>
            </w:r>
          </w:p>
        </w:tc>
      </w:tr>
      <w:tr w:rsidR="004E618A" w:rsidRPr="00054524" w:rsidTr="00BE07F1">
        <w:trPr>
          <w:trHeight w:val="277"/>
        </w:trPr>
        <w:tc>
          <w:tcPr>
            <w:tcW w:w="3403" w:type="dxa"/>
          </w:tcPr>
          <w:p w:rsidR="004E618A" w:rsidRPr="00054524" w:rsidRDefault="004E618A" w:rsidP="00BE07F1">
            <w:pPr>
              <w:pStyle w:val="af6"/>
            </w:pPr>
            <w:r w:rsidRPr="00054524">
              <w:t>000 1 05 00000 01 0000 110</w:t>
            </w:r>
          </w:p>
        </w:tc>
        <w:tc>
          <w:tcPr>
            <w:tcW w:w="6379" w:type="dxa"/>
          </w:tcPr>
          <w:p w:rsidR="004E618A" w:rsidRPr="00054524" w:rsidRDefault="004E618A" w:rsidP="00BE07F1">
            <w:pPr>
              <w:pStyle w:val="af6"/>
              <w:rPr>
                <w:b/>
              </w:rPr>
            </w:pPr>
            <w:r w:rsidRPr="00054524">
              <w:rPr>
                <w:b/>
              </w:rPr>
              <w:t>Е</w:t>
            </w:r>
            <w:r w:rsidRPr="00054524">
              <w:rPr>
                <w:b/>
                <w:lang w:val="en-US"/>
              </w:rPr>
              <w:t>ДИНЫЙ СЕЛЬСКОХОЗЯЙСТВЕННЫЙ НАЛОГ</w:t>
            </w:r>
          </w:p>
        </w:tc>
        <w:tc>
          <w:tcPr>
            <w:tcW w:w="1134" w:type="dxa"/>
          </w:tcPr>
          <w:p w:rsidR="004E618A" w:rsidRPr="00054524" w:rsidRDefault="004E618A" w:rsidP="00BE07F1">
            <w:pPr>
              <w:pStyle w:val="af6"/>
              <w:rPr>
                <w:b/>
              </w:rPr>
            </w:pPr>
            <w:r>
              <w:rPr>
                <w:b/>
              </w:rPr>
              <w:t>6</w:t>
            </w:r>
            <w:r w:rsidRPr="00054524">
              <w:rPr>
                <w:b/>
              </w:rPr>
              <w:t>,</w:t>
            </w:r>
            <w:r>
              <w:rPr>
                <w:b/>
              </w:rPr>
              <w:t>3</w:t>
            </w:r>
          </w:p>
        </w:tc>
      </w:tr>
      <w:tr w:rsidR="004E618A" w:rsidRPr="00054524" w:rsidTr="00BE07F1">
        <w:trPr>
          <w:trHeight w:val="315"/>
        </w:trPr>
        <w:tc>
          <w:tcPr>
            <w:tcW w:w="3403" w:type="dxa"/>
          </w:tcPr>
          <w:p w:rsidR="004E618A" w:rsidRPr="00054524" w:rsidRDefault="004E618A" w:rsidP="00BE07F1">
            <w:pPr>
              <w:pStyle w:val="af6"/>
            </w:pPr>
            <w:r w:rsidRPr="00054524">
              <w:t>000 105 03010 01 0000 110</w:t>
            </w:r>
          </w:p>
        </w:tc>
        <w:tc>
          <w:tcPr>
            <w:tcW w:w="6379" w:type="dxa"/>
          </w:tcPr>
          <w:p w:rsidR="004E618A" w:rsidRPr="00054524" w:rsidRDefault="004E618A" w:rsidP="00BE07F1">
            <w:pPr>
              <w:pStyle w:val="af6"/>
            </w:pPr>
            <w:r w:rsidRPr="00054524">
              <w:t>Единый сельскохозяйственный налог</w:t>
            </w:r>
          </w:p>
        </w:tc>
        <w:tc>
          <w:tcPr>
            <w:tcW w:w="1134" w:type="dxa"/>
          </w:tcPr>
          <w:p w:rsidR="004E618A" w:rsidRPr="00054524" w:rsidRDefault="004E618A" w:rsidP="00BE07F1">
            <w:pPr>
              <w:pStyle w:val="af6"/>
            </w:pPr>
            <w:r>
              <w:t>6</w:t>
            </w:r>
            <w:r w:rsidRPr="00054524">
              <w:t>,</w:t>
            </w:r>
            <w:r>
              <w:t>3</w:t>
            </w:r>
          </w:p>
        </w:tc>
      </w:tr>
      <w:tr w:rsidR="004E618A" w:rsidRPr="00054524" w:rsidTr="00BE07F1">
        <w:trPr>
          <w:trHeight w:val="296"/>
        </w:trPr>
        <w:tc>
          <w:tcPr>
            <w:tcW w:w="3403" w:type="dxa"/>
          </w:tcPr>
          <w:p w:rsidR="004E618A" w:rsidRPr="00054524" w:rsidRDefault="004E618A" w:rsidP="00BE07F1">
            <w:pPr>
              <w:pStyle w:val="af6"/>
            </w:pPr>
            <w:r w:rsidRPr="00054524">
              <w:t>000 1 06 00000 00 0000 000</w:t>
            </w:r>
          </w:p>
        </w:tc>
        <w:tc>
          <w:tcPr>
            <w:tcW w:w="6379" w:type="dxa"/>
          </w:tcPr>
          <w:p w:rsidR="004E618A" w:rsidRPr="00054524" w:rsidRDefault="004E618A" w:rsidP="00BE07F1">
            <w:pPr>
              <w:pStyle w:val="af6"/>
              <w:rPr>
                <w:b/>
              </w:rPr>
            </w:pPr>
            <w:r w:rsidRPr="00054524">
              <w:rPr>
                <w:b/>
              </w:rPr>
              <w:t>НАЛОГИ НА ИМУЩЕСТВО</w:t>
            </w:r>
          </w:p>
        </w:tc>
        <w:tc>
          <w:tcPr>
            <w:tcW w:w="1134" w:type="dxa"/>
          </w:tcPr>
          <w:p w:rsidR="004E618A" w:rsidRPr="00054524" w:rsidRDefault="004E618A" w:rsidP="00BE07F1">
            <w:pPr>
              <w:pStyle w:val="af6"/>
              <w:rPr>
                <w:b/>
              </w:rPr>
            </w:pPr>
            <w:r w:rsidRPr="00054524">
              <w:rPr>
                <w:b/>
              </w:rPr>
              <w:t>2</w:t>
            </w:r>
            <w:r>
              <w:rPr>
                <w:b/>
              </w:rPr>
              <w:t>267</w:t>
            </w:r>
            <w:r w:rsidRPr="00054524">
              <w:rPr>
                <w:b/>
              </w:rPr>
              <w:t>,</w:t>
            </w:r>
            <w:r>
              <w:rPr>
                <w:b/>
              </w:rPr>
              <w:t>4</w:t>
            </w:r>
          </w:p>
        </w:tc>
      </w:tr>
      <w:tr w:rsidR="004E618A" w:rsidRPr="00054524" w:rsidTr="00BE07F1">
        <w:tc>
          <w:tcPr>
            <w:tcW w:w="3403" w:type="dxa"/>
          </w:tcPr>
          <w:p w:rsidR="004E618A" w:rsidRPr="00054524" w:rsidRDefault="004E618A" w:rsidP="00BE07F1">
            <w:pPr>
              <w:pStyle w:val="af6"/>
            </w:pPr>
            <w:r w:rsidRPr="00054524">
              <w:t xml:space="preserve">000 1 06 01030 10 0000 110 </w:t>
            </w:r>
          </w:p>
        </w:tc>
        <w:tc>
          <w:tcPr>
            <w:tcW w:w="6379" w:type="dxa"/>
          </w:tcPr>
          <w:p w:rsidR="004E618A" w:rsidRPr="00054524" w:rsidRDefault="004E618A" w:rsidP="00BE07F1">
            <w:pPr>
              <w:pStyle w:val="af6"/>
            </w:pPr>
            <w:r w:rsidRPr="00054524">
              <w:t>Налог на имущество физических лиц, взимаемый по ставкам, применяемым к объектам налогообложения</w:t>
            </w:r>
            <w:proofErr w:type="gramStart"/>
            <w:r w:rsidRPr="00054524">
              <w:t xml:space="preserve"> ,</w:t>
            </w:r>
            <w:proofErr w:type="gramEnd"/>
            <w:r w:rsidRPr="00054524">
              <w:t xml:space="preserve"> расположенным в границах поселений </w:t>
            </w:r>
          </w:p>
        </w:tc>
        <w:tc>
          <w:tcPr>
            <w:tcW w:w="1134" w:type="dxa"/>
          </w:tcPr>
          <w:p w:rsidR="004E618A" w:rsidRPr="00054524" w:rsidRDefault="004E618A" w:rsidP="00BE07F1">
            <w:pPr>
              <w:pStyle w:val="af6"/>
            </w:pPr>
            <w:r>
              <w:t>99</w:t>
            </w:r>
            <w:r w:rsidRPr="00054524">
              <w:t>,</w:t>
            </w:r>
            <w:r>
              <w:t>4</w:t>
            </w:r>
          </w:p>
        </w:tc>
      </w:tr>
      <w:tr w:rsidR="004E618A" w:rsidRPr="00054524" w:rsidTr="00BE07F1">
        <w:tc>
          <w:tcPr>
            <w:tcW w:w="3403" w:type="dxa"/>
          </w:tcPr>
          <w:p w:rsidR="004E618A" w:rsidRPr="00054524" w:rsidRDefault="004E618A" w:rsidP="00BE07F1">
            <w:pPr>
              <w:pStyle w:val="af6"/>
            </w:pPr>
            <w:r w:rsidRPr="00054524">
              <w:t>000 1 06 06000 00 0000 110</w:t>
            </w:r>
          </w:p>
        </w:tc>
        <w:tc>
          <w:tcPr>
            <w:tcW w:w="6379" w:type="dxa"/>
          </w:tcPr>
          <w:p w:rsidR="004E618A" w:rsidRPr="00054524" w:rsidRDefault="004E618A" w:rsidP="00BE07F1">
            <w:pPr>
              <w:pStyle w:val="af6"/>
              <w:rPr>
                <w:b/>
              </w:rPr>
            </w:pPr>
            <w:r w:rsidRPr="00054524">
              <w:rPr>
                <w:b/>
              </w:rPr>
              <w:t>Земельный налог:</w:t>
            </w:r>
          </w:p>
        </w:tc>
        <w:tc>
          <w:tcPr>
            <w:tcW w:w="1134" w:type="dxa"/>
          </w:tcPr>
          <w:p w:rsidR="004E618A" w:rsidRPr="00054524" w:rsidRDefault="004E618A" w:rsidP="00BE07F1">
            <w:pPr>
              <w:pStyle w:val="af6"/>
            </w:pPr>
            <w:r w:rsidRPr="00054524">
              <w:t>2</w:t>
            </w:r>
            <w:r>
              <w:t>168</w:t>
            </w:r>
            <w:r w:rsidRPr="00054524">
              <w:t>,0</w:t>
            </w:r>
          </w:p>
        </w:tc>
      </w:tr>
      <w:tr w:rsidR="004E618A" w:rsidRPr="00054524" w:rsidTr="00BE07F1">
        <w:tc>
          <w:tcPr>
            <w:tcW w:w="3403" w:type="dxa"/>
          </w:tcPr>
          <w:p w:rsidR="004E618A" w:rsidRPr="00054524" w:rsidRDefault="004E618A" w:rsidP="00BE07F1">
            <w:pPr>
              <w:pStyle w:val="af6"/>
            </w:pPr>
            <w:r w:rsidRPr="00054524">
              <w:t>000 1 06 06033 10 0000 110</w:t>
            </w:r>
          </w:p>
        </w:tc>
        <w:tc>
          <w:tcPr>
            <w:tcW w:w="6379" w:type="dxa"/>
          </w:tcPr>
          <w:p w:rsidR="004E618A" w:rsidRPr="00054524" w:rsidRDefault="004E618A" w:rsidP="00BE07F1">
            <w:pPr>
              <w:pStyle w:val="af6"/>
            </w:pPr>
            <w:r w:rsidRPr="00054524">
              <w:t xml:space="preserve">Земельный налог с организаций, обладающих земельным участком, расположенным в границах сельских поселений </w:t>
            </w:r>
          </w:p>
        </w:tc>
        <w:tc>
          <w:tcPr>
            <w:tcW w:w="1134" w:type="dxa"/>
          </w:tcPr>
          <w:p w:rsidR="004E618A" w:rsidRPr="00054524" w:rsidRDefault="004E618A" w:rsidP="00BE07F1">
            <w:pPr>
              <w:pStyle w:val="af6"/>
            </w:pPr>
            <w:r w:rsidRPr="00054524">
              <w:t>1</w:t>
            </w:r>
            <w:r>
              <w:t>835</w:t>
            </w:r>
            <w:r w:rsidRPr="00054524">
              <w:t>,0</w:t>
            </w:r>
          </w:p>
        </w:tc>
      </w:tr>
      <w:tr w:rsidR="004E618A" w:rsidRPr="00054524" w:rsidTr="00BE07F1">
        <w:tc>
          <w:tcPr>
            <w:tcW w:w="3403" w:type="dxa"/>
          </w:tcPr>
          <w:p w:rsidR="004E618A" w:rsidRPr="00054524" w:rsidRDefault="004E618A" w:rsidP="00BE07F1">
            <w:pPr>
              <w:pStyle w:val="af6"/>
            </w:pPr>
            <w:r w:rsidRPr="00054524">
              <w:t>000 1 06 06043 10 0000 110</w:t>
            </w:r>
          </w:p>
        </w:tc>
        <w:tc>
          <w:tcPr>
            <w:tcW w:w="6379" w:type="dxa"/>
          </w:tcPr>
          <w:p w:rsidR="004E618A" w:rsidRPr="00054524" w:rsidRDefault="004E618A" w:rsidP="00BE07F1">
            <w:pPr>
              <w:pStyle w:val="af6"/>
            </w:pPr>
            <w:r w:rsidRPr="00054524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</w:tcPr>
          <w:p w:rsidR="004E618A" w:rsidRPr="00054524" w:rsidRDefault="004E618A" w:rsidP="00BE07F1">
            <w:pPr>
              <w:pStyle w:val="af6"/>
            </w:pPr>
            <w:r w:rsidRPr="00054524">
              <w:t>333,0</w:t>
            </w:r>
          </w:p>
        </w:tc>
      </w:tr>
      <w:tr w:rsidR="004E618A" w:rsidRPr="00054524" w:rsidTr="00BE07F1">
        <w:tc>
          <w:tcPr>
            <w:tcW w:w="3403" w:type="dxa"/>
          </w:tcPr>
          <w:p w:rsidR="004E618A" w:rsidRPr="00054524" w:rsidRDefault="004E618A" w:rsidP="00BE07F1">
            <w:pPr>
              <w:pStyle w:val="af6"/>
            </w:pPr>
            <w:r w:rsidRPr="00054524">
              <w:t>000 1 1</w:t>
            </w:r>
            <w:r>
              <w:t>1</w:t>
            </w:r>
            <w:r w:rsidRPr="00054524">
              <w:t xml:space="preserve"> 00000 00 0000 000</w:t>
            </w:r>
          </w:p>
        </w:tc>
        <w:tc>
          <w:tcPr>
            <w:tcW w:w="6379" w:type="dxa"/>
          </w:tcPr>
          <w:p w:rsidR="004E618A" w:rsidRPr="00054524" w:rsidRDefault="004E618A" w:rsidP="00BE07F1">
            <w:pPr>
              <w:pStyle w:val="af6"/>
              <w:rPr>
                <w:b/>
                <w:bCs/>
              </w:rPr>
            </w:pPr>
            <w:r w:rsidRPr="00054524">
              <w:rPr>
                <w:b/>
              </w:rPr>
              <w:t>Доходы от сдачи в аренду имущества</w:t>
            </w:r>
          </w:p>
        </w:tc>
        <w:tc>
          <w:tcPr>
            <w:tcW w:w="1134" w:type="dxa"/>
          </w:tcPr>
          <w:p w:rsidR="004E618A" w:rsidRPr="00054524" w:rsidRDefault="004E618A" w:rsidP="00BE07F1">
            <w:pPr>
              <w:pStyle w:val="af6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054524">
              <w:rPr>
                <w:b/>
                <w:bCs/>
              </w:rPr>
              <w:t>,</w:t>
            </w:r>
            <w:r>
              <w:rPr>
                <w:b/>
                <w:bCs/>
              </w:rPr>
              <w:t>1</w:t>
            </w:r>
          </w:p>
        </w:tc>
      </w:tr>
      <w:tr w:rsidR="004E618A" w:rsidRPr="00054524" w:rsidTr="00BE07F1">
        <w:tc>
          <w:tcPr>
            <w:tcW w:w="3403" w:type="dxa"/>
          </w:tcPr>
          <w:p w:rsidR="004E618A" w:rsidRPr="00054524" w:rsidRDefault="004E618A" w:rsidP="00BE07F1">
            <w:pPr>
              <w:pStyle w:val="af6"/>
            </w:pPr>
            <w:r w:rsidRPr="00054524">
              <w:t>000 1 11 05035 10 0000 120</w:t>
            </w:r>
          </w:p>
        </w:tc>
        <w:tc>
          <w:tcPr>
            <w:tcW w:w="6379" w:type="dxa"/>
          </w:tcPr>
          <w:p w:rsidR="004E618A" w:rsidRPr="00054524" w:rsidRDefault="004E618A" w:rsidP="00BE07F1">
            <w:pPr>
              <w:pStyle w:val="af6"/>
            </w:pPr>
            <w:r w:rsidRPr="00054524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  <w:tc>
          <w:tcPr>
            <w:tcW w:w="1134" w:type="dxa"/>
          </w:tcPr>
          <w:p w:rsidR="004E618A" w:rsidRPr="00054524" w:rsidRDefault="004E618A" w:rsidP="00BE07F1">
            <w:pPr>
              <w:pStyle w:val="af6"/>
            </w:pPr>
            <w:r>
              <w:t>7</w:t>
            </w:r>
            <w:r w:rsidRPr="00054524">
              <w:t>,</w:t>
            </w:r>
            <w:r>
              <w:t>1</w:t>
            </w:r>
          </w:p>
        </w:tc>
      </w:tr>
      <w:tr w:rsidR="004E618A" w:rsidRPr="00054524" w:rsidTr="00BE07F1">
        <w:tc>
          <w:tcPr>
            <w:tcW w:w="3403" w:type="dxa"/>
          </w:tcPr>
          <w:p w:rsidR="004E618A" w:rsidRPr="00054524" w:rsidRDefault="004E618A" w:rsidP="00BE07F1">
            <w:pPr>
              <w:pStyle w:val="af6"/>
            </w:pPr>
            <w:r w:rsidRPr="00054524">
              <w:t>000 1 1</w:t>
            </w:r>
            <w:r>
              <w:t>3</w:t>
            </w:r>
            <w:r w:rsidRPr="00054524">
              <w:t xml:space="preserve"> 00000 00 0000 000</w:t>
            </w:r>
          </w:p>
        </w:tc>
        <w:tc>
          <w:tcPr>
            <w:tcW w:w="6379" w:type="dxa"/>
          </w:tcPr>
          <w:p w:rsidR="004E618A" w:rsidRPr="00054524" w:rsidRDefault="004E618A" w:rsidP="00BE07F1">
            <w:pPr>
              <w:pStyle w:val="af6"/>
            </w:pPr>
            <w:r w:rsidRPr="00E46DF4">
              <w:rPr>
                <w:b/>
              </w:rPr>
              <w:t>Доходы, поступающие в порядке возмещения расходов</w:t>
            </w:r>
          </w:p>
        </w:tc>
        <w:tc>
          <w:tcPr>
            <w:tcW w:w="1134" w:type="dxa"/>
          </w:tcPr>
          <w:p w:rsidR="004E618A" w:rsidRPr="00E46DF4" w:rsidRDefault="004E618A" w:rsidP="00BE07F1">
            <w:pPr>
              <w:pStyle w:val="af6"/>
              <w:rPr>
                <w:b/>
              </w:rPr>
            </w:pPr>
            <w:r w:rsidRPr="00E46DF4">
              <w:rPr>
                <w:b/>
              </w:rPr>
              <w:t>17,0</w:t>
            </w:r>
          </w:p>
        </w:tc>
      </w:tr>
      <w:tr w:rsidR="004E618A" w:rsidRPr="00054524" w:rsidTr="00BE07F1">
        <w:tc>
          <w:tcPr>
            <w:tcW w:w="3403" w:type="dxa"/>
          </w:tcPr>
          <w:p w:rsidR="004E618A" w:rsidRPr="00E46DF4" w:rsidRDefault="004E618A" w:rsidP="00BE07F1">
            <w:r>
              <w:t xml:space="preserve">000 </w:t>
            </w:r>
            <w:r w:rsidRPr="00E46DF4">
              <w:t>1 13 02065 10 0000 130</w:t>
            </w:r>
          </w:p>
        </w:tc>
        <w:tc>
          <w:tcPr>
            <w:tcW w:w="6379" w:type="dxa"/>
          </w:tcPr>
          <w:p w:rsidR="004E618A" w:rsidRPr="00E46DF4" w:rsidRDefault="004E618A" w:rsidP="00BE07F1">
            <w:r w:rsidRPr="00E46DF4">
              <w:t xml:space="preserve">Доходы, поступающие в порядке возмещения расходов, понесенных в связи с эксплуатацией имущества сельских поселений </w:t>
            </w:r>
          </w:p>
        </w:tc>
        <w:tc>
          <w:tcPr>
            <w:tcW w:w="1134" w:type="dxa"/>
          </w:tcPr>
          <w:p w:rsidR="004E618A" w:rsidRDefault="004E618A" w:rsidP="00BE07F1">
            <w:pPr>
              <w:pStyle w:val="af6"/>
            </w:pPr>
            <w:r>
              <w:t>17,0</w:t>
            </w:r>
          </w:p>
        </w:tc>
      </w:tr>
      <w:tr w:rsidR="004E618A" w:rsidRPr="00054524" w:rsidTr="00BE07F1">
        <w:tc>
          <w:tcPr>
            <w:tcW w:w="3403" w:type="dxa"/>
          </w:tcPr>
          <w:p w:rsidR="004E618A" w:rsidRPr="00054524" w:rsidRDefault="004E618A" w:rsidP="00BE07F1">
            <w:pPr>
              <w:pStyle w:val="af6"/>
            </w:pPr>
            <w:r w:rsidRPr="00054524">
              <w:t>000 2 0</w:t>
            </w:r>
            <w:r>
              <w:t>0</w:t>
            </w:r>
            <w:r w:rsidRPr="00054524">
              <w:t xml:space="preserve"> 00000 00 0000 000</w:t>
            </w:r>
          </w:p>
        </w:tc>
        <w:tc>
          <w:tcPr>
            <w:tcW w:w="6379" w:type="dxa"/>
          </w:tcPr>
          <w:p w:rsidR="004E618A" w:rsidRPr="00054524" w:rsidRDefault="004E618A" w:rsidP="00BE07F1">
            <w:pPr>
              <w:pStyle w:val="af6"/>
              <w:rPr>
                <w:b/>
              </w:rPr>
            </w:pPr>
            <w:r w:rsidRPr="00054524"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1134" w:type="dxa"/>
          </w:tcPr>
          <w:p w:rsidR="004E618A" w:rsidRPr="00054524" w:rsidRDefault="004E618A" w:rsidP="00BE07F1">
            <w:pPr>
              <w:pStyle w:val="af6"/>
              <w:rPr>
                <w:b/>
              </w:rPr>
            </w:pPr>
            <w:r>
              <w:rPr>
                <w:b/>
              </w:rPr>
              <w:t>1941,278</w:t>
            </w:r>
          </w:p>
        </w:tc>
      </w:tr>
      <w:tr w:rsidR="004E618A" w:rsidRPr="00054524" w:rsidTr="00BE07F1">
        <w:tc>
          <w:tcPr>
            <w:tcW w:w="3403" w:type="dxa"/>
          </w:tcPr>
          <w:p w:rsidR="004E618A" w:rsidRPr="00054524" w:rsidRDefault="004E618A" w:rsidP="00BE07F1">
            <w:pPr>
              <w:pStyle w:val="af6"/>
            </w:pPr>
            <w:r w:rsidRPr="00054524">
              <w:lastRenderedPageBreak/>
              <w:t>000 2 02 15001 10 0000 151</w:t>
            </w:r>
          </w:p>
        </w:tc>
        <w:tc>
          <w:tcPr>
            <w:tcW w:w="6379" w:type="dxa"/>
          </w:tcPr>
          <w:p w:rsidR="004E618A" w:rsidRPr="00054524" w:rsidRDefault="004E618A" w:rsidP="00BE07F1">
            <w:pPr>
              <w:pStyle w:val="af6"/>
            </w:pPr>
            <w:r w:rsidRPr="00054524"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1134" w:type="dxa"/>
          </w:tcPr>
          <w:p w:rsidR="004E618A" w:rsidRPr="00054524" w:rsidRDefault="004E618A" w:rsidP="00BE07F1">
            <w:pPr>
              <w:pStyle w:val="af6"/>
            </w:pPr>
            <w:r w:rsidRPr="00054524">
              <w:t>971,122</w:t>
            </w:r>
          </w:p>
        </w:tc>
      </w:tr>
      <w:tr w:rsidR="004E618A" w:rsidRPr="00054524" w:rsidTr="00BE07F1">
        <w:tc>
          <w:tcPr>
            <w:tcW w:w="3403" w:type="dxa"/>
          </w:tcPr>
          <w:p w:rsidR="004E618A" w:rsidRPr="00054524" w:rsidRDefault="004E618A" w:rsidP="00BE07F1">
            <w:pPr>
              <w:pStyle w:val="af6"/>
            </w:pPr>
            <w:r w:rsidRPr="00054524">
              <w:t>000 2 02 35118 10 0000 151</w:t>
            </w:r>
          </w:p>
        </w:tc>
        <w:tc>
          <w:tcPr>
            <w:tcW w:w="6379" w:type="dxa"/>
          </w:tcPr>
          <w:p w:rsidR="004E618A" w:rsidRPr="00054524" w:rsidRDefault="004E618A" w:rsidP="00BE07F1">
            <w:pPr>
              <w:pStyle w:val="af6"/>
            </w:pPr>
            <w:r w:rsidRPr="00054524"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1134" w:type="dxa"/>
          </w:tcPr>
          <w:p w:rsidR="004E618A" w:rsidRPr="00054524" w:rsidRDefault="004E618A" w:rsidP="00BE07F1">
            <w:pPr>
              <w:pStyle w:val="af6"/>
            </w:pPr>
            <w:r w:rsidRPr="00054524">
              <w:t>62,2</w:t>
            </w:r>
          </w:p>
        </w:tc>
      </w:tr>
      <w:tr w:rsidR="004E618A" w:rsidRPr="00054524" w:rsidTr="00BE07F1">
        <w:tc>
          <w:tcPr>
            <w:tcW w:w="3403" w:type="dxa"/>
          </w:tcPr>
          <w:p w:rsidR="004E618A" w:rsidRPr="00054524" w:rsidRDefault="004E618A" w:rsidP="00BE07F1">
            <w:pPr>
              <w:pStyle w:val="af6"/>
            </w:pPr>
            <w:r w:rsidRPr="00054524">
              <w:t>000 2 02 40014 10 0000 151</w:t>
            </w:r>
          </w:p>
        </w:tc>
        <w:tc>
          <w:tcPr>
            <w:tcW w:w="6379" w:type="dxa"/>
          </w:tcPr>
          <w:p w:rsidR="004E618A" w:rsidRPr="00054524" w:rsidRDefault="004E618A" w:rsidP="00BE07F1">
            <w:pPr>
              <w:pStyle w:val="af6"/>
            </w:pPr>
            <w:r>
              <w:t>М</w:t>
            </w:r>
            <w:r w:rsidRPr="00054524">
              <w:t>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1134" w:type="dxa"/>
          </w:tcPr>
          <w:p w:rsidR="004E618A" w:rsidRPr="00054524" w:rsidRDefault="004E618A" w:rsidP="00BE07F1">
            <w:pPr>
              <w:pStyle w:val="af6"/>
            </w:pPr>
            <w:r w:rsidRPr="00054524">
              <w:t>1,0</w:t>
            </w:r>
          </w:p>
        </w:tc>
      </w:tr>
      <w:tr w:rsidR="004E618A" w:rsidRPr="00054524" w:rsidTr="00BE07F1">
        <w:tc>
          <w:tcPr>
            <w:tcW w:w="3403" w:type="dxa"/>
          </w:tcPr>
          <w:p w:rsidR="004E618A" w:rsidRPr="00E46DF4" w:rsidRDefault="004E618A" w:rsidP="00BE07F1">
            <w:pPr>
              <w:rPr>
                <w:bCs/>
              </w:rPr>
            </w:pPr>
            <w:r w:rsidRPr="00E46DF4">
              <w:rPr>
                <w:bCs/>
              </w:rPr>
              <w:t>000 2 02 04999 10 0000 151</w:t>
            </w:r>
          </w:p>
        </w:tc>
        <w:tc>
          <w:tcPr>
            <w:tcW w:w="6379" w:type="dxa"/>
          </w:tcPr>
          <w:p w:rsidR="004E618A" w:rsidRPr="00E46DF4" w:rsidRDefault="004E618A" w:rsidP="00BE07F1">
            <w:r w:rsidRPr="00E46DF4">
              <w:t>Прочие межбюджетные трансферты, передаваемые бюджетам сельских поселений</w:t>
            </w:r>
          </w:p>
        </w:tc>
        <w:tc>
          <w:tcPr>
            <w:tcW w:w="1134" w:type="dxa"/>
          </w:tcPr>
          <w:p w:rsidR="004E618A" w:rsidRPr="00E46DF4" w:rsidRDefault="004E618A" w:rsidP="00BE07F1">
            <w:r>
              <w:t>340</w:t>
            </w:r>
            <w:r w:rsidRPr="00E46DF4">
              <w:t>,0</w:t>
            </w:r>
          </w:p>
        </w:tc>
      </w:tr>
      <w:tr w:rsidR="004E618A" w:rsidRPr="00054524" w:rsidTr="00BE07F1">
        <w:tc>
          <w:tcPr>
            <w:tcW w:w="3403" w:type="dxa"/>
          </w:tcPr>
          <w:p w:rsidR="004E618A" w:rsidRPr="00E46DF4" w:rsidRDefault="004E618A" w:rsidP="00BE07F1">
            <w:pPr>
              <w:rPr>
                <w:bCs/>
              </w:rPr>
            </w:pPr>
            <w:r w:rsidRPr="00E46DF4">
              <w:rPr>
                <w:bCs/>
              </w:rPr>
              <w:t>000 2 02 04999 10 2000 151</w:t>
            </w:r>
          </w:p>
        </w:tc>
        <w:tc>
          <w:tcPr>
            <w:tcW w:w="6379" w:type="dxa"/>
          </w:tcPr>
          <w:p w:rsidR="004E618A" w:rsidRPr="00E46DF4" w:rsidRDefault="004E618A" w:rsidP="00BE07F1">
            <w:r w:rsidRPr="00E46DF4">
              <w:t>Иные межбюджетные трансферты на поддержку мер по обеспечению сбалансированности бюджетов сельских поселений</w:t>
            </w:r>
          </w:p>
        </w:tc>
        <w:tc>
          <w:tcPr>
            <w:tcW w:w="1134" w:type="dxa"/>
          </w:tcPr>
          <w:p w:rsidR="004E618A" w:rsidRPr="00E46DF4" w:rsidRDefault="004E618A" w:rsidP="00BE07F1">
            <w:r>
              <w:t>340</w:t>
            </w:r>
            <w:r w:rsidRPr="00E46DF4">
              <w:t>,0</w:t>
            </w:r>
          </w:p>
        </w:tc>
      </w:tr>
      <w:tr w:rsidR="004E618A" w:rsidRPr="00054524" w:rsidTr="00BE07F1">
        <w:trPr>
          <w:trHeight w:val="456"/>
        </w:trPr>
        <w:tc>
          <w:tcPr>
            <w:tcW w:w="3403" w:type="dxa"/>
          </w:tcPr>
          <w:p w:rsidR="004E618A" w:rsidRPr="00054524" w:rsidRDefault="004E618A" w:rsidP="00BE07F1">
            <w:pPr>
              <w:pStyle w:val="af6"/>
            </w:pPr>
            <w:r>
              <w:t>000 2 07 05030 10 0000 180</w:t>
            </w:r>
          </w:p>
        </w:tc>
        <w:tc>
          <w:tcPr>
            <w:tcW w:w="6379" w:type="dxa"/>
          </w:tcPr>
          <w:p w:rsidR="004E618A" w:rsidRPr="00054524" w:rsidRDefault="004E618A" w:rsidP="00BE07F1">
            <w:pPr>
              <w:snapToGrid w:val="0"/>
            </w:pPr>
            <w:r w:rsidRPr="00054524">
              <w:t>Прочие безвозмездные поступления в бюджеты сельских поселений</w:t>
            </w:r>
          </w:p>
        </w:tc>
        <w:tc>
          <w:tcPr>
            <w:tcW w:w="1134" w:type="dxa"/>
          </w:tcPr>
          <w:p w:rsidR="004E618A" w:rsidRPr="00054524" w:rsidRDefault="004E618A" w:rsidP="00BE07F1">
            <w:pPr>
              <w:pStyle w:val="af6"/>
            </w:pPr>
            <w:r>
              <w:t>566,956</w:t>
            </w:r>
          </w:p>
        </w:tc>
      </w:tr>
      <w:tr w:rsidR="004E618A" w:rsidRPr="00054524" w:rsidTr="00BE07F1">
        <w:tc>
          <w:tcPr>
            <w:tcW w:w="3403" w:type="dxa"/>
          </w:tcPr>
          <w:p w:rsidR="004E618A" w:rsidRPr="00054524" w:rsidRDefault="004E618A" w:rsidP="00BE07F1">
            <w:pPr>
              <w:pStyle w:val="af6"/>
            </w:pPr>
          </w:p>
        </w:tc>
        <w:tc>
          <w:tcPr>
            <w:tcW w:w="6379" w:type="dxa"/>
          </w:tcPr>
          <w:p w:rsidR="004E618A" w:rsidRPr="00054524" w:rsidRDefault="004E618A" w:rsidP="00BE07F1">
            <w:pPr>
              <w:pStyle w:val="af6"/>
              <w:rPr>
                <w:b/>
              </w:rPr>
            </w:pPr>
            <w:r w:rsidRPr="00054524"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1134" w:type="dxa"/>
          </w:tcPr>
          <w:p w:rsidR="004E618A" w:rsidRPr="00054524" w:rsidRDefault="004E618A" w:rsidP="00BE07F1">
            <w:pPr>
              <w:pStyle w:val="af6"/>
              <w:rPr>
                <w:b/>
              </w:rPr>
            </w:pPr>
            <w:r>
              <w:rPr>
                <w:b/>
              </w:rPr>
              <w:t>4726</w:t>
            </w:r>
            <w:r w:rsidRPr="00054524">
              <w:rPr>
                <w:b/>
              </w:rPr>
              <w:t>,</w:t>
            </w:r>
            <w:r>
              <w:rPr>
                <w:b/>
              </w:rPr>
              <w:t>478</w:t>
            </w:r>
          </w:p>
        </w:tc>
      </w:tr>
    </w:tbl>
    <w:p w:rsidR="004E618A" w:rsidRDefault="004E618A" w:rsidP="004E618A">
      <w:pPr>
        <w:tabs>
          <w:tab w:val="left" w:pos="708"/>
        </w:tabs>
        <w:jc w:val="both"/>
        <w:rPr>
          <w:rStyle w:val="afa"/>
          <w:i w:val="0"/>
        </w:rPr>
      </w:pPr>
    </w:p>
    <w:p w:rsidR="004E618A" w:rsidRDefault="004E618A" w:rsidP="004E618A">
      <w:pPr>
        <w:tabs>
          <w:tab w:val="left" w:pos="708"/>
        </w:tabs>
        <w:jc w:val="both"/>
        <w:rPr>
          <w:rStyle w:val="afa"/>
          <w:i w:val="0"/>
        </w:rPr>
      </w:pPr>
    </w:p>
    <w:p w:rsidR="004E618A" w:rsidRDefault="004E618A" w:rsidP="004E618A">
      <w:pPr>
        <w:tabs>
          <w:tab w:val="left" w:pos="708"/>
        </w:tabs>
        <w:jc w:val="both"/>
        <w:rPr>
          <w:rStyle w:val="afa"/>
          <w:i w:val="0"/>
        </w:rPr>
      </w:pPr>
    </w:p>
    <w:p w:rsidR="004E618A" w:rsidRPr="00F65051" w:rsidRDefault="004E618A" w:rsidP="004E618A">
      <w:pPr>
        <w:tabs>
          <w:tab w:val="left" w:pos="708"/>
        </w:tabs>
        <w:jc w:val="both"/>
        <w:rPr>
          <w:rStyle w:val="afa"/>
          <w:i w:val="0"/>
        </w:rPr>
      </w:pPr>
      <w:r>
        <w:rPr>
          <w:rStyle w:val="afa"/>
          <w:i w:val="0"/>
        </w:rPr>
        <w:t xml:space="preserve">                                                                                                                                                                       </w:t>
      </w:r>
      <w:r w:rsidRPr="00F65051">
        <w:rPr>
          <w:rStyle w:val="afa"/>
          <w:i w:val="0"/>
        </w:rPr>
        <w:t>Приложение № 9</w:t>
      </w:r>
    </w:p>
    <w:p w:rsidR="004E618A" w:rsidRPr="00F65051" w:rsidRDefault="004E618A" w:rsidP="004E618A">
      <w:pPr>
        <w:pStyle w:val="af6"/>
        <w:jc w:val="right"/>
        <w:rPr>
          <w:rStyle w:val="afa"/>
          <w:i w:val="0"/>
        </w:rPr>
      </w:pPr>
      <w:r w:rsidRPr="00F65051">
        <w:rPr>
          <w:rStyle w:val="afa"/>
          <w:i w:val="0"/>
        </w:rPr>
        <w:t>к решению Комитета местного самоуправления</w:t>
      </w:r>
    </w:p>
    <w:p w:rsidR="004E618A" w:rsidRDefault="004E618A" w:rsidP="004E618A">
      <w:pPr>
        <w:pStyle w:val="af6"/>
        <w:jc w:val="right"/>
        <w:rPr>
          <w:rStyle w:val="afa"/>
          <w:i w:val="0"/>
        </w:rPr>
      </w:pPr>
      <w:proofErr w:type="spellStart"/>
      <w:r w:rsidRPr="00F65051">
        <w:rPr>
          <w:rStyle w:val="afa"/>
          <w:i w:val="0"/>
        </w:rPr>
        <w:t>Соловцовского</w:t>
      </w:r>
      <w:proofErr w:type="spellEnd"/>
      <w:r w:rsidRPr="00F65051">
        <w:rPr>
          <w:rStyle w:val="afa"/>
          <w:i w:val="0"/>
        </w:rPr>
        <w:t xml:space="preserve"> сельсовета </w:t>
      </w:r>
      <w:proofErr w:type="spellStart"/>
      <w:r w:rsidRPr="00F65051">
        <w:rPr>
          <w:rStyle w:val="afa"/>
          <w:i w:val="0"/>
        </w:rPr>
        <w:t>Иссинского</w:t>
      </w:r>
      <w:proofErr w:type="spellEnd"/>
      <w:r w:rsidRPr="00F65051">
        <w:rPr>
          <w:rStyle w:val="afa"/>
          <w:i w:val="0"/>
        </w:rPr>
        <w:t xml:space="preserve"> района</w:t>
      </w:r>
    </w:p>
    <w:p w:rsidR="004E618A" w:rsidRPr="002C46B6" w:rsidRDefault="004E618A" w:rsidP="004E618A">
      <w:pPr>
        <w:pStyle w:val="af6"/>
        <w:jc w:val="right"/>
        <w:rPr>
          <w:rStyle w:val="afa"/>
          <w:i w:val="0"/>
        </w:rPr>
      </w:pPr>
      <w:r w:rsidRPr="00F65051">
        <w:rPr>
          <w:rStyle w:val="afa"/>
          <w:i w:val="0"/>
        </w:rPr>
        <w:t xml:space="preserve"> Пензенской области  от </w:t>
      </w:r>
      <w:r>
        <w:rPr>
          <w:rStyle w:val="afa"/>
          <w:i w:val="0"/>
        </w:rPr>
        <w:t>28.12.2017г</w:t>
      </w:r>
      <w:r w:rsidRPr="00F65051">
        <w:rPr>
          <w:rStyle w:val="afa"/>
          <w:i w:val="0"/>
        </w:rPr>
        <w:t xml:space="preserve">  № </w:t>
      </w:r>
      <w:r>
        <w:rPr>
          <w:rStyle w:val="afa"/>
          <w:i w:val="0"/>
        </w:rPr>
        <w:t xml:space="preserve"> </w:t>
      </w:r>
      <w:r w:rsidRPr="002C46B6">
        <w:t>2</w:t>
      </w:r>
      <w:r>
        <w:t>68</w:t>
      </w:r>
      <w:r w:rsidRPr="002C46B6">
        <w:t>-</w:t>
      </w:r>
      <w:r>
        <w:t>57</w:t>
      </w:r>
      <w:r w:rsidRPr="002C46B6">
        <w:t>/2</w:t>
      </w:r>
    </w:p>
    <w:p w:rsidR="004E618A" w:rsidRPr="002C46B6" w:rsidRDefault="004E618A" w:rsidP="004E618A">
      <w:pPr>
        <w:pStyle w:val="af6"/>
        <w:rPr>
          <w:rStyle w:val="afa"/>
          <w:i w:val="0"/>
        </w:rPr>
      </w:pPr>
    </w:p>
    <w:p w:rsidR="004E618A" w:rsidRPr="00F65051" w:rsidRDefault="004E618A" w:rsidP="004E618A">
      <w:pPr>
        <w:pStyle w:val="af6"/>
        <w:jc w:val="center"/>
        <w:rPr>
          <w:rStyle w:val="afa"/>
          <w:b/>
          <w:i w:val="0"/>
        </w:rPr>
      </w:pPr>
      <w:r w:rsidRPr="00F65051">
        <w:rPr>
          <w:rStyle w:val="afa"/>
          <w:b/>
          <w:i w:val="0"/>
        </w:rPr>
        <w:t>РАСПРЕДЕЛЕНИЕ</w:t>
      </w:r>
    </w:p>
    <w:p w:rsidR="004E618A" w:rsidRPr="00F65051" w:rsidRDefault="004E618A" w:rsidP="004E618A">
      <w:pPr>
        <w:pStyle w:val="af6"/>
        <w:jc w:val="center"/>
        <w:rPr>
          <w:rStyle w:val="afa"/>
          <w:b/>
          <w:i w:val="0"/>
        </w:rPr>
      </w:pPr>
      <w:r w:rsidRPr="00F65051">
        <w:rPr>
          <w:rStyle w:val="afa"/>
          <w:b/>
          <w:i w:val="0"/>
        </w:rPr>
        <w:t xml:space="preserve">бюджетных ассигнований  на 2017 год по разделам, подразделам, целевым статьям (муниципальной программы </w:t>
      </w:r>
      <w:proofErr w:type="spellStart"/>
      <w:r w:rsidRPr="00F65051">
        <w:rPr>
          <w:rStyle w:val="afa"/>
          <w:b/>
          <w:i w:val="0"/>
        </w:rPr>
        <w:t>Соловцовского</w:t>
      </w:r>
      <w:proofErr w:type="spellEnd"/>
      <w:r w:rsidRPr="00F65051">
        <w:rPr>
          <w:rStyle w:val="afa"/>
          <w:b/>
          <w:i w:val="0"/>
        </w:rPr>
        <w:t xml:space="preserve"> сельсовета </w:t>
      </w:r>
      <w:proofErr w:type="spellStart"/>
      <w:r w:rsidRPr="00F65051">
        <w:rPr>
          <w:rStyle w:val="afa"/>
          <w:b/>
          <w:i w:val="0"/>
        </w:rPr>
        <w:t>Иссинского</w:t>
      </w:r>
      <w:proofErr w:type="spellEnd"/>
      <w:r w:rsidRPr="00F65051">
        <w:rPr>
          <w:rStyle w:val="afa"/>
          <w:b/>
          <w:i w:val="0"/>
        </w:rPr>
        <w:t xml:space="preserve"> района Пензенской области и </w:t>
      </w:r>
      <w:proofErr w:type="spellStart"/>
      <w:r w:rsidRPr="00F65051">
        <w:rPr>
          <w:rStyle w:val="afa"/>
          <w:b/>
          <w:i w:val="0"/>
        </w:rPr>
        <w:t>непрограммным</w:t>
      </w:r>
      <w:proofErr w:type="spellEnd"/>
      <w:r w:rsidRPr="00F65051">
        <w:rPr>
          <w:rStyle w:val="afa"/>
          <w:b/>
          <w:i w:val="0"/>
        </w:rPr>
        <w:t xml:space="preserve"> направлениям деятельности) группам и подгруппам </w:t>
      </w:r>
      <w:proofErr w:type="gramStart"/>
      <w:r w:rsidRPr="00F65051">
        <w:rPr>
          <w:rStyle w:val="afa"/>
          <w:b/>
          <w:i w:val="0"/>
        </w:rPr>
        <w:t>видов расходов  классификации расходов бюджета</w:t>
      </w:r>
      <w:proofErr w:type="gramEnd"/>
      <w:r w:rsidRPr="00F65051">
        <w:rPr>
          <w:rStyle w:val="afa"/>
          <w:b/>
          <w:i w:val="0"/>
        </w:rPr>
        <w:t xml:space="preserve"> </w:t>
      </w:r>
      <w:proofErr w:type="spellStart"/>
      <w:r w:rsidRPr="00F65051">
        <w:rPr>
          <w:rStyle w:val="afa"/>
          <w:b/>
          <w:i w:val="0"/>
        </w:rPr>
        <w:t>Соловцовского</w:t>
      </w:r>
      <w:proofErr w:type="spellEnd"/>
      <w:r w:rsidRPr="00F65051">
        <w:rPr>
          <w:rStyle w:val="afa"/>
          <w:b/>
          <w:i w:val="0"/>
        </w:rPr>
        <w:t xml:space="preserve"> сельсовета </w:t>
      </w:r>
      <w:proofErr w:type="spellStart"/>
      <w:r w:rsidRPr="00F65051">
        <w:rPr>
          <w:rStyle w:val="afa"/>
          <w:b/>
          <w:i w:val="0"/>
        </w:rPr>
        <w:t>Иссинского</w:t>
      </w:r>
      <w:proofErr w:type="spellEnd"/>
      <w:r w:rsidRPr="00F65051">
        <w:rPr>
          <w:rStyle w:val="afa"/>
          <w:b/>
          <w:i w:val="0"/>
        </w:rPr>
        <w:t xml:space="preserve"> района Пензенской области</w:t>
      </w:r>
    </w:p>
    <w:p w:rsidR="004E618A" w:rsidRPr="00F65051" w:rsidRDefault="004E618A" w:rsidP="004E618A">
      <w:pPr>
        <w:pStyle w:val="af6"/>
        <w:rPr>
          <w:rStyle w:val="afa"/>
          <w:i w:val="0"/>
        </w:rPr>
      </w:pPr>
      <w:r w:rsidRPr="00F65051">
        <w:rPr>
          <w:rStyle w:val="afa"/>
          <w:i w:val="0"/>
        </w:rPr>
        <w:t xml:space="preserve">                                                                                                                                                                             тыс. руб.</w:t>
      </w:r>
    </w:p>
    <w:tbl>
      <w:tblPr>
        <w:tblW w:w="10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2"/>
        <w:gridCol w:w="709"/>
        <w:gridCol w:w="567"/>
        <w:gridCol w:w="1785"/>
        <w:gridCol w:w="766"/>
        <w:gridCol w:w="1041"/>
      </w:tblGrid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                  Наименование 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 </w:t>
            </w:r>
            <w:proofErr w:type="spellStart"/>
            <w:r w:rsidRPr="00F65051">
              <w:rPr>
                <w:rStyle w:val="afa"/>
                <w:i w:val="0"/>
              </w:rPr>
              <w:t>Рз</w:t>
            </w:r>
            <w:proofErr w:type="spellEnd"/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</w:t>
            </w:r>
            <w:proofErr w:type="gramStart"/>
            <w:r w:rsidRPr="00F65051">
              <w:rPr>
                <w:rStyle w:val="afa"/>
                <w:i w:val="0"/>
              </w:rPr>
              <w:t>ПР</w:t>
            </w:r>
            <w:proofErr w:type="gramEnd"/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  ЦСР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ВР</w:t>
            </w: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Сумма 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2017г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Всего: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4921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978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Общегосударственные вопросы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2986,443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2964,203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</w:t>
            </w:r>
            <w:r>
              <w:rPr>
                <w:rStyle w:val="afa"/>
                <w:b/>
                <w:i w:val="0"/>
              </w:rPr>
              <w:t>194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495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области»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01 1 00 00000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</w:t>
            </w:r>
            <w:r>
              <w:rPr>
                <w:rStyle w:val="afa"/>
                <w:b/>
                <w:i w:val="0"/>
              </w:rPr>
              <w:t>194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495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Осуществление полномочий, возложенных на главу, аппарат управления администрации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01 1 01 00000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</w:t>
            </w:r>
            <w:r>
              <w:rPr>
                <w:rStyle w:val="afa"/>
                <w:i w:val="0"/>
              </w:rPr>
              <w:t>194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495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01 1 01 02100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927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188</w:t>
            </w:r>
          </w:p>
        </w:tc>
      </w:tr>
      <w:tr w:rsidR="004E618A" w:rsidRPr="00F65051" w:rsidTr="00BE07F1">
        <w:trPr>
          <w:trHeight w:val="90"/>
        </w:trPr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01 1 01 02100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100</w:t>
            </w: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927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188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01 1 01 02100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120</w:t>
            </w: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927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188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01 1 01 02200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669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812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636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312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636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312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800</w:t>
            </w: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,500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850</w:t>
            </w: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,500</w:t>
            </w:r>
          </w:p>
        </w:tc>
      </w:tr>
      <w:tr w:rsidR="004E618A" w:rsidRPr="00F65051" w:rsidTr="00BE07F1">
        <w:trPr>
          <w:trHeight w:val="571"/>
        </w:trPr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lastRenderedPageBreak/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01 1 01 02300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5</w:t>
            </w:r>
            <w:r>
              <w:rPr>
                <w:rStyle w:val="afa"/>
                <w:b/>
                <w:i w:val="0"/>
              </w:rPr>
              <w:t>97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495</w:t>
            </w:r>
          </w:p>
        </w:tc>
      </w:tr>
      <w:tr w:rsidR="004E618A" w:rsidRPr="00F65051" w:rsidTr="00BE07F1">
        <w:trPr>
          <w:trHeight w:val="1125"/>
        </w:trPr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01 1 01 02300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100</w:t>
            </w: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</w:t>
            </w:r>
            <w:r>
              <w:rPr>
                <w:rStyle w:val="afa"/>
                <w:i w:val="0"/>
              </w:rPr>
              <w:t>97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495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01 1 01 02300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120</w:t>
            </w: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</w:t>
            </w:r>
            <w:r>
              <w:rPr>
                <w:rStyle w:val="afa"/>
                <w:i w:val="0"/>
              </w:rPr>
              <w:t>97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495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AD66AE">
              <w:rPr>
                <w:b/>
              </w:rPr>
              <w:t>Кредиторская задолженность</w:t>
            </w:r>
          </w:p>
        </w:tc>
        <w:tc>
          <w:tcPr>
            <w:tcW w:w="709" w:type="dxa"/>
          </w:tcPr>
          <w:p w:rsidR="004E618A" w:rsidRPr="00AD66AE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4E618A" w:rsidRPr="00AD66AE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785" w:type="dxa"/>
          </w:tcPr>
          <w:p w:rsidR="004E618A" w:rsidRPr="00AD66AE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99 0 00 00000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4E618A" w:rsidRPr="00507C69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769</w:t>
            </w:r>
            <w:r w:rsidRPr="00960E9E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7</w:t>
            </w:r>
            <w:r w:rsidRPr="00960E9E">
              <w:rPr>
                <w:rStyle w:val="afa"/>
                <w:b/>
                <w:i w:val="0"/>
              </w:rPr>
              <w:t>0</w:t>
            </w:r>
            <w:r>
              <w:rPr>
                <w:rStyle w:val="afa"/>
                <w:b/>
                <w:i w:val="0"/>
              </w:rPr>
              <w:t>8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  <w:r w:rsidRPr="00AD66AE">
              <w:rPr>
                <w:b/>
              </w:rPr>
              <w:t xml:space="preserve">Кредиторская задолженность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709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  <w:r w:rsidRPr="00AD66AE">
              <w:rPr>
                <w:b/>
              </w:rPr>
              <w:t>01</w:t>
            </w:r>
          </w:p>
        </w:tc>
        <w:tc>
          <w:tcPr>
            <w:tcW w:w="567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  <w:r w:rsidRPr="00AD66AE">
              <w:rPr>
                <w:b/>
              </w:rPr>
              <w:t>04</w:t>
            </w:r>
          </w:p>
        </w:tc>
        <w:tc>
          <w:tcPr>
            <w:tcW w:w="1785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  <w:r w:rsidRPr="00AD66AE">
              <w:rPr>
                <w:b/>
              </w:rPr>
              <w:t>99 2 00 00000</w:t>
            </w:r>
          </w:p>
        </w:tc>
        <w:tc>
          <w:tcPr>
            <w:tcW w:w="766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</w:p>
        </w:tc>
        <w:tc>
          <w:tcPr>
            <w:tcW w:w="1041" w:type="dxa"/>
          </w:tcPr>
          <w:p w:rsidR="004E618A" w:rsidRDefault="004E618A" w:rsidP="00BE07F1">
            <w:r>
              <w:rPr>
                <w:rStyle w:val="afa"/>
                <w:b/>
                <w:i w:val="0"/>
              </w:rPr>
              <w:t>769,7</w:t>
            </w:r>
            <w:r w:rsidRPr="00960E9E">
              <w:rPr>
                <w:rStyle w:val="afa"/>
                <w:b/>
                <w:i w:val="0"/>
              </w:rPr>
              <w:t>0</w:t>
            </w:r>
            <w:r>
              <w:rPr>
                <w:rStyle w:val="afa"/>
                <w:b/>
                <w:i w:val="0"/>
              </w:rPr>
              <w:t>8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8A58BA" w:rsidRDefault="004E618A" w:rsidP="00BE07F1">
            <w:pPr>
              <w:snapToGrid w:val="0"/>
              <w:ind w:firstLine="34"/>
              <w:rPr>
                <w:b/>
              </w:rPr>
            </w:pPr>
            <w:r w:rsidRPr="00AD66AE">
              <w:rPr>
                <w:b/>
              </w:rPr>
              <w:t xml:space="preserve">Расходы бюджета </w:t>
            </w:r>
            <w:proofErr w:type="spellStart"/>
            <w:r w:rsidRPr="00AD66AE">
              <w:rPr>
                <w:b/>
              </w:rPr>
              <w:t>Соловцовского</w:t>
            </w:r>
            <w:proofErr w:type="spellEnd"/>
            <w:r w:rsidRPr="00AD66AE">
              <w:rPr>
                <w:b/>
              </w:rPr>
              <w:t xml:space="preserve"> сельсовета </w:t>
            </w:r>
            <w:proofErr w:type="spellStart"/>
            <w:r w:rsidRPr="00AD66AE">
              <w:rPr>
                <w:b/>
              </w:rPr>
              <w:t>Иссинского</w:t>
            </w:r>
            <w:proofErr w:type="spellEnd"/>
            <w:r w:rsidRPr="00AD66AE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709" w:type="dxa"/>
          </w:tcPr>
          <w:p w:rsidR="004E618A" w:rsidRPr="005F5E87" w:rsidRDefault="004E618A" w:rsidP="00BE07F1">
            <w:pPr>
              <w:snapToGrid w:val="0"/>
              <w:rPr>
                <w:b/>
              </w:rPr>
            </w:pPr>
            <w:r w:rsidRPr="005F5E87">
              <w:rPr>
                <w:b/>
              </w:rPr>
              <w:t>01</w:t>
            </w:r>
          </w:p>
        </w:tc>
        <w:tc>
          <w:tcPr>
            <w:tcW w:w="567" w:type="dxa"/>
          </w:tcPr>
          <w:p w:rsidR="004E618A" w:rsidRPr="005F5E87" w:rsidRDefault="004E618A" w:rsidP="00BE07F1">
            <w:pPr>
              <w:snapToGrid w:val="0"/>
              <w:rPr>
                <w:b/>
              </w:rPr>
            </w:pPr>
            <w:r w:rsidRPr="005F5E87">
              <w:rPr>
                <w:b/>
              </w:rPr>
              <w:t>04</w:t>
            </w:r>
          </w:p>
        </w:tc>
        <w:tc>
          <w:tcPr>
            <w:tcW w:w="1785" w:type="dxa"/>
          </w:tcPr>
          <w:p w:rsidR="004E618A" w:rsidRPr="005F5E87" w:rsidRDefault="004E618A" w:rsidP="00BE07F1">
            <w:pPr>
              <w:snapToGrid w:val="0"/>
              <w:rPr>
                <w:b/>
              </w:rPr>
            </w:pPr>
            <w:r w:rsidRPr="005F5E87">
              <w:rPr>
                <w:b/>
              </w:rPr>
              <w:t>99 2 00 02100</w:t>
            </w:r>
          </w:p>
        </w:tc>
        <w:tc>
          <w:tcPr>
            <w:tcW w:w="766" w:type="dxa"/>
          </w:tcPr>
          <w:p w:rsidR="004E618A" w:rsidRPr="005F5E87" w:rsidRDefault="004E618A" w:rsidP="00BE07F1">
            <w:pPr>
              <w:snapToGrid w:val="0"/>
              <w:rPr>
                <w:b/>
              </w:rPr>
            </w:pPr>
          </w:p>
        </w:tc>
        <w:tc>
          <w:tcPr>
            <w:tcW w:w="1041" w:type="dxa"/>
          </w:tcPr>
          <w:p w:rsidR="004E618A" w:rsidRPr="00873A12" w:rsidRDefault="004E618A" w:rsidP="00BE07F1">
            <w:pPr>
              <w:rPr>
                <w:b/>
                <w:bCs/>
              </w:rPr>
            </w:pPr>
            <w:r w:rsidRPr="00873A12">
              <w:rPr>
                <w:b/>
                <w:bCs/>
              </w:rPr>
              <w:t>181,119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5F5E87" w:rsidRDefault="004E618A" w:rsidP="00BE07F1">
            <w:pPr>
              <w:snapToGrid w:val="0"/>
            </w:pPr>
            <w:r w:rsidRPr="005F5E87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9" w:type="dxa"/>
          </w:tcPr>
          <w:p w:rsidR="004E618A" w:rsidRPr="005F5E87" w:rsidRDefault="004E618A" w:rsidP="00BE07F1">
            <w:pPr>
              <w:snapToGrid w:val="0"/>
            </w:pPr>
            <w:r w:rsidRPr="005F5E87">
              <w:t>01</w:t>
            </w:r>
          </w:p>
        </w:tc>
        <w:tc>
          <w:tcPr>
            <w:tcW w:w="567" w:type="dxa"/>
          </w:tcPr>
          <w:p w:rsidR="004E618A" w:rsidRPr="005F5E87" w:rsidRDefault="004E618A" w:rsidP="00BE07F1">
            <w:pPr>
              <w:snapToGrid w:val="0"/>
            </w:pPr>
            <w:r w:rsidRPr="005F5E87">
              <w:t>04</w:t>
            </w:r>
          </w:p>
        </w:tc>
        <w:tc>
          <w:tcPr>
            <w:tcW w:w="1785" w:type="dxa"/>
          </w:tcPr>
          <w:p w:rsidR="004E618A" w:rsidRPr="005F5E87" w:rsidRDefault="004E618A" w:rsidP="00BE07F1">
            <w:pPr>
              <w:snapToGrid w:val="0"/>
            </w:pPr>
            <w:r w:rsidRPr="005F5E87">
              <w:t>99 2 00 02100</w:t>
            </w:r>
          </w:p>
        </w:tc>
        <w:tc>
          <w:tcPr>
            <w:tcW w:w="766" w:type="dxa"/>
          </w:tcPr>
          <w:p w:rsidR="004E618A" w:rsidRPr="005F5E87" w:rsidRDefault="004E618A" w:rsidP="00BE07F1">
            <w:pPr>
              <w:snapToGrid w:val="0"/>
            </w:pPr>
            <w:r w:rsidRPr="005F5E87">
              <w:t>100</w:t>
            </w:r>
          </w:p>
        </w:tc>
        <w:tc>
          <w:tcPr>
            <w:tcW w:w="1041" w:type="dxa"/>
          </w:tcPr>
          <w:p w:rsidR="004E618A" w:rsidRPr="00B0486B" w:rsidRDefault="004E618A" w:rsidP="00BE07F1">
            <w:pPr>
              <w:rPr>
                <w:bCs/>
              </w:rPr>
            </w:pPr>
            <w:r>
              <w:rPr>
                <w:bCs/>
              </w:rPr>
              <w:t>181</w:t>
            </w:r>
            <w:r w:rsidRPr="00B0486B">
              <w:rPr>
                <w:bCs/>
              </w:rPr>
              <w:t>,1</w:t>
            </w:r>
            <w:r>
              <w:rPr>
                <w:bCs/>
              </w:rPr>
              <w:t>1</w:t>
            </w:r>
            <w:r w:rsidRPr="00B0486B">
              <w:rPr>
                <w:bCs/>
              </w:rPr>
              <w:t>9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5F5E87" w:rsidRDefault="004E618A" w:rsidP="00BE07F1">
            <w:pPr>
              <w:snapToGrid w:val="0"/>
            </w:pPr>
            <w:r w:rsidRPr="005F5E87"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4E618A" w:rsidRPr="005F5E87" w:rsidRDefault="004E618A" w:rsidP="00BE07F1">
            <w:pPr>
              <w:snapToGrid w:val="0"/>
            </w:pPr>
            <w:r w:rsidRPr="005F5E87">
              <w:t>01</w:t>
            </w:r>
          </w:p>
        </w:tc>
        <w:tc>
          <w:tcPr>
            <w:tcW w:w="567" w:type="dxa"/>
          </w:tcPr>
          <w:p w:rsidR="004E618A" w:rsidRPr="005F5E87" w:rsidRDefault="004E618A" w:rsidP="00BE07F1">
            <w:pPr>
              <w:snapToGrid w:val="0"/>
            </w:pPr>
            <w:r w:rsidRPr="005F5E87">
              <w:t>04</w:t>
            </w:r>
          </w:p>
        </w:tc>
        <w:tc>
          <w:tcPr>
            <w:tcW w:w="1785" w:type="dxa"/>
          </w:tcPr>
          <w:p w:rsidR="004E618A" w:rsidRPr="005F5E87" w:rsidRDefault="004E618A" w:rsidP="00BE07F1">
            <w:pPr>
              <w:snapToGrid w:val="0"/>
            </w:pPr>
            <w:r w:rsidRPr="005F5E87">
              <w:t>99 2 00 02100</w:t>
            </w:r>
          </w:p>
        </w:tc>
        <w:tc>
          <w:tcPr>
            <w:tcW w:w="766" w:type="dxa"/>
          </w:tcPr>
          <w:p w:rsidR="004E618A" w:rsidRPr="005F5E87" w:rsidRDefault="004E618A" w:rsidP="00BE07F1">
            <w:pPr>
              <w:snapToGrid w:val="0"/>
            </w:pPr>
            <w:r w:rsidRPr="005F5E87">
              <w:t>120</w:t>
            </w:r>
          </w:p>
        </w:tc>
        <w:tc>
          <w:tcPr>
            <w:tcW w:w="1041" w:type="dxa"/>
          </w:tcPr>
          <w:p w:rsidR="004E618A" w:rsidRPr="00B0486B" w:rsidRDefault="004E618A" w:rsidP="00BE07F1">
            <w:pPr>
              <w:rPr>
                <w:bCs/>
              </w:rPr>
            </w:pPr>
            <w:r>
              <w:rPr>
                <w:bCs/>
              </w:rPr>
              <w:t>181</w:t>
            </w:r>
            <w:r w:rsidRPr="00B0486B">
              <w:rPr>
                <w:bCs/>
              </w:rPr>
              <w:t>,1</w:t>
            </w:r>
            <w:r>
              <w:rPr>
                <w:bCs/>
              </w:rPr>
              <w:t>1</w:t>
            </w:r>
            <w:r w:rsidRPr="00B0486B">
              <w:rPr>
                <w:bCs/>
              </w:rPr>
              <w:t>9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  <w:r w:rsidRPr="00AD66AE">
              <w:rPr>
                <w:b/>
              </w:rPr>
              <w:t xml:space="preserve">Расходы бюджета </w:t>
            </w:r>
            <w:proofErr w:type="spellStart"/>
            <w:r w:rsidRPr="00AD66AE">
              <w:rPr>
                <w:b/>
              </w:rPr>
              <w:t>Соловцовского</w:t>
            </w:r>
            <w:proofErr w:type="spellEnd"/>
            <w:r w:rsidRPr="00AD66AE">
              <w:rPr>
                <w:b/>
              </w:rPr>
              <w:t xml:space="preserve"> сельсовета </w:t>
            </w:r>
            <w:proofErr w:type="spellStart"/>
            <w:r w:rsidRPr="00AD66AE">
              <w:rPr>
                <w:b/>
              </w:rPr>
              <w:t>Иссинского</w:t>
            </w:r>
            <w:proofErr w:type="spellEnd"/>
            <w:r w:rsidRPr="00AD66AE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709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  <w:r w:rsidRPr="00AD66AE">
              <w:rPr>
                <w:b/>
              </w:rPr>
              <w:t>01</w:t>
            </w:r>
          </w:p>
        </w:tc>
        <w:tc>
          <w:tcPr>
            <w:tcW w:w="567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  <w:r w:rsidRPr="00AD66AE">
              <w:rPr>
                <w:b/>
              </w:rPr>
              <w:t>04</w:t>
            </w:r>
          </w:p>
        </w:tc>
        <w:tc>
          <w:tcPr>
            <w:tcW w:w="1785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  <w:r w:rsidRPr="00AD66AE">
              <w:rPr>
                <w:b/>
              </w:rPr>
              <w:t>99 200 02200</w:t>
            </w:r>
          </w:p>
        </w:tc>
        <w:tc>
          <w:tcPr>
            <w:tcW w:w="766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</w:p>
        </w:tc>
        <w:tc>
          <w:tcPr>
            <w:tcW w:w="1041" w:type="dxa"/>
          </w:tcPr>
          <w:p w:rsidR="004E618A" w:rsidRPr="00496E7B" w:rsidRDefault="004E618A" w:rsidP="00BE07F1">
            <w:pPr>
              <w:rPr>
                <w:b/>
              </w:rPr>
            </w:pPr>
            <w:r w:rsidRPr="00496E7B">
              <w:rPr>
                <w:rStyle w:val="afa"/>
                <w:b/>
                <w:i w:val="0"/>
              </w:rPr>
              <w:t>4</w:t>
            </w:r>
            <w:r>
              <w:rPr>
                <w:rStyle w:val="afa"/>
                <w:b/>
                <w:i w:val="0"/>
              </w:rPr>
              <w:t>74</w:t>
            </w:r>
            <w:r w:rsidRPr="00496E7B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</w:t>
            </w:r>
            <w:r w:rsidRPr="00496E7B">
              <w:rPr>
                <w:rStyle w:val="afa"/>
                <w:b/>
                <w:i w:val="0"/>
              </w:rPr>
              <w:t>98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AD66AE" w:rsidRDefault="004E618A" w:rsidP="00BE07F1">
            <w:pPr>
              <w:pStyle w:val="af6"/>
            </w:pPr>
            <w:r w:rsidRPr="00AD66AE"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</w:tcPr>
          <w:p w:rsidR="004E618A" w:rsidRPr="00AD66AE" w:rsidRDefault="004E618A" w:rsidP="00BE07F1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4E618A" w:rsidRPr="00AD66AE" w:rsidRDefault="004E618A" w:rsidP="00BE07F1">
            <w:pPr>
              <w:pStyle w:val="af6"/>
            </w:pPr>
            <w:r w:rsidRPr="00AD66AE">
              <w:t>04</w:t>
            </w:r>
          </w:p>
        </w:tc>
        <w:tc>
          <w:tcPr>
            <w:tcW w:w="1785" w:type="dxa"/>
          </w:tcPr>
          <w:p w:rsidR="004E618A" w:rsidRPr="00AD66AE" w:rsidRDefault="004E618A" w:rsidP="00BE07F1">
            <w:pPr>
              <w:pStyle w:val="af6"/>
            </w:pPr>
            <w:r w:rsidRPr="00AD66AE">
              <w:t>99 200 02200</w:t>
            </w:r>
          </w:p>
        </w:tc>
        <w:tc>
          <w:tcPr>
            <w:tcW w:w="766" w:type="dxa"/>
          </w:tcPr>
          <w:p w:rsidR="004E618A" w:rsidRPr="00AD66AE" w:rsidRDefault="004E618A" w:rsidP="00BE07F1">
            <w:pPr>
              <w:pStyle w:val="af6"/>
            </w:pPr>
            <w:r w:rsidRPr="00AD66AE">
              <w:t>200</w:t>
            </w:r>
          </w:p>
        </w:tc>
        <w:tc>
          <w:tcPr>
            <w:tcW w:w="1041" w:type="dxa"/>
          </w:tcPr>
          <w:p w:rsidR="004E618A" w:rsidRPr="00507C69" w:rsidRDefault="004E618A" w:rsidP="00BE07F1">
            <w:r>
              <w:rPr>
                <w:rStyle w:val="afa"/>
                <w:i w:val="0"/>
              </w:rPr>
              <w:t>468</w:t>
            </w:r>
            <w:r w:rsidRPr="00507C69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498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AD66AE" w:rsidRDefault="004E618A" w:rsidP="00BE07F1">
            <w:pPr>
              <w:pStyle w:val="af6"/>
            </w:pPr>
            <w:r w:rsidRPr="00AD66A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4E618A" w:rsidRPr="00AD66AE" w:rsidRDefault="004E618A" w:rsidP="00BE07F1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4E618A" w:rsidRPr="00AD66AE" w:rsidRDefault="004E618A" w:rsidP="00BE07F1">
            <w:pPr>
              <w:pStyle w:val="af6"/>
            </w:pPr>
            <w:r w:rsidRPr="00AD66AE">
              <w:t>04</w:t>
            </w:r>
          </w:p>
        </w:tc>
        <w:tc>
          <w:tcPr>
            <w:tcW w:w="1785" w:type="dxa"/>
          </w:tcPr>
          <w:p w:rsidR="004E618A" w:rsidRPr="00AD66AE" w:rsidRDefault="004E618A" w:rsidP="00BE07F1">
            <w:pPr>
              <w:pStyle w:val="af6"/>
            </w:pPr>
            <w:r w:rsidRPr="00AD66AE">
              <w:t>99 200 02200</w:t>
            </w:r>
          </w:p>
        </w:tc>
        <w:tc>
          <w:tcPr>
            <w:tcW w:w="766" w:type="dxa"/>
          </w:tcPr>
          <w:p w:rsidR="004E618A" w:rsidRPr="00AD66AE" w:rsidRDefault="004E618A" w:rsidP="00BE07F1">
            <w:pPr>
              <w:pStyle w:val="af6"/>
            </w:pPr>
            <w:r w:rsidRPr="00AD66AE">
              <w:t>240</w:t>
            </w:r>
          </w:p>
        </w:tc>
        <w:tc>
          <w:tcPr>
            <w:tcW w:w="1041" w:type="dxa"/>
          </w:tcPr>
          <w:p w:rsidR="004E618A" w:rsidRPr="00507C69" w:rsidRDefault="004E618A" w:rsidP="00BE07F1">
            <w:r>
              <w:rPr>
                <w:rStyle w:val="afa"/>
                <w:i w:val="0"/>
              </w:rPr>
              <w:t>468</w:t>
            </w:r>
            <w:r w:rsidRPr="00507C69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498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04511" w:rsidRDefault="004E618A" w:rsidP="00BE07F1">
            <w:r w:rsidRPr="00F04511">
              <w:t>Иные бюджетные ассигнования</w:t>
            </w:r>
          </w:p>
        </w:tc>
        <w:tc>
          <w:tcPr>
            <w:tcW w:w="709" w:type="dxa"/>
          </w:tcPr>
          <w:p w:rsidR="004E618A" w:rsidRPr="00AD66AE" w:rsidRDefault="004E618A" w:rsidP="00BE07F1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4E618A" w:rsidRPr="00AD66AE" w:rsidRDefault="004E618A" w:rsidP="00BE07F1">
            <w:pPr>
              <w:pStyle w:val="af6"/>
            </w:pPr>
            <w:r w:rsidRPr="00AD66AE">
              <w:t>04</w:t>
            </w:r>
          </w:p>
        </w:tc>
        <w:tc>
          <w:tcPr>
            <w:tcW w:w="1785" w:type="dxa"/>
          </w:tcPr>
          <w:p w:rsidR="004E618A" w:rsidRPr="00AD66AE" w:rsidRDefault="004E618A" w:rsidP="00BE07F1">
            <w:pPr>
              <w:pStyle w:val="af6"/>
            </w:pPr>
            <w:r w:rsidRPr="00AD66AE">
              <w:t>99 200 02200</w:t>
            </w:r>
          </w:p>
        </w:tc>
        <w:tc>
          <w:tcPr>
            <w:tcW w:w="766" w:type="dxa"/>
          </w:tcPr>
          <w:p w:rsidR="004E618A" w:rsidRPr="00AD66AE" w:rsidRDefault="004E618A" w:rsidP="00BE07F1">
            <w:pPr>
              <w:pStyle w:val="af6"/>
            </w:pPr>
            <w:r>
              <w:t>850</w:t>
            </w:r>
          </w:p>
        </w:tc>
        <w:tc>
          <w:tcPr>
            <w:tcW w:w="1041" w:type="dxa"/>
          </w:tcPr>
          <w:p w:rsidR="004E618A" w:rsidRDefault="004E618A" w:rsidP="00BE07F1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6,000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04511" w:rsidRDefault="004E618A" w:rsidP="00BE07F1">
            <w:r w:rsidRPr="00F04511">
              <w:t>Уплата налогов, сборов и иных платежей</w:t>
            </w:r>
          </w:p>
        </w:tc>
        <w:tc>
          <w:tcPr>
            <w:tcW w:w="709" w:type="dxa"/>
          </w:tcPr>
          <w:p w:rsidR="004E618A" w:rsidRPr="00AD66AE" w:rsidRDefault="004E618A" w:rsidP="00BE07F1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4E618A" w:rsidRPr="00AD66AE" w:rsidRDefault="004E618A" w:rsidP="00BE07F1">
            <w:pPr>
              <w:pStyle w:val="af6"/>
            </w:pPr>
            <w:r w:rsidRPr="00AD66AE">
              <w:t>04</w:t>
            </w:r>
          </w:p>
        </w:tc>
        <w:tc>
          <w:tcPr>
            <w:tcW w:w="1785" w:type="dxa"/>
          </w:tcPr>
          <w:p w:rsidR="004E618A" w:rsidRPr="00AD66AE" w:rsidRDefault="004E618A" w:rsidP="00BE07F1">
            <w:pPr>
              <w:pStyle w:val="af6"/>
            </w:pPr>
            <w:r w:rsidRPr="00AD66AE">
              <w:t>99 200 02200</w:t>
            </w:r>
          </w:p>
        </w:tc>
        <w:tc>
          <w:tcPr>
            <w:tcW w:w="766" w:type="dxa"/>
          </w:tcPr>
          <w:p w:rsidR="004E618A" w:rsidRPr="00AD66AE" w:rsidRDefault="004E618A" w:rsidP="00BE07F1">
            <w:pPr>
              <w:pStyle w:val="af6"/>
            </w:pPr>
            <w:r>
              <w:t>852</w:t>
            </w:r>
          </w:p>
        </w:tc>
        <w:tc>
          <w:tcPr>
            <w:tcW w:w="1041" w:type="dxa"/>
          </w:tcPr>
          <w:p w:rsidR="004E618A" w:rsidRDefault="004E618A" w:rsidP="00BE07F1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6,000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04511" w:rsidRDefault="004E618A" w:rsidP="00BE07F1">
            <w:pPr>
              <w:snapToGrid w:val="0"/>
              <w:ind w:firstLine="34"/>
              <w:rPr>
                <w:b/>
              </w:rPr>
            </w:pPr>
            <w:r w:rsidRPr="00F04511">
              <w:rPr>
                <w:b/>
              </w:rPr>
              <w:t xml:space="preserve">Расходы бюджета </w:t>
            </w:r>
            <w:proofErr w:type="spellStart"/>
            <w:r w:rsidRPr="00F04511">
              <w:rPr>
                <w:b/>
              </w:rPr>
              <w:t>Соловцовского</w:t>
            </w:r>
            <w:proofErr w:type="spellEnd"/>
            <w:r w:rsidRPr="00F04511">
              <w:rPr>
                <w:b/>
              </w:rPr>
              <w:t xml:space="preserve"> сельсовета </w:t>
            </w:r>
            <w:proofErr w:type="spellStart"/>
            <w:r w:rsidRPr="00F04511">
              <w:rPr>
                <w:b/>
              </w:rPr>
              <w:t>Иссинского</w:t>
            </w:r>
            <w:proofErr w:type="spellEnd"/>
            <w:r w:rsidRPr="00F04511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F04511">
              <w:rPr>
                <w:b/>
              </w:rPr>
              <w:t>непрограммным</w:t>
            </w:r>
            <w:proofErr w:type="spellEnd"/>
            <w:r w:rsidRPr="00F04511">
              <w:rPr>
                <w:b/>
              </w:rPr>
              <w:t xml:space="preserve"> расходам</w:t>
            </w:r>
          </w:p>
        </w:tc>
        <w:tc>
          <w:tcPr>
            <w:tcW w:w="709" w:type="dxa"/>
          </w:tcPr>
          <w:p w:rsidR="004E618A" w:rsidRPr="00F04511" w:rsidRDefault="004E618A" w:rsidP="00BE07F1">
            <w:pPr>
              <w:snapToGrid w:val="0"/>
              <w:rPr>
                <w:b/>
              </w:rPr>
            </w:pPr>
            <w:r w:rsidRPr="00F04511">
              <w:rPr>
                <w:b/>
              </w:rPr>
              <w:t>01</w:t>
            </w:r>
          </w:p>
        </w:tc>
        <w:tc>
          <w:tcPr>
            <w:tcW w:w="567" w:type="dxa"/>
          </w:tcPr>
          <w:p w:rsidR="004E618A" w:rsidRPr="00F04511" w:rsidRDefault="004E618A" w:rsidP="00BE07F1">
            <w:pPr>
              <w:snapToGrid w:val="0"/>
              <w:rPr>
                <w:b/>
              </w:rPr>
            </w:pPr>
            <w:r w:rsidRPr="00F04511">
              <w:rPr>
                <w:b/>
              </w:rPr>
              <w:t>04</w:t>
            </w:r>
          </w:p>
        </w:tc>
        <w:tc>
          <w:tcPr>
            <w:tcW w:w="1785" w:type="dxa"/>
          </w:tcPr>
          <w:p w:rsidR="004E618A" w:rsidRPr="00F04511" w:rsidRDefault="004E618A" w:rsidP="00BE07F1">
            <w:pPr>
              <w:snapToGrid w:val="0"/>
              <w:rPr>
                <w:b/>
              </w:rPr>
            </w:pPr>
            <w:r w:rsidRPr="00F04511">
              <w:rPr>
                <w:b/>
              </w:rPr>
              <w:t>99 2 00 02300</w:t>
            </w:r>
          </w:p>
        </w:tc>
        <w:tc>
          <w:tcPr>
            <w:tcW w:w="766" w:type="dxa"/>
          </w:tcPr>
          <w:p w:rsidR="004E618A" w:rsidRPr="00F04511" w:rsidRDefault="004E618A" w:rsidP="00BE07F1">
            <w:pPr>
              <w:snapToGrid w:val="0"/>
              <w:rPr>
                <w:b/>
              </w:rPr>
            </w:pPr>
          </w:p>
        </w:tc>
        <w:tc>
          <w:tcPr>
            <w:tcW w:w="1041" w:type="dxa"/>
          </w:tcPr>
          <w:p w:rsidR="004E618A" w:rsidRPr="00496E7B" w:rsidRDefault="004E618A" w:rsidP="00BE07F1">
            <w:pPr>
              <w:rPr>
                <w:b/>
                <w:bCs/>
              </w:rPr>
            </w:pPr>
            <w:r w:rsidRPr="00496E7B">
              <w:rPr>
                <w:b/>
                <w:bCs/>
              </w:rPr>
              <w:t>114,091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04511" w:rsidRDefault="004E618A" w:rsidP="00BE07F1">
            <w:pPr>
              <w:snapToGrid w:val="0"/>
            </w:pPr>
            <w:r w:rsidRPr="00F04511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9" w:type="dxa"/>
          </w:tcPr>
          <w:p w:rsidR="004E618A" w:rsidRPr="00F04511" w:rsidRDefault="004E618A" w:rsidP="00BE07F1">
            <w:pPr>
              <w:snapToGrid w:val="0"/>
            </w:pPr>
            <w:r w:rsidRPr="00F04511">
              <w:t>01</w:t>
            </w:r>
          </w:p>
        </w:tc>
        <w:tc>
          <w:tcPr>
            <w:tcW w:w="567" w:type="dxa"/>
          </w:tcPr>
          <w:p w:rsidR="004E618A" w:rsidRPr="00F04511" w:rsidRDefault="004E618A" w:rsidP="00BE07F1">
            <w:pPr>
              <w:snapToGrid w:val="0"/>
            </w:pPr>
            <w:r w:rsidRPr="00F04511">
              <w:t>04</w:t>
            </w:r>
          </w:p>
        </w:tc>
        <w:tc>
          <w:tcPr>
            <w:tcW w:w="1785" w:type="dxa"/>
          </w:tcPr>
          <w:p w:rsidR="004E618A" w:rsidRPr="00F04511" w:rsidRDefault="004E618A" w:rsidP="00BE07F1">
            <w:pPr>
              <w:snapToGrid w:val="0"/>
            </w:pPr>
            <w:r w:rsidRPr="00F04511">
              <w:t>99 2 00 02300</w:t>
            </w:r>
          </w:p>
        </w:tc>
        <w:tc>
          <w:tcPr>
            <w:tcW w:w="766" w:type="dxa"/>
          </w:tcPr>
          <w:p w:rsidR="004E618A" w:rsidRPr="00F04511" w:rsidRDefault="004E618A" w:rsidP="00BE07F1">
            <w:pPr>
              <w:snapToGrid w:val="0"/>
            </w:pPr>
            <w:r w:rsidRPr="00F04511">
              <w:t>100</w:t>
            </w:r>
          </w:p>
        </w:tc>
        <w:tc>
          <w:tcPr>
            <w:tcW w:w="1041" w:type="dxa"/>
          </w:tcPr>
          <w:p w:rsidR="004E618A" w:rsidRPr="00F04511" w:rsidRDefault="004E618A" w:rsidP="00BE07F1">
            <w:pPr>
              <w:rPr>
                <w:bCs/>
              </w:rPr>
            </w:pPr>
            <w:r>
              <w:rPr>
                <w:bCs/>
              </w:rPr>
              <w:t>114,091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04511" w:rsidRDefault="004E618A" w:rsidP="00BE07F1">
            <w:pPr>
              <w:snapToGrid w:val="0"/>
            </w:pPr>
            <w:r w:rsidRPr="00F04511"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4E618A" w:rsidRPr="00F04511" w:rsidRDefault="004E618A" w:rsidP="00BE07F1">
            <w:pPr>
              <w:snapToGrid w:val="0"/>
            </w:pPr>
            <w:r w:rsidRPr="00F04511">
              <w:t>01</w:t>
            </w:r>
          </w:p>
        </w:tc>
        <w:tc>
          <w:tcPr>
            <w:tcW w:w="567" w:type="dxa"/>
          </w:tcPr>
          <w:p w:rsidR="004E618A" w:rsidRPr="00F04511" w:rsidRDefault="004E618A" w:rsidP="00BE07F1">
            <w:pPr>
              <w:snapToGrid w:val="0"/>
            </w:pPr>
            <w:r w:rsidRPr="00F04511">
              <w:t>04</w:t>
            </w:r>
          </w:p>
        </w:tc>
        <w:tc>
          <w:tcPr>
            <w:tcW w:w="1785" w:type="dxa"/>
          </w:tcPr>
          <w:p w:rsidR="004E618A" w:rsidRPr="00F04511" w:rsidRDefault="004E618A" w:rsidP="00BE07F1">
            <w:pPr>
              <w:snapToGrid w:val="0"/>
            </w:pPr>
            <w:r w:rsidRPr="00F04511">
              <w:t>99 2 00 02300</w:t>
            </w:r>
          </w:p>
        </w:tc>
        <w:tc>
          <w:tcPr>
            <w:tcW w:w="766" w:type="dxa"/>
          </w:tcPr>
          <w:p w:rsidR="004E618A" w:rsidRPr="00F04511" w:rsidRDefault="004E618A" w:rsidP="00BE07F1">
            <w:pPr>
              <w:snapToGrid w:val="0"/>
            </w:pPr>
            <w:r w:rsidRPr="00F04511">
              <w:t>120</w:t>
            </w:r>
          </w:p>
        </w:tc>
        <w:tc>
          <w:tcPr>
            <w:tcW w:w="1041" w:type="dxa"/>
          </w:tcPr>
          <w:p w:rsidR="004E618A" w:rsidRPr="00F04511" w:rsidRDefault="004E618A" w:rsidP="00BE07F1">
            <w:pPr>
              <w:rPr>
                <w:bCs/>
              </w:rPr>
            </w:pPr>
            <w:r>
              <w:rPr>
                <w:bCs/>
              </w:rPr>
              <w:t>114,091</w:t>
            </w:r>
          </w:p>
        </w:tc>
      </w:tr>
      <w:tr w:rsidR="004E618A" w:rsidRPr="00F65051" w:rsidTr="00BE07F1">
        <w:trPr>
          <w:trHeight w:val="285"/>
        </w:trPr>
        <w:tc>
          <w:tcPr>
            <w:tcW w:w="6062" w:type="dxa"/>
          </w:tcPr>
          <w:p w:rsidR="004E618A" w:rsidRPr="007A0051" w:rsidRDefault="004E618A" w:rsidP="00BE07F1">
            <w:pPr>
              <w:rPr>
                <w:rStyle w:val="afa"/>
                <w:b/>
                <w:i w:val="0"/>
              </w:rPr>
            </w:pPr>
            <w:r w:rsidRPr="007A0051">
              <w:rPr>
                <w:rStyle w:val="afa"/>
                <w:b/>
                <w:i w:val="0"/>
              </w:rPr>
              <w:t>Обеспечение проведения выборов и референдумов</w:t>
            </w:r>
          </w:p>
        </w:tc>
        <w:tc>
          <w:tcPr>
            <w:tcW w:w="709" w:type="dxa"/>
          </w:tcPr>
          <w:p w:rsidR="004E618A" w:rsidRPr="007A0051" w:rsidRDefault="004E618A" w:rsidP="00BE07F1">
            <w:pPr>
              <w:rPr>
                <w:rStyle w:val="afa"/>
                <w:b/>
                <w:i w:val="0"/>
              </w:rPr>
            </w:pPr>
            <w:r w:rsidRPr="007A0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4E618A" w:rsidRPr="007A0051" w:rsidRDefault="004E618A" w:rsidP="00BE07F1">
            <w:pPr>
              <w:rPr>
                <w:rStyle w:val="afa"/>
                <w:b/>
                <w:i w:val="0"/>
              </w:rPr>
            </w:pPr>
            <w:r w:rsidRPr="007A0051">
              <w:rPr>
                <w:rStyle w:val="afa"/>
                <w:b/>
                <w:i w:val="0"/>
              </w:rPr>
              <w:t>07</w:t>
            </w:r>
          </w:p>
        </w:tc>
        <w:tc>
          <w:tcPr>
            <w:tcW w:w="1785" w:type="dxa"/>
          </w:tcPr>
          <w:p w:rsidR="004E618A" w:rsidRPr="007A0051" w:rsidRDefault="004E618A" w:rsidP="00BE07F1">
            <w:pPr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4E618A" w:rsidRPr="007A0051" w:rsidRDefault="004E618A" w:rsidP="00BE07F1">
            <w:pPr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4E618A" w:rsidRPr="007A0051" w:rsidRDefault="004E618A" w:rsidP="00BE07F1">
            <w:pPr>
              <w:rPr>
                <w:rStyle w:val="afa"/>
                <w:b/>
                <w:i w:val="0"/>
              </w:rPr>
            </w:pPr>
            <w:r w:rsidRPr="007A0051">
              <w:rPr>
                <w:rStyle w:val="afa"/>
                <w:b/>
                <w:i w:val="0"/>
              </w:rPr>
              <w:t>7,000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Проведения выборов и референдумов</w:t>
            </w:r>
          </w:p>
        </w:tc>
        <w:tc>
          <w:tcPr>
            <w:tcW w:w="709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07</w:t>
            </w:r>
          </w:p>
        </w:tc>
        <w:tc>
          <w:tcPr>
            <w:tcW w:w="1785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72 0</w:t>
            </w:r>
            <w:r>
              <w:rPr>
                <w:rStyle w:val="afa"/>
                <w:i w:val="0"/>
              </w:rPr>
              <w:t xml:space="preserve"> 00</w:t>
            </w:r>
            <w:r w:rsidRPr="007A0051">
              <w:rPr>
                <w:rStyle w:val="afa"/>
                <w:i w:val="0"/>
              </w:rPr>
              <w:t xml:space="preserve"> 0000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766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</w:t>
            </w:r>
            <w:r w:rsidRPr="007A0051">
              <w:rPr>
                <w:rStyle w:val="afa"/>
                <w:i w:val="0"/>
              </w:rPr>
              <w:t>,000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 xml:space="preserve">Проведение выборов </w:t>
            </w:r>
          </w:p>
        </w:tc>
        <w:tc>
          <w:tcPr>
            <w:tcW w:w="709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07</w:t>
            </w:r>
          </w:p>
        </w:tc>
        <w:tc>
          <w:tcPr>
            <w:tcW w:w="1785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 xml:space="preserve">72 0 </w:t>
            </w:r>
            <w:r>
              <w:rPr>
                <w:rStyle w:val="afa"/>
                <w:i w:val="0"/>
              </w:rPr>
              <w:t xml:space="preserve">00 </w:t>
            </w:r>
            <w:r w:rsidRPr="007A0051">
              <w:rPr>
                <w:rStyle w:val="afa"/>
                <w:i w:val="0"/>
              </w:rPr>
              <w:t>8071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766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</w:t>
            </w:r>
            <w:r w:rsidRPr="007A0051">
              <w:rPr>
                <w:rStyle w:val="afa"/>
                <w:i w:val="0"/>
              </w:rPr>
              <w:t>,000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07</w:t>
            </w:r>
          </w:p>
        </w:tc>
        <w:tc>
          <w:tcPr>
            <w:tcW w:w="1785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 xml:space="preserve">72 0 </w:t>
            </w:r>
            <w:r>
              <w:rPr>
                <w:rStyle w:val="afa"/>
                <w:i w:val="0"/>
              </w:rPr>
              <w:t xml:space="preserve">00 </w:t>
            </w:r>
            <w:r w:rsidRPr="007A0051">
              <w:rPr>
                <w:rStyle w:val="afa"/>
                <w:i w:val="0"/>
              </w:rPr>
              <w:t>8071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766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800</w:t>
            </w:r>
          </w:p>
        </w:tc>
        <w:tc>
          <w:tcPr>
            <w:tcW w:w="1041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</w:t>
            </w:r>
            <w:r w:rsidRPr="007A0051">
              <w:rPr>
                <w:rStyle w:val="afa"/>
                <w:i w:val="0"/>
              </w:rPr>
              <w:t>,000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709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07</w:t>
            </w:r>
          </w:p>
        </w:tc>
        <w:tc>
          <w:tcPr>
            <w:tcW w:w="1785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 xml:space="preserve">72 0 </w:t>
            </w:r>
            <w:r>
              <w:rPr>
                <w:rStyle w:val="afa"/>
                <w:i w:val="0"/>
              </w:rPr>
              <w:t xml:space="preserve">00 </w:t>
            </w:r>
            <w:r w:rsidRPr="007A0051">
              <w:rPr>
                <w:rStyle w:val="afa"/>
                <w:i w:val="0"/>
              </w:rPr>
              <w:t>8071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766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850</w:t>
            </w:r>
          </w:p>
        </w:tc>
        <w:tc>
          <w:tcPr>
            <w:tcW w:w="1041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</w:t>
            </w:r>
            <w:r w:rsidRPr="007A0051">
              <w:rPr>
                <w:rStyle w:val="afa"/>
                <w:i w:val="0"/>
              </w:rPr>
              <w:t>,000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13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15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24</w:t>
            </w:r>
            <w:r w:rsidRPr="00F65051">
              <w:rPr>
                <w:rStyle w:val="afa"/>
                <w:b/>
                <w:i w:val="0"/>
              </w:rPr>
              <w:t>0</w:t>
            </w:r>
          </w:p>
        </w:tc>
      </w:tr>
      <w:tr w:rsidR="004E618A" w:rsidRPr="00F65051" w:rsidTr="00BE07F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10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24</w:t>
            </w:r>
            <w:r w:rsidRPr="00F65051">
              <w:rPr>
                <w:rStyle w:val="afa"/>
                <w:b/>
                <w:i w:val="0"/>
              </w:rPr>
              <w:t>0</w:t>
            </w:r>
          </w:p>
        </w:tc>
      </w:tr>
      <w:tr w:rsidR="004E618A" w:rsidRPr="00F65051" w:rsidTr="00BE07F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01 1 00 00000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4E618A" w:rsidRPr="00F65051" w:rsidTr="00BE07F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4E618A" w:rsidRPr="00F65051" w:rsidTr="00BE07F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4E618A" w:rsidRPr="00F65051" w:rsidTr="00BE07F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01 1 01 02200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4E618A" w:rsidRPr="00F65051" w:rsidTr="00BE07F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01 8 00 00000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74</w:t>
            </w:r>
            <w:r w:rsidRPr="00F65051">
              <w:rPr>
                <w:rStyle w:val="afa"/>
                <w:i w:val="0"/>
              </w:rPr>
              <w:t>0</w:t>
            </w:r>
          </w:p>
        </w:tc>
      </w:tr>
      <w:tr w:rsidR="004E618A" w:rsidRPr="00F65051" w:rsidTr="00BE07F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3,740</w:t>
            </w:r>
          </w:p>
        </w:tc>
      </w:tr>
      <w:tr w:rsidR="004E618A" w:rsidRPr="00F65051" w:rsidTr="00BE07F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 w:rsidRPr="00273CA1">
              <w:t>Обеспечение деятельности ДНД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pPr>
              <w:jc w:val="center"/>
            </w:pPr>
            <w:r w:rsidRPr="00273CA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pPr>
              <w:jc w:val="center"/>
            </w:pPr>
            <w:r w:rsidRPr="00273CA1"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 w:rsidRPr="00273CA1">
              <w:t>01 8 01 21830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pPr>
              <w:jc w:val="center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>
              <w:t>3</w:t>
            </w:r>
            <w:r w:rsidRPr="00273CA1">
              <w:t>,</w:t>
            </w:r>
            <w:r>
              <w:t>740</w:t>
            </w:r>
          </w:p>
        </w:tc>
      </w:tr>
      <w:tr w:rsidR="004E618A" w:rsidRPr="00F65051" w:rsidTr="00BE07F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 w:rsidRPr="00273CA1">
              <w:t xml:space="preserve">Закупка товаров, работ и услуг для обеспечения государственных </w:t>
            </w:r>
            <w:r w:rsidRPr="00273CA1"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pPr>
              <w:jc w:val="center"/>
            </w:pPr>
            <w:r w:rsidRPr="00273CA1"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pPr>
              <w:jc w:val="center"/>
            </w:pPr>
            <w:r w:rsidRPr="00273CA1"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 w:rsidRPr="00273CA1">
              <w:t>01 8 01 21830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pPr>
              <w:jc w:val="center"/>
            </w:pPr>
            <w:r w:rsidRPr="00273CA1">
              <w:t>200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>
              <w:t>3</w:t>
            </w:r>
            <w:r w:rsidRPr="00273CA1">
              <w:t>,</w:t>
            </w:r>
            <w:r>
              <w:t>740</w:t>
            </w:r>
          </w:p>
        </w:tc>
      </w:tr>
      <w:tr w:rsidR="004E618A" w:rsidRPr="00F65051" w:rsidTr="00BE07F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 w:rsidRPr="00273CA1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pPr>
              <w:jc w:val="center"/>
            </w:pPr>
            <w:r w:rsidRPr="00273CA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pPr>
              <w:jc w:val="center"/>
            </w:pPr>
            <w:r w:rsidRPr="00273CA1"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 w:rsidRPr="00273CA1">
              <w:t>01 8 01 21830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pPr>
              <w:jc w:val="center"/>
            </w:pPr>
            <w:r w:rsidRPr="00273CA1">
              <w:t>240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>
              <w:t>3</w:t>
            </w:r>
            <w:r w:rsidRPr="00273CA1">
              <w:t>,</w:t>
            </w:r>
            <w:r>
              <w:t>740</w:t>
            </w:r>
          </w:p>
        </w:tc>
      </w:tr>
      <w:tr w:rsidR="004E618A" w:rsidRPr="00F65051" w:rsidTr="00BE07F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snapToGrid w:val="0"/>
              <w:ind w:firstLine="34"/>
              <w:rPr>
                <w:b/>
              </w:rPr>
            </w:pPr>
            <w:r w:rsidRPr="00A74131">
              <w:rPr>
                <w:b/>
              </w:rPr>
              <w:t>Развитие гражданского общества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snapToGrid w:val="0"/>
              <w:rPr>
                <w:b/>
              </w:rPr>
            </w:pPr>
            <w:r w:rsidRPr="00A74131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snapToGrid w:val="0"/>
              <w:rPr>
                <w:b/>
              </w:rPr>
            </w:pPr>
            <w:r w:rsidRPr="00A74131">
              <w:rPr>
                <w:b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snapToGrid w:val="0"/>
              <w:rPr>
                <w:b/>
              </w:rPr>
            </w:pPr>
            <w:r w:rsidRPr="00A74131">
              <w:rPr>
                <w:b/>
              </w:rPr>
              <w:t>90 0 00 00000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snapToGrid w:val="0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rPr>
                <w:b/>
                <w:bCs/>
              </w:rPr>
            </w:pPr>
            <w:r w:rsidRPr="00A74131">
              <w:rPr>
                <w:b/>
                <w:bCs/>
              </w:rPr>
              <w:t>5,0</w:t>
            </w:r>
            <w:r>
              <w:rPr>
                <w:b/>
                <w:bCs/>
              </w:rPr>
              <w:t>00</w:t>
            </w:r>
          </w:p>
        </w:tc>
      </w:tr>
      <w:tr w:rsidR="004E618A" w:rsidRPr="00F65051" w:rsidTr="00BE07F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snapToGrid w:val="0"/>
              <w:ind w:firstLine="34"/>
              <w:rPr>
                <w:b/>
              </w:rPr>
            </w:pPr>
            <w:r w:rsidRPr="00A74131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snapToGrid w:val="0"/>
              <w:rPr>
                <w:b/>
              </w:rPr>
            </w:pPr>
            <w:r w:rsidRPr="00A74131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snapToGrid w:val="0"/>
              <w:rPr>
                <w:b/>
              </w:rPr>
            </w:pPr>
            <w:r w:rsidRPr="00A74131">
              <w:rPr>
                <w:b/>
              </w:rPr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snapToGrid w:val="0"/>
              <w:rPr>
                <w:b/>
              </w:rPr>
            </w:pPr>
            <w:r w:rsidRPr="00A74131">
              <w:rPr>
                <w:b/>
              </w:rPr>
              <w:t>90 0 00 66210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snapToGrid w:val="0"/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rPr>
                <w:b/>
                <w:bCs/>
              </w:rPr>
            </w:pPr>
            <w:r w:rsidRPr="00A74131">
              <w:rPr>
                <w:b/>
                <w:bCs/>
              </w:rPr>
              <w:t>5,0</w:t>
            </w:r>
            <w:r>
              <w:rPr>
                <w:b/>
                <w:bCs/>
              </w:rPr>
              <w:t>00</w:t>
            </w:r>
          </w:p>
        </w:tc>
      </w:tr>
      <w:tr w:rsidR="004E618A" w:rsidRPr="00F65051" w:rsidTr="00BE07F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r w:rsidRPr="00A7413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snapToGrid w:val="0"/>
            </w:pPr>
            <w:r w:rsidRPr="00A7413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snapToGrid w:val="0"/>
            </w:pPr>
            <w:r w:rsidRPr="00A74131"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snapToGrid w:val="0"/>
            </w:pPr>
            <w:r w:rsidRPr="00A74131">
              <w:t>90 0 00 66210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snapToGrid w:val="0"/>
            </w:pPr>
            <w:r w:rsidRPr="00A74131">
              <w:t>200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rPr>
                <w:bCs/>
              </w:rPr>
            </w:pPr>
            <w:r w:rsidRPr="00A74131">
              <w:rPr>
                <w:bCs/>
              </w:rPr>
              <w:t>5,0</w:t>
            </w:r>
            <w:r>
              <w:rPr>
                <w:bCs/>
              </w:rPr>
              <w:t>00</w:t>
            </w:r>
          </w:p>
        </w:tc>
      </w:tr>
      <w:tr w:rsidR="004E618A" w:rsidRPr="00F65051" w:rsidTr="00BE07F1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r w:rsidRPr="00A7413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snapToGrid w:val="0"/>
            </w:pPr>
            <w:r w:rsidRPr="00A7413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snapToGrid w:val="0"/>
            </w:pPr>
            <w:r w:rsidRPr="00A74131">
              <w:t>13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snapToGrid w:val="0"/>
            </w:pPr>
            <w:r w:rsidRPr="00A74131">
              <w:t>90 0 00 66210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snapToGrid w:val="0"/>
            </w:pPr>
            <w:r w:rsidRPr="00A74131">
              <w:t>240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rPr>
                <w:bCs/>
              </w:rPr>
            </w:pPr>
            <w:r w:rsidRPr="00A74131">
              <w:rPr>
                <w:bCs/>
              </w:rPr>
              <w:t>5,0</w:t>
            </w:r>
            <w:r>
              <w:rPr>
                <w:bCs/>
              </w:rPr>
              <w:t>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оборона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02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62,200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Мобилизационная и вневойсковая подготовка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02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62,200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 на 2014-2020 годы»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01 0 00 00000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«Обеспечение деятельности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 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01 1 00 00000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Создание условий для эффективного выполнения полномочий на осуществление первичного воинского учета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03 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01 1 02 00000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Субвенции на осуществление полномочий РФ  по первичному воинскому учету на территориях где отсутствуют военные комиссариаты 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01 1 02 51180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01 1 02 51180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100</w:t>
            </w: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</w:t>
            </w:r>
            <w:r>
              <w:rPr>
                <w:rStyle w:val="afa"/>
                <w:i w:val="0"/>
              </w:rPr>
              <w:t>2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01 1 02 51180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120</w:t>
            </w: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</w:t>
            </w:r>
            <w:r>
              <w:rPr>
                <w:rStyle w:val="afa"/>
                <w:i w:val="0"/>
              </w:rPr>
              <w:t>2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01 1 02 51180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9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02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01 1 02 51180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9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экономика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5</w:t>
            </w:r>
            <w:r>
              <w:rPr>
                <w:rStyle w:val="afa"/>
                <w:b/>
                <w:i w:val="0"/>
              </w:rPr>
              <w:t>81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09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560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 на 2014-2020 годы»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01 0 00  00000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01 4 00 00000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01 4 01 00000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01 4 01 21300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429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01 4 01 21300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429,50</w:t>
            </w:r>
            <w:r w:rsidRPr="000A2A34">
              <w:t>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01 4 01 21300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429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B0486B" w:rsidRDefault="004E618A" w:rsidP="00BE07F1">
            <w:pPr>
              <w:rPr>
                <w:b/>
              </w:rPr>
            </w:pPr>
            <w:r w:rsidRPr="00B0486B">
              <w:rPr>
                <w:b/>
              </w:rPr>
              <w:t>Проектирование сети автомобильных дорог</w:t>
            </w:r>
          </w:p>
        </w:tc>
        <w:tc>
          <w:tcPr>
            <w:tcW w:w="709" w:type="dxa"/>
          </w:tcPr>
          <w:p w:rsidR="004E618A" w:rsidRPr="00B0486B" w:rsidRDefault="004E618A" w:rsidP="00BE07F1">
            <w:pPr>
              <w:rPr>
                <w:b/>
                <w:bCs/>
              </w:rPr>
            </w:pPr>
            <w:r w:rsidRPr="00B0486B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4E618A" w:rsidRPr="00B0486B" w:rsidRDefault="004E618A" w:rsidP="00BE07F1">
            <w:pPr>
              <w:rPr>
                <w:b/>
                <w:bCs/>
              </w:rPr>
            </w:pPr>
            <w:r w:rsidRPr="00B0486B">
              <w:rPr>
                <w:b/>
                <w:bCs/>
              </w:rPr>
              <w:t>09</w:t>
            </w:r>
          </w:p>
        </w:tc>
        <w:tc>
          <w:tcPr>
            <w:tcW w:w="1785" w:type="dxa"/>
          </w:tcPr>
          <w:p w:rsidR="004E618A" w:rsidRPr="00B0486B" w:rsidRDefault="004E618A" w:rsidP="00BE07F1">
            <w:pPr>
              <w:rPr>
                <w:b/>
              </w:rPr>
            </w:pPr>
            <w:r w:rsidRPr="00B0486B">
              <w:rPr>
                <w:b/>
              </w:rPr>
              <w:t>01 4 01 21850</w:t>
            </w:r>
          </w:p>
        </w:tc>
        <w:tc>
          <w:tcPr>
            <w:tcW w:w="766" w:type="dxa"/>
          </w:tcPr>
          <w:p w:rsidR="004E618A" w:rsidRPr="00B0486B" w:rsidRDefault="004E618A" w:rsidP="00BE07F1">
            <w:pPr>
              <w:snapToGrid w:val="0"/>
              <w:rPr>
                <w:b/>
              </w:rPr>
            </w:pPr>
          </w:p>
        </w:tc>
        <w:tc>
          <w:tcPr>
            <w:tcW w:w="1041" w:type="dxa"/>
          </w:tcPr>
          <w:p w:rsidR="004E618A" w:rsidRPr="00B0486B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95</w:t>
            </w:r>
            <w:r w:rsidRPr="00B0486B">
              <w:rPr>
                <w:b/>
                <w:bCs/>
              </w:rPr>
              <w:t>,</w:t>
            </w:r>
            <w:r>
              <w:rPr>
                <w:b/>
                <w:bCs/>
              </w:rPr>
              <w:t>750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B0486B" w:rsidRDefault="004E618A" w:rsidP="00BE07F1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4E618A" w:rsidRPr="00B0486B" w:rsidRDefault="004E618A" w:rsidP="00BE07F1">
            <w:pPr>
              <w:rPr>
                <w:bCs/>
              </w:rPr>
            </w:pPr>
            <w:r w:rsidRPr="00B0486B">
              <w:rPr>
                <w:bCs/>
              </w:rPr>
              <w:t>04</w:t>
            </w:r>
          </w:p>
        </w:tc>
        <w:tc>
          <w:tcPr>
            <w:tcW w:w="567" w:type="dxa"/>
          </w:tcPr>
          <w:p w:rsidR="004E618A" w:rsidRPr="00B0486B" w:rsidRDefault="004E618A" w:rsidP="00BE07F1">
            <w:pPr>
              <w:rPr>
                <w:bCs/>
              </w:rPr>
            </w:pPr>
            <w:r w:rsidRPr="00B0486B">
              <w:rPr>
                <w:bCs/>
              </w:rPr>
              <w:t>09</w:t>
            </w:r>
          </w:p>
        </w:tc>
        <w:tc>
          <w:tcPr>
            <w:tcW w:w="1785" w:type="dxa"/>
          </w:tcPr>
          <w:p w:rsidR="004E618A" w:rsidRPr="00B0486B" w:rsidRDefault="004E618A" w:rsidP="00BE07F1">
            <w:r w:rsidRPr="00B0486B">
              <w:t>01 4 01 21850</w:t>
            </w:r>
          </w:p>
        </w:tc>
        <w:tc>
          <w:tcPr>
            <w:tcW w:w="766" w:type="dxa"/>
          </w:tcPr>
          <w:p w:rsidR="004E618A" w:rsidRPr="00B0486B" w:rsidRDefault="004E618A" w:rsidP="00BE07F1">
            <w:r w:rsidRPr="00B0486B">
              <w:t>200</w:t>
            </w:r>
          </w:p>
        </w:tc>
        <w:tc>
          <w:tcPr>
            <w:tcW w:w="1041" w:type="dxa"/>
          </w:tcPr>
          <w:p w:rsidR="004E618A" w:rsidRPr="00B0486B" w:rsidRDefault="004E618A" w:rsidP="00BE07F1">
            <w:pPr>
              <w:rPr>
                <w:bCs/>
              </w:rPr>
            </w:pPr>
            <w:r>
              <w:rPr>
                <w:bCs/>
              </w:rPr>
              <w:t>95</w:t>
            </w:r>
            <w:r w:rsidRPr="00B0486B">
              <w:rPr>
                <w:bCs/>
              </w:rPr>
              <w:t>,</w:t>
            </w:r>
            <w:r>
              <w:rPr>
                <w:bCs/>
              </w:rPr>
              <w:t>750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B0486B" w:rsidRDefault="004E618A" w:rsidP="00BE07F1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4E618A" w:rsidRPr="00B0486B" w:rsidRDefault="004E618A" w:rsidP="00BE07F1">
            <w:pPr>
              <w:rPr>
                <w:bCs/>
              </w:rPr>
            </w:pPr>
            <w:r w:rsidRPr="00B0486B">
              <w:rPr>
                <w:bCs/>
              </w:rPr>
              <w:t>04</w:t>
            </w:r>
          </w:p>
        </w:tc>
        <w:tc>
          <w:tcPr>
            <w:tcW w:w="567" w:type="dxa"/>
          </w:tcPr>
          <w:p w:rsidR="004E618A" w:rsidRPr="00B0486B" w:rsidRDefault="004E618A" w:rsidP="00BE07F1">
            <w:pPr>
              <w:rPr>
                <w:bCs/>
              </w:rPr>
            </w:pPr>
            <w:r w:rsidRPr="00B0486B">
              <w:rPr>
                <w:bCs/>
              </w:rPr>
              <w:t>09</w:t>
            </w:r>
          </w:p>
        </w:tc>
        <w:tc>
          <w:tcPr>
            <w:tcW w:w="1785" w:type="dxa"/>
          </w:tcPr>
          <w:p w:rsidR="004E618A" w:rsidRPr="00B0486B" w:rsidRDefault="004E618A" w:rsidP="00BE07F1">
            <w:r w:rsidRPr="00B0486B">
              <w:t>01 4 01 21850</w:t>
            </w:r>
          </w:p>
        </w:tc>
        <w:tc>
          <w:tcPr>
            <w:tcW w:w="766" w:type="dxa"/>
          </w:tcPr>
          <w:p w:rsidR="004E618A" w:rsidRPr="00B0486B" w:rsidRDefault="004E618A" w:rsidP="00BE07F1">
            <w:r w:rsidRPr="00B0486B">
              <w:t>240</w:t>
            </w:r>
          </w:p>
        </w:tc>
        <w:tc>
          <w:tcPr>
            <w:tcW w:w="1041" w:type="dxa"/>
          </w:tcPr>
          <w:p w:rsidR="004E618A" w:rsidRPr="00B0486B" w:rsidRDefault="004E618A" w:rsidP="00BE07F1">
            <w:pPr>
              <w:rPr>
                <w:bCs/>
              </w:rPr>
            </w:pPr>
            <w:r>
              <w:rPr>
                <w:bCs/>
              </w:rPr>
              <w:t>95,750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D1433C" w:rsidRDefault="004E618A" w:rsidP="00BE07F1">
            <w:pPr>
              <w:rPr>
                <w:b/>
              </w:rPr>
            </w:pPr>
            <w:r w:rsidRPr="00D1433C">
              <w:rPr>
                <w:b/>
              </w:rPr>
              <w:t>Мер</w:t>
            </w:r>
            <w:r>
              <w:rPr>
                <w:b/>
              </w:rPr>
              <w:t>оприятия</w:t>
            </w:r>
            <w:r w:rsidRPr="00D1433C">
              <w:rPr>
                <w:b/>
              </w:rPr>
              <w:t xml:space="preserve"> по повышению безопасности дорожного движения</w:t>
            </w:r>
          </w:p>
        </w:tc>
        <w:tc>
          <w:tcPr>
            <w:tcW w:w="709" w:type="dxa"/>
          </w:tcPr>
          <w:p w:rsidR="004E618A" w:rsidRPr="00D1433C" w:rsidRDefault="004E618A" w:rsidP="00BE07F1">
            <w:pPr>
              <w:rPr>
                <w:b/>
                <w:bCs/>
              </w:rPr>
            </w:pPr>
            <w:r w:rsidRPr="00D1433C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4E618A" w:rsidRPr="00D1433C" w:rsidRDefault="004E618A" w:rsidP="00BE07F1">
            <w:pPr>
              <w:rPr>
                <w:b/>
                <w:bCs/>
              </w:rPr>
            </w:pPr>
            <w:r w:rsidRPr="00D1433C">
              <w:rPr>
                <w:b/>
                <w:bCs/>
              </w:rPr>
              <w:t>09</w:t>
            </w:r>
          </w:p>
        </w:tc>
        <w:tc>
          <w:tcPr>
            <w:tcW w:w="1785" w:type="dxa"/>
          </w:tcPr>
          <w:p w:rsidR="004E618A" w:rsidRPr="00D1433C" w:rsidRDefault="004E618A" w:rsidP="00BE07F1">
            <w:pPr>
              <w:rPr>
                <w:b/>
              </w:rPr>
            </w:pPr>
            <w:r w:rsidRPr="00D1433C">
              <w:rPr>
                <w:b/>
              </w:rPr>
              <w:t>01 4 01 46050</w:t>
            </w:r>
          </w:p>
        </w:tc>
        <w:tc>
          <w:tcPr>
            <w:tcW w:w="766" w:type="dxa"/>
          </w:tcPr>
          <w:p w:rsidR="004E618A" w:rsidRPr="00D1433C" w:rsidRDefault="004E618A" w:rsidP="00BE07F1">
            <w:pPr>
              <w:rPr>
                <w:b/>
              </w:rPr>
            </w:pPr>
          </w:p>
        </w:tc>
        <w:tc>
          <w:tcPr>
            <w:tcW w:w="1041" w:type="dxa"/>
          </w:tcPr>
          <w:p w:rsidR="004E618A" w:rsidRPr="00D1433C" w:rsidRDefault="004E618A" w:rsidP="00BE07F1">
            <w:pPr>
              <w:rPr>
                <w:b/>
                <w:bCs/>
              </w:rPr>
            </w:pPr>
            <w:r w:rsidRPr="00D1433C">
              <w:rPr>
                <w:b/>
                <w:bCs/>
              </w:rPr>
              <w:t xml:space="preserve">    5,050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B0486B" w:rsidRDefault="004E618A" w:rsidP="00BE07F1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4E618A" w:rsidRPr="00D1433C" w:rsidRDefault="004E618A" w:rsidP="00BE07F1">
            <w:pPr>
              <w:rPr>
                <w:bCs/>
              </w:rPr>
            </w:pPr>
            <w:r w:rsidRPr="00D1433C">
              <w:rPr>
                <w:bCs/>
              </w:rPr>
              <w:t>04</w:t>
            </w:r>
          </w:p>
        </w:tc>
        <w:tc>
          <w:tcPr>
            <w:tcW w:w="567" w:type="dxa"/>
          </w:tcPr>
          <w:p w:rsidR="004E618A" w:rsidRPr="00D1433C" w:rsidRDefault="004E618A" w:rsidP="00BE07F1">
            <w:pPr>
              <w:rPr>
                <w:bCs/>
              </w:rPr>
            </w:pPr>
            <w:r w:rsidRPr="00D1433C">
              <w:rPr>
                <w:bCs/>
              </w:rPr>
              <w:t>09</w:t>
            </w:r>
          </w:p>
        </w:tc>
        <w:tc>
          <w:tcPr>
            <w:tcW w:w="1785" w:type="dxa"/>
          </w:tcPr>
          <w:p w:rsidR="004E618A" w:rsidRPr="00D1433C" w:rsidRDefault="004E618A" w:rsidP="00BE07F1">
            <w:r w:rsidRPr="00D1433C">
              <w:t>01 4 01 46050</w:t>
            </w:r>
          </w:p>
        </w:tc>
        <w:tc>
          <w:tcPr>
            <w:tcW w:w="766" w:type="dxa"/>
          </w:tcPr>
          <w:p w:rsidR="004E618A" w:rsidRPr="00D1433C" w:rsidRDefault="004E618A" w:rsidP="00BE07F1">
            <w:r>
              <w:t>200</w:t>
            </w:r>
          </w:p>
        </w:tc>
        <w:tc>
          <w:tcPr>
            <w:tcW w:w="1041" w:type="dxa"/>
          </w:tcPr>
          <w:p w:rsidR="004E618A" w:rsidRPr="00D1433C" w:rsidRDefault="004E618A" w:rsidP="00BE07F1">
            <w:pPr>
              <w:rPr>
                <w:bCs/>
              </w:rPr>
            </w:pPr>
            <w:r w:rsidRPr="00D1433C">
              <w:rPr>
                <w:bCs/>
              </w:rPr>
              <w:t xml:space="preserve">    5,050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B0486B" w:rsidRDefault="004E618A" w:rsidP="00BE07F1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4E618A" w:rsidRPr="00D1433C" w:rsidRDefault="004E618A" w:rsidP="00BE07F1">
            <w:pPr>
              <w:rPr>
                <w:bCs/>
              </w:rPr>
            </w:pPr>
            <w:r w:rsidRPr="00D1433C">
              <w:rPr>
                <w:bCs/>
              </w:rPr>
              <w:t>04</w:t>
            </w:r>
          </w:p>
        </w:tc>
        <w:tc>
          <w:tcPr>
            <w:tcW w:w="567" w:type="dxa"/>
          </w:tcPr>
          <w:p w:rsidR="004E618A" w:rsidRPr="00D1433C" w:rsidRDefault="004E618A" w:rsidP="00BE07F1">
            <w:pPr>
              <w:rPr>
                <w:bCs/>
              </w:rPr>
            </w:pPr>
            <w:r w:rsidRPr="00D1433C">
              <w:rPr>
                <w:bCs/>
              </w:rPr>
              <w:t>09</w:t>
            </w:r>
          </w:p>
        </w:tc>
        <w:tc>
          <w:tcPr>
            <w:tcW w:w="1785" w:type="dxa"/>
          </w:tcPr>
          <w:p w:rsidR="004E618A" w:rsidRPr="00D1433C" w:rsidRDefault="004E618A" w:rsidP="00BE07F1">
            <w:r w:rsidRPr="00D1433C">
              <w:t>01 4 01 46050</w:t>
            </w:r>
          </w:p>
        </w:tc>
        <w:tc>
          <w:tcPr>
            <w:tcW w:w="766" w:type="dxa"/>
          </w:tcPr>
          <w:p w:rsidR="004E618A" w:rsidRPr="00D1433C" w:rsidRDefault="004E618A" w:rsidP="00BE07F1">
            <w:r>
              <w:t>240</w:t>
            </w:r>
          </w:p>
        </w:tc>
        <w:tc>
          <w:tcPr>
            <w:tcW w:w="1041" w:type="dxa"/>
          </w:tcPr>
          <w:p w:rsidR="004E618A" w:rsidRPr="00D1433C" w:rsidRDefault="004E618A" w:rsidP="00BE07F1">
            <w:pPr>
              <w:rPr>
                <w:bCs/>
              </w:rPr>
            </w:pPr>
            <w:r w:rsidRPr="00D1433C">
              <w:rPr>
                <w:bCs/>
              </w:rPr>
              <w:t xml:space="preserve">    5,050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B0486B" w:rsidRDefault="004E618A" w:rsidP="00BE07F1">
            <w:pPr>
              <w:pStyle w:val="af6"/>
              <w:rPr>
                <w:b/>
              </w:rPr>
            </w:pPr>
            <w:r w:rsidRPr="00B0486B">
              <w:rPr>
                <w:b/>
              </w:rPr>
              <w:t>Кредиторская задолженность</w:t>
            </w:r>
          </w:p>
        </w:tc>
        <w:tc>
          <w:tcPr>
            <w:tcW w:w="709" w:type="dxa"/>
          </w:tcPr>
          <w:p w:rsidR="004E618A" w:rsidRPr="00B0486B" w:rsidRDefault="004E618A" w:rsidP="00BE07F1">
            <w:pPr>
              <w:pStyle w:val="af6"/>
              <w:rPr>
                <w:b/>
              </w:rPr>
            </w:pPr>
            <w:r w:rsidRPr="00B0486B">
              <w:rPr>
                <w:b/>
              </w:rPr>
              <w:t>04</w:t>
            </w:r>
          </w:p>
        </w:tc>
        <w:tc>
          <w:tcPr>
            <w:tcW w:w="567" w:type="dxa"/>
          </w:tcPr>
          <w:p w:rsidR="004E618A" w:rsidRPr="00B0486B" w:rsidRDefault="004E618A" w:rsidP="00BE07F1">
            <w:pPr>
              <w:pStyle w:val="af6"/>
              <w:rPr>
                <w:b/>
              </w:rPr>
            </w:pPr>
            <w:r w:rsidRPr="00B0486B">
              <w:rPr>
                <w:b/>
              </w:rPr>
              <w:t>09</w:t>
            </w:r>
          </w:p>
        </w:tc>
        <w:tc>
          <w:tcPr>
            <w:tcW w:w="1785" w:type="dxa"/>
          </w:tcPr>
          <w:p w:rsidR="004E618A" w:rsidRPr="00B0486B" w:rsidRDefault="004E618A" w:rsidP="00BE07F1">
            <w:pPr>
              <w:pStyle w:val="af6"/>
              <w:rPr>
                <w:b/>
              </w:rPr>
            </w:pPr>
            <w:r w:rsidRPr="00B0486B">
              <w:rPr>
                <w:b/>
              </w:rPr>
              <w:t>99 0 00 00000</w:t>
            </w:r>
          </w:p>
        </w:tc>
        <w:tc>
          <w:tcPr>
            <w:tcW w:w="766" w:type="dxa"/>
          </w:tcPr>
          <w:p w:rsidR="004E618A" w:rsidRPr="00B0486B" w:rsidRDefault="004E618A" w:rsidP="00BE07F1">
            <w:pPr>
              <w:pStyle w:val="af6"/>
              <w:rPr>
                <w:b/>
              </w:rPr>
            </w:pPr>
          </w:p>
        </w:tc>
        <w:tc>
          <w:tcPr>
            <w:tcW w:w="1041" w:type="dxa"/>
          </w:tcPr>
          <w:p w:rsidR="004E618A" w:rsidRPr="00B0486B" w:rsidRDefault="004E618A" w:rsidP="00BE07F1">
            <w:pPr>
              <w:pStyle w:val="af6"/>
              <w:rPr>
                <w:b/>
              </w:rPr>
            </w:pPr>
            <w:r w:rsidRPr="00B0486B">
              <w:rPr>
                <w:b/>
              </w:rPr>
              <w:t>30,100</w:t>
            </w:r>
          </w:p>
        </w:tc>
      </w:tr>
      <w:tr w:rsidR="004E618A" w:rsidRPr="00F65051" w:rsidTr="00BE07F1">
        <w:tc>
          <w:tcPr>
            <w:tcW w:w="6062" w:type="dxa"/>
            <w:vAlign w:val="bottom"/>
          </w:tcPr>
          <w:p w:rsidR="004E618A" w:rsidRPr="00EA50C0" w:rsidRDefault="004E618A" w:rsidP="00BE07F1">
            <w:pPr>
              <w:pStyle w:val="af6"/>
            </w:pPr>
            <w:r w:rsidRPr="00EA50C0">
              <w:t>Кредиторская задолженность по  программным и не программным расходам</w:t>
            </w:r>
          </w:p>
        </w:tc>
        <w:tc>
          <w:tcPr>
            <w:tcW w:w="709" w:type="dxa"/>
          </w:tcPr>
          <w:p w:rsidR="004E618A" w:rsidRPr="00EA50C0" w:rsidRDefault="004E618A" w:rsidP="00BE07F1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4E618A" w:rsidRPr="00EA50C0" w:rsidRDefault="004E618A" w:rsidP="00BE07F1">
            <w:pPr>
              <w:pStyle w:val="af6"/>
            </w:pPr>
            <w:r w:rsidRPr="00EA50C0">
              <w:t>09</w:t>
            </w:r>
          </w:p>
        </w:tc>
        <w:tc>
          <w:tcPr>
            <w:tcW w:w="1785" w:type="dxa"/>
          </w:tcPr>
          <w:p w:rsidR="004E618A" w:rsidRPr="00EA50C0" w:rsidRDefault="004E618A" w:rsidP="00BE07F1">
            <w:pPr>
              <w:pStyle w:val="af6"/>
            </w:pPr>
            <w:r w:rsidRPr="00EA50C0">
              <w:t>99 2 00 00000</w:t>
            </w:r>
          </w:p>
        </w:tc>
        <w:tc>
          <w:tcPr>
            <w:tcW w:w="766" w:type="dxa"/>
          </w:tcPr>
          <w:p w:rsidR="004E618A" w:rsidRPr="00EA50C0" w:rsidRDefault="004E618A" w:rsidP="00BE07F1">
            <w:pPr>
              <w:pStyle w:val="af6"/>
            </w:pPr>
          </w:p>
        </w:tc>
        <w:tc>
          <w:tcPr>
            <w:tcW w:w="1041" w:type="dxa"/>
          </w:tcPr>
          <w:p w:rsidR="004E618A" w:rsidRPr="00EA50C0" w:rsidRDefault="004E618A" w:rsidP="00BE07F1">
            <w:pPr>
              <w:pStyle w:val="af6"/>
            </w:pPr>
          </w:p>
          <w:p w:rsidR="004E618A" w:rsidRPr="00EA50C0" w:rsidRDefault="004E618A" w:rsidP="00BE07F1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EA50C0" w:rsidRDefault="004E618A" w:rsidP="00BE07F1">
            <w:pPr>
              <w:pStyle w:val="af6"/>
            </w:pPr>
            <w:r w:rsidRPr="00EA50C0">
              <w:t xml:space="preserve">Расходы бюджета </w:t>
            </w:r>
            <w:proofErr w:type="spellStart"/>
            <w:r w:rsidRPr="00EA50C0">
              <w:t>Соловцовского</w:t>
            </w:r>
            <w:proofErr w:type="spellEnd"/>
            <w:r w:rsidRPr="00EA50C0">
              <w:t xml:space="preserve"> сельсовета </w:t>
            </w:r>
            <w:proofErr w:type="spellStart"/>
            <w:r w:rsidRPr="00EA50C0">
              <w:t>Иссинского</w:t>
            </w:r>
            <w:proofErr w:type="spellEnd"/>
            <w:r w:rsidRPr="00EA50C0">
              <w:t xml:space="preserve"> района </w:t>
            </w:r>
            <w:r w:rsidRPr="00EA50C0">
              <w:lastRenderedPageBreak/>
              <w:t xml:space="preserve">Пензенской области на оплату кредиторской задолженности по </w:t>
            </w:r>
            <w:r w:rsidRPr="00EA50C0">
              <w:rPr>
                <w:bCs/>
              </w:rPr>
              <w:t>программным и не программным расходам</w:t>
            </w:r>
          </w:p>
        </w:tc>
        <w:tc>
          <w:tcPr>
            <w:tcW w:w="709" w:type="dxa"/>
          </w:tcPr>
          <w:p w:rsidR="004E618A" w:rsidRPr="00EA50C0" w:rsidRDefault="004E618A" w:rsidP="00BE07F1">
            <w:pPr>
              <w:pStyle w:val="af6"/>
            </w:pPr>
            <w:r w:rsidRPr="00EA50C0">
              <w:lastRenderedPageBreak/>
              <w:t>04</w:t>
            </w:r>
          </w:p>
        </w:tc>
        <w:tc>
          <w:tcPr>
            <w:tcW w:w="567" w:type="dxa"/>
          </w:tcPr>
          <w:p w:rsidR="004E618A" w:rsidRPr="00EA50C0" w:rsidRDefault="004E618A" w:rsidP="00BE07F1">
            <w:pPr>
              <w:pStyle w:val="af6"/>
            </w:pPr>
            <w:r w:rsidRPr="00EA50C0">
              <w:t>09</w:t>
            </w:r>
          </w:p>
        </w:tc>
        <w:tc>
          <w:tcPr>
            <w:tcW w:w="1785" w:type="dxa"/>
          </w:tcPr>
          <w:p w:rsidR="004E618A" w:rsidRPr="00EA50C0" w:rsidRDefault="004E618A" w:rsidP="00BE07F1">
            <w:pPr>
              <w:pStyle w:val="af6"/>
            </w:pPr>
            <w:r w:rsidRPr="00EA50C0">
              <w:t>99 2 00  21300</w:t>
            </w:r>
          </w:p>
        </w:tc>
        <w:tc>
          <w:tcPr>
            <w:tcW w:w="766" w:type="dxa"/>
          </w:tcPr>
          <w:p w:rsidR="004E618A" w:rsidRPr="00EA50C0" w:rsidRDefault="004E618A" w:rsidP="00BE07F1">
            <w:pPr>
              <w:pStyle w:val="af6"/>
            </w:pPr>
          </w:p>
        </w:tc>
        <w:tc>
          <w:tcPr>
            <w:tcW w:w="1041" w:type="dxa"/>
          </w:tcPr>
          <w:p w:rsidR="004E618A" w:rsidRPr="00EA50C0" w:rsidRDefault="004E618A" w:rsidP="00BE07F1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EA50C0" w:rsidRDefault="004E618A" w:rsidP="00BE07F1">
            <w:pPr>
              <w:pStyle w:val="af6"/>
            </w:pPr>
            <w:r w:rsidRPr="00EA50C0">
              <w:lastRenderedPageBreak/>
              <w:t>Закупка товаров, работ и услуг для  государственных (муниципальных) нужд</w:t>
            </w:r>
          </w:p>
        </w:tc>
        <w:tc>
          <w:tcPr>
            <w:tcW w:w="709" w:type="dxa"/>
          </w:tcPr>
          <w:p w:rsidR="004E618A" w:rsidRPr="00EA50C0" w:rsidRDefault="004E618A" w:rsidP="00BE07F1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4E618A" w:rsidRPr="00EA50C0" w:rsidRDefault="004E618A" w:rsidP="00BE07F1">
            <w:pPr>
              <w:pStyle w:val="af6"/>
            </w:pPr>
            <w:r w:rsidRPr="00EA50C0">
              <w:t>09</w:t>
            </w:r>
          </w:p>
        </w:tc>
        <w:tc>
          <w:tcPr>
            <w:tcW w:w="1785" w:type="dxa"/>
          </w:tcPr>
          <w:p w:rsidR="004E618A" w:rsidRPr="00EA50C0" w:rsidRDefault="004E618A" w:rsidP="00BE07F1">
            <w:pPr>
              <w:pStyle w:val="af6"/>
            </w:pPr>
            <w:r w:rsidRPr="00EA50C0">
              <w:t>99 2 00  21300</w:t>
            </w:r>
          </w:p>
        </w:tc>
        <w:tc>
          <w:tcPr>
            <w:tcW w:w="766" w:type="dxa"/>
          </w:tcPr>
          <w:p w:rsidR="004E618A" w:rsidRPr="00EA50C0" w:rsidRDefault="004E618A" w:rsidP="00BE07F1">
            <w:pPr>
              <w:pStyle w:val="af6"/>
            </w:pPr>
            <w:r w:rsidRPr="00EA50C0">
              <w:t>200</w:t>
            </w:r>
          </w:p>
        </w:tc>
        <w:tc>
          <w:tcPr>
            <w:tcW w:w="1041" w:type="dxa"/>
          </w:tcPr>
          <w:p w:rsidR="004E618A" w:rsidRPr="00EA50C0" w:rsidRDefault="004E618A" w:rsidP="00BE07F1">
            <w:pPr>
              <w:pStyle w:val="af6"/>
            </w:pPr>
          </w:p>
          <w:p w:rsidR="004E618A" w:rsidRPr="00EA50C0" w:rsidRDefault="004E618A" w:rsidP="00BE07F1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EA50C0" w:rsidRDefault="004E618A" w:rsidP="00BE07F1">
            <w:pPr>
              <w:pStyle w:val="af6"/>
            </w:pPr>
            <w:r w:rsidRPr="00EA50C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4E618A" w:rsidRPr="00EA50C0" w:rsidRDefault="004E618A" w:rsidP="00BE07F1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4E618A" w:rsidRPr="00EA50C0" w:rsidRDefault="004E618A" w:rsidP="00BE07F1">
            <w:pPr>
              <w:pStyle w:val="af6"/>
            </w:pPr>
            <w:r w:rsidRPr="00EA50C0">
              <w:t>09</w:t>
            </w:r>
          </w:p>
        </w:tc>
        <w:tc>
          <w:tcPr>
            <w:tcW w:w="1785" w:type="dxa"/>
          </w:tcPr>
          <w:p w:rsidR="004E618A" w:rsidRPr="00EA50C0" w:rsidRDefault="004E618A" w:rsidP="00BE07F1">
            <w:pPr>
              <w:pStyle w:val="af6"/>
            </w:pPr>
            <w:r w:rsidRPr="00EA50C0">
              <w:t>99 2 00  21300</w:t>
            </w:r>
          </w:p>
        </w:tc>
        <w:tc>
          <w:tcPr>
            <w:tcW w:w="766" w:type="dxa"/>
          </w:tcPr>
          <w:p w:rsidR="004E618A" w:rsidRPr="00EA50C0" w:rsidRDefault="004E618A" w:rsidP="00BE07F1">
            <w:pPr>
              <w:pStyle w:val="af6"/>
            </w:pPr>
            <w:r w:rsidRPr="00EA50C0">
              <w:t>240</w:t>
            </w:r>
          </w:p>
        </w:tc>
        <w:tc>
          <w:tcPr>
            <w:tcW w:w="1041" w:type="dxa"/>
          </w:tcPr>
          <w:p w:rsidR="004E618A" w:rsidRPr="00EA50C0" w:rsidRDefault="004E618A" w:rsidP="00BE07F1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12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</w:t>
            </w: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Градостроительная деятельность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12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76 0 00 00000 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76 0 00 86120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76 0 00 86120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12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76 0 00 86120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DD794F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DD794F">
              <w:rPr>
                <w:rStyle w:val="afa"/>
                <w:b/>
                <w:i w:val="0"/>
              </w:rPr>
              <w:t xml:space="preserve">Землепользование и землеустройство </w:t>
            </w:r>
          </w:p>
        </w:tc>
        <w:tc>
          <w:tcPr>
            <w:tcW w:w="709" w:type="dxa"/>
          </w:tcPr>
          <w:p w:rsidR="004E618A" w:rsidRPr="00DD794F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DD794F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567" w:type="dxa"/>
          </w:tcPr>
          <w:p w:rsidR="004E618A" w:rsidRPr="00DD794F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DD794F">
              <w:rPr>
                <w:rStyle w:val="afa"/>
                <w:b/>
                <w:i w:val="0"/>
              </w:rPr>
              <w:t>12</w:t>
            </w:r>
          </w:p>
        </w:tc>
        <w:tc>
          <w:tcPr>
            <w:tcW w:w="1785" w:type="dxa"/>
          </w:tcPr>
          <w:p w:rsidR="004E618A" w:rsidRPr="00DD794F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DD794F">
              <w:rPr>
                <w:rStyle w:val="afa"/>
                <w:b/>
                <w:i w:val="0"/>
              </w:rPr>
              <w:t>79 0 00 00000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4E618A" w:rsidRPr="00DD794F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DD794F">
              <w:rPr>
                <w:rStyle w:val="afa"/>
                <w:b/>
                <w:i w:val="0"/>
              </w:rPr>
              <w:t>20,000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 xml:space="preserve">Расходы бюджета </w:t>
            </w:r>
            <w:proofErr w:type="spellStart"/>
            <w:r>
              <w:rPr>
                <w:rStyle w:val="afa"/>
                <w:i w:val="0"/>
              </w:rPr>
              <w:t>Соловцовского</w:t>
            </w:r>
            <w:proofErr w:type="spellEnd"/>
            <w:r>
              <w:rPr>
                <w:rStyle w:val="afa"/>
                <w:i w:val="0"/>
              </w:rPr>
              <w:t xml:space="preserve"> сельсовета </w:t>
            </w:r>
            <w:proofErr w:type="spellStart"/>
            <w:r>
              <w:rPr>
                <w:rStyle w:val="afa"/>
                <w:i w:val="0"/>
              </w:rPr>
              <w:t>Иссинского</w:t>
            </w:r>
            <w:proofErr w:type="spellEnd"/>
            <w:r>
              <w:rPr>
                <w:rStyle w:val="afa"/>
                <w:i w:val="0"/>
              </w:rPr>
              <w:t xml:space="preserve"> района Пензенской области на проведение кадастровых работ, оценка земельных участков</w:t>
            </w:r>
            <w:proofErr w:type="gramStart"/>
            <w:r>
              <w:rPr>
                <w:rStyle w:val="afa"/>
                <w:i w:val="0"/>
              </w:rPr>
              <w:t xml:space="preserve"> ,</w:t>
            </w:r>
            <w:proofErr w:type="gramEnd"/>
            <w:r>
              <w:rPr>
                <w:rStyle w:val="afa"/>
                <w:i w:val="0"/>
              </w:rPr>
              <w:t xml:space="preserve"> публикаций извещений по распоряжению земельными участками находящихся в собственности </w:t>
            </w:r>
            <w:proofErr w:type="spellStart"/>
            <w:r>
              <w:rPr>
                <w:rStyle w:val="afa"/>
                <w:i w:val="0"/>
              </w:rPr>
              <w:t>Соловцовского</w:t>
            </w:r>
            <w:proofErr w:type="spellEnd"/>
            <w:r>
              <w:rPr>
                <w:rStyle w:val="afa"/>
                <w:i w:val="0"/>
              </w:rPr>
              <w:t xml:space="preserve"> сельсовета </w:t>
            </w:r>
            <w:proofErr w:type="spellStart"/>
            <w:r>
              <w:rPr>
                <w:rStyle w:val="afa"/>
                <w:i w:val="0"/>
              </w:rPr>
              <w:t>Иссинского</w:t>
            </w:r>
            <w:proofErr w:type="spellEnd"/>
            <w:r>
              <w:rPr>
                <w:rStyle w:val="afa"/>
                <w:i w:val="0"/>
              </w:rPr>
              <w:t xml:space="preserve"> района Пензенской области. </w:t>
            </w:r>
          </w:p>
        </w:tc>
        <w:tc>
          <w:tcPr>
            <w:tcW w:w="709" w:type="dxa"/>
          </w:tcPr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12</w:t>
            </w:r>
          </w:p>
        </w:tc>
        <w:tc>
          <w:tcPr>
            <w:tcW w:w="1785" w:type="dxa"/>
          </w:tcPr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79 0 00 21450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20,000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483AE2" w:rsidRDefault="004E618A" w:rsidP="00BE07F1">
            <w:pPr>
              <w:pStyle w:val="af6"/>
            </w:pPr>
            <w:r w:rsidRPr="00483AE2">
              <w:t>Закупка товаров, работ и услуг для  государственных (муниципальных) нужд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12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79 0 00 21450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20,000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483AE2" w:rsidRDefault="004E618A" w:rsidP="00BE07F1">
            <w:pPr>
              <w:pStyle w:val="af6"/>
            </w:pPr>
            <w:r w:rsidRPr="00483AE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12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79 0 00 21450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20,000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ЖИЛИЩНО-КОММУНАЛЬНОЕ ХОЗЯЙСТВО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323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286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КОММУНАЛЬНОЕ ХОЗЯЙСТВО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02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175,415</w:t>
            </w:r>
          </w:p>
        </w:tc>
      </w:tr>
      <w:tr w:rsidR="004E618A" w:rsidRPr="002939F4" w:rsidTr="00BE07F1">
        <w:tc>
          <w:tcPr>
            <w:tcW w:w="6062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>
              <w:rPr>
                <w:b/>
                <w:bCs/>
              </w:rPr>
              <w:t>Соловцо</w:t>
            </w:r>
            <w:r w:rsidRPr="002939F4">
              <w:rPr>
                <w:b/>
                <w:bCs/>
              </w:rPr>
              <w:t>вского</w:t>
            </w:r>
            <w:proofErr w:type="spellEnd"/>
            <w:r w:rsidRPr="002939F4">
              <w:rPr>
                <w:b/>
                <w:bCs/>
              </w:rPr>
              <w:t xml:space="preserve"> сельсовета </w:t>
            </w:r>
            <w:proofErr w:type="spellStart"/>
            <w:r w:rsidRPr="002939F4">
              <w:rPr>
                <w:b/>
                <w:bCs/>
              </w:rPr>
              <w:t>Иссинского</w:t>
            </w:r>
            <w:proofErr w:type="spellEnd"/>
            <w:r w:rsidRPr="002939F4">
              <w:rPr>
                <w:b/>
                <w:bCs/>
              </w:rPr>
              <w:t xml:space="preserve"> района Пензенской области  на 2014-2020 годы»</w:t>
            </w:r>
          </w:p>
        </w:tc>
        <w:tc>
          <w:tcPr>
            <w:tcW w:w="709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785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01 0 00 00000</w:t>
            </w:r>
          </w:p>
        </w:tc>
        <w:tc>
          <w:tcPr>
            <w:tcW w:w="766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</w:p>
        </w:tc>
        <w:tc>
          <w:tcPr>
            <w:tcW w:w="1041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154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415</w:t>
            </w:r>
          </w:p>
        </w:tc>
      </w:tr>
      <w:tr w:rsidR="004E618A" w:rsidRPr="002939F4" w:rsidTr="00BE07F1">
        <w:tc>
          <w:tcPr>
            <w:tcW w:w="6062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709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785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01 7 00 00000</w:t>
            </w:r>
          </w:p>
        </w:tc>
        <w:tc>
          <w:tcPr>
            <w:tcW w:w="766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</w:p>
        </w:tc>
        <w:tc>
          <w:tcPr>
            <w:tcW w:w="1041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154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415</w:t>
            </w:r>
          </w:p>
        </w:tc>
      </w:tr>
      <w:tr w:rsidR="004E618A" w:rsidRPr="002939F4" w:rsidTr="00BE07F1">
        <w:tc>
          <w:tcPr>
            <w:tcW w:w="6062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spacing w:val="-2"/>
              </w:rPr>
              <w:t xml:space="preserve">Основное мероприятие «Модернизация систем водоснабжения </w:t>
            </w:r>
            <w:proofErr w:type="spellStart"/>
            <w:r>
              <w:rPr>
                <w:b/>
                <w:spacing w:val="-2"/>
              </w:rPr>
              <w:t>Соловцо</w:t>
            </w:r>
            <w:r w:rsidRPr="002939F4">
              <w:rPr>
                <w:b/>
              </w:rPr>
              <w:t>вского</w:t>
            </w:r>
            <w:proofErr w:type="spellEnd"/>
            <w:r w:rsidRPr="002939F4">
              <w:rPr>
                <w:b/>
              </w:rPr>
              <w:t xml:space="preserve"> сельсовета </w:t>
            </w:r>
            <w:proofErr w:type="spellStart"/>
            <w:r w:rsidRPr="002939F4">
              <w:rPr>
                <w:b/>
              </w:rPr>
              <w:t>Иссинского</w:t>
            </w:r>
            <w:proofErr w:type="spellEnd"/>
            <w:r w:rsidRPr="002939F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709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785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01 7 01 00000</w:t>
            </w:r>
          </w:p>
        </w:tc>
        <w:tc>
          <w:tcPr>
            <w:tcW w:w="766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</w:p>
        </w:tc>
        <w:tc>
          <w:tcPr>
            <w:tcW w:w="1041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154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415</w:t>
            </w:r>
          </w:p>
        </w:tc>
      </w:tr>
      <w:tr w:rsidR="004E618A" w:rsidRPr="002939F4" w:rsidTr="00BE07F1">
        <w:tc>
          <w:tcPr>
            <w:tcW w:w="6062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>
              <w:rPr>
                <w:b/>
                <w:spacing w:val="-2"/>
              </w:rPr>
              <w:t>Расходы на м</w:t>
            </w:r>
            <w:r w:rsidRPr="002939F4">
              <w:rPr>
                <w:b/>
                <w:spacing w:val="-2"/>
              </w:rPr>
              <w:t xml:space="preserve">ероприятия по </w:t>
            </w:r>
            <w:r>
              <w:rPr>
                <w:b/>
                <w:spacing w:val="-2"/>
              </w:rPr>
              <w:t>подпрограмме «Чистая вода»</w:t>
            </w:r>
          </w:p>
        </w:tc>
        <w:tc>
          <w:tcPr>
            <w:tcW w:w="709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785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01 7 01 21270</w:t>
            </w:r>
          </w:p>
        </w:tc>
        <w:tc>
          <w:tcPr>
            <w:tcW w:w="766" w:type="dxa"/>
          </w:tcPr>
          <w:p w:rsidR="004E618A" w:rsidRPr="002939F4" w:rsidRDefault="004E618A" w:rsidP="00BE07F1">
            <w:pPr>
              <w:rPr>
                <w:bCs/>
              </w:rPr>
            </w:pPr>
          </w:p>
        </w:tc>
        <w:tc>
          <w:tcPr>
            <w:tcW w:w="1041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154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415</w:t>
            </w:r>
          </w:p>
        </w:tc>
      </w:tr>
      <w:tr w:rsidR="004E618A" w:rsidRPr="002939F4" w:rsidTr="00BE07F1">
        <w:tc>
          <w:tcPr>
            <w:tcW w:w="6062" w:type="dxa"/>
          </w:tcPr>
          <w:p w:rsidR="004E618A" w:rsidRPr="002939F4" w:rsidRDefault="004E618A" w:rsidP="00BE07F1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4E618A" w:rsidRPr="002939F4" w:rsidRDefault="004E618A" w:rsidP="00BE07F1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567" w:type="dxa"/>
          </w:tcPr>
          <w:p w:rsidR="004E618A" w:rsidRPr="002939F4" w:rsidRDefault="004E618A" w:rsidP="00BE07F1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785" w:type="dxa"/>
          </w:tcPr>
          <w:p w:rsidR="004E618A" w:rsidRPr="002939F4" w:rsidRDefault="004E618A" w:rsidP="00BE07F1">
            <w:pPr>
              <w:rPr>
                <w:bCs/>
              </w:rPr>
            </w:pPr>
            <w:r w:rsidRPr="002939F4">
              <w:rPr>
                <w:bCs/>
              </w:rPr>
              <w:t>01 7 01 21270</w:t>
            </w:r>
          </w:p>
        </w:tc>
        <w:tc>
          <w:tcPr>
            <w:tcW w:w="766" w:type="dxa"/>
          </w:tcPr>
          <w:p w:rsidR="004E618A" w:rsidRPr="002939F4" w:rsidRDefault="004E618A" w:rsidP="00BE07F1">
            <w:pPr>
              <w:rPr>
                <w:bCs/>
              </w:rPr>
            </w:pPr>
            <w:r w:rsidRPr="002939F4">
              <w:rPr>
                <w:bCs/>
              </w:rPr>
              <w:t>200</w:t>
            </w:r>
          </w:p>
        </w:tc>
        <w:tc>
          <w:tcPr>
            <w:tcW w:w="1041" w:type="dxa"/>
          </w:tcPr>
          <w:p w:rsidR="004E618A" w:rsidRPr="001C0BE9" w:rsidRDefault="004E618A" w:rsidP="00BE07F1">
            <w:pPr>
              <w:rPr>
                <w:bCs/>
              </w:rPr>
            </w:pPr>
            <w:r w:rsidRPr="001C0BE9">
              <w:rPr>
                <w:bCs/>
              </w:rPr>
              <w:t>154,415</w:t>
            </w:r>
          </w:p>
        </w:tc>
      </w:tr>
      <w:tr w:rsidR="004E618A" w:rsidRPr="002939F4" w:rsidTr="00BE07F1">
        <w:tc>
          <w:tcPr>
            <w:tcW w:w="6062" w:type="dxa"/>
          </w:tcPr>
          <w:p w:rsidR="004E618A" w:rsidRPr="002939F4" w:rsidRDefault="004E618A" w:rsidP="00BE07F1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4E618A" w:rsidRPr="002939F4" w:rsidRDefault="004E618A" w:rsidP="00BE07F1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567" w:type="dxa"/>
          </w:tcPr>
          <w:p w:rsidR="004E618A" w:rsidRPr="002939F4" w:rsidRDefault="004E618A" w:rsidP="00BE07F1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785" w:type="dxa"/>
          </w:tcPr>
          <w:p w:rsidR="004E618A" w:rsidRPr="002939F4" w:rsidRDefault="004E618A" w:rsidP="00BE07F1">
            <w:pPr>
              <w:rPr>
                <w:bCs/>
              </w:rPr>
            </w:pPr>
            <w:r w:rsidRPr="002939F4">
              <w:rPr>
                <w:bCs/>
              </w:rPr>
              <w:t>01 7 01 21270</w:t>
            </w:r>
          </w:p>
        </w:tc>
        <w:tc>
          <w:tcPr>
            <w:tcW w:w="766" w:type="dxa"/>
          </w:tcPr>
          <w:p w:rsidR="004E618A" w:rsidRPr="002939F4" w:rsidRDefault="004E618A" w:rsidP="00BE07F1">
            <w:pPr>
              <w:rPr>
                <w:bCs/>
              </w:rPr>
            </w:pPr>
            <w:r w:rsidRPr="002939F4">
              <w:rPr>
                <w:bCs/>
              </w:rPr>
              <w:t>240</w:t>
            </w:r>
          </w:p>
        </w:tc>
        <w:tc>
          <w:tcPr>
            <w:tcW w:w="1041" w:type="dxa"/>
          </w:tcPr>
          <w:p w:rsidR="004E618A" w:rsidRPr="001C0BE9" w:rsidRDefault="004E618A" w:rsidP="00BE07F1">
            <w:pPr>
              <w:rPr>
                <w:bCs/>
              </w:rPr>
            </w:pPr>
            <w:r w:rsidRPr="001C0BE9">
              <w:rPr>
                <w:bCs/>
              </w:rPr>
              <w:t>154,415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BF41DD" w:rsidRDefault="004E618A" w:rsidP="00BE07F1">
            <w:pPr>
              <w:rPr>
                <w:b/>
              </w:rPr>
            </w:pPr>
            <w:r w:rsidRPr="00BF41DD">
              <w:rPr>
                <w:b/>
              </w:rPr>
              <w:t>Кредиторская задолженность</w:t>
            </w:r>
          </w:p>
        </w:tc>
        <w:tc>
          <w:tcPr>
            <w:tcW w:w="709" w:type="dxa"/>
          </w:tcPr>
          <w:p w:rsidR="004E618A" w:rsidRPr="00BF41DD" w:rsidRDefault="004E618A" w:rsidP="00BE07F1">
            <w:pPr>
              <w:rPr>
                <w:b/>
              </w:rPr>
            </w:pPr>
            <w:r w:rsidRPr="00BF41DD">
              <w:rPr>
                <w:b/>
              </w:rPr>
              <w:t>05</w:t>
            </w:r>
          </w:p>
        </w:tc>
        <w:tc>
          <w:tcPr>
            <w:tcW w:w="567" w:type="dxa"/>
          </w:tcPr>
          <w:p w:rsidR="004E618A" w:rsidRPr="00BF41DD" w:rsidRDefault="004E618A" w:rsidP="00BE07F1">
            <w:pPr>
              <w:rPr>
                <w:b/>
              </w:rPr>
            </w:pPr>
            <w:r w:rsidRPr="00BF41DD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785" w:type="dxa"/>
          </w:tcPr>
          <w:p w:rsidR="004E618A" w:rsidRPr="00BF41DD" w:rsidRDefault="004E618A" w:rsidP="00BE07F1">
            <w:pPr>
              <w:rPr>
                <w:b/>
              </w:rPr>
            </w:pPr>
            <w:r w:rsidRPr="00BF41DD">
              <w:rPr>
                <w:b/>
              </w:rPr>
              <w:t>99 0 00 00000</w:t>
            </w:r>
          </w:p>
        </w:tc>
        <w:tc>
          <w:tcPr>
            <w:tcW w:w="766" w:type="dxa"/>
          </w:tcPr>
          <w:p w:rsidR="004E618A" w:rsidRPr="00BF41DD" w:rsidRDefault="004E618A" w:rsidP="00BE07F1">
            <w:pPr>
              <w:rPr>
                <w:b/>
                <w:bCs/>
              </w:rPr>
            </w:pPr>
          </w:p>
        </w:tc>
        <w:tc>
          <w:tcPr>
            <w:tcW w:w="1041" w:type="dxa"/>
          </w:tcPr>
          <w:p w:rsidR="004E618A" w:rsidRPr="00BF41DD" w:rsidRDefault="004E618A" w:rsidP="00BE07F1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BF41DD" w:rsidRDefault="004E618A" w:rsidP="00BE07F1">
            <w:r w:rsidRPr="00BF41DD">
              <w:rPr>
                <w:b/>
              </w:rPr>
              <w:t xml:space="preserve">Кредиторская задолженность по программным и </w:t>
            </w:r>
            <w:proofErr w:type="spellStart"/>
            <w:r w:rsidRPr="00BF41DD">
              <w:rPr>
                <w:b/>
              </w:rPr>
              <w:t>непрограммным</w:t>
            </w:r>
            <w:proofErr w:type="spellEnd"/>
            <w:r w:rsidRPr="00BF41DD">
              <w:rPr>
                <w:b/>
              </w:rPr>
              <w:t xml:space="preserve"> расходам</w:t>
            </w:r>
          </w:p>
        </w:tc>
        <w:tc>
          <w:tcPr>
            <w:tcW w:w="709" w:type="dxa"/>
          </w:tcPr>
          <w:p w:rsidR="004E618A" w:rsidRPr="00BF41DD" w:rsidRDefault="004E618A" w:rsidP="00BE07F1">
            <w:pPr>
              <w:rPr>
                <w:b/>
              </w:rPr>
            </w:pPr>
            <w:r w:rsidRPr="00BF41DD">
              <w:rPr>
                <w:b/>
              </w:rPr>
              <w:t>05</w:t>
            </w:r>
          </w:p>
        </w:tc>
        <w:tc>
          <w:tcPr>
            <w:tcW w:w="567" w:type="dxa"/>
          </w:tcPr>
          <w:p w:rsidR="004E618A" w:rsidRPr="00BF41DD" w:rsidRDefault="004E618A" w:rsidP="00BE07F1">
            <w:pPr>
              <w:rPr>
                <w:b/>
              </w:rPr>
            </w:pPr>
            <w:r w:rsidRPr="00BF41DD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785" w:type="dxa"/>
          </w:tcPr>
          <w:p w:rsidR="004E618A" w:rsidRPr="00BF41DD" w:rsidRDefault="004E618A" w:rsidP="00BE07F1">
            <w:pPr>
              <w:rPr>
                <w:b/>
              </w:rPr>
            </w:pPr>
            <w:r w:rsidRPr="00BF41DD">
              <w:rPr>
                <w:b/>
              </w:rPr>
              <w:t>99 2 00 00000</w:t>
            </w:r>
          </w:p>
        </w:tc>
        <w:tc>
          <w:tcPr>
            <w:tcW w:w="766" w:type="dxa"/>
          </w:tcPr>
          <w:p w:rsidR="004E618A" w:rsidRPr="00BF41DD" w:rsidRDefault="004E618A" w:rsidP="00BE07F1">
            <w:pPr>
              <w:rPr>
                <w:b/>
                <w:bCs/>
              </w:rPr>
            </w:pPr>
          </w:p>
        </w:tc>
        <w:tc>
          <w:tcPr>
            <w:tcW w:w="1041" w:type="dxa"/>
          </w:tcPr>
          <w:p w:rsidR="004E618A" w:rsidRPr="00BF41DD" w:rsidRDefault="004E618A" w:rsidP="00BE07F1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BF41DD" w:rsidRDefault="004E618A" w:rsidP="00BE07F1">
            <w:r w:rsidRPr="00BF41DD">
              <w:t xml:space="preserve">Расходы бюджета </w:t>
            </w:r>
            <w:proofErr w:type="spellStart"/>
            <w:r w:rsidRPr="00BF41DD">
              <w:t>Соловцовского</w:t>
            </w:r>
            <w:proofErr w:type="spellEnd"/>
            <w:r w:rsidRPr="00BF41DD">
              <w:t xml:space="preserve"> сельсовета </w:t>
            </w:r>
            <w:proofErr w:type="spellStart"/>
            <w:r w:rsidRPr="00BF41DD">
              <w:t>Иссинского</w:t>
            </w:r>
            <w:proofErr w:type="spellEnd"/>
            <w:r w:rsidRPr="00BF41DD"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BF41DD">
              <w:t>непрограммным</w:t>
            </w:r>
            <w:proofErr w:type="spellEnd"/>
            <w:r w:rsidRPr="00BF41DD">
              <w:t xml:space="preserve"> расходам</w:t>
            </w:r>
          </w:p>
        </w:tc>
        <w:tc>
          <w:tcPr>
            <w:tcW w:w="709" w:type="dxa"/>
          </w:tcPr>
          <w:p w:rsidR="004E618A" w:rsidRPr="00BF41DD" w:rsidRDefault="004E618A" w:rsidP="00BE07F1">
            <w:r w:rsidRPr="00BF41DD">
              <w:t>05</w:t>
            </w:r>
          </w:p>
        </w:tc>
        <w:tc>
          <w:tcPr>
            <w:tcW w:w="567" w:type="dxa"/>
          </w:tcPr>
          <w:p w:rsidR="004E618A" w:rsidRPr="00BF41DD" w:rsidRDefault="004E618A" w:rsidP="00BE07F1">
            <w:r w:rsidRPr="00BF41DD">
              <w:t>0</w:t>
            </w:r>
            <w:r>
              <w:t>2</w:t>
            </w:r>
          </w:p>
        </w:tc>
        <w:tc>
          <w:tcPr>
            <w:tcW w:w="1785" w:type="dxa"/>
          </w:tcPr>
          <w:p w:rsidR="004E618A" w:rsidRPr="00BF41DD" w:rsidRDefault="004E618A" w:rsidP="00BE07F1">
            <w:r w:rsidRPr="00BF41DD">
              <w:t xml:space="preserve">99 2 00 </w:t>
            </w:r>
            <w:r>
              <w:t>2345</w:t>
            </w:r>
            <w:r w:rsidRPr="00BF41DD">
              <w:t>0</w:t>
            </w:r>
          </w:p>
        </w:tc>
        <w:tc>
          <w:tcPr>
            <w:tcW w:w="766" w:type="dxa"/>
          </w:tcPr>
          <w:p w:rsidR="004E618A" w:rsidRPr="00BF41DD" w:rsidRDefault="004E618A" w:rsidP="00BE07F1">
            <w:pPr>
              <w:rPr>
                <w:bCs/>
              </w:rPr>
            </w:pPr>
          </w:p>
        </w:tc>
        <w:tc>
          <w:tcPr>
            <w:tcW w:w="1041" w:type="dxa"/>
          </w:tcPr>
          <w:p w:rsidR="004E618A" w:rsidRPr="00BF41DD" w:rsidRDefault="004E618A" w:rsidP="00BE07F1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BF41DD" w:rsidRDefault="004E618A" w:rsidP="00BE07F1">
            <w:r w:rsidRPr="00BF41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4E618A" w:rsidRPr="00BF41DD" w:rsidRDefault="004E618A" w:rsidP="00BE07F1">
            <w:r w:rsidRPr="00BF41DD">
              <w:t>05</w:t>
            </w:r>
          </w:p>
        </w:tc>
        <w:tc>
          <w:tcPr>
            <w:tcW w:w="567" w:type="dxa"/>
          </w:tcPr>
          <w:p w:rsidR="004E618A" w:rsidRPr="00BF41DD" w:rsidRDefault="004E618A" w:rsidP="00BE07F1">
            <w:r w:rsidRPr="00BF41DD">
              <w:t>0</w:t>
            </w:r>
            <w:r>
              <w:t>2</w:t>
            </w:r>
          </w:p>
        </w:tc>
        <w:tc>
          <w:tcPr>
            <w:tcW w:w="1785" w:type="dxa"/>
          </w:tcPr>
          <w:p w:rsidR="004E618A" w:rsidRPr="00BF41DD" w:rsidRDefault="004E618A" w:rsidP="00BE07F1">
            <w:r w:rsidRPr="00BF41DD">
              <w:t>99 2 00 2</w:t>
            </w:r>
            <w:r>
              <w:t>345</w:t>
            </w:r>
            <w:r w:rsidRPr="00BF41DD">
              <w:t>0</w:t>
            </w:r>
          </w:p>
        </w:tc>
        <w:tc>
          <w:tcPr>
            <w:tcW w:w="766" w:type="dxa"/>
          </w:tcPr>
          <w:p w:rsidR="004E618A" w:rsidRPr="00BF41DD" w:rsidRDefault="004E618A" w:rsidP="00BE07F1">
            <w:pPr>
              <w:rPr>
                <w:bCs/>
              </w:rPr>
            </w:pPr>
            <w:r w:rsidRPr="00BF41DD">
              <w:rPr>
                <w:bCs/>
              </w:rPr>
              <w:t>200</w:t>
            </w:r>
          </w:p>
        </w:tc>
        <w:tc>
          <w:tcPr>
            <w:tcW w:w="1041" w:type="dxa"/>
          </w:tcPr>
          <w:p w:rsidR="004E618A" w:rsidRPr="00BF41DD" w:rsidRDefault="004E618A" w:rsidP="00BE07F1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BF41DD" w:rsidRDefault="004E618A" w:rsidP="00BE07F1">
            <w:r w:rsidRPr="00BF41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4E618A" w:rsidRPr="00BF41DD" w:rsidRDefault="004E618A" w:rsidP="00BE07F1">
            <w:r w:rsidRPr="00BF41DD">
              <w:t>05</w:t>
            </w:r>
          </w:p>
        </w:tc>
        <w:tc>
          <w:tcPr>
            <w:tcW w:w="567" w:type="dxa"/>
          </w:tcPr>
          <w:p w:rsidR="004E618A" w:rsidRPr="00BF41DD" w:rsidRDefault="004E618A" w:rsidP="00BE07F1">
            <w:r w:rsidRPr="00BF41DD">
              <w:t>0</w:t>
            </w:r>
            <w:r>
              <w:t>2</w:t>
            </w:r>
          </w:p>
        </w:tc>
        <w:tc>
          <w:tcPr>
            <w:tcW w:w="1785" w:type="dxa"/>
          </w:tcPr>
          <w:p w:rsidR="004E618A" w:rsidRPr="00BF41DD" w:rsidRDefault="004E618A" w:rsidP="00BE07F1">
            <w:r w:rsidRPr="00BF41DD">
              <w:t>99 2 00 2</w:t>
            </w:r>
            <w:r>
              <w:t>345</w:t>
            </w:r>
            <w:r w:rsidRPr="00BF41DD">
              <w:t>0</w:t>
            </w:r>
          </w:p>
        </w:tc>
        <w:tc>
          <w:tcPr>
            <w:tcW w:w="766" w:type="dxa"/>
          </w:tcPr>
          <w:p w:rsidR="004E618A" w:rsidRPr="00BF41DD" w:rsidRDefault="004E618A" w:rsidP="00BE07F1">
            <w:pPr>
              <w:rPr>
                <w:bCs/>
              </w:rPr>
            </w:pPr>
            <w:r w:rsidRPr="00BF41DD">
              <w:rPr>
                <w:bCs/>
              </w:rPr>
              <w:t>240</w:t>
            </w:r>
          </w:p>
        </w:tc>
        <w:tc>
          <w:tcPr>
            <w:tcW w:w="1041" w:type="dxa"/>
          </w:tcPr>
          <w:p w:rsidR="004E618A" w:rsidRPr="00BF41DD" w:rsidRDefault="004E618A" w:rsidP="00BE07F1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Благоустройство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147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871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05 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147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871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01 4 00 00000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147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871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01 4 01 00000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147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871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Уличное освещение 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45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871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45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871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Иные закупки товаров, работ и услуг для обеспечения </w:t>
            </w:r>
            <w:r w:rsidRPr="00F65051">
              <w:rPr>
                <w:rStyle w:val="afa"/>
                <w:i w:val="0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05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45,871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1150DD" w:rsidRDefault="004E618A" w:rsidP="00BE07F1">
            <w:pPr>
              <w:snapToGrid w:val="0"/>
            </w:pPr>
            <w:r w:rsidRPr="001150DD">
              <w:lastRenderedPageBreak/>
              <w:t>Прочие мероприятия  по благоустройству и озеленению территорий</w:t>
            </w:r>
          </w:p>
        </w:tc>
        <w:tc>
          <w:tcPr>
            <w:tcW w:w="709" w:type="dxa"/>
          </w:tcPr>
          <w:p w:rsidR="004E618A" w:rsidRPr="001150DD" w:rsidRDefault="004E618A" w:rsidP="00BE07F1">
            <w:r w:rsidRPr="001150DD">
              <w:t>05</w:t>
            </w:r>
          </w:p>
        </w:tc>
        <w:tc>
          <w:tcPr>
            <w:tcW w:w="567" w:type="dxa"/>
          </w:tcPr>
          <w:p w:rsidR="004E618A" w:rsidRPr="001150DD" w:rsidRDefault="004E618A" w:rsidP="00BE07F1">
            <w:r w:rsidRPr="001150DD">
              <w:t>03</w:t>
            </w:r>
          </w:p>
        </w:tc>
        <w:tc>
          <w:tcPr>
            <w:tcW w:w="1785" w:type="dxa"/>
          </w:tcPr>
          <w:p w:rsidR="004E618A" w:rsidRPr="001150DD" w:rsidRDefault="004E618A" w:rsidP="00BE07F1">
            <w:r w:rsidRPr="001150DD">
              <w:t>01 4 01 21310</w:t>
            </w:r>
          </w:p>
        </w:tc>
        <w:tc>
          <w:tcPr>
            <w:tcW w:w="766" w:type="dxa"/>
          </w:tcPr>
          <w:p w:rsidR="004E618A" w:rsidRPr="001150DD" w:rsidRDefault="004E618A" w:rsidP="00BE07F1"/>
        </w:tc>
        <w:tc>
          <w:tcPr>
            <w:tcW w:w="1041" w:type="dxa"/>
          </w:tcPr>
          <w:p w:rsidR="004E618A" w:rsidRPr="001150DD" w:rsidRDefault="004E618A" w:rsidP="00BE07F1">
            <w:pPr>
              <w:rPr>
                <w:bCs/>
              </w:rPr>
            </w:pPr>
            <w:r w:rsidRPr="001150DD">
              <w:rPr>
                <w:bCs/>
              </w:rPr>
              <w:t>2,0</w:t>
            </w:r>
            <w:r>
              <w:rPr>
                <w:bCs/>
              </w:rPr>
              <w:t>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1150DD" w:rsidRDefault="004E618A" w:rsidP="00BE07F1">
            <w:pPr>
              <w:snapToGrid w:val="0"/>
            </w:pPr>
            <w:r w:rsidRPr="001150DD">
              <w:t>Закупка товаров, работ и услуг для  государственных (муниципальных) нужд</w:t>
            </w:r>
          </w:p>
        </w:tc>
        <w:tc>
          <w:tcPr>
            <w:tcW w:w="709" w:type="dxa"/>
          </w:tcPr>
          <w:p w:rsidR="004E618A" w:rsidRPr="001150DD" w:rsidRDefault="004E618A" w:rsidP="00BE07F1">
            <w:r w:rsidRPr="001150DD">
              <w:t>05</w:t>
            </w:r>
          </w:p>
        </w:tc>
        <w:tc>
          <w:tcPr>
            <w:tcW w:w="567" w:type="dxa"/>
          </w:tcPr>
          <w:p w:rsidR="004E618A" w:rsidRPr="001150DD" w:rsidRDefault="004E618A" w:rsidP="00BE07F1">
            <w:r w:rsidRPr="001150DD">
              <w:t>03</w:t>
            </w:r>
          </w:p>
        </w:tc>
        <w:tc>
          <w:tcPr>
            <w:tcW w:w="1785" w:type="dxa"/>
          </w:tcPr>
          <w:p w:rsidR="004E618A" w:rsidRPr="001150DD" w:rsidRDefault="004E618A" w:rsidP="00BE07F1">
            <w:r w:rsidRPr="001150DD">
              <w:t>01 4 01 21310</w:t>
            </w:r>
          </w:p>
        </w:tc>
        <w:tc>
          <w:tcPr>
            <w:tcW w:w="766" w:type="dxa"/>
          </w:tcPr>
          <w:p w:rsidR="004E618A" w:rsidRPr="001150DD" w:rsidRDefault="004E618A" w:rsidP="00BE07F1">
            <w:pPr>
              <w:rPr>
                <w:bCs/>
              </w:rPr>
            </w:pPr>
            <w:r w:rsidRPr="001150DD">
              <w:rPr>
                <w:bCs/>
              </w:rPr>
              <w:t>200</w:t>
            </w:r>
          </w:p>
        </w:tc>
        <w:tc>
          <w:tcPr>
            <w:tcW w:w="1041" w:type="dxa"/>
          </w:tcPr>
          <w:p w:rsidR="004E618A" w:rsidRPr="001150DD" w:rsidRDefault="004E618A" w:rsidP="00BE07F1">
            <w:pPr>
              <w:rPr>
                <w:bCs/>
              </w:rPr>
            </w:pPr>
            <w:r w:rsidRPr="001150DD">
              <w:rPr>
                <w:bCs/>
              </w:rPr>
              <w:t>2,0</w:t>
            </w:r>
            <w:r>
              <w:rPr>
                <w:bCs/>
              </w:rPr>
              <w:t>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1150DD" w:rsidRDefault="004E618A" w:rsidP="00BE07F1">
            <w:pPr>
              <w:snapToGrid w:val="0"/>
            </w:pPr>
            <w:r w:rsidRPr="001150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4E618A" w:rsidRPr="001150DD" w:rsidRDefault="004E618A" w:rsidP="00BE07F1">
            <w:r w:rsidRPr="001150DD">
              <w:t>05</w:t>
            </w:r>
          </w:p>
        </w:tc>
        <w:tc>
          <w:tcPr>
            <w:tcW w:w="567" w:type="dxa"/>
          </w:tcPr>
          <w:p w:rsidR="004E618A" w:rsidRPr="001150DD" w:rsidRDefault="004E618A" w:rsidP="00BE07F1">
            <w:r w:rsidRPr="001150DD">
              <w:t>03</w:t>
            </w:r>
          </w:p>
        </w:tc>
        <w:tc>
          <w:tcPr>
            <w:tcW w:w="1785" w:type="dxa"/>
          </w:tcPr>
          <w:p w:rsidR="004E618A" w:rsidRPr="001150DD" w:rsidRDefault="004E618A" w:rsidP="00BE07F1">
            <w:r w:rsidRPr="001150DD">
              <w:t>01 4 01 21310</w:t>
            </w:r>
          </w:p>
        </w:tc>
        <w:tc>
          <w:tcPr>
            <w:tcW w:w="766" w:type="dxa"/>
          </w:tcPr>
          <w:p w:rsidR="004E618A" w:rsidRPr="001150DD" w:rsidRDefault="004E618A" w:rsidP="00BE07F1">
            <w:pPr>
              <w:rPr>
                <w:bCs/>
              </w:rPr>
            </w:pPr>
            <w:r w:rsidRPr="001150DD">
              <w:rPr>
                <w:bCs/>
              </w:rPr>
              <w:t>240</w:t>
            </w:r>
          </w:p>
        </w:tc>
        <w:tc>
          <w:tcPr>
            <w:tcW w:w="1041" w:type="dxa"/>
          </w:tcPr>
          <w:p w:rsidR="004E618A" w:rsidRPr="001150DD" w:rsidRDefault="004E618A" w:rsidP="00BE07F1">
            <w:pPr>
              <w:rPr>
                <w:bCs/>
              </w:rPr>
            </w:pPr>
            <w:r w:rsidRPr="001150DD">
              <w:rPr>
                <w:bCs/>
              </w:rPr>
              <w:t>2,0</w:t>
            </w:r>
            <w:r>
              <w:rPr>
                <w:bCs/>
              </w:rPr>
              <w:t>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КУЛЬТУРА, КИНЕМАТОГРАФИЯ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08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4E618A" w:rsidRDefault="004E618A" w:rsidP="00BE07F1">
            <w:r w:rsidRPr="009B18D4">
              <w:rPr>
                <w:rStyle w:val="afa"/>
                <w:b/>
                <w:i w:val="0"/>
              </w:rPr>
              <w:t>5</w:t>
            </w:r>
            <w:r>
              <w:rPr>
                <w:rStyle w:val="afa"/>
                <w:b/>
                <w:i w:val="0"/>
              </w:rPr>
              <w:t>39</w:t>
            </w:r>
            <w:r w:rsidRPr="009B18D4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3</w:t>
            </w:r>
            <w:r w:rsidRPr="009B18D4">
              <w:rPr>
                <w:rStyle w:val="afa"/>
                <w:b/>
                <w:i w:val="0"/>
              </w:rPr>
              <w:t>02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Культура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08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4E618A" w:rsidRDefault="004E618A" w:rsidP="00BE07F1">
            <w:r w:rsidRPr="009B18D4">
              <w:rPr>
                <w:rStyle w:val="afa"/>
                <w:b/>
                <w:i w:val="0"/>
              </w:rPr>
              <w:t>5</w:t>
            </w:r>
            <w:r>
              <w:rPr>
                <w:rStyle w:val="afa"/>
                <w:b/>
                <w:i w:val="0"/>
              </w:rPr>
              <w:t>39</w:t>
            </w:r>
            <w:r w:rsidRPr="009B18D4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3</w:t>
            </w:r>
            <w:r w:rsidRPr="009B18D4">
              <w:rPr>
                <w:rStyle w:val="afa"/>
                <w:b/>
                <w:i w:val="0"/>
              </w:rPr>
              <w:t>02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08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261,300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«Организация досуга и обеспечение жителей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услугами культуры» 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01 6 00 00000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261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области.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01 6 01 00000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261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01 6 01 21260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</w:t>
            </w:r>
            <w:r>
              <w:rPr>
                <w:rStyle w:val="afa"/>
                <w:i w:val="0"/>
              </w:rPr>
              <w:t>48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01 6 01 21260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</w:t>
            </w:r>
            <w:r>
              <w:rPr>
                <w:rStyle w:val="afa"/>
                <w:i w:val="0"/>
              </w:rPr>
              <w:t>48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01 6 01 21260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</w:t>
            </w:r>
            <w:r>
              <w:rPr>
                <w:rStyle w:val="afa"/>
                <w:i w:val="0"/>
              </w:rPr>
              <w:t>48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01 6 01 21260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800</w:t>
            </w: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08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01 6 01 21260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850</w:t>
            </w: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496E7B" w:rsidRDefault="004E618A" w:rsidP="00BE07F1">
            <w:pPr>
              <w:pStyle w:val="af6"/>
            </w:pPr>
            <w:r w:rsidRPr="00496E7B">
              <w:t>Кредиторская задолженность</w:t>
            </w:r>
          </w:p>
        </w:tc>
        <w:tc>
          <w:tcPr>
            <w:tcW w:w="709" w:type="dxa"/>
          </w:tcPr>
          <w:p w:rsidR="004E618A" w:rsidRPr="00496E7B" w:rsidRDefault="004E618A" w:rsidP="00BE07F1">
            <w:pPr>
              <w:pStyle w:val="af6"/>
              <w:rPr>
                <w:b/>
              </w:rPr>
            </w:pPr>
            <w:r w:rsidRPr="00496E7B">
              <w:rPr>
                <w:b/>
              </w:rPr>
              <w:t>08</w:t>
            </w:r>
          </w:p>
        </w:tc>
        <w:tc>
          <w:tcPr>
            <w:tcW w:w="567" w:type="dxa"/>
          </w:tcPr>
          <w:p w:rsidR="004E618A" w:rsidRPr="00496E7B" w:rsidRDefault="004E618A" w:rsidP="00BE07F1">
            <w:pPr>
              <w:pStyle w:val="af6"/>
              <w:rPr>
                <w:b/>
              </w:rPr>
            </w:pPr>
            <w:r w:rsidRPr="00496E7B">
              <w:rPr>
                <w:b/>
              </w:rPr>
              <w:t>01</w:t>
            </w:r>
          </w:p>
        </w:tc>
        <w:tc>
          <w:tcPr>
            <w:tcW w:w="1785" w:type="dxa"/>
          </w:tcPr>
          <w:p w:rsidR="004E618A" w:rsidRPr="00496E7B" w:rsidRDefault="004E618A" w:rsidP="00BE07F1">
            <w:pPr>
              <w:pStyle w:val="af6"/>
              <w:rPr>
                <w:b/>
              </w:rPr>
            </w:pPr>
            <w:r w:rsidRPr="00496E7B">
              <w:rPr>
                <w:b/>
              </w:rPr>
              <w:t>99 0 00 00000</w:t>
            </w:r>
          </w:p>
        </w:tc>
        <w:tc>
          <w:tcPr>
            <w:tcW w:w="766" w:type="dxa"/>
          </w:tcPr>
          <w:p w:rsidR="004E618A" w:rsidRPr="00496E7B" w:rsidRDefault="004E618A" w:rsidP="00BE07F1">
            <w:pPr>
              <w:pStyle w:val="af6"/>
              <w:rPr>
                <w:b/>
              </w:rPr>
            </w:pPr>
          </w:p>
        </w:tc>
        <w:tc>
          <w:tcPr>
            <w:tcW w:w="1041" w:type="dxa"/>
          </w:tcPr>
          <w:p w:rsidR="004E618A" w:rsidRPr="00496E7B" w:rsidRDefault="004E618A" w:rsidP="00BE07F1">
            <w:pPr>
              <w:pStyle w:val="af6"/>
              <w:rPr>
                <w:b/>
              </w:rPr>
            </w:pPr>
            <w:r w:rsidRPr="00496E7B">
              <w:rPr>
                <w:b/>
              </w:rPr>
              <w:t>2</w:t>
            </w:r>
            <w:r>
              <w:rPr>
                <w:b/>
              </w:rPr>
              <w:t>7</w:t>
            </w:r>
            <w:r w:rsidRPr="00496E7B">
              <w:rPr>
                <w:b/>
              </w:rPr>
              <w:t>8,</w:t>
            </w:r>
            <w:r>
              <w:rPr>
                <w:b/>
              </w:rPr>
              <w:t>0</w:t>
            </w:r>
            <w:r w:rsidRPr="00496E7B">
              <w:rPr>
                <w:b/>
              </w:rPr>
              <w:t>02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496E7B" w:rsidRDefault="004E618A" w:rsidP="00BE07F1">
            <w:pPr>
              <w:pStyle w:val="af6"/>
            </w:pPr>
            <w:r w:rsidRPr="00496E7B">
              <w:t xml:space="preserve">Кредиторская задолженность по программным и </w:t>
            </w:r>
            <w:proofErr w:type="spellStart"/>
            <w:r w:rsidRPr="00496E7B">
              <w:t>непрограммным</w:t>
            </w:r>
            <w:proofErr w:type="spellEnd"/>
            <w:r w:rsidRPr="00496E7B">
              <w:t xml:space="preserve"> расходам</w:t>
            </w:r>
          </w:p>
        </w:tc>
        <w:tc>
          <w:tcPr>
            <w:tcW w:w="709" w:type="dxa"/>
          </w:tcPr>
          <w:p w:rsidR="004E618A" w:rsidRPr="00496E7B" w:rsidRDefault="004E618A" w:rsidP="00BE07F1">
            <w:pPr>
              <w:pStyle w:val="af6"/>
            </w:pPr>
            <w:r w:rsidRPr="00496E7B">
              <w:t>08</w:t>
            </w:r>
          </w:p>
        </w:tc>
        <w:tc>
          <w:tcPr>
            <w:tcW w:w="567" w:type="dxa"/>
          </w:tcPr>
          <w:p w:rsidR="004E618A" w:rsidRPr="00496E7B" w:rsidRDefault="004E618A" w:rsidP="00BE07F1">
            <w:pPr>
              <w:pStyle w:val="af6"/>
            </w:pPr>
            <w:r w:rsidRPr="00496E7B">
              <w:t>01</w:t>
            </w:r>
          </w:p>
        </w:tc>
        <w:tc>
          <w:tcPr>
            <w:tcW w:w="1785" w:type="dxa"/>
          </w:tcPr>
          <w:p w:rsidR="004E618A" w:rsidRPr="00496E7B" w:rsidRDefault="004E618A" w:rsidP="00BE07F1">
            <w:pPr>
              <w:pStyle w:val="af6"/>
            </w:pPr>
            <w:r w:rsidRPr="00496E7B">
              <w:t>99 2 00 00000</w:t>
            </w:r>
          </w:p>
        </w:tc>
        <w:tc>
          <w:tcPr>
            <w:tcW w:w="766" w:type="dxa"/>
          </w:tcPr>
          <w:p w:rsidR="004E618A" w:rsidRPr="00496E7B" w:rsidRDefault="004E618A" w:rsidP="00BE07F1">
            <w:pPr>
              <w:pStyle w:val="af6"/>
            </w:pPr>
          </w:p>
        </w:tc>
        <w:tc>
          <w:tcPr>
            <w:tcW w:w="1041" w:type="dxa"/>
          </w:tcPr>
          <w:p w:rsidR="004E618A" w:rsidRPr="00496E7B" w:rsidRDefault="004E618A" w:rsidP="00BE07F1">
            <w:pPr>
              <w:pStyle w:val="af6"/>
            </w:pPr>
            <w:r w:rsidRPr="00496E7B">
              <w:t>2</w:t>
            </w:r>
            <w:r>
              <w:t>78</w:t>
            </w:r>
            <w:r w:rsidRPr="00496E7B">
              <w:t>,</w:t>
            </w:r>
            <w:r>
              <w:t>002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496E7B" w:rsidRDefault="004E618A" w:rsidP="00BE07F1">
            <w:pPr>
              <w:pStyle w:val="af6"/>
            </w:pPr>
            <w:r w:rsidRPr="00496E7B">
              <w:t xml:space="preserve">Расходы на содержание и обслуживание учреждений культуры личное освещение </w:t>
            </w:r>
          </w:p>
        </w:tc>
        <w:tc>
          <w:tcPr>
            <w:tcW w:w="709" w:type="dxa"/>
          </w:tcPr>
          <w:p w:rsidR="004E618A" w:rsidRPr="00496E7B" w:rsidRDefault="004E618A" w:rsidP="00BE07F1">
            <w:pPr>
              <w:pStyle w:val="af6"/>
            </w:pPr>
            <w:r w:rsidRPr="00496E7B">
              <w:t>08</w:t>
            </w:r>
          </w:p>
        </w:tc>
        <w:tc>
          <w:tcPr>
            <w:tcW w:w="567" w:type="dxa"/>
          </w:tcPr>
          <w:p w:rsidR="004E618A" w:rsidRPr="00496E7B" w:rsidRDefault="004E618A" w:rsidP="00BE07F1">
            <w:pPr>
              <w:pStyle w:val="af6"/>
            </w:pPr>
            <w:r w:rsidRPr="00496E7B">
              <w:t>01</w:t>
            </w:r>
          </w:p>
        </w:tc>
        <w:tc>
          <w:tcPr>
            <w:tcW w:w="1785" w:type="dxa"/>
          </w:tcPr>
          <w:p w:rsidR="004E618A" w:rsidRPr="00496E7B" w:rsidRDefault="004E618A" w:rsidP="00BE07F1">
            <w:pPr>
              <w:pStyle w:val="af6"/>
            </w:pPr>
            <w:r w:rsidRPr="00496E7B">
              <w:t>99 2 00 21260</w:t>
            </w:r>
          </w:p>
        </w:tc>
        <w:tc>
          <w:tcPr>
            <w:tcW w:w="766" w:type="dxa"/>
          </w:tcPr>
          <w:p w:rsidR="004E618A" w:rsidRPr="00496E7B" w:rsidRDefault="004E618A" w:rsidP="00BE07F1">
            <w:pPr>
              <w:pStyle w:val="af6"/>
            </w:pPr>
          </w:p>
        </w:tc>
        <w:tc>
          <w:tcPr>
            <w:tcW w:w="1041" w:type="dxa"/>
          </w:tcPr>
          <w:p w:rsidR="004E618A" w:rsidRPr="00496E7B" w:rsidRDefault="004E618A" w:rsidP="00BE07F1">
            <w:pPr>
              <w:pStyle w:val="af6"/>
            </w:pPr>
            <w:r w:rsidRPr="00496E7B">
              <w:t>2</w:t>
            </w:r>
            <w:r>
              <w:t>78</w:t>
            </w:r>
            <w:r w:rsidRPr="00496E7B">
              <w:t>,</w:t>
            </w:r>
            <w:r>
              <w:t>002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496E7B" w:rsidRDefault="004E618A" w:rsidP="00BE07F1">
            <w:pPr>
              <w:pStyle w:val="af6"/>
            </w:pPr>
            <w:r w:rsidRPr="00496E7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4E618A" w:rsidRPr="00496E7B" w:rsidRDefault="004E618A" w:rsidP="00BE07F1">
            <w:pPr>
              <w:pStyle w:val="af6"/>
            </w:pPr>
            <w:r w:rsidRPr="00496E7B">
              <w:t>08</w:t>
            </w:r>
          </w:p>
        </w:tc>
        <w:tc>
          <w:tcPr>
            <w:tcW w:w="567" w:type="dxa"/>
          </w:tcPr>
          <w:p w:rsidR="004E618A" w:rsidRPr="00496E7B" w:rsidRDefault="004E618A" w:rsidP="00BE07F1">
            <w:pPr>
              <w:pStyle w:val="af6"/>
            </w:pPr>
            <w:r w:rsidRPr="00496E7B">
              <w:t>01</w:t>
            </w:r>
          </w:p>
        </w:tc>
        <w:tc>
          <w:tcPr>
            <w:tcW w:w="1785" w:type="dxa"/>
          </w:tcPr>
          <w:p w:rsidR="004E618A" w:rsidRPr="00496E7B" w:rsidRDefault="004E618A" w:rsidP="00BE07F1">
            <w:pPr>
              <w:pStyle w:val="af6"/>
            </w:pPr>
            <w:r w:rsidRPr="00496E7B">
              <w:t>99 2 00 21260</w:t>
            </w:r>
          </w:p>
        </w:tc>
        <w:tc>
          <w:tcPr>
            <w:tcW w:w="766" w:type="dxa"/>
          </w:tcPr>
          <w:p w:rsidR="004E618A" w:rsidRPr="00496E7B" w:rsidRDefault="004E618A" w:rsidP="00BE07F1">
            <w:pPr>
              <w:pStyle w:val="af6"/>
            </w:pPr>
            <w:r w:rsidRPr="00496E7B">
              <w:t>200</w:t>
            </w:r>
          </w:p>
        </w:tc>
        <w:tc>
          <w:tcPr>
            <w:tcW w:w="1041" w:type="dxa"/>
          </w:tcPr>
          <w:p w:rsidR="004E618A" w:rsidRPr="00496E7B" w:rsidRDefault="004E618A" w:rsidP="00BE07F1">
            <w:pPr>
              <w:pStyle w:val="af6"/>
            </w:pPr>
            <w:r w:rsidRPr="00496E7B">
              <w:t>2</w:t>
            </w:r>
            <w:r>
              <w:t>78</w:t>
            </w:r>
            <w:r w:rsidRPr="00496E7B">
              <w:t>,</w:t>
            </w:r>
            <w:r>
              <w:t>002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496E7B" w:rsidRDefault="004E618A" w:rsidP="00BE07F1">
            <w:pPr>
              <w:pStyle w:val="af6"/>
            </w:pPr>
            <w:r w:rsidRPr="00496E7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4E618A" w:rsidRPr="00496E7B" w:rsidRDefault="004E618A" w:rsidP="00BE07F1">
            <w:pPr>
              <w:pStyle w:val="af6"/>
            </w:pPr>
            <w:r w:rsidRPr="00496E7B">
              <w:t>08</w:t>
            </w:r>
          </w:p>
        </w:tc>
        <w:tc>
          <w:tcPr>
            <w:tcW w:w="567" w:type="dxa"/>
          </w:tcPr>
          <w:p w:rsidR="004E618A" w:rsidRPr="00496E7B" w:rsidRDefault="004E618A" w:rsidP="00BE07F1">
            <w:pPr>
              <w:pStyle w:val="af6"/>
            </w:pPr>
            <w:r w:rsidRPr="00496E7B">
              <w:t>01</w:t>
            </w:r>
          </w:p>
        </w:tc>
        <w:tc>
          <w:tcPr>
            <w:tcW w:w="1785" w:type="dxa"/>
          </w:tcPr>
          <w:p w:rsidR="004E618A" w:rsidRPr="00496E7B" w:rsidRDefault="004E618A" w:rsidP="00BE07F1">
            <w:pPr>
              <w:pStyle w:val="af6"/>
            </w:pPr>
            <w:r w:rsidRPr="00496E7B">
              <w:t>99 2 00 21260</w:t>
            </w:r>
          </w:p>
        </w:tc>
        <w:tc>
          <w:tcPr>
            <w:tcW w:w="766" w:type="dxa"/>
          </w:tcPr>
          <w:p w:rsidR="004E618A" w:rsidRPr="00496E7B" w:rsidRDefault="004E618A" w:rsidP="00BE07F1">
            <w:pPr>
              <w:pStyle w:val="af6"/>
            </w:pPr>
            <w:r w:rsidRPr="00496E7B">
              <w:t>240</w:t>
            </w:r>
          </w:p>
        </w:tc>
        <w:tc>
          <w:tcPr>
            <w:tcW w:w="1041" w:type="dxa"/>
          </w:tcPr>
          <w:p w:rsidR="004E618A" w:rsidRPr="00496E7B" w:rsidRDefault="004E618A" w:rsidP="00BE07F1">
            <w:pPr>
              <w:pStyle w:val="af6"/>
            </w:pPr>
            <w:r w:rsidRPr="00496E7B">
              <w:t>2</w:t>
            </w:r>
            <w:r>
              <w:t>78</w:t>
            </w:r>
            <w:r w:rsidRPr="00496E7B">
              <w:t>,</w:t>
            </w:r>
            <w:r>
              <w:t>002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Социальная политика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51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728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Пенсионное обеспечение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51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728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Социальные выплаты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10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73 0 00 00000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51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728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Доплаты к пенсиям муниципальных служащих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73 0 00 28550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51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728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73 0 00 28550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300</w:t>
            </w: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51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728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10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73 0 00 28550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320</w:t>
            </w: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51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728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</w:t>
            </w:r>
            <w:r>
              <w:rPr>
                <w:rStyle w:val="afa"/>
                <w:b/>
                <w:i w:val="0"/>
              </w:rPr>
              <w:t>77</w:t>
            </w:r>
            <w:r w:rsidRPr="00F65051">
              <w:rPr>
                <w:rStyle w:val="afa"/>
                <w:b/>
                <w:i w:val="0"/>
              </w:rPr>
              <w:t>,619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</w:t>
            </w:r>
            <w:r>
              <w:rPr>
                <w:rStyle w:val="afa"/>
                <w:b/>
                <w:i w:val="0"/>
              </w:rPr>
              <w:t>77</w:t>
            </w:r>
            <w:r w:rsidRPr="00F65051">
              <w:rPr>
                <w:rStyle w:val="afa"/>
                <w:b/>
                <w:i w:val="0"/>
              </w:rPr>
              <w:t>,619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</w:t>
            </w:r>
            <w:r>
              <w:rPr>
                <w:rStyle w:val="afa"/>
                <w:b/>
                <w:i w:val="0"/>
              </w:rPr>
              <w:t>77</w:t>
            </w:r>
            <w:r w:rsidRPr="00F65051">
              <w:rPr>
                <w:rStyle w:val="afa"/>
                <w:b/>
                <w:i w:val="0"/>
              </w:rPr>
              <w:t>,619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  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01 2 00 00000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</w:t>
            </w:r>
            <w:r>
              <w:rPr>
                <w:rStyle w:val="afa"/>
                <w:i w:val="0"/>
              </w:rPr>
              <w:t>77</w:t>
            </w:r>
            <w:r w:rsidRPr="00F65051">
              <w:rPr>
                <w:rStyle w:val="afa"/>
                <w:i w:val="0"/>
              </w:rPr>
              <w:t>,619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01 2 01 00000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</w:t>
            </w:r>
            <w:r>
              <w:rPr>
                <w:rStyle w:val="afa"/>
                <w:i w:val="0"/>
              </w:rPr>
              <w:t>77</w:t>
            </w:r>
            <w:r w:rsidRPr="00F65051">
              <w:rPr>
                <w:rStyle w:val="afa"/>
                <w:i w:val="0"/>
              </w:rPr>
              <w:t>,619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01 2 01 86010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Межбюджетные трансферты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по межбюджетным трансфертам, передаваемые </w:t>
            </w:r>
            <w:r w:rsidRPr="00F65051">
              <w:rPr>
                <w:rStyle w:val="afa"/>
                <w:b/>
                <w:i w:val="0"/>
              </w:rPr>
              <w:lastRenderedPageBreak/>
              <w:t>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lastRenderedPageBreak/>
              <w:t>14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01 2 01 86020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</w:t>
            </w:r>
            <w:r>
              <w:rPr>
                <w:rStyle w:val="afa"/>
                <w:b/>
                <w:i w:val="0"/>
              </w:rPr>
              <w:t>68</w:t>
            </w:r>
            <w:r w:rsidRPr="00F65051">
              <w:rPr>
                <w:rStyle w:val="afa"/>
                <w:b/>
                <w:i w:val="0"/>
              </w:rPr>
              <w:t>,500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68</w:t>
            </w:r>
            <w:r w:rsidRPr="00F65051">
              <w:rPr>
                <w:rStyle w:val="afa"/>
                <w:i w:val="0"/>
              </w:rPr>
              <w:t>,500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68</w:t>
            </w:r>
            <w:r w:rsidRPr="00F65051">
              <w:rPr>
                <w:rStyle w:val="afa"/>
                <w:i w:val="0"/>
              </w:rPr>
              <w:t>,500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4E618A" w:rsidRPr="00F65051" w:rsidTr="00BE07F1">
        <w:trPr>
          <w:trHeight w:val="470"/>
        </w:trPr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4E618A" w:rsidRPr="00F65051" w:rsidTr="00BE07F1">
        <w:trPr>
          <w:trHeight w:val="283"/>
        </w:trPr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03 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01 2 01 86060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01 2 01 86080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01 2 01 86100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  <w:tr w:rsidR="004E618A" w:rsidRPr="00F65051" w:rsidTr="00BE07F1">
        <w:tc>
          <w:tcPr>
            <w:tcW w:w="6062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78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76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04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</w:tbl>
    <w:p w:rsidR="004E618A" w:rsidRDefault="004E618A" w:rsidP="004E618A">
      <w:pPr>
        <w:pStyle w:val="af6"/>
        <w:rPr>
          <w:rStyle w:val="afa"/>
          <w:i w:val="0"/>
        </w:rPr>
      </w:pPr>
    </w:p>
    <w:p w:rsidR="004E618A" w:rsidRDefault="004E618A" w:rsidP="004E618A">
      <w:pPr>
        <w:pStyle w:val="af6"/>
        <w:rPr>
          <w:rStyle w:val="afa"/>
          <w:i w:val="0"/>
        </w:rPr>
      </w:pPr>
    </w:p>
    <w:p w:rsidR="004E618A" w:rsidRPr="000A2A34" w:rsidRDefault="004E618A" w:rsidP="004E618A">
      <w:pPr>
        <w:pStyle w:val="af6"/>
        <w:jc w:val="right"/>
        <w:rPr>
          <w:snapToGrid w:val="0"/>
        </w:rPr>
      </w:pPr>
      <w:r w:rsidRPr="000A2A34">
        <w:rPr>
          <w:snapToGrid w:val="0"/>
        </w:rPr>
        <w:t xml:space="preserve">Приложение № 11    </w:t>
      </w:r>
    </w:p>
    <w:p w:rsidR="004E618A" w:rsidRPr="000A2A34" w:rsidRDefault="004E618A" w:rsidP="004E618A">
      <w:pPr>
        <w:pStyle w:val="af6"/>
        <w:jc w:val="right"/>
      </w:pPr>
      <w:r w:rsidRPr="000A2A34">
        <w:t xml:space="preserve">                                                                                          к решению Комитета местного самоуправления </w:t>
      </w:r>
    </w:p>
    <w:p w:rsidR="004E618A" w:rsidRDefault="004E618A" w:rsidP="004E618A">
      <w:pPr>
        <w:pStyle w:val="af6"/>
        <w:jc w:val="right"/>
      </w:pPr>
      <w:proofErr w:type="spellStart"/>
      <w:r w:rsidRPr="000A2A34">
        <w:t>Соловцовского</w:t>
      </w:r>
      <w:proofErr w:type="spellEnd"/>
      <w:r w:rsidRPr="000A2A34">
        <w:t xml:space="preserve"> сельсовета </w:t>
      </w:r>
      <w:proofErr w:type="spellStart"/>
      <w:r w:rsidRPr="000A2A34">
        <w:t>Иссинского</w:t>
      </w:r>
      <w:proofErr w:type="spellEnd"/>
      <w:r w:rsidRPr="000A2A34">
        <w:t xml:space="preserve"> района </w:t>
      </w:r>
    </w:p>
    <w:p w:rsidR="004E618A" w:rsidRPr="002C46B6" w:rsidRDefault="004E618A" w:rsidP="004E618A">
      <w:pPr>
        <w:pStyle w:val="af6"/>
        <w:jc w:val="right"/>
        <w:rPr>
          <w:rStyle w:val="afa"/>
          <w:i w:val="0"/>
        </w:rPr>
      </w:pPr>
      <w:r w:rsidRPr="000A2A34">
        <w:t xml:space="preserve">Пензенской области </w:t>
      </w:r>
      <w:r w:rsidRPr="00F65051">
        <w:rPr>
          <w:rStyle w:val="afa"/>
          <w:i w:val="0"/>
        </w:rPr>
        <w:t xml:space="preserve">от </w:t>
      </w:r>
      <w:r>
        <w:rPr>
          <w:rStyle w:val="afa"/>
          <w:i w:val="0"/>
        </w:rPr>
        <w:t>28.12.2017г</w:t>
      </w:r>
      <w:r w:rsidRPr="00F65051">
        <w:rPr>
          <w:rStyle w:val="afa"/>
          <w:i w:val="0"/>
        </w:rPr>
        <w:t xml:space="preserve">  № </w:t>
      </w:r>
      <w:r>
        <w:rPr>
          <w:rStyle w:val="afa"/>
          <w:i w:val="0"/>
        </w:rPr>
        <w:t xml:space="preserve"> </w:t>
      </w:r>
      <w:r w:rsidRPr="002C46B6">
        <w:t>2</w:t>
      </w:r>
      <w:r>
        <w:t>68</w:t>
      </w:r>
      <w:r w:rsidRPr="002C46B6">
        <w:t>-</w:t>
      </w:r>
      <w:r>
        <w:t>57</w:t>
      </w:r>
      <w:r w:rsidRPr="002C46B6">
        <w:t>/2</w:t>
      </w:r>
    </w:p>
    <w:p w:rsidR="004E618A" w:rsidRPr="000A2A34" w:rsidRDefault="004E618A" w:rsidP="004E618A">
      <w:pPr>
        <w:pStyle w:val="af6"/>
        <w:jc w:val="right"/>
        <w:rPr>
          <w:snapToGrid w:val="0"/>
          <w:u w:val="single"/>
        </w:rPr>
      </w:pPr>
    </w:p>
    <w:p w:rsidR="004E618A" w:rsidRPr="000A2A34" w:rsidRDefault="004E618A" w:rsidP="004E618A">
      <w:pPr>
        <w:pStyle w:val="af6"/>
        <w:jc w:val="center"/>
        <w:rPr>
          <w:b/>
          <w:bCs/>
        </w:rPr>
      </w:pPr>
      <w:r w:rsidRPr="000A2A34">
        <w:rPr>
          <w:b/>
          <w:bCs/>
        </w:rPr>
        <w:t xml:space="preserve">Ведомственная структура 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</w:t>
      </w:r>
    </w:p>
    <w:p w:rsidR="004E618A" w:rsidRPr="000A2A34" w:rsidRDefault="004E618A" w:rsidP="004E618A">
      <w:pPr>
        <w:pStyle w:val="af6"/>
        <w:tabs>
          <w:tab w:val="left" w:pos="1134"/>
        </w:tabs>
        <w:jc w:val="center"/>
      </w:pP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2017 год</w:t>
      </w:r>
      <w:proofErr w:type="gramStart"/>
      <w:r w:rsidRPr="000A2A34">
        <w:rPr>
          <w:b/>
          <w:bCs/>
        </w:rPr>
        <w:t>.</w:t>
      </w:r>
      <w:proofErr w:type="gramEnd"/>
      <w:r w:rsidRPr="000A2A34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0A2A34">
        <w:t>т</w:t>
      </w:r>
      <w:proofErr w:type="gramEnd"/>
      <w:r w:rsidRPr="000A2A34">
        <w:t>ыс. руб.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11"/>
        <w:gridCol w:w="1276"/>
        <w:gridCol w:w="567"/>
        <w:gridCol w:w="567"/>
        <w:gridCol w:w="1559"/>
        <w:gridCol w:w="567"/>
        <w:gridCol w:w="1134"/>
      </w:tblGrid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r w:rsidRPr="000A2A34">
              <w:t xml:space="preserve">                   Наименование </w:t>
            </w:r>
          </w:p>
        </w:tc>
        <w:tc>
          <w:tcPr>
            <w:tcW w:w="1276" w:type="dxa"/>
          </w:tcPr>
          <w:p w:rsidR="004E618A" w:rsidRDefault="004E618A" w:rsidP="00BE07F1">
            <w:pPr>
              <w:pStyle w:val="af6"/>
              <w:rPr>
                <w:b/>
              </w:rPr>
            </w:pPr>
            <w:r>
              <w:rPr>
                <w:b/>
              </w:rPr>
              <w:t>Код</w:t>
            </w:r>
          </w:p>
          <w:p w:rsidR="004E618A" w:rsidRPr="000A2A34" w:rsidRDefault="004E618A" w:rsidP="00BE07F1">
            <w:pPr>
              <w:pStyle w:val="af6"/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  </w:t>
            </w:r>
            <w:proofErr w:type="spellStart"/>
            <w:r w:rsidRPr="000A2A34">
              <w:rPr>
                <w:b/>
              </w:rPr>
              <w:t>Рз</w:t>
            </w:r>
            <w:proofErr w:type="spellEnd"/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 </w:t>
            </w:r>
            <w:proofErr w:type="gramStart"/>
            <w:r w:rsidRPr="000A2A34">
              <w:rPr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   ЦСР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ВР</w:t>
            </w:r>
          </w:p>
        </w:tc>
        <w:tc>
          <w:tcPr>
            <w:tcW w:w="1134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Сумма </w:t>
            </w:r>
          </w:p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2017г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Всего: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4921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978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Администрация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4921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978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2986,443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2964,203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 xml:space="preserve">Муниципальная программа  </w:t>
            </w:r>
          </w:p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  на 2014-2020 годы»</w:t>
            </w:r>
          </w:p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</w:t>
            </w:r>
            <w:r>
              <w:rPr>
                <w:rStyle w:val="afa"/>
                <w:b/>
                <w:i w:val="0"/>
              </w:rPr>
              <w:t>194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495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</w:t>
            </w:r>
            <w:r>
              <w:rPr>
                <w:rStyle w:val="afa"/>
                <w:b/>
                <w:i w:val="0"/>
              </w:rPr>
              <w:t>194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495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Осуществление полномочий, возложенных на главу, аппарат управления администрации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</w:t>
            </w:r>
            <w:r>
              <w:rPr>
                <w:rStyle w:val="afa"/>
                <w:i w:val="0"/>
              </w:rPr>
              <w:t>194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495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01 1 01 02100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927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188</w:t>
            </w:r>
          </w:p>
        </w:tc>
      </w:tr>
      <w:tr w:rsidR="004E618A" w:rsidRPr="000A2A34" w:rsidTr="00BE07F1">
        <w:trPr>
          <w:trHeight w:val="90"/>
        </w:trPr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proofErr w:type="gramStart"/>
            <w:r w:rsidRPr="000A2A34"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04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01 1 01 02100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100</w:t>
            </w: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927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188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04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01 1 01 02100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120</w:t>
            </w: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927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188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04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01 1 01 02200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669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812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proofErr w:type="gramStart"/>
            <w:r w:rsidRPr="000A2A34"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04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200</w:t>
            </w: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636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312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04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240</w:t>
            </w: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636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312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r w:rsidRPr="000A2A34">
              <w:t>Иные бюджетные ассигнования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04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800</w:t>
            </w: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,500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r w:rsidRPr="000A2A34">
              <w:t>Уплата налогов, сборов и иных платежей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04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850</w:t>
            </w: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,500</w:t>
            </w:r>
          </w:p>
        </w:tc>
      </w:tr>
      <w:tr w:rsidR="004E618A" w:rsidRPr="000A2A34" w:rsidTr="00BE07F1">
        <w:trPr>
          <w:trHeight w:val="571"/>
        </w:trPr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04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01 1 01 02300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5</w:t>
            </w:r>
            <w:r>
              <w:rPr>
                <w:rStyle w:val="afa"/>
                <w:b/>
                <w:i w:val="0"/>
              </w:rPr>
              <w:t>97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495</w:t>
            </w:r>
          </w:p>
        </w:tc>
      </w:tr>
      <w:tr w:rsidR="004E618A" w:rsidRPr="000A2A34" w:rsidTr="00BE07F1">
        <w:trPr>
          <w:trHeight w:val="1125"/>
        </w:trPr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proofErr w:type="gramStart"/>
            <w:r w:rsidRPr="000A2A34"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04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01 1 01 02300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100</w:t>
            </w: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</w:t>
            </w:r>
            <w:r>
              <w:rPr>
                <w:rStyle w:val="afa"/>
                <w:i w:val="0"/>
              </w:rPr>
              <w:t>97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495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r w:rsidRPr="000A2A3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04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01 1 01 02300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120</w:t>
            </w: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</w:t>
            </w:r>
            <w:r>
              <w:rPr>
                <w:rStyle w:val="afa"/>
                <w:i w:val="0"/>
              </w:rPr>
              <w:t>97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495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AD66AE">
              <w:rPr>
                <w:b/>
              </w:rPr>
              <w:t>Кредиторская задолженность</w:t>
            </w:r>
          </w:p>
        </w:tc>
        <w:tc>
          <w:tcPr>
            <w:tcW w:w="1276" w:type="dxa"/>
          </w:tcPr>
          <w:p w:rsidR="004E618A" w:rsidRPr="00507C69" w:rsidRDefault="004E618A" w:rsidP="00BE07F1">
            <w:pPr>
              <w:pStyle w:val="af6"/>
              <w:rPr>
                <w:b/>
              </w:rPr>
            </w:pPr>
            <w:r w:rsidRPr="00507C69"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AD66AE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4E618A" w:rsidRPr="00AD66AE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559" w:type="dxa"/>
          </w:tcPr>
          <w:p w:rsidR="004E618A" w:rsidRPr="00AD66AE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99 0 00 00000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134" w:type="dxa"/>
          </w:tcPr>
          <w:p w:rsidR="004E618A" w:rsidRPr="00507C69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769</w:t>
            </w:r>
            <w:r w:rsidRPr="00960E9E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7</w:t>
            </w:r>
            <w:r w:rsidRPr="00960E9E">
              <w:rPr>
                <w:rStyle w:val="afa"/>
                <w:b/>
                <w:i w:val="0"/>
              </w:rPr>
              <w:t>0</w:t>
            </w:r>
            <w:r>
              <w:rPr>
                <w:rStyle w:val="afa"/>
                <w:b/>
                <w:i w:val="0"/>
              </w:rPr>
              <w:t>8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  <w:r w:rsidRPr="00AD66AE">
              <w:rPr>
                <w:b/>
              </w:rPr>
              <w:t xml:space="preserve">Кредиторская задолженность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1276" w:type="dxa"/>
          </w:tcPr>
          <w:p w:rsidR="004E618A" w:rsidRPr="00507C69" w:rsidRDefault="004E618A" w:rsidP="00BE07F1">
            <w:pPr>
              <w:pStyle w:val="af6"/>
              <w:rPr>
                <w:b/>
              </w:rPr>
            </w:pPr>
            <w:r w:rsidRPr="00507C69"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  <w:r w:rsidRPr="00AD66AE">
              <w:rPr>
                <w:b/>
              </w:rPr>
              <w:t>01</w:t>
            </w:r>
          </w:p>
        </w:tc>
        <w:tc>
          <w:tcPr>
            <w:tcW w:w="567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  <w:r w:rsidRPr="00AD66AE">
              <w:rPr>
                <w:b/>
              </w:rPr>
              <w:t>04</w:t>
            </w:r>
          </w:p>
        </w:tc>
        <w:tc>
          <w:tcPr>
            <w:tcW w:w="1559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  <w:r w:rsidRPr="00AD66AE">
              <w:rPr>
                <w:b/>
              </w:rPr>
              <w:t>99 2 00 00000</w:t>
            </w:r>
          </w:p>
        </w:tc>
        <w:tc>
          <w:tcPr>
            <w:tcW w:w="567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4E618A" w:rsidRDefault="004E618A" w:rsidP="00BE07F1">
            <w:r>
              <w:rPr>
                <w:rStyle w:val="afa"/>
                <w:b/>
                <w:i w:val="0"/>
              </w:rPr>
              <w:t>769,7</w:t>
            </w:r>
            <w:r w:rsidRPr="00960E9E">
              <w:rPr>
                <w:rStyle w:val="afa"/>
                <w:b/>
                <w:i w:val="0"/>
              </w:rPr>
              <w:t>0</w:t>
            </w:r>
            <w:r>
              <w:rPr>
                <w:rStyle w:val="afa"/>
                <w:b/>
                <w:i w:val="0"/>
              </w:rPr>
              <w:t>8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8A58BA" w:rsidRDefault="004E618A" w:rsidP="00BE07F1">
            <w:pPr>
              <w:snapToGrid w:val="0"/>
              <w:ind w:firstLine="34"/>
              <w:rPr>
                <w:b/>
              </w:rPr>
            </w:pPr>
            <w:r w:rsidRPr="00AD66AE">
              <w:rPr>
                <w:b/>
              </w:rPr>
              <w:t xml:space="preserve">Расходы бюджета </w:t>
            </w:r>
            <w:proofErr w:type="spellStart"/>
            <w:r w:rsidRPr="00AD66AE">
              <w:rPr>
                <w:b/>
              </w:rPr>
              <w:t>Соловцовского</w:t>
            </w:r>
            <w:proofErr w:type="spellEnd"/>
            <w:r w:rsidRPr="00AD66AE">
              <w:rPr>
                <w:b/>
              </w:rPr>
              <w:t xml:space="preserve"> сельсовета </w:t>
            </w:r>
            <w:proofErr w:type="spellStart"/>
            <w:r w:rsidRPr="00AD66AE">
              <w:rPr>
                <w:b/>
              </w:rPr>
              <w:t>Иссинского</w:t>
            </w:r>
            <w:proofErr w:type="spellEnd"/>
            <w:r w:rsidRPr="00AD66AE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1276" w:type="dxa"/>
          </w:tcPr>
          <w:p w:rsidR="004E618A" w:rsidRPr="00507C69" w:rsidRDefault="004E618A" w:rsidP="00BE07F1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5F5E87" w:rsidRDefault="004E618A" w:rsidP="00BE07F1">
            <w:pPr>
              <w:snapToGrid w:val="0"/>
              <w:rPr>
                <w:b/>
              </w:rPr>
            </w:pPr>
            <w:r w:rsidRPr="005F5E87">
              <w:rPr>
                <w:b/>
              </w:rPr>
              <w:t>01</w:t>
            </w:r>
          </w:p>
        </w:tc>
        <w:tc>
          <w:tcPr>
            <w:tcW w:w="567" w:type="dxa"/>
          </w:tcPr>
          <w:p w:rsidR="004E618A" w:rsidRPr="005F5E87" w:rsidRDefault="004E618A" w:rsidP="00BE07F1">
            <w:pPr>
              <w:snapToGrid w:val="0"/>
              <w:rPr>
                <w:b/>
              </w:rPr>
            </w:pPr>
            <w:r w:rsidRPr="005F5E87">
              <w:rPr>
                <w:b/>
              </w:rPr>
              <w:t>04</w:t>
            </w:r>
          </w:p>
        </w:tc>
        <w:tc>
          <w:tcPr>
            <w:tcW w:w="1559" w:type="dxa"/>
          </w:tcPr>
          <w:p w:rsidR="004E618A" w:rsidRPr="005F5E87" w:rsidRDefault="004E618A" w:rsidP="00BE07F1">
            <w:pPr>
              <w:snapToGrid w:val="0"/>
              <w:rPr>
                <w:b/>
              </w:rPr>
            </w:pPr>
            <w:r w:rsidRPr="005F5E87">
              <w:rPr>
                <w:b/>
              </w:rPr>
              <w:t>99 2 00 02100</w:t>
            </w:r>
          </w:p>
        </w:tc>
        <w:tc>
          <w:tcPr>
            <w:tcW w:w="567" w:type="dxa"/>
          </w:tcPr>
          <w:p w:rsidR="004E618A" w:rsidRPr="005F5E87" w:rsidRDefault="004E618A" w:rsidP="00BE07F1">
            <w:pPr>
              <w:snapToGrid w:val="0"/>
              <w:rPr>
                <w:b/>
              </w:rPr>
            </w:pPr>
          </w:p>
        </w:tc>
        <w:tc>
          <w:tcPr>
            <w:tcW w:w="1134" w:type="dxa"/>
          </w:tcPr>
          <w:p w:rsidR="004E618A" w:rsidRPr="00873A12" w:rsidRDefault="004E618A" w:rsidP="00BE07F1">
            <w:pPr>
              <w:rPr>
                <w:b/>
                <w:bCs/>
              </w:rPr>
            </w:pPr>
            <w:r w:rsidRPr="00873A12">
              <w:rPr>
                <w:b/>
                <w:bCs/>
              </w:rPr>
              <w:t>181,119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5F5E87" w:rsidRDefault="004E618A" w:rsidP="00BE07F1">
            <w:pPr>
              <w:snapToGrid w:val="0"/>
            </w:pPr>
            <w:r w:rsidRPr="005F5E87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</w:tcPr>
          <w:p w:rsidR="004E618A" w:rsidRPr="001439CA" w:rsidRDefault="004E618A" w:rsidP="00BE07F1">
            <w:pPr>
              <w:pStyle w:val="af6"/>
            </w:pPr>
            <w:r w:rsidRPr="001439CA">
              <w:t>901</w:t>
            </w:r>
          </w:p>
        </w:tc>
        <w:tc>
          <w:tcPr>
            <w:tcW w:w="567" w:type="dxa"/>
          </w:tcPr>
          <w:p w:rsidR="004E618A" w:rsidRPr="005F5E87" w:rsidRDefault="004E618A" w:rsidP="00BE07F1">
            <w:pPr>
              <w:snapToGrid w:val="0"/>
            </w:pPr>
            <w:r w:rsidRPr="005F5E87">
              <w:t>01</w:t>
            </w:r>
          </w:p>
        </w:tc>
        <w:tc>
          <w:tcPr>
            <w:tcW w:w="567" w:type="dxa"/>
          </w:tcPr>
          <w:p w:rsidR="004E618A" w:rsidRPr="005F5E87" w:rsidRDefault="004E618A" w:rsidP="00BE07F1">
            <w:pPr>
              <w:snapToGrid w:val="0"/>
            </w:pPr>
            <w:r w:rsidRPr="005F5E87">
              <w:t>04</w:t>
            </w:r>
          </w:p>
        </w:tc>
        <w:tc>
          <w:tcPr>
            <w:tcW w:w="1559" w:type="dxa"/>
          </w:tcPr>
          <w:p w:rsidR="004E618A" w:rsidRPr="005F5E87" w:rsidRDefault="004E618A" w:rsidP="00BE07F1">
            <w:pPr>
              <w:snapToGrid w:val="0"/>
            </w:pPr>
            <w:r w:rsidRPr="005F5E87">
              <w:t>99 2 00 02100</w:t>
            </w:r>
          </w:p>
        </w:tc>
        <w:tc>
          <w:tcPr>
            <w:tcW w:w="567" w:type="dxa"/>
          </w:tcPr>
          <w:p w:rsidR="004E618A" w:rsidRPr="005F5E87" w:rsidRDefault="004E618A" w:rsidP="00BE07F1">
            <w:pPr>
              <w:snapToGrid w:val="0"/>
            </w:pPr>
            <w:r w:rsidRPr="005F5E87">
              <w:t>100</w:t>
            </w:r>
          </w:p>
        </w:tc>
        <w:tc>
          <w:tcPr>
            <w:tcW w:w="1134" w:type="dxa"/>
          </w:tcPr>
          <w:p w:rsidR="004E618A" w:rsidRPr="00B0486B" w:rsidRDefault="004E618A" w:rsidP="00BE07F1">
            <w:pPr>
              <w:rPr>
                <w:bCs/>
              </w:rPr>
            </w:pPr>
            <w:r>
              <w:rPr>
                <w:bCs/>
              </w:rPr>
              <w:t>181</w:t>
            </w:r>
            <w:r w:rsidRPr="00B0486B">
              <w:rPr>
                <w:bCs/>
              </w:rPr>
              <w:t>,1</w:t>
            </w:r>
            <w:r>
              <w:rPr>
                <w:bCs/>
              </w:rPr>
              <w:t>1</w:t>
            </w:r>
            <w:r w:rsidRPr="00B0486B">
              <w:rPr>
                <w:bCs/>
              </w:rPr>
              <w:t>9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5F5E87" w:rsidRDefault="004E618A" w:rsidP="00BE07F1">
            <w:pPr>
              <w:snapToGrid w:val="0"/>
            </w:pPr>
            <w:r w:rsidRPr="005F5E87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</w:tcPr>
          <w:p w:rsidR="004E618A" w:rsidRPr="001439CA" w:rsidRDefault="004E618A" w:rsidP="00BE07F1">
            <w:pPr>
              <w:pStyle w:val="af6"/>
            </w:pPr>
            <w:r w:rsidRPr="001439CA">
              <w:t>901</w:t>
            </w:r>
          </w:p>
        </w:tc>
        <w:tc>
          <w:tcPr>
            <w:tcW w:w="567" w:type="dxa"/>
          </w:tcPr>
          <w:p w:rsidR="004E618A" w:rsidRPr="005F5E87" w:rsidRDefault="004E618A" w:rsidP="00BE07F1">
            <w:pPr>
              <w:snapToGrid w:val="0"/>
            </w:pPr>
            <w:r w:rsidRPr="005F5E87">
              <w:t>01</w:t>
            </w:r>
          </w:p>
        </w:tc>
        <w:tc>
          <w:tcPr>
            <w:tcW w:w="567" w:type="dxa"/>
          </w:tcPr>
          <w:p w:rsidR="004E618A" w:rsidRPr="005F5E87" w:rsidRDefault="004E618A" w:rsidP="00BE07F1">
            <w:pPr>
              <w:snapToGrid w:val="0"/>
            </w:pPr>
            <w:r w:rsidRPr="005F5E87">
              <w:t>04</w:t>
            </w:r>
          </w:p>
        </w:tc>
        <w:tc>
          <w:tcPr>
            <w:tcW w:w="1559" w:type="dxa"/>
          </w:tcPr>
          <w:p w:rsidR="004E618A" w:rsidRPr="005F5E87" w:rsidRDefault="004E618A" w:rsidP="00BE07F1">
            <w:pPr>
              <w:snapToGrid w:val="0"/>
            </w:pPr>
            <w:r w:rsidRPr="005F5E87">
              <w:t>99 2 00 02100</w:t>
            </w:r>
          </w:p>
        </w:tc>
        <w:tc>
          <w:tcPr>
            <w:tcW w:w="567" w:type="dxa"/>
          </w:tcPr>
          <w:p w:rsidR="004E618A" w:rsidRPr="005F5E87" w:rsidRDefault="004E618A" w:rsidP="00BE07F1">
            <w:pPr>
              <w:snapToGrid w:val="0"/>
            </w:pPr>
            <w:r w:rsidRPr="005F5E87">
              <w:t>120</w:t>
            </w:r>
          </w:p>
        </w:tc>
        <w:tc>
          <w:tcPr>
            <w:tcW w:w="1134" w:type="dxa"/>
          </w:tcPr>
          <w:p w:rsidR="004E618A" w:rsidRPr="00B0486B" w:rsidRDefault="004E618A" w:rsidP="00BE07F1">
            <w:pPr>
              <w:rPr>
                <w:bCs/>
              </w:rPr>
            </w:pPr>
            <w:r>
              <w:rPr>
                <w:bCs/>
              </w:rPr>
              <w:t>181</w:t>
            </w:r>
            <w:r w:rsidRPr="00B0486B">
              <w:rPr>
                <w:bCs/>
              </w:rPr>
              <w:t>,1</w:t>
            </w:r>
            <w:r>
              <w:rPr>
                <w:bCs/>
              </w:rPr>
              <w:t>1</w:t>
            </w:r>
            <w:r w:rsidRPr="00B0486B">
              <w:rPr>
                <w:bCs/>
              </w:rPr>
              <w:t>9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  <w:r w:rsidRPr="00AD66AE">
              <w:rPr>
                <w:b/>
              </w:rPr>
              <w:t xml:space="preserve">Расходы бюджета </w:t>
            </w:r>
            <w:proofErr w:type="spellStart"/>
            <w:r w:rsidRPr="00AD66AE">
              <w:rPr>
                <w:b/>
              </w:rPr>
              <w:t>Соловцовского</w:t>
            </w:r>
            <w:proofErr w:type="spellEnd"/>
            <w:r w:rsidRPr="00AD66AE">
              <w:rPr>
                <w:b/>
              </w:rPr>
              <w:t xml:space="preserve"> сельсовета </w:t>
            </w:r>
            <w:proofErr w:type="spellStart"/>
            <w:r w:rsidRPr="00AD66AE">
              <w:rPr>
                <w:b/>
              </w:rPr>
              <w:t>Иссинского</w:t>
            </w:r>
            <w:proofErr w:type="spellEnd"/>
            <w:r w:rsidRPr="00AD66AE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1276" w:type="dxa"/>
          </w:tcPr>
          <w:p w:rsidR="004E618A" w:rsidRPr="00507C69" w:rsidRDefault="004E618A" w:rsidP="00BE07F1">
            <w:pPr>
              <w:pStyle w:val="af6"/>
              <w:rPr>
                <w:b/>
              </w:rPr>
            </w:pPr>
            <w:r w:rsidRPr="00507C69"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  <w:r w:rsidRPr="00AD66AE">
              <w:rPr>
                <w:b/>
              </w:rPr>
              <w:t>01</w:t>
            </w:r>
          </w:p>
        </w:tc>
        <w:tc>
          <w:tcPr>
            <w:tcW w:w="567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  <w:r w:rsidRPr="00AD66AE">
              <w:rPr>
                <w:b/>
              </w:rPr>
              <w:t>04</w:t>
            </w:r>
          </w:p>
        </w:tc>
        <w:tc>
          <w:tcPr>
            <w:tcW w:w="1559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  <w:r w:rsidRPr="00AD66AE">
              <w:rPr>
                <w:b/>
              </w:rPr>
              <w:t>99 200 02200</w:t>
            </w:r>
          </w:p>
        </w:tc>
        <w:tc>
          <w:tcPr>
            <w:tcW w:w="567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4E618A" w:rsidRPr="00496E7B" w:rsidRDefault="004E618A" w:rsidP="00BE07F1">
            <w:pPr>
              <w:rPr>
                <w:b/>
              </w:rPr>
            </w:pPr>
            <w:r w:rsidRPr="00496E7B">
              <w:rPr>
                <w:rStyle w:val="afa"/>
                <w:b/>
                <w:i w:val="0"/>
              </w:rPr>
              <w:t>4</w:t>
            </w:r>
            <w:r>
              <w:rPr>
                <w:rStyle w:val="afa"/>
                <w:b/>
                <w:i w:val="0"/>
              </w:rPr>
              <w:t>74</w:t>
            </w:r>
            <w:r w:rsidRPr="00496E7B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</w:t>
            </w:r>
            <w:r w:rsidRPr="00496E7B">
              <w:rPr>
                <w:rStyle w:val="afa"/>
                <w:b/>
                <w:i w:val="0"/>
              </w:rPr>
              <w:t>98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AD66AE" w:rsidRDefault="004E618A" w:rsidP="00BE07F1">
            <w:pPr>
              <w:pStyle w:val="af6"/>
            </w:pPr>
            <w:r w:rsidRPr="00AD66AE">
              <w:t>Закупка товаров, работ и услуг для государственных (муниципальных) нужд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4E618A" w:rsidRPr="00AD66AE" w:rsidRDefault="004E618A" w:rsidP="00BE07F1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4E618A" w:rsidRPr="00AD66AE" w:rsidRDefault="004E618A" w:rsidP="00BE07F1">
            <w:pPr>
              <w:pStyle w:val="af6"/>
            </w:pPr>
            <w:r w:rsidRPr="00AD66AE">
              <w:t>04</w:t>
            </w:r>
          </w:p>
        </w:tc>
        <w:tc>
          <w:tcPr>
            <w:tcW w:w="1559" w:type="dxa"/>
          </w:tcPr>
          <w:p w:rsidR="004E618A" w:rsidRPr="00AD66AE" w:rsidRDefault="004E618A" w:rsidP="00BE07F1">
            <w:pPr>
              <w:pStyle w:val="af6"/>
            </w:pPr>
            <w:r w:rsidRPr="00AD66AE">
              <w:t>99 200 02200</w:t>
            </w:r>
          </w:p>
        </w:tc>
        <w:tc>
          <w:tcPr>
            <w:tcW w:w="567" w:type="dxa"/>
          </w:tcPr>
          <w:p w:rsidR="004E618A" w:rsidRPr="00AD66AE" w:rsidRDefault="004E618A" w:rsidP="00BE07F1">
            <w:pPr>
              <w:pStyle w:val="af6"/>
            </w:pPr>
            <w:r w:rsidRPr="00AD66AE">
              <w:t>200</w:t>
            </w:r>
          </w:p>
        </w:tc>
        <w:tc>
          <w:tcPr>
            <w:tcW w:w="1134" w:type="dxa"/>
          </w:tcPr>
          <w:p w:rsidR="004E618A" w:rsidRPr="00507C69" w:rsidRDefault="004E618A" w:rsidP="00BE07F1">
            <w:r>
              <w:rPr>
                <w:rStyle w:val="afa"/>
                <w:i w:val="0"/>
              </w:rPr>
              <w:t>468</w:t>
            </w:r>
            <w:r w:rsidRPr="00507C69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498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AD66AE" w:rsidRDefault="004E618A" w:rsidP="00BE07F1">
            <w:pPr>
              <w:pStyle w:val="af6"/>
            </w:pPr>
            <w:r w:rsidRPr="00AD66A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4E618A" w:rsidRPr="00AD66AE" w:rsidRDefault="004E618A" w:rsidP="00BE07F1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4E618A" w:rsidRPr="00AD66AE" w:rsidRDefault="004E618A" w:rsidP="00BE07F1">
            <w:pPr>
              <w:pStyle w:val="af6"/>
            </w:pPr>
            <w:r w:rsidRPr="00AD66AE">
              <w:t>04</w:t>
            </w:r>
          </w:p>
        </w:tc>
        <w:tc>
          <w:tcPr>
            <w:tcW w:w="1559" w:type="dxa"/>
          </w:tcPr>
          <w:p w:rsidR="004E618A" w:rsidRPr="00AD66AE" w:rsidRDefault="004E618A" w:rsidP="00BE07F1">
            <w:pPr>
              <w:pStyle w:val="af6"/>
            </w:pPr>
            <w:r w:rsidRPr="00AD66AE">
              <w:t>99 200 02200</w:t>
            </w:r>
          </w:p>
        </w:tc>
        <w:tc>
          <w:tcPr>
            <w:tcW w:w="567" w:type="dxa"/>
          </w:tcPr>
          <w:p w:rsidR="004E618A" w:rsidRPr="00AD66AE" w:rsidRDefault="004E618A" w:rsidP="00BE07F1">
            <w:pPr>
              <w:pStyle w:val="af6"/>
            </w:pPr>
            <w:r w:rsidRPr="00AD66AE">
              <w:t>240</w:t>
            </w:r>
          </w:p>
        </w:tc>
        <w:tc>
          <w:tcPr>
            <w:tcW w:w="1134" w:type="dxa"/>
          </w:tcPr>
          <w:p w:rsidR="004E618A" w:rsidRPr="00507C69" w:rsidRDefault="004E618A" w:rsidP="00BE07F1">
            <w:r>
              <w:rPr>
                <w:rStyle w:val="afa"/>
                <w:i w:val="0"/>
              </w:rPr>
              <w:t>468</w:t>
            </w:r>
            <w:r w:rsidRPr="00507C69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498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F04511" w:rsidRDefault="004E618A" w:rsidP="00BE07F1">
            <w:r w:rsidRPr="00F04511">
              <w:t>Иные бюджетные ассигнования</w:t>
            </w:r>
          </w:p>
        </w:tc>
        <w:tc>
          <w:tcPr>
            <w:tcW w:w="1276" w:type="dxa"/>
          </w:tcPr>
          <w:p w:rsidR="004E618A" w:rsidRDefault="004E618A" w:rsidP="00BE07F1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4E618A" w:rsidRPr="00AD66AE" w:rsidRDefault="004E618A" w:rsidP="00BE07F1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4E618A" w:rsidRPr="00AD66AE" w:rsidRDefault="004E618A" w:rsidP="00BE07F1">
            <w:pPr>
              <w:pStyle w:val="af6"/>
            </w:pPr>
            <w:r w:rsidRPr="00AD66AE">
              <w:t>04</w:t>
            </w:r>
          </w:p>
        </w:tc>
        <w:tc>
          <w:tcPr>
            <w:tcW w:w="1559" w:type="dxa"/>
          </w:tcPr>
          <w:p w:rsidR="004E618A" w:rsidRPr="00AD66AE" w:rsidRDefault="004E618A" w:rsidP="00BE07F1">
            <w:pPr>
              <w:pStyle w:val="af6"/>
            </w:pPr>
            <w:r w:rsidRPr="00AD66AE">
              <w:t>99 200 02200</w:t>
            </w:r>
          </w:p>
        </w:tc>
        <w:tc>
          <w:tcPr>
            <w:tcW w:w="567" w:type="dxa"/>
          </w:tcPr>
          <w:p w:rsidR="004E618A" w:rsidRPr="00AD66AE" w:rsidRDefault="004E618A" w:rsidP="00BE07F1">
            <w:pPr>
              <w:pStyle w:val="af6"/>
            </w:pPr>
            <w:r>
              <w:t>850</w:t>
            </w:r>
          </w:p>
        </w:tc>
        <w:tc>
          <w:tcPr>
            <w:tcW w:w="1134" w:type="dxa"/>
          </w:tcPr>
          <w:p w:rsidR="004E618A" w:rsidRDefault="004E618A" w:rsidP="00BE07F1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6,000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F04511" w:rsidRDefault="004E618A" w:rsidP="00BE07F1">
            <w:r w:rsidRPr="00F04511">
              <w:t>Уплата налогов, сборов и иных платежей</w:t>
            </w:r>
          </w:p>
        </w:tc>
        <w:tc>
          <w:tcPr>
            <w:tcW w:w="1276" w:type="dxa"/>
          </w:tcPr>
          <w:p w:rsidR="004E618A" w:rsidRDefault="004E618A" w:rsidP="00BE07F1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4E618A" w:rsidRPr="00AD66AE" w:rsidRDefault="004E618A" w:rsidP="00BE07F1">
            <w:pPr>
              <w:pStyle w:val="af6"/>
            </w:pPr>
            <w:r w:rsidRPr="00AD66AE">
              <w:t>01</w:t>
            </w:r>
          </w:p>
        </w:tc>
        <w:tc>
          <w:tcPr>
            <w:tcW w:w="567" w:type="dxa"/>
          </w:tcPr>
          <w:p w:rsidR="004E618A" w:rsidRPr="00AD66AE" w:rsidRDefault="004E618A" w:rsidP="00BE07F1">
            <w:pPr>
              <w:pStyle w:val="af6"/>
            </w:pPr>
            <w:r w:rsidRPr="00AD66AE">
              <w:t>04</w:t>
            </w:r>
          </w:p>
        </w:tc>
        <w:tc>
          <w:tcPr>
            <w:tcW w:w="1559" w:type="dxa"/>
          </w:tcPr>
          <w:p w:rsidR="004E618A" w:rsidRPr="00AD66AE" w:rsidRDefault="004E618A" w:rsidP="00BE07F1">
            <w:pPr>
              <w:pStyle w:val="af6"/>
            </w:pPr>
            <w:r w:rsidRPr="00AD66AE">
              <w:t>99 200 02200</w:t>
            </w:r>
          </w:p>
        </w:tc>
        <w:tc>
          <w:tcPr>
            <w:tcW w:w="567" w:type="dxa"/>
          </w:tcPr>
          <w:p w:rsidR="004E618A" w:rsidRPr="00AD66AE" w:rsidRDefault="004E618A" w:rsidP="00BE07F1">
            <w:pPr>
              <w:pStyle w:val="af6"/>
            </w:pPr>
            <w:r>
              <w:t>852</w:t>
            </w:r>
          </w:p>
        </w:tc>
        <w:tc>
          <w:tcPr>
            <w:tcW w:w="1134" w:type="dxa"/>
          </w:tcPr>
          <w:p w:rsidR="004E618A" w:rsidRDefault="004E618A" w:rsidP="00BE07F1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6,000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F04511" w:rsidRDefault="004E618A" w:rsidP="00BE07F1">
            <w:pPr>
              <w:snapToGrid w:val="0"/>
              <w:ind w:firstLine="34"/>
              <w:rPr>
                <w:b/>
              </w:rPr>
            </w:pPr>
            <w:r w:rsidRPr="00F04511">
              <w:rPr>
                <w:b/>
              </w:rPr>
              <w:t xml:space="preserve">Расходы бюджета </w:t>
            </w:r>
            <w:proofErr w:type="spellStart"/>
            <w:r w:rsidRPr="00F04511">
              <w:rPr>
                <w:b/>
              </w:rPr>
              <w:t>Соловцовского</w:t>
            </w:r>
            <w:proofErr w:type="spellEnd"/>
            <w:r w:rsidRPr="00F04511">
              <w:rPr>
                <w:b/>
              </w:rPr>
              <w:t xml:space="preserve"> сельсовета </w:t>
            </w:r>
            <w:proofErr w:type="spellStart"/>
            <w:r w:rsidRPr="00F04511">
              <w:rPr>
                <w:b/>
              </w:rPr>
              <w:t>Иссинского</w:t>
            </w:r>
            <w:proofErr w:type="spellEnd"/>
            <w:r w:rsidRPr="00F04511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F04511">
              <w:rPr>
                <w:b/>
              </w:rPr>
              <w:lastRenderedPageBreak/>
              <w:t>непрограммным</w:t>
            </w:r>
            <w:proofErr w:type="spellEnd"/>
            <w:r w:rsidRPr="00F04511">
              <w:rPr>
                <w:b/>
              </w:rPr>
              <w:t xml:space="preserve"> расходам</w:t>
            </w:r>
          </w:p>
        </w:tc>
        <w:tc>
          <w:tcPr>
            <w:tcW w:w="1276" w:type="dxa"/>
          </w:tcPr>
          <w:p w:rsidR="004E618A" w:rsidRPr="00832D56" w:rsidRDefault="004E618A" w:rsidP="00BE07F1">
            <w:pPr>
              <w:pStyle w:val="af6"/>
              <w:rPr>
                <w:b/>
              </w:rPr>
            </w:pPr>
            <w:r w:rsidRPr="00832D56">
              <w:rPr>
                <w:b/>
              </w:rPr>
              <w:lastRenderedPageBreak/>
              <w:t>901</w:t>
            </w:r>
          </w:p>
        </w:tc>
        <w:tc>
          <w:tcPr>
            <w:tcW w:w="567" w:type="dxa"/>
          </w:tcPr>
          <w:p w:rsidR="004E618A" w:rsidRPr="00F04511" w:rsidRDefault="004E618A" w:rsidP="00BE07F1">
            <w:pPr>
              <w:snapToGrid w:val="0"/>
              <w:rPr>
                <w:b/>
              </w:rPr>
            </w:pPr>
            <w:r w:rsidRPr="00F04511">
              <w:rPr>
                <w:b/>
              </w:rPr>
              <w:t>01</w:t>
            </w:r>
          </w:p>
        </w:tc>
        <w:tc>
          <w:tcPr>
            <w:tcW w:w="567" w:type="dxa"/>
          </w:tcPr>
          <w:p w:rsidR="004E618A" w:rsidRPr="00F04511" w:rsidRDefault="004E618A" w:rsidP="00BE07F1">
            <w:pPr>
              <w:snapToGrid w:val="0"/>
              <w:rPr>
                <w:b/>
              </w:rPr>
            </w:pPr>
            <w:r w:rsidRPr="00F04511">
              <w:rPr>
                <w:b/>
              </w:rPr>
              <w:t>04</w:t>
            </w:r>
          </w:p>
        </w:tc>
        <w:tc>
          <w:tcPr>
            <w:tcW w:w="1559" w:type="dxa"/>
          </w:tcPr>
          <w:p w:rsidR="004E618A" w:rsidRPr="00F04511" w:rsidRDefault="004E618A" w:rsidP="00BE07F1">
            <w:pPr>
              <w:snapToGrid w:val="0"/>
              <w:rPr>
                <w:b/>
              </w:rPr>
            </w:pPr>
            <w:r w:rsidRPr="00F04511">
              <w:rPr>
                <w:b/>
              </w:rPr>
              <w:t>99 2 00 02300</w:t>
            </w:r>
          </w:p>
        </w:tc>
        <w:tc>
          <w:tcPr>
            <w:tcW w:w="567" w:type="dxa"/>
          </w:tcPr>
          <w:p w:rsidR="004E618A" w:rsidRPr="00F04511" w:rsidRDefault="004E618A" w:rsidP="00BE07F1">
            <w:pPr>
              <w:snapToGrid w:val="0"/>
              <w:rPr>
                <w:b/>
              </w:rPr>
            </w:pPr>
          </w:p>
        </w:tc>
        <w:tc>
          <w:tcPr>
            <w:tcW w:w="1134" w:type="dxa"/>
          </w:tcPr>
          <w:p w:rsidR="004E618A" w:rsidRPr="00496E7B" w:rsidRDefault="004E618A" w:rsidP="00BE07F1">
            <w:pPr>
              <w:rPr>
                <w:b/>
                <w:bCs/>
              </w:rPr>
            </w:pPr>
            <w:r w:rsidRPr="00496E7B">
              <w:rPr>
                <w:b/>
                <w:bCs/>
              </w:rPr>
              <w:t>114,091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F04511" w:rsidRDefault="004E618A" w:rsidP="00BE07F1">
            <w:pPr>
              <w:snapToGrid w:val="0"/>
            </w:pPr>
            <w:r w:rsidRPr="00F04511"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76" w:type="dxa"/>
          </w:tcPr>
          <w:p w:rsidR="004E618A" w:rsidRDefault="004E618A" w:rsidP="00BE07F1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4E618A" w:rsidRPr="00F04511" w:rsidRDefault="004E618A" w:rsidP="00BE07F1">
            <w:pPr>
              <w:snapToGrid w:val="0"/>
            </w:pPr>
            <w:r w:rsidRPr="00F04511">
              <w:t>01</w:t>
            </w:r>
          </w:p>
        </w:tc>
        <w:tc>
          <w:tcPr>
            <w:tcW w:w="567" w:type="dxa"/>
          </w:tcPr>
          <w:p w:rsidR="004E618A" w:rsidRPr="00F04511" w:rsidRDefault="004E618A" w:rsidP="00BE07F1">
            <w:pPr>
              <w:snapToGrid w:val="0"/>
            </w:pPr>
            <w:r w:rsidRPr="00F04511">
              <w:t>04</w:t>
            </w:r>
          </w:p>
        </w:tc>
        <w:tc>
          <w:tcPr>
            <w:tcW w:w="1559" w:type="dxa"/>
          </w:tcPr>
          <w:p w:rsidR="004E618A" w:rsidRPr="00F04511" w:rsidRDefault="004E618A" w:rsidP="00BE07F1">
            <w:pPr>
              <w:snapToGrid w:val="0"/>
            </w:pPr>
            <w:r w:rsidRPr="00F04511">
              <w:t>99 2 00 02300</w:t>
            </w:r>
          </w:p>
        </w:tc>
        <w:tc>
          <w:tcPr>
            <w:tcW w:w="567" w:type="dxa"/>
          </w:tcPr>
          <w:p w:rsidR="004E618A" w:rsidRPr="00F04511" w:rsidRDefault="004E618A" w:rsidP="00BE07F1">
            <w:pPr>
              <w:snapToGrid w:val="0"/>
            </w:pPr>
            <w:r w:rsidRPr="00F04511">
              <w:t>100</w:t>
            </w:r>
          </w:p>
        </w:tc>
        <w:tc>
          <w:tcPr>
            <w:tcW w:w="1134" w:type="dxa"/>
          </w:tcPr>
          <w:p w:rsidR="004E618A" w:rsidRPr="00F04511" w:rsidRDefault="004E618A" w:rsidP="00BE07F1">
            <w:pPr>
              <w:rPr>
                <w:bCs/>
              </w:rPr>
            </w:pPr>
            <w:r>
              <w:rPr>
                <w:bCs/>
              </w:rPr>
              <w:t>114,091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F04511" w:rsidRDefault="004E618A" w:rsidP="00BE07F1">
            <w:pPr>
              <w:snapToGrid w:val="0"/>
            </w:pPr>
            <w:r w:rsidRPr="00F04511"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</w:tcPr>
          <w:p w:rsidR="004E618A" w:rsidRDefault="004E618A" w:rsidP="00BE07F1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4E618A" w:rsidRPr="00F04511" w:rsidRDefault="004E618A" w:rsidP="00BE07F1">
            <w:pPr>
              <w:snapToGrid w:val="0"/>
            </w:pPr>
            <w:r w:rsidRPr="00F04511">
              <w:t>01</w:t>
            </w:r>
          </w:p>
        </w:tc>
        <w:tc>
          <w:tcPr>
            <w:tcW w:w="567" w:type="dxa"/>
          </w:tcPr>
          <w:p w:rsidR="004E618A" w:rsidRPr="00F04511" w:rsidRDefault="004E618A" w:rsidP="00BE07F1">
            <w:pPr>
              <w:snapToGrid w:val="0"/>
            </w:pPr>
            <w:r w:rsidRPr="00F04511">
              <w:t>04</w:t>
            </w:r>
          </w:p>
        </w:tc>
        <w:tc>
          <w:tcPr>
            <w:tcW w:w="1559" w:type="dxa"/>
          </w:tcPr>
          <w:p w:rsidR="004E618A" w:rsidRPr="00F04511" w:rsidRDefault="004E618A" w:rsidP="00BE07F1">
            <w:pPr>
              <w:snapToGrid w:val="0"/>
            </w:pPr>
            <w:r w:rsidRPr="00F04511">
              <w:t>99 2 00 02300</w:t>
            </w:r>
          </w:p>
        </w:tc>
        <w:tc>
          <w:tcPr>
            <w:tcW w:w="567" w:type="dxa"/>
          </w:tcPr>
          <w:p w:rsidR="004E618A" w:rsidRPr="00F04511" w:rsidRDefault="004E618A" w:rsidP="00BE07F1">
            <w:pPr>
              <w:snapToGrid w:val="0"/>
            </w:pPr>
            <w:r w:rsidRPr="00F04511">
              <w:t>120</w:t>
            </w:r>
          </w:p>
        </w:tc>
        <w:tc>
          <w:tcPr>
            <w:tcW w:w="1134" w:type="dxa"/>
          </w:tcPr>
          <w:p w:rsidR="004E618A" w:rsidRPr="00F04511" w:rsidRDefault="004E618A" w:rsidP="00BE07F1">
            <w:pPr>
              <w:rPr>
                <w:bCs/>
              </w:rPr>
            </w:pPr>
            <w:r>
              <w:rPr>
                <w:bCs/>
              </w:rPr>
              <w:t>114,091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D81878" w:rsidRDefault="004E618A" w:rsidP="00BE07F1">
            <w:pPr>
              <w:snapToGrid w:val="0"/>
              <w:ind w:firstLine="34"/>
              <w:rPr>
                <w:b/>
              </w:rPr>
            </w:pPr>
            <w:r w:rsidRPr="00D81878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1276" w:type="dxa"/>
          </w:tcPr>
          <w:p w:rsidR="004E618A" w:rsidRDefault="004E618A" w:rsidP="00BE07F1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4E618A" w:rsidRPr="007A0051" w:rsidRDefault="004E618A" w:rsidP="00BE07F1">
            <w:pPr>
              <w:rPr>
                <w:rStyle w:val="afa"/>
                <w:b/>
                <w:i w:val="0"/>
              </w:rPr>
            </w:pPr>
            <w:r w:rsidRPr="007A0051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567" w:type="dxa"/>
          </w:tcPr>
          <w:p w:rsidR="004E618A" w:rsidRPr="007A0051" w:rsidRDefault="004E618A" w:rsidP="00BE07F1">
            <w:pPr>
              <w:rPr>
                <w:rStyle w:val="afa"/>
                <w:b/>
                <w:i w:val="0"/>
              </w:rPr>
            </w:pPr>
            <w:r w:rsidRPr="007A0051">
              <w:rPr>
                <w:rStyle w:val="afa"/>
                <w:b/>
                <w:i w:val="0"/>
              </w:rPr>
              <w:t>07</w:t>
            </w:r>
          </w:p>
        </w:tc>
        <w:tc>
          <w:tcPr>
            <w:tcW w:w="1559" w:type="dxa"/>
          </w:tcPr>
          <w:p w:rsidR="004E618A" w:rsidRPr="007A0051" w:rsidRDefault="004E618A" w:rsidP="00BE07F1">
            <w:pPr>
              <w:rPr>
                <w:rStyle w:val="afa"/>
                <w:b/>
                <w:i w:val="0"/>
              </w:rPr>
            </w:pPr>
          </w:p>
        </w:tc>
        <w:tc>
          <w:tcPr>
            <w:tcW w:w="567" w:type="dxa"/>
          </w:tcPr>
          <w:p w:rsidR="004E618A" w:rsidRPr="007A0051" w:rsidRDefault="004E618A" w:rsidP="00BE07F1">
            <w:pPr>
              <w:rPr>
                <w:rStyle w:val="afa"/>
                <w:b/>
                <w:i w:val="0"/>
              </w:rPr>
            </w:pPr>
          </w:p>
        </w:tc>
        <w:tc>
          <w:tcPr>
            <w:tcW w:w="1134" w:type="dxa"/>
          </w:tcPr>
          <w:p w:rsidR="004E618A" w:rsidRPr="007A0051" w:rsidRDefault="004E618A" w:rsidP="00BE07F1">
            <w:pPr>
              <w:rPr>
                <w:rStyle w:val="afa"/>
                <w:b/>
                <w:i w:val="0"/>
              </w:rPr>
            </w:pPr>
            <w:r w:rsidRPr="007A0051">
              <w:rPr>
                <w:rStyle w:val="afa"/>
                <w:b/>
                <w:i w:val="0"/>
              </w:rPr>
              <w:t>7,000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D81878" w:rsidRDefault="004E618A" w:rsidP="00BE07F1">
            <w:pPr>
              <w:snapToGrid w:val="0"/>
              <w:ind w:firstLine="34"/>
              <w:rPr>
                <w:b/>
              </w:rPr>
            </w:pPr>
            <w:r w:rsidRPr="00D81878">
              <w:rPr>
                <w:b/>
              </w:rPr>
              <w:t>Проведения выборов и референдумов</w:t>
            </w:r>
          </w:p>
        </w:tc>
        <w:tc>
          <w:tcPr>
            <w:tcW w:w="1276" w:type="dxa"/>
          </w:tcPr>
          <w:p w:rsidR="004E618A" w:rsidRDefault="004E618A" w:rsidP="00BE07F1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07</w:t>
            </w:r>
          </w:p>
        </w:tc>
        <w:tc>
          <w:tcPr>
            <w:tcW w:w="1559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72 0</w:t>
            </w:r>
            <w:r>
              <w:rPr>
                <w:rStyle w:val="afa"/>
                <w:i w:val="0"/>
              </w:rPr>
              <w:t xml:space="preserve"> 00</w:t>
            </w:r>
            <w:r w:rsidRPr="007A0051">
              <w:rPr>
                <w:rStyle w:val="afa"/>
                <w:i w:val="0"/>
              </w:rPr>
              <w:t xml:space="preserve"> 0000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567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</w:p>
        </w:tc>
        <w:tc>
          <w:tcPr>
            <w:tcW w:w="1134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</w:t>
            </w:r>
            <w:r w:rsidRPr="007A0051">
              <w:rPr>
                <w:rStyle w:val="afa"/>
                <w:i w:val="0"/>
              </w:rPr>
              <w:t>,000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D81878" w:rsidRDefault="004E618A" w:rsidP="00BE07F1">
            <w:pPr>
              <w:snapToGrid w:val="0"/>
              <w:ind w:firstLine="34"/>
            </w:pPr>
            <w:r w:rsidRPr="00D81878">
              <w:t xml:space="preserve">Проведение выборов </w:t>
            </w:r>
          </w:p>
        </w:tc>
        <w:tc>
          <w:tcPr>
            <w:tcW w:w="1276" w:type="dxa"/>
          </w:tcPr>
          <w:p w:rsidR="004E618A" w:rsidRDefault="004E618A" w:rsidP="00BE07F1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07</w:t>
            </w:r>
          </w:p>
        </w:tc>
        <w:tc>
          <w:tcPr>
            <w:tcW w:w="1559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 xml:space="preserve">72 0 </w:t>
            </w:r>
            <w:r>
              <w:rPr>
                <w:rStyle w:val="afa"/>
                <w:i w:val="0"/>
              </w:rPr>
              <w:t xml:space="preserve">00 </w:t>
            </w:r>
            <w:r w:rsidRPr="007A0051">
              <w:rPr>
                <w:rStyle w:val="afa"/>
                <w:i w:val="0"/>
              </w:rPr>
              <w:t>8071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567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</w:p>
        </w:tc>
        <w:tc>
          <w:tcPr>
            <w:tcW w:w="1134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</w:t>
            </w:r>
            <w:r w:rsidRPr="007A0051">
              <w:rPr>
                <w:rStyle w:val="afa"/>
                <w:i w:val="0"/>
              </w:rPr>
              <w:t>,000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D81878" w:rsidRDefault="004E618A" w:rsidP="00BE07F1">
            <w:pPr>
              <w:snapToGrid w:val="0"/>
            </w:pPr>
            <w:r w:rsidRPr="00D81878">
              <w:t>Иные бюджетные ассигнования</w:t>
            </w:r>
          </w:p>
        </w:tc>
        <w:tc>
          <w:tcPr>
            <w:tcW w:w="1276" w:type="dxa"/>
          </w:tcPr>
          <w:p w:rsidR="004E618A" w:rsidRDefault="004E618A" w:rsidP="00BE07F1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07</w:t>
            </w:r>
          </w:p>
        </w:tc>
        <w:tc>
          <w:tcPr>
            <w:tcW w:w="1559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 xml:space="preserve">72 0 </w:t>
            </w:r>
            <w:r>
              <w:rPr>
                <w:rStyle w:val="afa"/>
                <w:i w:val="0"/>
              </w:rPr>
              <w:t xml:space="preserve">00 </w:t>
            </w:r>
            <w:r w:rsidRPr="007A0051">
              <w:rPr>
                <w:rStyle w:val="afa"/>
                <w:i w:val="0"/>
              </w:rPr>
              <w:t>8071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567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800</w:t>
            </w:r>
          </w:p>
        </w:tc>
        <w:tc>
          <w:tcPr>
            <w:tcW w:w="1134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</w:t>
            </w:r>
            <w:r w:rsidRPr="007A0051">
              <w:rPr>
                <w:rStyle w:val="afa"/>
                <w:i w:val="0"/>
              </w:rPr>
              <w:t>,000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D81878" w:rsidRDefault="004E618A" w:rsidP="00BE07F1">
            <w:pPr>
              <w:snapToGrid w:val="0"/>
            </w:pPr>
            <w:r w:rsidRPr="00D81878">
              <w:t>Уплата налогов, сборов и иных платежей</w:t>
            </w:r>
          </w:p>
        </w:tc>
        <w:tc>
          <w:tcPr>
            <w:tcW w:w="1276" w:type="dxa"/>
          </w:tcPr>
          <w:p w:rsidR="004E618A" w:rsidRDefault="004E618A" w:rsidP="00BE07F1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01</w:t>
            </w:r>
          </w:p>
        </w:tc>
        <w:tc>
          <w:tcPr>
            <w:tcW w:w="567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07</w:t>
            </w:r>
          </w:p>
        </w:tc>
        <w:tc>
          <w:tcPr>
            <w:tcW w:w="1559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 xml:space="preserve">72 0 </w:t>
            </w:r>
            <w:r>
              <w:rPr>
                <w:rStyle w:val="afa"/>
                <w:i w:val="0"/>
              </w:rPr>
              <w:t xml:space="preserve">00 </w:t>
            </w:r>
            <w:r w:rsidRPr="007A0051">
              <w:rPr>
                <w:rStyle w:val="afa"/>
                <w:i w:val="0"/>
              </w:rPr>
              <w:t>8071</w:t>
            </w:r>
            <w:r>
              <w:rPr>
                <w:rStyle w:val="afa"/>
                <w:i w:val="0"/>
              </w:rPr>
              <w:t>0</w:t>
            </w:r>
          </w:p>
        </w:tc>
        <w:tc>
          <w:tcPr>
            <w:tcW w:w="567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 w:rsidRPr="007A0051">
              <w:rPr>
                <w:rStyle w:val="afa"/>
                <w:i w:val="0"/>
              </w:rPr>
              <w:t>850</w:t>
            </w:r>
          </w:p>
        </w:tc>
        <w:tc>
          <w:tcPr>
            <w:tcW w:w="1134" w:type="dxa"/>
          </w:tcPr>
          <w:p w:rsidR="004E618A" w:rsidRPr="007A0051" w:rsidRDefault="004E618A" w:rsidP="00BE07F1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</w:t>
            </w:r>
            <w:r w:rsidRPr="007A0051">
              <w:rPr>
                <w:rStyle w:val="afa"/>
                <w:i w:val="0"/>
              </w:rPr>
              <w:t>,000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15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24</w:t>
            </w:r>
            <w:r w:rsidRPr="00F65051">
              <w:rPr>
                <w:rStyle w:val="afa"/>
                <w:b/>
                <w:i w:val="0"/>
              </w:rPr>
              <w:t>0</w:t>
            </w:r>
          </w:p>
        </w:tc>
      </w:tr>
      <w:tr w:rsidR="004E618A" w:rsidRPr="000A2A34" w:rsidTr="00BE07F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Муниципальная программа  </w:t>
            </w:r>
          </w:p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 на 2014-2020 годы»</w:t>
            </w:r>
          </w:p>
          <w:p w:rsidR="004E618A" w:rsidRPr="000A2A34" w:rsidRDefault="004E618A" w:rsidP="00BE07F1">
            <w:pPr>
              <w:pStyle w:val="af6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10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24</w:t>
            </w:r>
            <w:r w:rsidRPr="00F65051">
              <w:rPr>
                <w:rStyle w:val="afa"/>
                <w:b/>
                <w:i w:val="0"/>
              </w:rPr>
              <w:t>0</w:t>
            </w:r>
          </w:p>
        </w:tc>
      </w:tr>
      <w:tr w:rsidR="004E618A" w:rsidRPr="000A2A34" w:rsidTr="00BE07F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4E618A" w:rsidRPr="000A2A34" w:rsidTr="00BE07F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4E618A" w:rsidRPr="000A2A34" w:rsidTr="00BE07F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</w:pPr>
            <w:proofErr w:type="gramStart"/>
            <w:r w:rsidRPr="000A2A34"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</w:pPr>
            <w:r w:rsidRPr="000A2A34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</w:pPr>
            <w:r w:rsidRPr="000A2A34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4E618A" w:rsidRPr="000A2A34" w:rsidTr="00BE07F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</w:pPr>
            <w:r w:rsidRPr="000A2A34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</w:pPr>
            <w:r w:rsidRPr="000A2A3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</w:pPr>
            <w:r w:rsidRPr="000A2A34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4E618A" w:rsidRPr="000A2A34" w:rsidTr="00BE07F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74</w:t>
            </w:r>
            <w:r w:rsidRPr="00F65051">
              <w:rPr>
                <w:rStyle w:val="afa"/>
                <w:i w:val="0"/>
              </w:rPr>
              <w:t>0</w:t>
            </w:r>
          </w:p>
        </w:tc>
      </w:tr>
      <w:tr w:rsidR="004E618A" w:rsidRPr="000A2A34" w:rsidTr="00BE07F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</w:pPr>
            <w:r w:rsidRPr="000A2A34">
              <w:t xml:space="preserve">Снижение уровня преступности на территории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</w:pPr>
            <w:r w:rsidRPr="000A2A3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</w:pPr>
            <w:r w:rsidRPr="000A2A34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</w:pPr>
            <w:r w:rsidRPr="000A2A34"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3,740</w:t>
            </w:r>
          </w:p>
        </w:tc>
      </w:tr>
      <w:tr w:rsidR="004E618A" w:rsidRPr="000A2A34" w:rsidTr="00BE07F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 w:rsidRPr="00273CA1">
              <w:t>Обеспечение деятельности ДНД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F41DD" w:rsidRDefault="004E618A" w:rsidP="00BE07F1">
            <w:pPr>
              <w:pStyle w:val="af6"/>
            </w:pPr>
            <w:r w:rsidRPr="00BF41DD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pPr>
              <w:jc w:val="center"/>
            </w:pPr>
            <w:r w:rsidRPr="00273CA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pPr>
              <w:jc w:val="center"/>
            </w:pPr>
            <w:r w:rsidRPr="00273CA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 w:rsidRPr="00273CA1"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>
              <w:t>3</w:t>
            </w:r>
            <w:r w:rsidRPr="00273CA1">
              <w:t>,</w:t>
            </w:r>
            <w:r>
              <w:t>740</w:t>
            </w:r>
          </w:p>
        </w:tc>
      </w:tr>
      <w:tr w:rsidR="004E618A" w:rsidRPr="000A2A34" w:rsidTr="00BE07F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F41DD" w:rsidRDefault="004E618A" w:rsidP="00BE07F1">
            <w:pPr>
              <w:pStyle w:val="af6"/>
            </w:pPr>
          </w:p>
          <w:p w:rsidR="004E618A" w:rsidRPr="00BF41DD" w:rsidRDefault="004E618A" w:rsidP="00BE07F1">
            <w:pPr>
              <w:pStyle w:val="af6"/>
            </w:pPr>
            <w:r w:rsidRPr="00BF41DD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pPr>
              <w:jc w:val="center"/>
            </w:pPr>
            <w:r w:rsidRPr="00273CA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pPr>
              <w:jc w:val="center"/>
            </w:pPr>
            <w:r w:rsidRPr="00273CA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 w:rsidRPr="00273CA1"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pPr>
              <w:jc w:val="center"/>
            </w:pPr>
            <w:r w:rsidRPr="00273CA1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>
              <w:t>3</w:t>
            </w:r>
            <w:r w:rsidRPr="00273CA1">
              <w:t>,</w:t>
            </w:r>
            <w:r>
              <w:t>740</w:t>
            </w:r>
          </w:p>
        </w:tc>
      </w:tr>
      <w:tr w:rsidR="004E618A" w:rsidRPr="000A2A34" w:rsidTr="00BE07F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F41DD" w:rsidRDefault="004E618A" w:rsidP="00BE07F1">
            <w:pPr>
              <w:pStyle w:val="af6"/>
            </w:pPr>
          </w:p>
          <w:p w:rsidR="004E618A" w:rsidRPr="00BF41DD" w:rsidRDefault="004E618A" w:rsidP="00BE07F1">
            <w:pPr>
              <w:pStyle w:val="af6"/>
            </w:pPr>
            <w:r w:rsidRPr="00BF41DD"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pPr>
              <w:jc w:val="center"/>
            </w:pPr>
            <w:r w:rsidRPr="00273CA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pPr>
              <w:jc w:val="center"/>
            </w:pPr>
            <w:r w:rsidRPr="00273CA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 w:rsidRPr="00273CA1"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pPr>
              <w:jc w:val="center"/>
            </w:pPr>
            <w:r w:rsidRPr="00273CA1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>
              <w:t>3</w:t>
            </w:r>
            <w:r w:rsidRPr="00273CA1">
              <w:t>,</w:t>
            </w:r>
            <w:r>
              <w:t>740</w:t>
            </w:r>
          </w:p>
        </w:tc>
      </w:tr>
      <w:tr w:rsidR="004E618A" w:rsidRPr="000A2A34" w:rsidTr="00BE07F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snapToGrid w:val="0"/>
              <w:ind w:firstLine="34"/>
              <w:rPr>
                <w:b/>
              </w:rPr>
            </w:pPr>
            <w:r w:rsidRPr="00A74131">
              <w:rPr>
                <w:b/>
              </w:rPr>
              <w:t>Развитие гражданского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</w:pPr>
            <w: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snapToGrid w:val="0"/>
              <w:rPr>
                <w:b/>
              </w:rPr>
            </w:pPr>
            <w:r w:rsidRPr="00A74131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snapToGrid w:val="0"/>
              <w:rPr>
                <w:b/>
              </w:rPr>
            </w:pPr>
            <w:r w:rsidRPr="00A74131"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snapToGrid w:val="0"/>
              <w:rPr>
                <w:b/>
              </w:rPr>
            </w:pPr>
            <w:r w:rsidRPr="00A74131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rPr>
                <w:b/>
                <w:bCs/>
              </w:rPr>
            </w:pPr>
            <w:r w:rsidRPr="00A74131">
              <w:rPr>
                <w:b/>
                <w:bCs/>
              </w:rPr>
              <w:t>5,0</w:t>
            </w:r>
            <w:r>
              <w:rPr>
                <w:b/>
                <w:bCs/>
              </w:rPr>
              <w:t>00</w:t>
            </w:r>
          </w:p>
        </w:tc>
      </w:tr>
      <w:tr w:rsidR="004E618A" w:rsidRPr="000A2A34" w:rsidTr="00BE07F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snapToGrid w:val="0"/>
              <w:ind w:firstLine="34"/>
              <w:rPr>
                <w:b/>
              </w:rPr>
            </w:pPr>
            <w:r w:rsidRPr="00A74131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pStyle w:val="af6"/>
            </w:pPr>
          </w:p>
          <w:p w:rsidR="004E618A" w:rsidRPr="000A2A34" w:rsidRDefault="004E618A" w:rsidP="00BE07F1">
            <w:pPr>
              <w:pStyle w:val="af6"/>
            </w:pPr>
            <w: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snapToGrid w:val="0"/>
              <w:rPr>
                <w:b/>
              </w:rPr>
            </w:pPr>
            <w:r w:rsidRPr="00A74131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snapToGrid w:val="0"/>
              <w:rPr>
                <w:b/>
              </w:rPr>
            </w:pPr>
            <w:r w:rsidRPr="00A74131"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snapToGrid w:val="0"/>
              <w:rPr>
                <w:b/>
              </w:rPr>
            </w:pPr>
            <w:r w:rsidRPr="00A74131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rPr>
                <w:b/>
                <w:bCs/>
              </w:rPr>
            </w:pPr>
            <w:r w:rsidRPr="00A74131">
              <w:rPr>
                <w:b/>
                <w:bCs/>
              </w:rPr>
              <w:t>5,0</w:t>
            </w:r>
            <w:r>
              <w:rPr>
                <w:b/>
                <w:bCs/>
              </w:rPr>
              <w:t>00</w:t>
            </w:r>
          </w:p>
        </w:tc>
      </w:tr>
      <w:tr w:rsidR="004E618A" w:rsidRPr="000A2A34" w:rsidTr="00BE07F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r w:rsidRPr="00A7413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</w:pPr>
            <w: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snapToGrid w:val="0"/>
            </w:pPr>
            <w:r w:rsidRPr="00A7413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snapToGrid w:val="0"/>
            </w:pPr>
            <w:r w:rsidRPr="00A7413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snapToGrid w:val="0"/>
            </w:pPr>
            <w:r w:rsidRPr="00A74131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snapToGrid w:val="0"/>
            </w:pPr>
            <w:r w:rsidRPr="00A74131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rPr>
                <w:bCs/>
              </w:rPr>
            </w:pPr>
            <w:r w:rsidRPr="00A74131">
              <w:rPr>
                <w:bCs/>
              </w:rPr>
              <w:t>5,0</w:t>
            </w:r>
            <w:r>
              <w:rPr>
                <w:bCs/>
              </w:rPr>
              <w:t>00</w:t>
            </w:r>
          </w:p>
        </w:tc>
      </w:tr>
      <w:tr w:rsidR="004E618A" w:rsidRPr="000A2A34" w:rsidTr="00BE07F1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r w:rsidRPr="00A7413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</w:pPr>
            <w: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snapToGrid w:val="0"/>
            </w:pPr>
            <w:r w:rsidRPr="00A74131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snapToGrid w:val="0"/>
            </w:pPr>
            <w:r w:rsidRPr="00A7413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snapToGrid w:val="0"/>
            </w:pPr>
            <w:r w:rsidRPr="00A74131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snapToGrid w:val="0"/>
            </w:pPr>
            <w:r w:rsidRPr="00A74131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A74131" w:rsidRDefault="004E618A" w:rsidP="00BE07F1">
            <w:pPr>
              <w:rPr>
                <w:bCs/>
              </w:rPr>
            </w:pPr>
            <w:r w:rsidRPr="00A74131">
              <w:rPr>
                <w:bCs/>
              </w:rPr>
              <w:t>5,0</w:t>
            </w:r>
            <w:r>
              <w:rPr>
                <w:bCs/>
              </w:rPr>
              <w:t>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Национальная оборона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02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62,200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02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62,200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Муниципальная программа  </w:t>
            </w:r>
          </w:p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  на 2014-2020 годы»</w:t>
            </w:r>
          </w:p>
          <w:p w:rsidR="004E618A" w:rsidRPr="000A2A34" w:rsidRDefault="004E618A" w:rsidP="00BE07F1">
            <w:pPr>
              <w:pStyle w:val="af6"/>
              <w:rPr>
                <w:bCs/>
              </w:rPr>
            </w:pP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01 0 00 00000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t xml:space="preserve">Подпрограмма «Обеспечение деятельности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области» 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01 1 00 00000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r w:rsidRPr="000A2A34">
              <w:t>Создание условий для эффективного выполнения полномочий на осуществление первичного воинского учета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03 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01 1 02 00000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r w:rsidRPr="000A2A34">
              <w:t xml:space="preserve">Субвенции на осуществление полномочий РФ  по первичному воинскому учету на территориях где отсутствуют военные комиссариаты 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02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01 1 02 51180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62,200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proofErr w:type="gramStart"/>
            <w:r w:rsidRPr="000A2A34">
              <w:t xml:space="preserve">(Расходы на выплаты  персоналу в целях обеспечения выполнения функции государственными </w:t>
            </w:r>
            <w:r w:rsidRPr="000A2A34">
              <w:lastRenderedPageBreak/>
              <w:t>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lastRenderedPageBreak/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02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01 1 02 51180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100</w:t>
            </w: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</w:t>
            </w:r>
            <w:r>
              <w:rPr>
                <w:rStyle w:val="afa"/>
                <w:i w:val="0"/>
              </w:rPr>
              <w:t>2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r w:rsidRPr="000A2A34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02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01 1 02 51180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120</w:t>
            </w: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</w:t>
            </w:r>
            <w:r>
              <w:rPr>
                <w:rStyle w:val="afa"/>
                <w:i w:val="0"/>
              </w:rPr>
              <w:t>2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02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01 1 02 51180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200</w:t>
            </w: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9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02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01 1 02 51180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240</w:t>
            </w: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9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6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5</w:t>
            </w:r>
            <w:r>
              <w:rPr>
                <w:rStyle w:val="afa"/>
                <w:b/>
                <w:i w:val="0"/>
              </w:rPr>
              <w:t>81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560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400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Муниципальная программа  </w:t>
            </w:r>
          </w:p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  на 2014-2020 годы»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01 0 00  00000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r w:rsidRPr="000A2A34">
              <w:t xml:space="preserve">Подпрограмма «Благоустройство населенных пунктов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области»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01 4 00 00000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r w:rsidRPr="000A2A34"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01 4 01 00000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530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55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01 4 01 21300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134" w:type="dxa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429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55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01 4 01 21300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134" w:type="dxa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429,50</w:t>
            </w:r>
            <w:r w:rsidRPr="000A2A34">
              <w:t>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09</w:t>
            </w:r>
          </w:p>
        </w:tc>
        <w:tc>
          <w:tcPr>
            <w:tcW w:w="155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01 4 01 21300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134" w:type="dxa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429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B0486B" w:rsidRDefault="004E618A" w:rsidP="00BE07F1">
            <w:pPr>
              <w:rPr>
                <w:b/>
              </w:rPr>
            </w:pPr>
            <w:r w:rsidRPr="00B0486B">
              <w:rPr>
                <w:b/>
              </w:rPr>
              <w:t>Проектирование сети автомобильных дорог</w:t>
            </w:r>
          </w:p>
        </w:tc>
        <w:tc>
          <w:tcPr>
            <w:tcW w:w="1276" w:type="dxa"/>
          </w:tcPr>
          <w:p w:rsidR="004E618A" w:rsidRPr="00832D56" w:rsidRDefault="004E618A" w:rsidP="00BE07F1">
            <w:pPr>
              <w:pStyle w:val="af6"/>
              <w:rPr>
                <w:b/>
              </w:rPr>
            </w:pPr>
            <w:r w:rsidRPr="00832D56"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B0486B" w:rsidRDefault="004E618A" w:rsidP="00BE07F1">
            <w:pPr>
              <w:rPr>
                <w:b/>
                <w:bCs/>
              </w:rPr>
            </w:pPr>
            <w:r w:rsidRPr="00B0486B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4E618A" w:rsidRPr="00B0486B" w:rsidRDefault="004E618A" w:rsidP="00BE07F1">
            <w:pPr>
              <w:rPr>
                <w:b/>
                <w:bCs/>
              </w:rPr>
            </w:pPr>
            <w:r w:rsidRPr="00B0486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4E618A" w:rsidRPr="00B0486B" w:rsidRDefault="004E618A" w:rsidP="00BE07F1">
            <w:pPr>
              <w:rPr>
                <w:b/>
              </w:rPr>
            </w:pPr>
            <w:r w:rsidRPr="00B0486B">
              <w:rPr>
                <w:b/>
              </w:rPr>
              <w:t>01 4 01 21850</w:t>
            </w:r>
          </w:p>
        </w:tc>
        <w:tc>
          <w:tcPr>
            <w:tcW w:w="567" w:type="dxa"/>
          </w:tcPr>
          <w:p w:rsidR="004E618A" w:rsidRPr="00B0486B" w:rsidRDefault="004E618A" w:rsidP="00BE07F1">
            <w:pPr>
              <w:snapToGrid w:val="0"/>
              <w:rPr>
                <w:b/>
              </w:rPr>
            </w:pPr>
          </w:p>
        </w:tc>
        <w:tc>
          <w:tcPr>
            <w:tcW w:w="1134" w:type="dxa"/>
          </w:tcPr>
          <w:p w:rsidR="004E618A" w:rsidRPr="00B0486B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95</w:t>
            </w:r>
            <w:r w:rsidRPr="00B0486B">
              <w:rPr>
                <w:b/>
                <w:bCs/>
              </w:rPr>
              <w:t>,</w:t>
            </w:r>
            <w:r>
              <w:rPr>
                <w:b/>
                <w:bCs/>
              </w:rPr>
              <w:t>750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B0486B" w:rsidRDefault="004E618A" w:rsidP="00BE07F1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4E618A" w:rsidRPr="00B0486B" w:rsidRDefault="004E618A" w:rsidP="00BE07F1">
            <w:pPr>
              <w:rPr>
                <w:bCs/>
              </w:rPr>
            </w:pPr>
            <w:r w:rsidRPr="00B0486B">
              <w:rPr>
                <w:bCs/>
              </w:rPr>
              <w:t>04</w:t>
            </w:r>
          </w:p>
        </w:tc>
        <w:tc>
          <w:tcPr>
            <w:tcW w:w="567" w:type="dxa"/>
          </w:tcPr>
          <w:p w:rsidR="004E618A" w:rsidRPr="00B0486B" w:rsidRDefault="004E618A" w:rsidP="00BE07F1">
            <w:pPr>
              <w:rPr>
                <w:bCs/>
              </w:rPr>
            </w:pPr>
            <w:r w:rsidRPr="00B0486B">
              <w:rPr>
                <w:bCs/>
              </w:rPr>
              <w:t>09</w:t>
            </w:r>
          </w:p>
        </w:tc>
        <w:tc>
          <w:tcPr>
            <w:tcW w:w="1559" w:type="dxa"/>
          </w:tcPr>
          <w:p w:rsidR="004E618A" w:rsidRPr="00B0486B" w:rsidRDefault="004E618A" w:rsidP="00BE07F1">
            <w:r w:rsidRPr="00B0486B">
              <w:t>01 4 01 21850</w:t>
            </w:r>
          </w:p>
        </w:tc>
        <w:tc>
          <w:tcPr>
            <w:tcW w:w="567" w:type="dxa"/>
          </w:tcPr>
          <w:p w:rsidR="004E618A" w:rsidRPr="00B0486B" w:rsidRDefault="004E618A" w:rsidP="00BE07F1">
            <w:r w:rsidRPr="00B0486B">
              <w:t>200</w:t>
            </w:r>
          </w:p>
        </w:tc>
        <w:tc>
          <w:tcPr>
            <w:tcW w:w="1134" w:type="dxa"/>
          </w:tcPr>
          <w:p w:rsidR="004E618A" w:rsidRPr="00B0486B" w:rsidRDefault="004E618A" w:rsidP="00BE07F1">
            <w:pPr>
              <w:rPr>
                <w:bCs/>
              </w:rPr>
            </w:pPr>
            <w:r>
              <w:rPr>
                <w:bCs/>
              </w:rPr>
              <w:t>95</w:t>
            </w:r>
            <w:r w:rsidRPr="00B0486B">
              <w:rPr>
                <w:bCs/>
              </w:rPr>
              <w:t>,</w:t>
            </w:r>
            <w:r>
              <w:rPr>
                <w:bCs/>
              </w:rPr>
              <w:t>750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B0486B" w:rsidRDefault="004E618A" w:rsidP="00BE07F1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4E618A" w:rsidRPr="00B0486B" w:rsidRDefault="004E618A" w:rsidP="00BE07F1">
            <w:pPr>
              <w:rPr>
                <w:bCs/>
              </w:rPr>
            </w:pPr>
            <w:r w:rsidRPr="00B0486B">
              <w:rPr>
                <w:bCs/>
              </w:rPr>
              <w:t>04</w:t>
            </w:r>
          </w:p>
        </w:tc>
        <w:tc>
          <w:tcPr>
            <w:tcW w:w="567" w:type="dxa"/>
          </w:tcPr>
          <w:p w:rsidR="004E618A" w:rsidRPr="00B0486B" w:rsidRDefault="004E618A" w:rsidP="00BE07F1">
            <w:pPr>
              <w:rPr>
                <w:bCs/>
              </w:rPr>
            </w:pPr>
            <w:r w:rsidRPr="00B0486B">
              <w:rPr>
                <w:bCs/>
              </w:rPr>
              <w:t>09</w:t>
            </w:r>
          </w:p>
        </w:tc>
        <w:tc>
          <w:tcPr>
            <w:tcW w:w="1559" w:type="dxa"/>
          </w:tcPr>
          <w:p w:rsidR="004E618A" w:rsidRPr="00B0486B" w:rsidRDefault="004E618A" w:rsidP="00BE07F1">
            <w:r w:rsidRPr="00B0486B">
              <w:t>01 4 01 21850</w:t>
            </w:r>
          </w:p>
        </w:tc>
        <w:tc>
          <w:tcPr>
            <w:tcW w:w="567" w:type="dxa"/>
          </w:tcPr>
          <w:p w:rsidR="004E618A" w:rsidRPr="00B0486B" w:rsidRDefault="004E618A" w:rsidP="00BE07F1">
            <w:r w:rsidRPr="00B0486B">
              <w:t>240</w:t>
            </w:r>
          </w:p>
        </w:tc>
        <w:tc>
          <w:tcPr>
            <w:tcW w:w="1134" w:type="dxa"/>
          </w:tcPr>
          <w:p w:rsidR="004E618A" w:rsidRPr="00B0486B" w:rsidRDefault="004E618A" w:rsidP="00BE07F1">
            <w:pPr>
              <w:rPr>
                <w:bCs/>
              </w:rPr>
            </w:pPr>
            <w:r>
              <w:rPr>
                <w:bCs/>
              </w:rPr>
              <w:t>95,750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B0486B" w:rsidRDefault="004E618A" w:rsidP="00BE07F1">
            <w:pPr>
              <w:rPr>
                <w:b/>
              </w:rPr>
            </w:pPr>
            <w:r w:rsidRPr="00D1433C">
              <w:rPr>
                <w:b/>
              </w:rPr>
              <w:t>Мер</w:t>
            </w:r>
            <w:r>
              <w:rPr>
                <w:b/>
              </w:rPr>
              <w:t>оприятия</w:t>
            </w:r>
            <w:r w:rsidRPr="00D1433C">
              <w:rPr>
                <w:b/>
              </w:rPr>
              <w:t xml:space="preserve"> по повышению безопасности дорожного движения</w:t>
            </w:r>
          </w:p>
        </w:tc>
        <w:tc>
          <w:tcPr>
            <w:tcW w:w="1276" w:type="dxa"/>
          </w:tcPr>
          <w:p w:rsidR="004E618A" w:rsidRPr="000906D4" w:rsidRDefault="004E618A" w:rsidP="00BE07F1">
            <w:pPr>
              <w:pStyle w:val="af6"/>
              <w:rPr>
                <w:b/>
              </w:rPr>
            </w:pPr>
            <w:r w:rsidRPr="000906D4"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D1433C" w:rsidRDefault="004E618A" w:rsidP="00BE07F1">
            <w:pPr>
              <w:rPr>
                <w:b/>
                <w:bCs/>
              </w:rPr>
            </w:pPr>
            <w:r w:rsidRPr="00D1433C">
              <w:rPr>
                <w:b/>
                <w:bCs/>
              </w:rPr>
              <w:t>04</w:t>
            </w:r>
          </w:p>
        </w:tc>
        <w:tc>
          <w:tcPr>
            <w:tcW w:w="567" w:type="dxa"/>
          </w:tcPr>
          <w:p w:rsidR="004E618A" w:rsidRPr="00D1433C" w:rsidRDefault="004E618A" w:rsidP="00BE07F1">
            <w:pPr>
              <w:rPr>
                <w:b/>
                <w:bCs/>
              </w:rPr>
            </w:pPr>
            <w:r w:rsidRPr="00D1433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4E618A" w:rsidRPr="00D1433C" w:rsidRDefault="004E618A" w:rsidP="00BE07F1">
            <w:pPr>
              <w:rPr>
                <w:b/>
              </w:rPr>
            </w:pPr>
            <w:r w:rsidRPr="00D1433C">
              <w:rPr>
                <w:b/>
              </w:rPr>
              <w:t>01 4 01 46050</w:t>
            </w:r>
          </w:p>
        </w:tc>
        <w:tc>
          <w:tcPr>
            <w:tcW w:w="567" w:type="dxa"/>
          </w:tcPr>
          <w:p w:rsidR="004E618A" w:rsidRPr="00D1433C" w:rsidRDefault="004E618A" w:rsidP="00BE07F1">
            <w:pPr>
              <w:rPr>
                <w:b/>
              </w:rPr>
            </w:pPr>
          </w:p>
        </w:tc>
        <w:tc>
          <w:tcPr>
            <w:tcW w:w="1134" w:type="dxa"/>
          </w:tcPr>
          <w:p w:rsidR="004E618A" w:rsidRPr="00D1433C" w:rsidRDefault="004E618A" w:rsidP="00BE07F1">
            <w:pPr>
              <w:rPr>
                <w:b/>
                <w:bCs/>
              </w:rPr>
            </w:pPr>
            <w:r w:rsidRPr="00D1433C">
              <w:rPr>
                <w:b/>
                <w:bCs/>
              </w:rPr>
              <w:t xml:space="preserve">    5,050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B0486B" w:rsidRDefault="004E618A" w:rsidP="00BE07F1">
            <w:r w:rsidRPr="00B0486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4E618A" w:rsidRDefault="004E618A" w:rsidP="00BE07F1">
            <w:pPr>
              <w:pStyle w:val="af6"/>
            </w:pPr>
          </w:p>
          <w:p w:rsidR="004E618A" w:rsidRDefault="004E618A" w:rsidP="00BE07F1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4E618A" w:rsidRDefault="004E618A" w:rsidP="00BE07F1">
            <w:pPr>
              <w:rPr>
                <w:bCs/>
              </w:rPr>
            </w:pPr>
          </w:p>
          <w:p w:rsidR="004E618A" w:rsidRPr="00D1433C" w:rsidRDefault="004E618A" w:rsidP="00BE07F1">
            <w:pPr>
              <w:rPr>
                <w:bCs/>
              </w:rPr>
            </w:pPr>
            <w:r w:rsidRPr="00D1433C">
              <w:rPr>
                <w:bCs/>
              </w:rPr>
              <w:t>04</w:t>
            </w:r>
          </w:p>
        </w:tc>
        <w:tc>
          <w:tcPr>
            <w:tcW w:w="567" w:type="dxa"/>
          </w:tcPr>
          <w:p w:rsidR="004E618A" w:rsidRDefault="004E618A" w:rsidP="00BE07F1">
            <w:pPr>
              <w:rPr>
                <w:bCs/>
              </w:rPr>
            </w:pPr>
          </w:p>
          <w:p w:rsidR="004E618A" w:rsidRPr="00D1433C" w:rsidRDefault="004E618A" w:rsidP="00BE07F1">
            <w:pPr>
              <w:rPr>
                <w:bCs/>
              </w:rPr>
            </w:pPr>
            <w:r w:rsidRPr="00D1433C">
              <w:rPr>
                <w:bCs/>
              </w:rPr>
              <w:t>09</w:t>
            </w:r>
          </w:p>
        </w:tc>
        <w:tc>
          <w:tcPr>
            <w:tcW w:w="1559" w:type="dxa"/>
          </w:tcPr>
          <w:p w:rsidR="004E618A" w:rsidRDefault="004E618A" w:rsidP="00BE07F1"/>
          <w:p w:rsidR="004E618A" w:rsidRPr="00D1433C" w:rsidRDefault="004E618A" w:rsidP="00BE07F1">
            <w:r w:rsidRPr="00D1433C">
              <w:t>01 4 01 46050</w:t>
            </w:r>
          </w:p>
        </w:tc>
        <w:tc>
          <w:tcPr>
            <w:tcW w:w="567" w:type="dxa"/>
          </w:tcPr>
          <w:p w:rsidR="004E618A" w:rsidRDefault="004E618A" w:rsidP="00BE07F1"/>
          <w:p w:rsidR="004E618A" w:rsidRPr="00D1433C" w:rsidRDefault="004E618A" w:rsidP="00BE07F1">
            <w:r>
              <w:t>200</w:t>
            </w:r>
          </w:p>
        </w:tc>
        <w:tc>
          <w:tcPr>
            <w:tcW w:w="1134" w:type="dxa"/>
          </w:tcPr>
          <w:p w:rsidR="004E618A" w:rsidRPr="00D1433C" w:rsidRDefault="004E618A" w:rsidP="00BE07F1">
            <w:pPr>
              <w:rPr>
                <w:bCs/>
              </w:rPr>
            </w:pPr>
            <w:r w:rsidRPr="00D1433C">
              <w:rPr>
                <w:bCs/>
              </w:rPr>
              <w:t xml:space="preserve">    5,050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B0486B" w:rsidRDefault="004E618A" w:rsidP="00BE07F1">
            <w:r w:rsidRPr="00B0486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4E618A" w:rsidRDefault="004E618A" w:rsidP="00BE07F1">
            <w:pPr>
              <w:pStyle w:val="af6"/>
            </w:pPr>
          </w:p>
          <w:p w:rsidR="004E618A" w:rsidRDefault="004E618A" w:rsidP="00BE07F1">
            <w:pPr>
              <w:pStyle w:val="af6"/>
            </w:pPr>
          </w:p>
          <w:p w:rsidR="004E618A" w:rsidRDefault="004E618A" w:rsidP="00BE07F1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4E618A" w:rsidRDefault="004E618A" w:rsidP="00BE07F1">
            <w:pPr>
              <w:rPr>
                <w:bCs/>
              </w:rPr>
            </w:pPr>
          </w:p>
          <w:p w:rsidR="004E618A" w:rsidRDefault="004E618A" w:rsidP="00BE07F1">
            <w:pPr>
              <w:rPr>
                <w:bCs/>
              </w:rPr>
            </w:pPr>
          </w:p>
          <w:p w:rsidR="004E618A" w:rsidRPr="00D1433C" w:rsidRDefault="004E618A" w:rsidP="00BE07F1">
            <w:pPr>
              <w:rPr>
                <w:bCs/>
              </w:rPr>
            </w:pPr>
            <w:r w:rsidRPr="00D1433C">
              <w:rPr>
                <w:bCs/>
              </w:rPr>
              <w:t>04</w:t>
            </w:r>
          </w:p>
        </w:tc>
        <w:tc>
          <w:tcPr>
            <w:tcW w:w="567" w:type="dxa"/>
          </w:tcPr>
          <w:p w:rsidR="004E618A" w:rsidRDefault="004E618A" w:rsidP="00BE07F1">
            <w:pPr>
              <w:rPr>
                <w:bCs/>
              </w:rPr>
            </w:pPr>
          </w:p>
          <w:p w:rsidR="004E618A" w:rsidRDefault="004E618A" w:rsidP="00BE07F1">
            <w:pPr>
              <w:rPr>
                <w:bCs/>
              </w:rPr>
            </w:pPr>
          </w:p>
          <w:p w:rsidR="004E618A" w:rsidRPr="00D1433C" w:rsidRDefault="004E618A" w:rsidP="00BE07F1">
            <w:pPr>
              <w:rPr>
                <w:bCs/>
              </w:rPr>
            </w:pPr>
            <w:r w:rsidRPr="00D1433C">
              <w:rPr>
                <w:bCs/>
              </w:rPr>
              <w:t>09</w:t>
            </w:r>
          </w:p>
        </w:tc>
        <w:tc>
          <w:tcPr>
            <w:tcW w:w="1559" w:type="dxa"/>
          </w:tcPr>
          <w:p w:rsidR="004E618A" w:rsidRDefault="004E618A" w:rsidP="00BE07F1"/>
          <w:p w:rsidR="004E618A" w:rsidRDefault="004E618A" w:rsidP="00BE07F1"/>
          <w:p w:rsidR="004E618A" w:rsidRPr="00D1433C" w:rsidRDefault="004E618A" w:rsidP="00BE07F1">
            <w:r w:rsidRPr="00D1433C">
              <w:t>01 4 01 46050</w:t>
            </w:r>
          </w:p>
        </w:tc>
        <w:tc>
          <w:tcPr>
            <w:tcW w:w="567" w:type="dxa"/>
          </w:tcPr>
          <w:p w:rsidR="004E618A" w:rsidRDefault="004E618A" w:rsidP="00BE07F1"/>
          <w:p w:rsidR="004E618A" w:rsidRDefault="004E618A" w:rsidP="00BE07F1"/>
          <w:p w:rsidR="004E618A" w:rsidRPr="00D1433C" w:rsidRDefault="004E618A" w:rsidP="00BE07F1">
            <w:r>
              <w:t>240</w:t>
            </w:r>
          </w:p>
        </w:tc>
        <w:tc>
          <w:tcPr>
            <w:tcW w:w="1134" w:type="dxa"/>
          </w:tcPr>
          <w:p w:rsidR="004E618A" w:rsidRPr="00D1433C" w:rsidRDefault="004E618A" w:rsidP="00BE07F1">
            <w:pPr>
              <w:rPr>
                <w:bCs/>
              </w:rPr>
            </w:pPr>
            <w:r w:rsidRPr="00D1433C">
              <w:rPr>
                <w:bCs/>
              </w:rPr>
              <w:t xml:space="preserve">    5,050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832D56" w:rsidRDefault="004E618A" w:rsidP="00BE07F1">
            <w:pPr>
              <w:pStyle w:val="af6"/>
              <w:rPr>
                <w:b/>
              </w:rPr>
            </w:pPr>
            <w:r w:rsidRPr="00832D56">
              <w:rPr>
                <w:b/>
              </w:rPr>
              <w:t>Кредиторская задолженность</w:t>
            </w:r>
          </w:p>
        </w:tc>
        <w:tc>
          <w:tcPr>
            <w:tcW w:w="1276" w:type="dxa"/>
          </w:tcPr>
          <w:p w:rsidR="004E618A" w:rsidRPr="00832D56" w:rsidRDefault="004E618A" w:rsidP="00BE07F1">
            <w:pPr>
              <w:pStyle w:val="af6"/>
              <w:rPr>
                <w:b/>
              </w:rPr>
            </w:pPr>
            <w:r w:rsidRPr="00832D56"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832D56" w:rsidRDefault="004E618A" w:rsidP="00BE07F1">
            <w:pPr>
              <w:pStyle w:val="af6"/>
              <w:rPr>
                <w:b/>
              </w:rPr>
            </w:pPr>
            <w:r w:rsidRPr="00832D56">
              <w:rPr>
                <w:b/>
              </w:rPr>
              <w:t>04</w:t>
            </w:r>
          </w:p>
        </w:tc>
        <w:tc>
          <w:tcPr>
            <w:tcW w:w="567" w:type="dxa"/>
          </w:tcPr>
          <w:p w:rsidR="004E618A" w:rsidRPr="00832D56" w:rsidRDefault="004E618A" w:rsidP="00BE07F1">
            <w:pPr>
              <w:pStyle w:val="af6"/>
              <w:rPr>
                <w:b/>
              </w:rPr>
            </w:pPr>
            <w:r w:rsidRPr="00832D56">
              <w:rPr>
                <w:b/>
              </w:rPr>
              <w:t>09</w:t>
            </w:r>
          </w:p>
        </w:tc>
        <w:tc>
          <w:tcPr>
            <w:tcW w:w="1559" w:type="dxa"/>
          </w:tcPr>
          <w:p w:rsidR="004E618A" w:rsidRPr="00832D56" w:rsidRDefault="004E618A" w:rsidP="00BE07F1">
            <w:pPr>
              <w:pStyle w:val="af6"/>
              <w:rPr>
                <w:b/>
              </w:rPr>
            </w:pPr>
            <w:r w:rsidRPr="00832D56">
              <w:rPr>
                <w:b/>
              </w:rPr>
              <w:t>99 0 00 00000</w:t>
            </w:r>
          </w:p>
        </w:tc>
        <w:tc>
          <w:tcPr>
            <w:tcW w:w="567" w:type="dxa"/>
          </w:tcPr>
          <w:p w:rsidR="004E618A" w:rsidRPr="00832D56" w:rsidRDefault="004E618A" w:rsidP="00BE07F1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4E618A" w:rsidRPr="00B0486B" w:rsidRDefault="004E618A" w:rsidP="00BE07F1">
            <w:pPr>
              <w:pStyle w:val="af6"/>
              <w:rPr>
                <w:b/>
              </w:rPr>
            </w:pPr>
            <w:r w:rsidRPr="00B0486B">
              <w:rPr>
                <w:b/>
              </w:rPr>
              <w:t>30,100</w:t>
            </w:r>
          </w:p>
        </w:tc>
      </w:tr>
      <w:tr w:rsidR="004E618A" w:rsidRPr="000A2A34" w:rsidTr="00BE07F1">
        <w:tc>
          <w:tcPr>
            <w:tcW w:w="5211" w:type="dxa"/>
            <w:vAlign w:val="bottom"/>
          </w:tcPr>
          <w:p w:rsidR="004E618A" w:rsidRPr="00EA50C0" w:rsidRDefault="004E618A" w:rsidP="00BE07F1">
            <w:pPr>
              <w:pStyle w:val="af6"/>
            </w:pPr>
            <w:r w:rsidRPr="00EA50C0">
              <w:t>Кредиторская задолженность по  программным и не программным расходам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EA50C0" w:rsidRDefault="004E618A" w:rsidP="00BE07F1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4E618A" w:rsidRPr="00EA50C0" w:rsidRDefault="004E618A" w:rsidP="00BE07F1">
            <w:pPr>
              <w:pStyle w:val="af6"/>
            </w:pPr>
            <w:r w:rsidRPr="00EA50C0">
              <w:t>09</w:t>
            </w:r>
          </w:p>
        </w:tc>
        <w:tc>
          <w:tcPr>
            <w:tcW w:w="1559" w:type="dxa"/>
          </w:tcPr>
          <w:p w:rsidR="004E618A" w:rsidRPr="00EA50C0" w:rsidRDefault="004E618A" w:rsidP="00BE07F1">
            <w:pPr>
              <w:pStyle w:val="af6"/>
            </w:pPr>
            <w:r w:rsidRPr="00EA50C0">
              <w:t>99 2 00 00000</w:t>
            </w:r>
          </w:p>
        </w:tc>
        <w:tc>
          <w:tcPr>
            <w:tcW w:w="567" w:type="dxa"/>
          </w:tcPr>
          <w:p w:rsidR="004E618A" w:rsidRPr="00EA50C0" w:rsidRDefault="004E618A" w:rsidP="00BE07F1">
            <w:pPr>
              <w:pStyle w:val="af6"/>
            </w:pPr>
          </w:p>
        </w:tc>
        <w:tc>
          <w:tcPr>
            <w:tcW w:w="1134" w:type="dxa"/>
          </w:tcPr>
          <w:p w:rsidR="004E618A" w:rsidRPr="00EA50C0" w:rsidRDefault="004E618A" w:rsidP="00BE07F1">
            <w:pPr>
              <w:pStyle w:val="af6"/>
            </w:pPr>
          </w:p>
          <w:p w:rsidR="004E618A" w:rsidRPr="00EA50C0" w:rsidRDefault="004E618A" w:rsidP="00BE07F1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EA50C0" w:rsidRDefault="004E618A" w:rsidP="00BE07F1">
            <w:pPr>
              <w:pStyle w:val="af6"/>
            </w:pPr>
            <w:r w:rsidRPr="00EA50C0">
              <w:t xml:space="preserve">Расходы бюджета </w:t>
            </w:r>
            <w:proofErr w:type="spellStart"/>
            <w:r w:rsidRPr="00EA50C0">
              <w:t>Соловцовского</w:t>
            </w:r>
            <w:proofErr w:type="spellEnd"/>
            <w:r w:rsidRPr="00EA50C0">
              <w:t xml:space="preserve"> сельсовета </w:t>
            </w:r>
            <w:proofErr w:type="spellStart"/>
            <w:r w:rsidRPr="00EA50C0">
              <w:t>Иссинского</w:t>
            </w:r>
            <w:proofErr w:type="spellEnd"/>
            <w:r w:rsidRPr="00EA50C0">
              <w:t xml:space="preserve"> района Пензенской области на оплату кредиторской задолженности по </w:t>
            </w:r>
            <w:r w:rsidRPr="00EA50C0">
              <w:rPr>
                <w:bCs/>
              </w:rPr>
              <w:t>программным и не программным расходам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EA50C0" w:rsidRDefault="004E618A" w:rsidP="00BE07F1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4E618A" w:rsidRPr="00EA50C0" w:rsidRDefault="004E618A" w:rsidP="00BE07F1">
            <w:pPr>
              <w:pStyle w:val="af6"/>
            </w:pPr>
            <w:r w:rsidRPr="00EA50C0">
              <w:t>09</w:t>
            </w:r>
          </w:p>
        </w:tc>
        <w:tc>
          <w:tcPr>
            <w:tcW w:w="1559" w:type="dxa"/>
          </w:tcPr>
          <w:p w:rsidR="004E618A" w:rsidRPr="00EA50C0" w:rsidRDefault="004E618A" w:rsidP="00BE07F1">
            <w:pPr>
              <w:pStyle w:val="af6"/>
            </w:pPr>
            <w:r w:rsidRPr="00EA50C0">
              <w:t>99 2 00  21300</w:t>
            </w:r>
          </w:p>
        </w:tc>
        <w:tc>
          <w:tcPr>
            <w:tcW w:w="567" w:type="dxa"/>
          </w:tcPr>
          <w:p w:rsidR="004E618A" w:rsidRPr="00EA50C0" w:rsidRDefault="004E618A" w:rsidP="00BE07F1">
            <w:pPr>
              <w:pStyle w:val="af6"/>
            </w:pPr>
          </w:p>
        </w:tc>
        <w:tc>
          <w:tcPr>
            <w:tcW w:w="1134" w:type="dxa"/>
          </w:tcPr>
          <w:p w:rsidR="004E618A" w:rsidRPr="00EA50C0" w:rsidRDefault="004E618A" w:rsidP="00BE07F1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EA50C0" w:rsidRDefault="004E618A" w:rsidP="00BE07F1">
            <w:pPr>
              <w:pStyle w:val="af6"/>
            </w:pPr>
            <w:r w:rsidRPr="00EA50C0">
              <w:t>Закупка товаров, работ и услуг для  государственных (муниципальных) нужд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4E618A" w:rsidRPr="00EA50C0" w:rsidRDefault="004E618A" w:rsidP="00BE07F1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4E618A" w:rsidRPr="00EA50C0" w:rsidRDefault="004E618A" w:rsidP="00BE07F1">
            <w:pPr>
              <w:pStyle w:val="af6"/>
            </w:pPr>
            <w:r w:rsidRPr="00EA50C0">
              <w:t>09</w:t>
            </w:r>
          </w:p>
        </w:tc>
        <w:tc>
          <w:tcPr>
            <w:tcW w:w="1559" w:type="dxa"/>
          </w:tcPr>
          <w:p w:rsidR="004E618A" w:rsidRPr="00EA50C0" w:rsidRDefault="004E618A" w:rsidP="00BE07F1">
            <w:pPr>
              <w:pStyle w:val="af6"/>
            </w:pPr>
            <w:r w:rsidRPr="00EA50C0">
              <w:t>99 2 00  21300</w:t>
            </w:r>
          </w:p>
        </w:tc>
        <w:tc>
          <w:tcPr>
            <w:tcW w:w="567" w:type="dxa"/>
          </w:tcPr>
          <w:p w:rsidR="004E618A" w:rsidRPr="00EA50C0" w:rsidRDefault="004E618A" w:rsidP="00BE07F1">
            <w:pPr>
              <w:pStyle w:val="af6"/>
            </w:pPr>
            <w:r w:rsidRPr="00EA50C0">
              <w:t>200</w:t>
            </w:r>
          </w:p>
        </w:tc>
        <w:tc>
          <w:tcPr>
            <w:tcW w:w="1134" w:type="dxa"/>
          </w:tcPr>
          <w:p w:rsidR="004E618A" w:rsidRPr="00EA50C0" w:rsidRDefault="004E618A" w:rsidP="00BE07F1">
            <w:pPr>
              <w:pStyle w:val="af6"/>
            </w:pPr>
          </w:p>
          <w:p w:rsidR="004E618A" w:rsidRPr="00EA50C0" w:rsidRDefault="004E618A" w:rsidP="00BE07F1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EA50C0" w:rsidRDefault="004E618A" w:rsidP="00BE07F1">
            <w:pPr>
              <w:pStyle w:val="af6"/>
            </w:pPr>
            <w:r w:rsidRPr="00EA50C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4E618A" w:rsidRPr="00EA50C0" w:rsidRDefault="004E618A" w:rsidP="00BE07F1">
            <w:pPr>
              <w:pStyle w:val="af6"/>
            </w:pPr>
            <w:r w:rsidRPr="00EA50C0">
              <w:t>04</w:t>
            </w:r>
          </w:p>
        </w:tc>
        <w:tc>
          <w:tcPr>
            <w:tcW w:w="567" w:type="dxa"/>
          </w:tcPr>
          <w:p w:rsidR="004E618A" w:rsidRPr="00EA50C0" w:rsidRDefault="004E618A" w:rsidP="00BE07F1">
            <w:pPr>
              <w:pStyle w:val="af6"/>
            </w:pPr>
            <w:r w:rsidRPr="00EA50C0">
              <w:t>09</w:t>
            </w:r>
          </w:p>
        </w:tc>
        <w:tc>
          <w:tcPr>
            <w:tcW w:w="1559" w:type="dxa"/>
          </w:tcPr>
          <w:p w:rsidR="004E618A" w:rsidRPr="00EA50C0" w:rsidRDefault="004E618A" w:rsidP="00BE07F1">
            <w:pPr>
              <w:pStyle w:val="af6"/>
            </w:pPr>
            <w:r w:rsidRPr="00EA50C0">
              <w:t>99 2 00  21300</w:t>
            </w:r>
          </w:p>
        </w:tc>
        <w:tc>
          <w:tcPr>
            <w:tcW w:w="567" w:type="dxa"/>
          </w:tcPr>
          <w:p w:rsidR="004E618A" w:rsidRPr="00EA50C0" w:rsidRDefault="004E618A" w:rsidP="00BE07F1">
            <w:pPr>
              <w:pStyle w:val="af6"/>
            </w:pPr>
            <w:r w:rsidRPr="00EA50C0">
              <w:t>240</w:t>
            </w:r>
          </w:p>
        </w:tc>
        <w:tc>
          <w:tcPr>
            <w:tcW w:w="1134" w:type="dxa"/>
          </w:tcPr>
          <w:p w:rsidR="004E618A" w:rsidRPr="00EA50C0" w:rsidRDefault="004E618A" w:rsidP="00BE07F1">
            <w:pPr>
              <w:pStyle w:val="af6"/>
            </w:pPr>
            <w:r>
              <w:t>30</w:t>
            </w:r>
            <w:r w:rsidRPr="00EA50C0">
              <w:t>,</w:t>
            </w:r>
            <w:r>
              <w:t>100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04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12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</w:t>
            </w: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5B6EAD" w:rsidRDefault="004E618A" w:rsidP="00BE07F1">
            <w:pPr>
              <w:pStyle w:val="af6"/>
              <w:rPr>
                <w:b/>
              </w:rPr>
            </w:pPr>
            <w:r w:rsidRPr="005B6EAD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276" w:type="dxa"/>
          </w:tcPr>
          <w:p w:rsidR="004E618A" w:rsidRPr="005B6EAD" w:rsidRDefault="004E618A" w:rsidP="00BE07F1">
            <w:pPr>
              <w:pStyle w:val="af6"/>
              <w:rPr>
                <w:b/>
              </w:rPr>
            </w:pPr>
            <w:r w:rsidRPr="005B6EAD"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5B6EAD" w:rsidRDefault="004E618A" w:rsidP="00BE07F1">
            <w:pPr>
              <w:pStyle w:val="af6"/>
              <w:rPr>
                <w:b/>
              </w:rPr>
            </w:pPr>
            <w:r w:rsidRPr="005B6EAD">
              <w:rPr>
                <w:b/>
              </w:rPr>
              <w:t>04</w:t>
            </w:r>
          </w:p>
        </w:tc>
        <w:tc>
          <w:tcPr>
            <w:tcW w:w="567" w:type="dxa"/>
          </w:tcPr>
          <w:p w:rsidR="004E618A" w:rsidRPr="005B6EAD" w:rsidRDefault="004E618A" w:rsidP="00BE07F1">
            <w:pPr>
              <w:pStyle w:val="af6"/>
              <w:rPr>
                <w:b/>
              </w:rPr>
            </w:pPr>
            <w:r w:rsidRPr="005B6EAD">
              <w:rPr>
                <w:b/>
              </w:rPr>
              <w:t>12</w:t>
            </w:r>
          </w:p>
        </w:tc>
        <w:tc>
          <w:tcPr>
            <w:tcW w:w="1559" w:type="dxa"/>
          </w:tcPr>
          <w:p w:rsidR="004E618A" w:rsidRPr="005B6EAD" w:rsidRDefault="004E618A" w:rsidP="00BE07F1">
            <w:pPr>
              <w:pStyle w:val="af6"/>
              <w:rPr>
                <w:b/>
              </w:rPr>
            </w:pPr>
            <w:r w:rsidRPr="005B6EAD">
              <w:rPr>
                <w:b/>
              </w:rPr>
              <w:t xml:space="preserve">76 0 00 00000 </w:t>
            </w:r>
          </w:p>
        </w:tc>
        <w:tc>
          <w:tcPr>
            <w:tcW w:w="567" w:type="dxa"/>
          </w:tcPr>
          <w:p w:rsidR="004E618A" w:rsidRPr="005B6EAD" w:rsidRDefault="004E618A" w:rsidP="00BE07F1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04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12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76 0 00 86120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04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12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76 0 00 86120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200</w:t>
            </w: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04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12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76 0 00 86120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240</w:t>
            </w: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DD794F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DD794F">
              <w:rPr>
                <w:rStyle w:val="afa"/>
                <w:b/>
                <w:i w:val="0"/>
              </w:rPr>
              <w:t xml:space="preserve">Землепользование и землеустройство </w:t>
            </w:r>
          </w:p>
        </w:tc>
        <w:tc>
          <w:tcPr>
            <w:tcW w:w="1276" w:type="dxa"/>
          </w:tcPr>
          <w:p w:rsidR="004E618A" w:rsidRPr="000906D4" w:rsidRDefault="004E618A" w:rsidP="00BE07F1">
            <w:pPr>
              <w:pStyle w:val="af6"/>
              <w:rPr>
                <w:b/>
              </w:rPr>
            </w:pPr>
            <w:r w:rsidRPr="000906D4"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DD794F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DD794F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567" w:type="dxa"/>
          </w:tcPr>
          <w:p w:rsidR="004E618A" w:rsidRPr="00DD794F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DD794F">
              <w:rPr>
                <w:rStyle w:val="afa"/>
                <w:b/>
                <w:i w:val="0"/>
              </w:rPr>
              <w:t>12</w:t>
            </w:r>
          </w:p>
        </w:tc>
        <w:tc>
          <w:tcPr>
            <w:tcW w:w="1559" w:type="dxa"/>
          </w:tcPr>
          <w:p w:rsidR="004E618A" w:rsidRPr="00DD794F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DD794F">
              <w:rPr>
                <w:rStyle w:val="afa"/>
                <w:b/>
                <w:i w:val="0"/>
              </w:rPr>
              <w:t>79 0 00 00000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134" w:type="dxa"/>
          </w:tcPr>
          <w:p w:rsidR="004E618A" w:rsidRPr="00DD794F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DD794F">
              <w:rPr>
                <w:rStyle w:val="afa"/>
                <w:b/>
                <w:i w:val="0"/>
              </w:rPr>
              <w:t>20,000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 xml:space="preserve">Расходы бюджета </w:t>
            </w:r>
            <w:proofErr w:type="spellStart"/>
            <w:r>
              <w:rPr>
                <w:rStyle w:val="afa"/>
                <w:i w:val="0"/>
              </w:rPr>
              <w:t>Соловцовского</w:t>
            </w:r>
            <w:proofErr w:type="spellEnd"/>
            <w:r>
              <w:rPr>
                <w:rStyle w:val="afa"/>
                <w:i w:val="0"/>
              </w:rPr>
              <w:t xml:space="preserve"> сельсовета </w:t>
            </w:r>
            <w:proofErr w:type="spellStart"/>
            <w:r>
              <w:rPr>
                <w:rStyle w:val="afa"/>
                <w:i w:val="0"/>
              </w:rPr>
              <w:t>Иссинского</w:t>
            </w:r>
            <w:proofErr w:type="spellEnd"/>
            <w:r>
              <w:rPr>
                <w:rStyle w:val="afa"/>
                <w:i w:val="0"/>
              </w:rPr>
              <w:t xml:space="preserve"> района Пензенской области на проведение кадастровых </w:t>
            </w:r>
            <w:r>
              <w:rPr>
                <w:rStyle w:val="afa"/>
                <w:i w:val="0"/>
              </w:rPr>
              <w:lastRenderedPageBreak/>
              <w:t>работ, оценка земельных участков</w:t>
            </w:r>
            <w:proofErr w:type="gramStart"/>
            <w:r>
              <w:rPr>
                <w:rStyle w:val="afa"/>
                <w:i w:val="0"/>
              </w:rPr>
              <w:t xml:space="preserve"> ,</w:t>
            </w:r>
            <w:proofErr w:type="gramEnd"/>
            <w:r>
              <w:rPr>
                <w:rStyle w:val="afa"/>
                <w:i w:val="0"/>
              </w:rPr>
              <w:t xml:space="preserve"> публикаций извещений по распоряжению земельными участками находящихся в собственности </w:t>
            </w:r>
            <w:proofErr w:type="spellStart"/>
            <w:r>
              <w:rPr>
                <w:rStyle w:val="afa"/>
                <w:i w:val="0"/>
              </w:rPr>
              <w:t>Соловцовского</w:t>
            </w:r>
            <w:proofErr w:type="spellEnd"/>
            <w:r>
              <w:rPr>
                <w:rStyle w:val="afa"/>
                <w:i w:val="0"/>
              </w:rPr>
              <w:t xml:space="preserve"> сельсовета </w:t>
            </w:r>
            <w:proofErr w:type="spellStart"/>
            <w:r>
              <w:rPr>
                <w:rStyle w:val="afa"/>
                <w:i w:val="0"/>
              </w:rPr>
              <w:t>Иссинского</w:t>
            </w:r>
            <w:proofErr w:type="spellEnd"/>
            <w:r>
              <w:rPr>
                <w:rStyle w:val="afa"/>
                <w:i w:val="0"/>
              </w:rPr>
              <w:t xml:space="preserve"> района Пензенской области. </w:t>
            </w:r>
          </w:p>
        </w:tc>
        <w:tc>
          <w:tcPr>
            <w:tcW w:w="1276" w:type="dxa"/>
          </w:tcPr>
          <w:p w:rsidR="004E618A" w:rsidRDefault="004E618A" w:rsidP="00BE07F1">
            <w:pPr>
              <w:pStyle w:val="af6"/>
            </w:pPr>
          </w:p>
          <w:p w:rsidR="004E618A" w:rsidRDefault="004E618A" w:rsidP="00BE07F1">
            <w:pPr>
              <w:pStyle w:val="af6"/>
            </w:pPr>
          </w:p>
          <w:p w:rsidR="004E618A" w:rsidRDefault="004E618A" w:rsidP="00BE07F1">
            <w:pPr>
              <w:pStyle w:val="af6"/>
            </w:pPr>
          </w:p>
          <w:p w:rsidR="004E618A" w:rsidRDefault="004E618A" w:rsidP="00BE07F1">
            <w:pPr>
              <w:pStyle w:val="af6"/>
            </w:pPr>
          </w:p>
          <w:p w:rsidR="004E618A" w:rsidRDefault="004E618A" w:rsidP="00BE07F1">
            <w:pPr>
              <w:pStyle w:val="af6"/>
            </w:pPr>
          </w:p>
          <w:p w:rsidR="004E618A" w:rsidRPr="000A2A34" w:rsidRDefault="004E618A" w:rsidP="00BE07F1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12</w:t>
            </w:r>
          </w:p>
        </w:tc>
        <w:tc>
          <w:tcPr>
            <w:tcW w:w="1559" w:type="dxa"/>
          </w:tcPr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79 0 00 21450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134" w:type="dxa"/>
          </w:tcPr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i w:val="0"/>
              </w:rPr>
            </w:pPr>
          </w:p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20,000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483AE2" w:rsidRDefault="004E618A" w:rsidP="00BE07F1">
            <w:pPr>
              <w:pStyle w:val="af6"/>
            </w:pPr>
            <w:r w:rsidRPr="00483AE2">
              <w:lastRenderedPageBreak/>
              <w:t>Закупка товаров, работ и услуг для  государственных (муниципальных) нужд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12</w:t>
            </w:r>
          </w:p>
        </w:tc>
        <w:tc>
          <w:tcPr>
            <w:tcW w:w="155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79 0 00 21450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200</w:t>
            </w: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20,000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483AE2" w:rsidRDefault="004E618A" w:rsidP="00BE07F1">
            <w:pPr>
              <w:pStyle w:val="af6"/>
            </w:pPr>
            <w:r w:rsidRPr="00483AE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>
              <w:t>901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04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12</w:t>
            </w:r>
          </w:p>
        </w:tc>
        <w:tc>
          <w:tcPr>
            <w:tcW w:w="155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79 0 00 21450</w:t>
            </w:r>
          </w:p>
        </w:tc>
        <w:tc>
          <w:tcPr>
            <w:tcW w:w="56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200</w:t>
            </w: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20,000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323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286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КОММУНАЛЬНОЕ ХОЗЯЙСТВО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175,415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>
              <w:rPr>
                <w:b/>
                <w:bCs/>
              </w:rPr>
              <w:t>Соловцо</w:t>
            </w:r>
            <w:r w:rsidRPr="002939F4">
              <w:rPr>
                <w:b/>
                <w:bCs/>
              </w:rPr>
              <w:t>вского</w:t>
            </w:r>
            <w:proofErr w:type="spellEnd"/>
            <w:r w:rsidRPr="002939F4">
              <w:rPr>
                <w:b/>
                <w:bCs/>
              </w:rPr>
              <w:t xml:space="preserve"> сельсовета </w:t>
            </w:r>
            <w:proofErr w:type="spellStart"/>
            <w:r w:rsidRPr="002939F4">
              <w:rPr>
                <w:b/>
                <w:bCs/>
              </w:rPr>
              <w:t>Иссинского</w:t>
            </w:r>
            <w:proofErr w:type="spellEnd"/>
            <w:r w:rsidRPr="002939F4">
              <w:rPr>
                <w:b/>
                <w:bCs/>
              </w:rPr>
              <w:t xml:space="preserve"> района Пензенской области  на 2014-2020 годы»</w:t>
            </w:r>
          </w:p>
        </w:tc>
        <w:tc>
          <w:tcPr>
            <w:tcW w:w="1276" w:type="dxa"/>
          </w:tcPr>
          <w:p w:rsidR="004E618A" w:rsidRDefault="004E618A" w:rsidP="00BE07F1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01 0 00 00000</w:t>
            </w:r>
          </w:p>
        </w:tc>
        <w:tc>
          <w:tcPr>
            <w:tcW w:w="567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154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415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1276" w:type="dxa"/>
          </w:tcPr>
          <w:p w:rsidR="004E618A" w:rsidRDefault="004E618A" w:rsidP="00BE07F1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01 7 00 00000</w:t>
            </w:r>
          </w:p>
        </w:tc>
        <w:tc>
          <w:tcPr>
            <w:tcW w:w="567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154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415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spacing w:val="-2"/>
              </w:rPr>
              <w:t xml:space="preserve">Основное мероприятие «Модернизация систем водоснабжения </w:t>
            </w:r>
            <w:proofErr w:type="spellStart"/>
            <w:r>
              <w:rPr>
                <w:b/>
                <w:spacing w:val="-2"/>
              </w:rPr>
              <w:t>Соловцо</w:t>
            </w:r>
            <w:r w:rsidRPr="002939F4">
              <w:rPr>
                <w:b/>
              </w:rPr>
              <w:t>вского</w:t>
            </w:r>
            <w:proofErr w:type="spellEnd"/>
            <w:r w:rsidRPr="002939F4">
              <w:rPr>
                <w:b/>
              </w:rPr>
              <w:t xml:space="preserve"> сельсовета </w:t>
            </w:r>
            <w:proofErr w:type="spellStart"/>
            <w:r w:rsidRPr="002939F4">
              <w:rPr>
                <w:b/>
              </w:rPr>
              <w:t>Иссинского</w:t>
            </w:r>
            <w:proofErr w:type="spellEnd"/>
            <w:r w:rsidRPr="002939F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76" w:type="dxa"/>
          </w:tcPr>
          <w:p w:rsidR="004E618A" w:rsidRDefault="004E618A" w:rsidP="00BE07F1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01 7 01 00000</w:t>
            </w:r>
          </w:p>
        </w:tc>
        <w:tc>
          <w:tcPr>
            <w:tcW w:w="567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154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415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>
              <w:rPr>
                <w:b/>
                <w:spacing w:val="-2"/>
              </w:rPr>
              <w:t>Расходы на м</w:t>
            </w:r>
            <w:r w:rsidRPr="002939F4">
              <w:rPr>
                <w:b/>
                <w:spacing w:val="-2"/>
              </w:rPr>
              <w:t xml:space="preserve">ероприятия по </w:t>
            </w:r>
            <w:r>
              <w:rPr>
                <w:b/>
                <w:spacing w:val="-2"/>
              </w:rPr>
              <w:t>подпрограмме «Чистая вода»</w:t>
            </w:r>
          </w:p>
        </w:tc>
        <w:tc>
          <w:tcPr>
            <w:tcW w:w="1276" w:type="dxa"/>
          </w:tcPr>
          <w:p w:rsidR="004E618A" w:rsidRDefault="004E618A" w:rsidP="00BE07F1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01 7 01 21270</w:t>
            </w:r>
          </w:p>
        </w:tc>
        <w:tc>
          <w:tcPr>
            <w:tcW w:w="567" w:type="dxa"/>
          </w:tcPr>
          <w:p w:rsidR="004E618A" w:rsidRPr="002939F4" w:rsidRDefault="004E618A" w:rsidP="00BE07F1">
            <w:pPr>
              <w:rPr>
                <w:bCs/>
              </w:rPr>
            </w:pPr>
          </w:p>
        </w:tc>
        <w:tc>
          <w:tcPr>
            <w:tcW w:w="1134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154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415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2939F4" w:rsidRDefault="004E618A" w:rsidP="00BE07F1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4E618A" w:rsidRPr="00CD7BD2" w:rsidRDefault="004E618A" w:rsidP="00BE07F1">
            <w:pPr>
              <w:pStyle w:val="af6"/>
            </w:pPr>
            <w:r w:rsidRPr="00CD7BD2">
              <w:t>901</w:t>
            </w:r>
          </w:p>
        </w:tc>
        <w:tc>
          <w:tcPr>
            <w:tcW w:w="567" w:type="dxa"/>
          </w:tcPr>
          <w:p w:rsidR="004E618A" w:rsidRPr="002939F4" w:rsidRDefault="004E618A" w:rsidP="00BE07F1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567" w:type="dxa"/>
          </w:tcPr>
          <w:p w:rsidR="004E618A" w:rsidRPr="002939F4" w:rsidRDefault="004E618A" w:rsidP="00BE07F1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559" w:type="dxa"/>
          </w:tcPr>
          <w:p w:rsidR="004E618A" w:rsidRPr="002939F4" w:rsidRDefault="004E618A" w:rsidP="00BE07F1">
            <w:pPr>
              <w:rPr>
                <w:bCs/>
              </w:rPr>
            </w:pPr>
            <w:r w:rsidRPr="002939F4">
              <w:rPr>
                <w:bCs/>
              </w:rPr>
              <w:t>01 7 01 21270</w:t>
            </w:r>
          </w:p>
        </w:tc>
        <w:tc>
          <w:tcPr>
            <w:tcW w:w="567" w:type="dxa"/>
          </w:tcPr>
          <w:p w:rsidR="004E618A" w:rsidRPr="002939F4" w:rsidRDefault="004E618A" w:rsidP="00BE07F1">
            <w:pPr>
              <w:rPr>
                <w:bCs/>
              </w:rPr>
            </w:pPr>
            <w:r w:rsidRPr="002939F4">
              <w:rPr>
                <w:bCs/>
              </w:rPr>
              <w:t>200</w:t>
            </w:r>
          </w:p>
        </w:tc>
        <w:tc>
          <w:tcPr>
            <w:tcW w:w="1134" w:type="dxa"/>
          </w:tcPr>
          <w:p w:rsidR="004E618A" w:rsidRPr="001C0BE9" w:rsidRDefault="004E618A" w:rsidP="00BE07F1">
            <w:pPr>
              <w:rPr>
                <w:bCs/>
              </w:rPr>
            </w:pPr>
            <w:r w:rsidRPr="001C0BE9">
              <w:rPr>
                <w:bCs/>
              </w:rPr>
              <w:t>154,415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2939F4" w:rsidRDefault="004E618A" w:rsidP="00BE07F1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4E618A" w:rsidRPr="00CD7BD2" w:rsidRDefault="004E618A" w:rsidP="00BE07F1">
            <w:pPr>
              <w:pStyle w:val="af6"/>
            </w:pPr>
            <w:r w:rsidRPr="00CD7BD2">
              <w:t>901</w:t>
            </w:r>
          </w:p>
        </w:tc>
        <w:tc>
          <w:tcPr>
            <w:tcW w:w="567" w:type="dxa"/>
          </w:tcPr>
          <w:p w:rsidR="004E618A" w:rsidRPr="002939F4" w:rsidRDefault="004E618A" w:rsidP="00BE07F1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567" w:type="dxa"/>
          </w:tcPr>
          <w:p w:rsidR="004E618A" w:rsidRPr="002939F4" w:rsidRDefault="004E618A" w:rsidP="00BE07F1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559" w:type="dxa"/>
          </w:tcPr>
          <w:p w:rsidR="004E618A" w:rsidRPr="002939F4" w:rsidRDefault="004E618A" w:rsidP="00BE07F1">
            <w:pPr>
              <w:rPr>
                <w:bCs/>
              </w:rPr>
            </w:pPr>
            <w:r w:rsidRPr="002939F4">
              <w:rPr>
                <w:bCs/>
              </w:rPr>
              <w:t>01 7 01 21270</w:t>
            </w:r>
          </w:p>
        </w:tc>
        <w:tc>
          <w:tcPr>
            <w:tcW w:w="567" w:type="dxa"/>
          </w:tcPr>
          <w:p w:rsidR="004E618A" w:rsidRPr="002939F4" w:rsidRDefault="004E618A" w:rsidP="00BE07F1">
            <w:pPr>
              <w:rPr>
                <w:bCs/>
              </w:rPr>
            </w:pPr>
            <w:r w:rsidRPr="002939F4">
              <w:rPr>
                <w:bCs/>
              </w:rPr>
              <w:t>240</w:t>
            </w:r>
          </w:p>
        </w:tc>
        <w:tc>
          <w:tcPr>
            <w:tcW w:w="1134" w:type="dxa"/>
          </w:tcPr>
          <w:p w:rsidR="004E618A" w:rsidRPr="001C0BE9" w:rsidRDefault="004E618A" w:rsidP="00BE07F1">
            <w:pPr>
              <w:rPr>
                <w:bCs/>
              </w:rPr>
            </w:pPr>
            <w:r w:rsidRPr="001C0BE9">
              <w:rPr>
                <w:bCs/>
              </w:rPr>
              <w:t>154,415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BF41DD" w:rsidRDefault="004E618A" w:rsidP="00BE07F1">
            <w:pPr>
              <w:rPr>
                <w:b/>
              </w:rPr>
            </w:pPr>
            <w:r w:rsidRPr="00BF41DD">
              <w:rPr>
                <w:b/>
              </w:rPr>
              <w:t>Кредиторская задолженность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BF41DD" w:rsidRDefault="004E618A" w:rsidP="00BE07F1">
            <w:pPr>
              <w:rPr>
                <w:b/>
              </w:rPr>
            </w:pPr>
            <w:r w:rsidRPr="00BF41DD">
              <w:rPr>
                <w:b/>
              </w:rPr>
              <w:t>05</w:t>
            </w:r>
          </w:p>
        </w:tc>
        <w:tc>
          <w:tcPr>
            <w:tcW w:w="567" w:type="dxa"/>
          </w:tcPr>
          <w:p w:rsidR="004E618A" w:rsidRPr="00BF41DD" w:rsidRDefault="004E618A" w:rsidP="00BE07F1">
            <w:pPr>
              <w:rPr>
                <w:b/>
              </w:rPr>
            </w:pPr>
            <w:r w:rsidRPr="00BF41DD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559" w:type="dxa"/>
          </w:tcPr>
          <w:p w:rsidR="004E618A" w:rsidRPr="00BF41DD" w:rsidRDefault="004E618A" w:rsidP="00BE07F1">
            <w:pPr>
              <w:rPr>
                <w:b/>
              </w:rPr>
            </w:pPr>
            <w:r w:rsidRPr="00BF41DD">
              <w:rPr>
                <w:b/>
              </w:rPr>
              <w:t>99 0 00 00000</w:t>
            </w:r>
          </w:p>
        </w:tc>
        <w:tc>
          <w:tcPr>
            <w:tcW w:w="567" w:type="dxa"/>
          </w:tcPr>
          <w:p w:rsidR="004E618A" w:rsidRPr="00BF41DD" w:rsidRDefault="004E618A" w:rsidP="00BE07F1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4E618A" w:rsidRPr="00BF41DD" w:rsidRDefault="004E618A" w:rsidP="00BE07F1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BF41DD" w:rsidRDefault="004E618A" w:rsidP="00BE07F1">
            <w:r w:rsidRPr="00BF41DD">
              <w:rPr>
                <w:b/>
              </w:rPr>
              <w:t xml:space="preserve">Кредиторская задолженность по программным и </w:t>
            </w:r>
            <w:proofErr w:type="spellStart"/>
            <w:r w:rsidRPr="00BF41DD">
              <w:rPr>
                <w:b/>
              </w:rPr>
              <w:t>непрограммным</w:t>
            </w:r>
            <w:proofErr w:type="spellEnd"/>
            <w:r w:rsidRPr="00BF41DD">
              <w:rPr>
                <w:b/>
              </w:rPr>
              <w:t xml:space="preserve"> расходам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BF41DD" w:rsidRDefault="004E618A" w:rsidP="00BE07F1">
            <w:pPr>
              <w:rPr>
                <w:b/>
              </w:rPr>
            </w:pPr>
            <w:r w:rsidRPr="00BF41DD">
              <w:rPr>
                <w:b/>
              </w:rPr>
              <w:t>05</w:t>
            </w:r>
          </w:p>
        </w:tc>
        <w:tc>
          <w:tcPr>
            <w:tcW w:w="567" w:type="dxa"/>
          </w:tcPr>
          <w:p w:rsidR="004E618A" w:rsidRPr="00BF41DD" w:rsidRDefault="004E618A" w:rsidP="00BE07F1">
            <w:pPr>
              <w:rPr>
                <w:b/>
              </w:rPr>
            </w:pPr>
            <w:r w:rsidRPr="00BF41DD">
              <w:rPr>
                <w:b/>
              </w:rPr>
              <w:t>0</w:t>
            </w:r>
            <w:r>
              <w:rPr>
                <w:b/>
              </w:rPr>
              <w:t>2</w:t>
            </w:r>
          </w:p>
        </w:tc>
        <w:tc>
          <w:tcPr>
            <w:tcW w:w="1559" w:type="dxa"/>
          </w:tcPr>
          <w:p w:rsidR="004E618A" w:rsidRPr="00BF41DD" w:rsidRDefault="004E618A" w:rsidP="00BE07F1">
            <w:pPr>
              <w:rPr>
                <w:b/>
              </w:rPr>
            </w:pPr>
            <w:r w:rsidRPr="00BF41DD">
              <w:rPr>
                <w:b/>
              </w:rPr>
              <w:t>99 2 00 00000</w:t>
            </w:r>
          </w:p>
        </w:tc>
        <w:tc>
          <w:tcPr>
            <w:tcW w:w="567" w:type="dxa"/>
          </w:tcPr>
          <w:p w:rsidR="004E618A" w:rsidRPr="00BF41DD" w:rsidRDefault="004E618A" w:rsidP="00BE07F1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:rsidR="004E618A" w:rsidRPr="00BF41DD" w:rsidRDefault="004E618A" w:rsidP="00BE07F1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BF41DD" w:rsidRDefault="004E618A" w:rsidP="00BE07F1">
            <w:r w:rsidRPr="00BF41DD">
              <w:t xml:space="preserve">Расходы бюджета </w:t>
            </w:r>
            <w:proofErr w:type="spellStart"/>
            <w:r w:rsidRPr="00BF41DD">
              <w:t>Соловцовского</w:t>
            </w:r>
            <w:proofErr w:type="spellEnd"/>
            <w:r w:rsidRPr="00BF41DD">
              <w:t xml:space="preserve"> сельсовета </w:t>
            </w:r>
            <w:proofErr w:type="spellStart"/>
            <w:r w:rsidRPr="00BF41DD">
              <w:t>Иссинского</w:t>
            </w:r>
            <w:proofErr w:type="spellEnd"/>
            <w:r w:rsidRPr="00BF41DD"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BF41DD">
              <w:t>непрограммным</w:t>
            </w:r>
            <w:proofErr w:type="spellEnd"/>
            <w:r w:rsidRPr="00BF41DD">
              <w:t xml:space="preserve"> расходам</w:t>
            </w:r>
          </w:p>
        </w:tc>
        <w:tc>
          <w:tcPr>
            <w:tcW w:w="1276" w:type="dxa"/>
          </w:tcPr>
          <w:p w:rsidR="004E618A" w:rsidRPr="005E3791" w:rsidRDefault="004E618A" w:rsidP="00BE07F1">
            <w:pPr>
              <w:pStyle w:val="af6"/>
            </w:pPr>
            <w:r w:rsidRPr="005E3791">
              <w:t>901</w:t>
            </w:r>
          </w:p>
        </w:tc>
        <w:tc>
          <w:tcPr>
            <w:tcW w:w="567" w:type="dxa"/>
          </w:tcPr>
          <w:p w:rsidR="004E618A" w:rsidRPr="00BF41DD" w:rsidRDefault="004E618A" w:rsidP="00BE07F1">
            <w:r w:rsidRPr="00BF41DD">
              <w:t>05</w:t>
            </w:r>
          </w:p>
        </w:tc>
        <w:tc>
          <w:tcPr>
            <w:tcW w:w="567" w:type="dxa"/>
          </w:tcPr>
          <w:p w:rsidR="004E618A" w:rsidRPr="00BF41DD" w:rsidRDefault="004E618A" w:rsidP="00BE07F1">
            <w:r w:rsidRPr="00BF41DD">
              <w:t>0</w:t>
            </w:r>
            <w:r>
              <w:t>2</w:t>
            </w:r>
          </w:p>
        </w:tc>
        <w:tc>
          <w:tcPr>
            <w:tcW w:w="1559" w:type="dxa"/>
          </w:tcPr>
          <w:p w:rsidR="004E618A" w:rsidRPr="00BF41DD" w:rsidRDefault="004E618A" w:rsidP="00BE07F1">
            <w:r w:rsidRPr="00BF41DD">
              <w:t xml:space="preserve">99 2 00 </w:t>
            </w:r>
            <w:r>
              <w:t>2345</w:t>
            </w:r>
            <w:r w:rsidRPr="00BF41DD">
              <w:t>0</w:t>
            </w:r>
          </w:p>
        </w:tc>
        <w:tc>
          <w:tcPr>
            <w:tcW w:w="567" w:type="dxa"/>
          </w:tcPr>
          <w:p w:rsidR="004E618A" w:rsidRPr="00BF41DD" w:rsidRDefault="004E618A" w:rsidP="00BE07F1">
            <w:pPr>
              <w:rPr>
                <w:bCs/>
              </w:rPr>
            </w:pPr>
          </w:p>
        </w:tc>
        <w:tc>
          <w:tcPr>
            <w:tcW w:w="1134" w:type="dxa"/>
          </w:tcPr>
          <w:p w:rsidR="004E618A" w:rsidRPr="00BF41DD" w:rsidRDefault="004E618A" w:rsidP="00BE07F1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BF41DD" w:rsidRDefault="004E618A" w:rsidP="00BE07F1">
            <w:r w:rsidRPr="00BF41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4E618A" w:rsidRPr="005E3791" w:rsidRDefault="004E618A" w:rsidP="00BE07F1">
            <w:pPr>
              <w:pStyle w:val="af6"/>
            </w:pPr>
            <w:r w:rsidRPr="005E3791">
              <w:t>901</w:t>
            </w:r>
          </w:p>
        </w:tc>
        <w:tc>
          <w:tcPr>
            <w:tcW w:w="567" w:type="dxa"/>
          </w:tcPr>
          <w:p w:rsidR="004E618A" w:rsidRPr="00BF41DD" w:rsidRDefault="004E618A" w:rsidP="00BE07F1">
            <w:r w:rsidRPr="00BF41DD">
              <w:t>05</w:t>
            </w:r>
          </w:p>
        </w:tc>
        <w:tc>
          <w:tcPr>
            <w:tcW w:w="567" w:type="dxa"/>
          </w:tcPr>
          <w:p w:rsidR="004E618A" w:rsidRPr="00BF41DD" w:rsidRDefault="004E618A" w:rsidP="00BE07F1">
            <w:r w:rsidRPr="00BF41DD">
              <w:t>0</w:t>
            </w:r>
            <w:r>
              <w:t>2</w:t>
            </w:r>
          </w:p>
        </w:tc>
        <w:tc>
          <w:tcPr>
            <w:tcW w:w="1559" w:type="dxa"/>
          </w:tcPr>
          <w:p w:rsidR="004E618A" w:rsidRPr="00BF41DD" w:rsidRDefault="004E618A" w:rsidP="00BE07F1">
            <w:r w:rsidRPr="00BF41DD">
              <w:t>99 2 00 2</w:t>
            </w:r>
            <w:r>
              <w:t>345</w:t>
            </w:r>
            <w:r w:rsidRPr="00BF41DD">
              <w:t>0</w:t>
            </w:r>
          </w:p>
        </w:tc>
        <w:tc>
          <w:tcPr>
            <w:tcW w:w="567" w:type="dxa"/>
          </w:tcPr>
          <w:p w:rsidR="004E618A" w:rsidRPr="00BF41DD" w:rsidRDefault="004E618A" w:rsidP="00BE07F1">
            <w:pPr>
              <w:rPr>
                <w:bCs/>
              </w:rPr>
            </w:pPr>
            <w:r w:rsidRPr="00BF41DD">
              <w:rPr>
                <w:bCs/>
              </w:rPr>
              <w:t>200</w:t>
            </w:r>
          </w:p>
        </w:tc>
        <w:tc>
          <w:tcPr>
            <w:tcW w:w="1134" w:type="dxa"/>
          </w:tcPr>
          <w:p w:rsidR="004E618A" w:rsidRPr="00BF41DD" w:rsidRDefault="004E618A" w:rsidP="00BE07F1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BF41DD" w:rsidRDefault="004E618A" w:rsidP="00BE07F1">
            <w:r w:rsidRPr="00BF41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4E618A" w:rsidRPr="005E3791" w:rsidRDefault="004E618A" w:rsidP="00BE07F1">
            <w:pPr>
              <w:pStyle w:val="af6"/>
            </w:pPr>
            <w:r w:rsidRPr="005E3791">
              <w:t>901</w:t>
            </w:r>
          </w:p>
        </w:tc>
        <w:tc>
          <w:tcPr>
            <w:tcW w:w="567" w:type="dxa"/>
          </w:tcPr>
          <w:p w:rsidR="004E618A" w:rsidRPr="00BF41DD" w:rsidRDefault="004E618A" w:rsidP="00BE07F1">
            <w:r w:rsidRPr="00BF41DD">
              <w:t>05</w:t>
            </w:r>
          </w:p>
        </w:tc>
        <w:tc>
          <w:tcPr>
            <w:tcW w:w="567" w:type="dxa"/>
          </w:tcPr>
          <w:p w:rsidR="004E618A" w:rsidRPr="00BF41DD" w:rsidRDefault="004E618A" w:rsidP="00BE07F1">
            <w:r w:rsidRPr="00BF41DD">
              <w:t>0</w:t>
            </w:r>
            <w:r>
              <w:t>2</w:t>
            </w:r>
          </w:p>
        </w:tc>
        <w:tc>
          <w:tcPr>
            <w:tcW w:w="1559" w:type="dxa"/>
          </w:tcPr>
          <w:p w:rsidR="004E618A" w:rsidRPr="00BF41DD" w:rsidRDefault="004E618A" w:rsidP="00BE07F1">
            <w:r w:rsidRPr="00BF41DD">
              <w:t>99 2 00 2</w:t>
            </w:r>
            <w:r>
              <w:t>345</w:t>
            </w:r>
            <w:r w:rsidRPr="00BF41DD">
              <w:t>0</w:t>
            </w:r>
          </w:p>
        </w:tc>
        <w:tc>
          <w:tcPr>
            <w:tcW w:w="567" w:type="dxa"/>
          </w:tcPr>
          <w:p w:rsidR="004E618A" w:rsidRPr="00BF41DD" w:rsidRDefault="004E618A" w:rsidP="00BE07F1">
            <w:pPr>
              <w:rPr>
                <w:bCs/>
              </w:rPr>
            </w:pPr>
            <w:r w:rsidRPr="00BF41DD">
              <w:rPr>
                <w:bCs/>
              </w:rPr>
              <w:t>240</w:t>
            </w:r>
          </w:p>
        </w:tc>
        <w:tc>
          <w:tcPr>
            <w:tcW w:w="1134" w:type="dxa"/>
          </w:tcPr>
          <w:p w:rsidR="004E618A" w:rsidRPr="00BF41DD" w:rsidRDefault="004E618A" w:rsidP="00BE07F1">
            <w:pPr>
              <w:rPr>
                <w:bCs/>
              </w:rPr>
            </w:pPr>
            <w:r>
              <w:rPr>
                <w:bCs/>
              </w:rPr>
              <w:t>2</w:t>
            </w:r>
            <w:r w:rsidRPr="00BF41DD">
              <w:rPr>
                <w:bCs/>
              </w:rPr>
              <w:t>1,</w:t>
            </w:r>
            <w:r>
              <w:rPr>
                <w:bCs/>
              </w:rPr>
              <w:t>000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Благоустройство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05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147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871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  на 2014-2020 годы»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05 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147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871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области»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05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01 4 00 00000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147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871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r w:rsidRPr="000A2A34">
              <w:rPr>
                <w:spacing w:val="-2"/>
              </w:rPr>
              <w:t>Основное мероприятие «</w:t>
            </w:r>
            <w:r w:rsidRPr="000A2A34"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области»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05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01 4 01 00000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147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871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r w:rsidRPr="000A2A34">
              <w:t xml:space="preserve">Уличное освещение 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05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01 4 01 21290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45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871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05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01 4 01 21290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200</w:t>
            </w: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45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871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05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01 4 01 21290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240</w:t>
            </w: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45,871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1150DD" w:rsidRDefault="004E618A" w:rsidP="00BE07F1">
            <w:pPr>
              <w:snapToGrid w:val="0"/>
            </w:pPr>
            <w:r w:rsidRPr="001150DD">
              <w:t>Прочие мероприятия  по благоустройству и озеленению территорий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1150DD" w:rsidRDefault="004E618A" w:rsidP="00BE07F1">
            <w:r w:rsidRPr="001150DD">
              <w:t>05</w:t>
            </w:r>
          </w:p>
        </w:tc>
        <w:tc>
          <w:tcPr>
            <w:tcW w:w="567" w:type="dxa"/>
          </w:tcPr>
          <w:p w:rsidR="004E618A" w:rsidRPr="001150DD" w:rsidRDefault="004E618A" w:rsidP="00BE07F1">
            <w:r w:rsidRPr="001150DD">
              <w:t>03</w:t>
            </w:r>
          </w:p>
        </w:tc>
        <w:tc>
          <w:tcPr>
            <w:tcW w:w="1559" w:type="dxa"/>
          </w:tcPr>
          <w:p w:rsidR="004E618A" w:rsidRPr="001150DD" w:rsidRDefault="004E618A" w:rsidP="00BE07F1">
            <w:r w:rsidRPr="001150DD">
              <w:t>01 4 01 21310</w:t>
            </w:r>
          </w:p>
        </w:tc>
        <w:tc>
          <w:tcPr>
            <w:tcW w:w="567" w:type="dxa"/>
          </w:tcPr>
          <w:p w:rsidR="004E618A" w:rsidRPr="001150DD" w:rsidRDefault="004E618A" w:rsidP="00BE07F1"/>
        </w:tc>
        <w:tc>
          <w:tcPr>
            <w:tcW w:w="1134" w:type="dxa"/>
          </w:tcPr>
          <w:p w:rsidR="004E618A" w:rsidRPr="001150DD" w:rsidRDefault="004E618A" w:rsidP="00BE07F1">
            <w:pPr>
              <w:rPr>
                <w:bCs/>
              </w:rPr>
            </w:pPr>
            <w:r w:rsidRPr="001150DD">
              <w:rPr>
                <w:bCs/>
              </w:rPr>
              <w:t>2,0</w:t>
            </w:r>
            <w:r>
              <w:rPr>
                <w:bCs/>
              </w:rPr>
              <w:t>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1150DD" w:rsidRDefault="004E618A" w:rsidP="00BE07F1">
            <w:pPr>
              <w:snapToGrid w:val="0"/>
            </w:pPr>
            <w:r w:rsidRPr="001150DD">
              <w:t>Закупка товаров, работ и услуг для  государственных (муниципальных) нужд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1150DD" w:rsidRDefault="004E618A" w:rsidP="00BE07F1">
            <w:r w:rsidRPr="001150DD">
              <w:t>05</w:t>
            </w:r>
          </w:p>
        </w:tc>
        <w:tc>
          <w:tcPr>
            <w:tcW w:w="567" w:type="dxa"/>
          </w:tcPr>
          <w:p w:rsidR="004E618A" w:rsidRPr="001150DD" w:rsidRDefault="004E618A" w:rsidP="00BE07F1">
            <w:r w:rsidRPr="001150DD">
              <w:t>03</w:t>
            </w:r>
          </w:p>
        </w:tc>
        <w:tc>
          <w:tcPr>
            <w:tcW w:w="1559" w:type="dxa"/>
          </w:tcPr>
          <w:p w:rsidR="004E618A" w:rsidRPr="001150DD" w:rsidRDefault="004E618A" w:rsidP="00BE07F1">
            <w:r w:rsidRPr="001150DD">
              <w:t>01 4 01 21310</w:t>
            </w:r>
          </w:p>
        </w:tc>
        <w:tc>
          <w:tcPr>
            <w:tcW w:w="567" w:type="dxa"/>
          </w:tcPr>
          <w:p w:rsidR="004E618A" w:rsidRPr="001150DD" w:rsidRDefault="004E618A" w:rsidP="00BE07F1">
            <w:pPr>
              <w:rPr>
                <w:bCs/>
              </w:rPr>
            </w:pPr>
            <w:r w:rsidRPr="001150DD">
              <w:rPr>
                <w:bCs/>
              </w:rPr>
              <w:t>200</w:t>
            </w:r>
          </w:p>
        </w:tc>
        <w:tc>
          <w:tcPr>
            <w:tcW w:w="1134" w:type="dxa"/>
          </w:tcPr>
          <w:p w:rsidR="004E618A" w:rsidRPr="001150DD" w:rsidRDefault="004E618A" w:rsidP="00BE07F1">
            <w:pPr>
              <w:rPr>
                <w:bCs/>
              </w:rPr>
            </w:pPr>
            <w:r w:rsidRPr="001150DD">
              <w:rPr>
                <w:bCs/>
              </w:rPr>
              <w:t>2,0</w:t>
            </w:r>
            <w:r>
              <w:rPr>
                <w:bCs/>
              </w:rPr>
              <w:t>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1150DD" w:rsidRDefault="004E618A" w:rsidP="00BE07F1">
            <w:pPr>
              <w:snapToGrid w:val="0"/>
            </w:pPr>
            <w:r w:rsidRPr="001150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1150DD" w:rsidRDefault="004E618A" w:rsidP="00BE07F1">
            <w:r w:rsidRPr="001150DD">
              <w:t>05</w:t>
            </w:r>
          </w:p>
        </w:tc>
        <w:tc>
          <w:tcPr>
            <w:tcW w:w="567" w:type="dxa"/>
          </w:tcPr>
          <w:p w:rsidR="004E618A" w:rsidRPr="001150DD" w:rsidRDefault="004E618A" w:rsidP="00BE07F1">
            <w:r w:rsidRPr="001150DD">
              <w:t>03</w:t>
            </w:r>
          </w:p>
        </w:tc>
        <w:tc>
          <w:tcPr>
            <w:tcW w:w="1559" w:type="dxa"/>
          </w:tcPr>
          <w:p w:rsidR="004E618A" w:rsidRPr="001150DD" w:rsidRDefault="004E618A" w:rsidP="00BE07F1">
            <w:r w:rsidRPr="001150DD">
              <w:t>01 4 01 21310</w:t>
            </w:r>
          </w:p>
        </w:tc>
        <w:tc>
          <w:tcPr>
            <w:tcW w:w="567" w:type="dxa"/>
          </w:tcPr>
          <w:p w:rsidR="004E618A" w:rsidRPr="001150DD" w:rsidRDefault="004E618A" w:rsidP="00BE07F1">
            <w:pPr>
              <w:rPr>
                <w:bCs/>
              </w:rPr>
            </w:pPr>
            <w:r w:rsidRPr="001150DD">
              <w:rPr>
                <w:bCs/>
              </w:rPr>
              <w:t>240</w:t>
            </w:r>
          </w:p>
        </w:tc>
        <w:tc>
          <w:tcPr>
            <w:tcW w:w="1134" w:type="dxa"/>
          </w:tcPr>
          <w:p w:rsidR="004E618A" w:rsidRPr="001150DD" w:rsidRDefault="004E618A" w:rsidP="00BE07F1">
            <w:pPr>
              <w:rPr>
                <w:bCs/>
              </w:rPr>
            </w:pPr>
            <w:r w:rsidRPr="001150DD">
              <w:rPr>
                <w:bCs/>
              </w:rPr>
              <w:t>2,0</w:t>
            </w:r>
            <w:r>
              <w:rPr>
                <w:bCs/>
              </w:rPr>
              <w:t>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r w:rsidRPr="000A2A3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08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</w:p>
        </w:tc>
        <w:tc>
          <w:tcPr>
            <w:tcW w:w="1134" w:type="dxa"/>
          </w:tcPr>
          <w:p w:rsidR="004E618A" w:rsidRDefault="004E618A" w:rsidP="00BE07F1">
            <w:r w:rsidRPr="009B18D4">
              <w:rPr>
                <w:rStyle w:val="afa"/>
                <w:b/>
                <w:i w:val="0"/>
              </w:rPr>
              <w:t>5</w:t>
            </w:r>
            <w:r>
              <w:rPr>
                <w:rStyle w:val="afa"/>
                <w:b/>
                <w:i w:val="0"/>
              </w:rPr>
              <w:t>39</w:t>
            </w:r>
            <w:r w:rsidRPr="009B18D4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3</w:t>
            </w:r>
            <w:r w:rsidRPr="009B18D4">
              <w:rPr>
                <w:rStyle w:val="afa"/>
                <w:b/>
                <w:i w:val="0"/>
              </w:rPr>
              <w:t>02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Культура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08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</w:p>
        </w:tc>
        <w:tc>
          <w:tcPr>
            <w:tcW w:w="1134" w:type="dxa"/>
          </w:tcPr>
          <w:p w:rsidR="004E618A" w:rsidRDefault="004E618A" w:rsidP="00BE07F1">
            <w:r w:rsidRPr="009B18D4">
              <w:rPr>
                <w:rStyle w:val="afa"/>
                <w:b/>
                <w:i w:val="0"/>
              </w:rPr>
              <w:t>5</w:t>
            </w:r>
            <w:r>
              <w:rPr>
                <w:rStyle w:val="afa"/>
                <w:b/>
                <w:i w:val="0"/>
              </w:rPr>
              <w:t>39</w:t>
            </w:r>
            <w:r w:rsidRPr="009B18D4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3</w:t>
            </w:r>
            <w:r w:rsidRPr="009B18D4">
              <w:rPr>
                <w:rStyle w:val="afa"/>
                <w:b/>
                <w:i w:val="0"/>
              </w:rPr>
              <w:t>02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Муниципальная программа  </w:t>
            </w:r>
          </w:p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  на 2014-2020 годы»</w:t>
            </w:r>
          </w:p>
          <w:p w:rsidR="004E618A" w:rsidRPr="000A2A34" w:rsidRDefault="004E618A" w:rsidP="00BE07F1">
            <w:pPr>
              <w:pStyle w:val="af6"/>
              <w:rPr>
                <w:bCs/>
              </w:rPr>
            </w:pP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01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01 0 00 00000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261,300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Подпрограмма «Организация досуга и обеспечение </w:t>
            </w:r>
            <w:r w:rsidRPr="000A2A34">
              <w:rPr>
                <w:bCs/>
              </w:rPr>
              <w:lastRenderedPageBreak/>
              <w:t xml:space="preserve">жителей </w:t>
            </w:r>
            <w:proofErr w:type="spellStart"/>
            <w:r w:rsidRPr="000A2A34">
              <w:rPr>
                <w:bCs/>
                <w:lang w:eastAsia="en-US"/>
              </w:rPr>
              <w:t>Соловцовского</w:t>
            </w:r>
            <w:proofErr w:type="spellEnd"/>
            <w:r w:rsidRPr="000A2A34">
              <w:rPr>
                <w:bCs/>
                <w:lang w:eastAsia="en-US"/>
              </w:rPr>
              <w:t xml:space="preserve"> </w:t>
            </w:r>
            <w:r w:rsidRPr="000A2A34">
              <w:rPr>
                <w:bCs/>
              </w:rPr>
              <w:t xml:space="preserve">сельсовета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 услугами культуры» 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lastRenderedPageBreak/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08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01 6 00 00000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261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lastRenderedPageBreak/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области.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08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01 6 01 00000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261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r w:rsidRPr="000A2A34">
              <w:t>Расходы на содержание и обслуживание учреждений культуры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01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01 6 01 21260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</w:t>
            </w:r>
            <w:r>
              <w:rPr>
                <w:rStyle w:val="afa"/>
                <w:i w:val="0"/>
              </w:rPr>
              <w:t>48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01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01 6 01 21260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200</w:t>
            </w: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</w:t>
            </w:r>
            <w:r>
              <w:rPr>
                <w:rStyle w:val="afa"/>
                <w:i w:val="0"/>
              </w:rPr>
              <w:t>48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01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01 6 01 21260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240</w:t>
            </w: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</w:t>
            </w:r>
            <w:r>
              <w:rPr>
                <w:rStyle w:val="afa"/>
                <w:i w:val="0"/>
              </w:rPr>
              <w:t>48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r w:rsidRPr="000A2A34">
              <w:t>Иные бюджетные ассигнования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01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01 6 01 21260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800</w:t>
            </w: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r w:rsidRPr="000A2A34">
              <w:t>Уплата налогов, сборов и иных платежей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08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01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01 6 01 21260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850</w:t>
            </w: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3</w:t>
            </w:r>
            <w:r w:rsidRPr="00F65051">
              <w:rPr>
                <w:rStyle w:val="afa"/>
                <w:i w:val="0"/>
              </w:rPr>
              <w:t>,000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496E7B" w:rsidRDefault="004E618A" w:rsidP="00BE07F1">
            <w:pPr>
              <w:pStyle w:val="af6"/>
            </w:pPr>
            <w:r w:rsidRPr="00496E7B">
              <w:t>Кредиторская задолженность</w:t>
            </w:r>
          </w:p>
        </w:tc>
        <w:tc>
          <w:tcPr>
            <w:tcW w:w="1276" w:type="dxa"/>
          </w:tcPr>
          <w:p w:rsidR="004E618A" w:rsidRPr="00CB1E0F" w:rsidRDefault="004E618A" w:rsidP="00BE07F1">
            <w:pPr>
              <w:pStyle w:val="af6"/>
              <w:rPr>
                <w:b/>
              </w:rPr>
            </w:pPr>
            <w:r w:rsidRPr="00CB1E0F"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496E7B" w:rsidRDefault="004E618A" w:rsidP="00BE07F1">
            <w:pPr>
              <w:pStyle w:val="af6"/>
              <w:rPr>
                <w:b/>
              </w:rPr>
            </w:pPr>
            <w:r w:rsidRPr="00496E7B">
              <w:rPr>
                <w:b/>
              </w:rPr>
              <w:t>08</w:t>
            </w:r>
          </w:p>
        </w:tc>
        <w:tc>
          <w:tcPr>
            <w:tcW w:w="567" w:type="dxa"/>
          </w:tcPr>
          <w:p w:rsidR="004E618A" w:rsidRPr="00496E7B" w:rsidRDefault="004E618A" w:rsidP="00BE07F1">
            <w:pPr>
              <w:pStyle w:val="af6"/>
              <w:rPr>
                <w:b/>
              </w:rPr>
            </w:pPr>
            <w:r w:rsidRPr="00496E7B">
              <w:rPr>
                <w:b/>
              </w:rPr>
              <w:t>01</w:t>
            </w:r>
          </w:p>
        </w:tc>
        <w:tc>
          <w:tcPr>
            <w:tcW w:w="1559" w:type="dxa"/>
          </w:tcPr>
          <w:p w:rsidR="004E618A" w:rsidRPr="00496E7B" w:rsidRDefault="004E618A" w:rsidP="00BE07F1">
            <w:pPr>
              <w:pStyle w:val="af6"/>
              <w:rPr>
                <w:b/>
              </w:rPr>
            </w:pPr>
            <w:r w:rsidRPr="00496E7B">
              <w:rPr>
                <w:b/>
              </w:rPr>
              <w:t>99 0 00 00000</w:t>
            </w:r>
          </w:p>
        </w:tc>
        <w:tc>
          <w:tcPr>
            <w:tcW w:w="567" w:type="dxa"/>
          </w:tcPr>
          <w:p w:rsidR="004E618A" w:rsidRPr="00496E7B" w:rsidRDefault="004E618A" w:rsidP="00BE07F1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4E618A" w:rsidRPr="00496E7B" w:rsidRDefault="004E618A" w:rsidP="00BE07F1">
            <w:pPr>
              <w:pStyle w:val="af6"/>
              <w:rPr>
                <w:b/>
              </w:rPr>
            </w:pPr>
            <w:r w:rsidRPr="00496E7B">
              <w:rPr>
                <w:b/>
              </w:rPr>
              <w:t>2</w:t>
            </w:r>
            <w:r>
              <w:rPr>
                <w:b/>
              </w:rPr>
              <w:t>7</w:t>
            </w:r>
            <w:r w:rsidRPr="00496E7B">
              <w:rPr>
                <w:b/>
              </w:rPr>
              <w:t>8,</w:t>
            </w:r>
            <w:r>
              <w:rPr>
                <w:b/>
              </w:rPr>
              <w:t>0</w:t>
            </w:r>
            <w:r w:rsidRPr="00496E7B">
              <w:rPr>
                <w:b/>
              </w:rPr>
              <w:t>02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496E7B" w:rsidRDefault="004E618A" w:rsidP="00BE07F1">
            <w:pPr>
              <w:pStyle w:val="af6"/>
            </w:pPr>
            <w:r w:rsidRPr="00496E7B">
              <w:t xml:space="preserve">Кредиторская задолженность по программным и </w:t>
            </w:r>
            <w:proofErr w:type="spellStart"/>
            <w:r w:rsidRPr="00496E7B">
              <w:t>непрограммным</w:t>
            </w:r>
            <w:proofErr w:type="spellEnd"/>
            <w:r w:rsidRPr="00496E7B">
              <w:t xml:space="preserve"> расходам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496E7B" w:rsidRDefault="004E618A" w:rsidP="00BE07F1">
            <w:pPr>
              <w:pStyle w:val="af6"/>
            </w:pPr>
            <w:r w:rsidRPr="00496E7B">
              <w:t>08</w:t>
            </w:r>
          </w:p>
        </w:tc>
        <w:tc>
          <w:tcPr>
            <w:tcW w:w="567" w:type="dxa"/>
          </w:tcPr>
          <w:p w:rsidR="004E618A" w:rsidRPr="00496E7B" w:rsidRDefault="004E618A" w:rsidP="00BE07F1">
            <w:pPr>
              <w:pStyle w:val="af6"/>
            </w:pPr>
            <w:r w:rsidRPr="00496E7B">
              <w:t>01</w:t>
            </w:r>
          </w:p>
        </w:tc>
        <w:tc>
          <w:tcPr>
            <w:tcW w:w="1559" w:type="dxa"/>
          </w:tcPr>
          <w:p w:rsidR="004E618A" w:rsidRPr="00496E7B" w:rsidRDefault="004E618A" w:rsidP="00BE07F1">
            <w:pPr>
              <w:pStyle w:val="af6"/>
            </w:pPr>
            <w:r w:rsidRPr="00496E7B">
              <w:t>99 2 00 00000</w:t>
            </w:r>
          </w:p>
        </w:tc>
        <w:tc>
          <w:tcPr>
            <w:tcW w:w="567" w:type="dxa"/>
          </w:tcPr>
          <w:p w:rsidR="004E618A" w:rsidRPr="00496E7B" w:rsidRDefault="004E618A" w:rsidP="00BE07F1">
            <w:pPr>
              <w:pStyle w:val="af6"/>
            </w:pPr>
          </w:p>
        </w:tc>
        <w:tc>
          <w:tcPr>
            <w:tcW w:w="1134" w:type="dxa"/>
          </w:tcPr>
          <w:p w:rsidR="004E618A" w:rsidRPr="00496E7B" w:rsidRDefault="004E618A" w:rsidP="00BE07F1">
            <w:pPr>
              <w:pStyle w:val="af6"/>
            </w:pPr>
            <w:r w:rsidRPr="00496E7B">
              <w:t>2</w:t>
            </w:r>
            <w:r>
              <w:t>78</w:t>
            </w:r>
            <w:r w:rsidRPr="00496E7B">
              <w:t>,</w:t>
            </w:r>
            <w:r>
              <w:t>002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496E7B" w:rsidRDefault="004E618A" w:rsidP="00BE07F1">
            <w:pPr>
              <w:pStyle w:val="af6"/>
            </w:pPr>
            <w:r w:rsidRPr="00496E7B">
              <w:t xml:space="preserve">Расходы на содержание и обслуживание учреждений культуры личное освещение 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496E7B" w:rsidRDefault="004E618A" w:rsidP="00BE07F1">
            <w:pPr>
              <w:pStyle w:val="af6"/>
            </w:pPr>
            <w:r w:rsidRPr="00496E7B">
              <w:t>08</w:t>
            </w:r>
          </w:p>
        </w:tc>
        <w:tc>
          <w:tcPr>
            <w:tcW w:w="567" w:type="dxa"/>
          </w:tcPr>
          <w:p w:rsidR="004E618A" w:rsidRPr="00496E7B" w:rsidRDefault="004E618A" w:rsidP="00BE07F1">
            <w:pPr>
              <w:pStyle w:val="af6"/>
            </w:pPr>
            <w:r w:rsidRPr="00496E7B">
              <w:t>01</w:t>
            </w:r>
          </w:p>
        </w:tc>
        <w:tc>
          <w:tcPr>
            <w:tcW w:w="1559" w:type="dxa"/>
          </w:tcPr>
          <w:p w:rsidR="004E618A" w:rsidRPr="00496E7B" w:rsidRDefault="004E618A" w:rsidP="00BE07F1">
            <w:pPr>
              <w:pStyle w:val="af6"/>
            </w:pPr>
            <w:r w:rsidRPr="00496E7B">
              <w:t>99 2 00 21260</w:t>
            </w:r>
          </w:p>
        </w:tc>
        <w:tc>
          <w:tcPr>
            <w:tcW w:w="567" w:type="dxa"/>
          </w:tcPr>
          <w:p w:rsidR="004E618A" w:rsidRPr="00496E7B" w:rsidRDefault="004E618A" w:rsidP="00BE07F1">
            <w:pPr>
              <w:pStyle w:val="af6"/>
            </w:pPr>
          </w:p>
        </w:tc>
        <w:tc>
          <w:tcPr>
            <w:tcW w:w="1134" w:type="dxa"/>
          </w:tcPr>
          <w:p w:rsidR="004E618A" w:rsidRPr="00496E7B" w:rsidRDefault="004E618A" w:rsidP="00BE07F1">
            <w:pPr>
              <w:pStyle w:val="af6"/>
            </w:pPr>
            <w:r w:rsidRPr="00496E7B">
              <w:t>2</w:t>
            </w:r>
            <w:r>
              <w:t>78</w:t>
            </w:r>
            <w:r w:rsidRPr="00496E7B">
              <w:t>,</w:t>
            </w:r>
            <w:r>
              <w:t>002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496E7B" w:rsidRDefault="004E618A" w:rsidP="00BE07F1">
            <w:pPr>
              <w:pStyle w:val="af6"/>
            </w:pPr>
            <w:r w:rsidRPr="00496E7B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496E7B" w:rsidRDefault="004E618A" w:rsidP="00BE07F1">
            <w:pPr>
              <w:pStyle w:val="af6"/>
            </w:pPr>
            <w:r w:rsidRPr="00496E7B">
              <w:t>08</w:t>
            </w:r>
          </w:p>
        </w:tc>
        <w:tc>
          <w:tcPr>
            <w:tcW w:w="567" w:type="dxa"/>
          </w:tcPr>
          <w:p w:rsidR="004E618A" w:rsidRPr="00496E7B" w:rsidRDefault="004E618A" w:rsidP="00BE07F1">
            <w:pPr>
              <w:pStyle w:val="af6"/>
            </w:pPr>
            <w:r w:rsidRPr="00496E7B">
              <w:t>01</w:t>
            </w:r>
          </w:p>
        </w:tc>
        <w:tc>
          <w:tcPr>
            <w:tcW w:w="1559" w:type="dxa"/>
          </w:tcPr>
          <w:p w:rsidR="004E618A" w:rsidRPr="00496E7B" w:rsidRDefault="004E618A" w:rsidP="00BE07F1">
            <w:pPr>
              <w:pStyle w:val="af6"/>
            </w:pPr>
            <w:r w:rsidRPr="00496E7B">
              <w:t>99 2 00 21260</w:t>
            </w:r>
          </w:p>
        </w:tc>
        <w:tc>
          <w:tcPr>
            <w:tcW w:w="567" w:type="dxa"/>
          </w:tcPr>
          <w:p w:rsidR="004E618A" w:rsidRPr="00496E7B" w:rsidRDefault="004E618A" w:rsidP="00BE07F1">
            <w:pPr>
              <w:pStyle w:val="af6"/>
            </w:pPr>
            <w:r w:rsidRPr="00496E7B">
              <w:t>200</w:t>
            </w:r>
          </w:p>
        </w:tc>
        <w:tc>
          <w:tcPr>
            <w:tcW w:w="1134" w:type="dxa"/>
          </w:tcPr>
          <w:p w:rsidR="004E618A" w:rsidRPr="00496E7B" w:rsidRDefault="004E618A" w:rsidP="00BE07F1">
            <w:pPr>
              <w:pStyle w:val="af6"/>
            </w:pPr>
            <w:r w:rsidRPr="00496E7B">
              <w:t>2</w:t>
            </w:r>
            <w:r>
              <w:t>78</w:t>
            </w:r>
            <w:r w:rsidRPr="00496E7B">
              <w:t>,</w:t>
            </w:r>
            <w:r>
              <w:t>002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496E7B" w:rsidRDefault="004E618A" w:rsidP="00BE07F1">
            <w:pPr>
              <w:pStyle w:val="af6"/>
            </w:pPr>
            <w:r w:rsidRPr="00496E7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496E7B" w:rsidRDefault="004E618A" w:rsidP="00BE07F1">
            <w:pPr>
              <w:pStyle w:val="af6"/>
            </w:pPr>
            <w:r w:rsidRPr="00496E7B">
              <w:t>08</w:t>
            </w:r>
          </w:p>
        </w:tc>
        <w:tc>
          <w:tcPr>
            <w:tcW w:w="567" w:type="dxa"/>
          </w:tcPr>
          <w:p w:rsidR="004E618A" w:rsidRPr="00496E7B" w:rsidRDefault="004E618A" w:rsidP="00BE07F1">
            <w:pPr>
              <w:pStyle w:val="af6"/>
            </w:pPr>
            <w:r w:rsidRPr="00496E7B">
              <w:t>01</w:t>
            </w:r>
          </w:p>
        </w:tc>
        <w:tc>
          <w:tcPr>
            <w:tcW w:w="1559" w:type="dxa"/>
          </w:tcPr>
          <w:p w:rsidR="004E618A" w:rsidRPr="00496E7B" w:rsidRDefault="004E618A" w:rsidP="00BE07F1">
            <w:pPr>
              <w:pStyle w:val="af6"/>
            </w:pPr>
            <w:r w:rsidRPr="00496E7B">
              <w:t>99 2 00 21260</w:t>
            </w:r>
          </w:p>
        </w:tc>
        <w:tc>
          <w:tcPr>
            <w:tcW w:w="567" w:type="dxa"/>
          </w:tcPr>
          <w:p w:rsidR="004E618A" w:rsidRPr="00496E7B" w:rsidRDefault="004E618A" w:rsidP="00BE07F1">
            <w:pPr>
              <w:pStyle w:val="af6"/>
            </w:pPr>
            <w:r w:rsidRPr="00496E7B">
              <w:t>240</w:t>
            </w:r>
          </w:p>
        </w:tc>
        <w:tc>
          <w:tcPr>
            <w:tcW w:w="1134" w:type="dxa"/>
          </w:tcPr>
          <w:p w:rsidR="004E618A" w:rsidRPr="00496E7B" w:rsidRDefault="004E618A" w:rsidP="00BE07F1">
            <w:pPr>
              <w:pStyle w:val="af6"/>
            </w:pPr>
            <w:r w:rsidRPr="00496E7B">
              <w:t>2</w:t>
            </w:r>
            <w:r>
              <w:t>78</w:t>
            </w:r>
            <w:r w:rsidRPr="00496E7B">
              <w:t>,</w:t>
            </w:r>
            <w:r>
              <w:t>002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Социальная политика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51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728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Пенсионное обеспечение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51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728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Социальные выплаты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10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73 0 00 00000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51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728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Доплаты к пенсиям муниципальных служащих администрации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10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73 0 00 28550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51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728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10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01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73 0 00 28550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300</w:t>
            </w: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51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728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r w:rsidRPr="000A2A34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10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01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73 0 00 28550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320</w:t>
            </w: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51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728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  <w:snapToGrid w:val="0"/>
              </w:rPr>
            </w:pPr>
            <w:r w:rsidRPr="000A2A3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14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</w:t>
            </w:r>
            <w:r>
              <w:rPr>
                <w:rStyle w:val="afa"/>
                <w:b/>
                <w:i w:val="0"/>
              </w:rPr>
              <w:t>77</w:t>
            </w:r>
            <w:r w:rsidRPr="00F65051">
              <w:rPr>
                <w:rStyle w:val="afa"/>
                <w:b/>
                <w:i w:val="0"/>
              </w:rPr>
              <w:t>,619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14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</w:t>
            </w:r>
            <w:r>
              <w:rPr>
                <w:rStyle w:val="afa"/>
                <w:b/>
                <w:i w:val="0"/>
              </w:rPr>
              <w:t>77</w:t>
            </w:r>
            <w:r w:rsidRPr="00F65051">
              <w:rPr>
                <w:rStyle w:val="afa"/>
                <w:b/>
                <w:i w:val="0"/>
              </w:rPr>
              <w:t>,619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Муниципальная программа  </w:t>
            </w:r>
          </w:p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Cs/>
              </w:rPr>
              <w:t>Соловцовского</w:t>
            </w:r>
            <w:proofErr w:type="spellEnd"/>
            <w:r w:rsidRPr="000A2A34">
              <w:rPr>
                <w:bCs/>
              </w:rPr>
              <w:t xml:space="preserve"> сельсовета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  на 2014-2020 годы»</w:t>
            </w:r>
          </w:p>
          <w:p w:rsidR="004E618A" w:rsidRPr="000A2A34" w:rsidRDefault="004E618A" w:rsidP="00BE07F1">
            <w:pPr>
              <w:pStyle w:val="af6"/>
              <w:rPr>
                <w:bCs/>
              </w:rPr>
            </w:pP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14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01 0 00 00000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3</w:t>
            </w:r>
            <w:r>
              <w:rPr>
                <w:rStyle w:val="afa"/>
                <w:b/>
                <w:i w:val="0"/>
              </w:rPr>
              <w:t>77</w:t>
            </w:r>
            <w:r w:rsidRPr="00F65051">
              <w:rPr>
                <w:rStyle w:val="afa"/>
                <w:b/>
                <w:i w:val="0"/>
              </w:rPr>
              <w:t>,619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Cs/>
                <w:spacing w:val="-2"/>
              </w:rPr>
              <w:t xml:space="preserve"> </w:t>
            </w:r>
            <w:r w:rsidRPr="000A2A34">
              <w:rPr>
                <w:bCs/>
              </w:rPr>
              <w:t xml:space="preserve">сельсовета  </w:t>
            </w:r>
            <w:proofErr w:type="spellStart"/>
            <w:r w:rsidRPr="000A2A34">
              <w:rPr>
                <w:bCs/>
              </w:rPr>
              <w:t>Иссинского</w:t>
            </w:r>
            <w:proofErr w:type="spellEnd"/>
            <w:r w:rsidRPr="000A2A34">
              <w:rPr>
                <w:bCs/>
              </w:rPr>
              <w:t xml:space="preserve"> района Пензенской области»  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14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01 2 00 00000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</w:t>
            </w:r>
            <w:r>
              <w:rPr>
                <w:rStyle w:val="afa"/>
                <w:i w:val="0"/>
              </w:rPr>
              <w:t>77</w:t>
            </w:r>
            <w:r w:rsidRPr="00F65051">
              <w:rPr>
                <w:rStyle w:val="afa"/>
                <w:i w:val="0"/>
              </w:rPr>
              <w:t>,619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spacing w:val="-2"/>
              </w:rPr>
              <w:t>Основное мероприятие «</w:t>
            </w:r>
            <w:r w:rsidRPr="000A2A34"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области»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14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  <w:r w:rsidRPr="000A2A34">
              <w:rPr>
                <w:bCs/>
              </w:rPr>
              <w:t>01 2 01 00000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Cs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3</w:t>
            </w:r>
            <w:r>
              <w:rPr>
                <w:rStyle w:val="afa"/>
                <w:i w:val="0"/>
              </w:rPr>
              <w:t>77</w:t>
            </w:r>
            <w:r w:rsidRPr="00F65051">
              <w:rPr>
                <w:rStyle w:val="afa"/>
                <w:i w:val="0"/>
              </w:rPr>
              <w:t>,619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14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03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01 2 01 86010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t xml:space="preserve"> Межбюджетные трансферты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01 2 01 86010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500</w:t>
            </w: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r w:rsidRPr="000A2A34">
              <w:t>Иные межбюджетные трансферты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01 2 01 86010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540</w:t>
            </w: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ind w:right="175"/>
              <w:rPr>
                <w:b/>
              </w:rPr>
            </w:pPr>
            <w:r w:rsidRPr="000A2A3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/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14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03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01 2 01 86020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</w:t>
            </w:r>
            <w:r>
              <w:rPr>
                <w:rStyle w:val="afa"/>
                <w:b/>
                <w:i w:val="0"/>
              </w:rPr>
              <w:t>68</w:t>
            </w:r>
            <w:r w:rsidRPr="00F65051">
              <w:rPr>
                <w:rStyle w:val="afa"/>
                <w:b/>
                <w:i w:val="0"/>
              </w:rPr>
              <w:t>,500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r w:rsidRPr="000A2A34">
              <w:t>Межбюджетные трансферты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01 2 01 86020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500</w:t>
            </w: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68</w:t>
            </w:r>
            <w:r w:rsidRPr="00F65051">
              <w:rPr>
                <w:rStyle w:val="afa"/>
                <w:i w:val="0"/>
              </w:rPr>
              <w:t>,500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01 2 01 86020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540</w:t>
            </w: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68</w:t>
            </w:r>
            <w:r w:rsidRPr="00F65051">
              <w:rPr>
                <w:rStyle w:val="afa"/>
                <w:i w:val="0"/>
              </w:rPr>
              <w:t>,500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/>
                <w:snapToGrid w:val="0"/>
              </w:rPr>
            </w:pPr>
            <w:r w:rsidRPr="000A2A34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/>
                <w:bCs/>
              </w:rPr>
              <w:t>о о</w:t>
            </w:r>
            <w:r w:rsidRPr="000A2A34">
              <w:rPr>
                <w:b/>
              </w:rPr>
              <w:t>беспечению жителей поселений услугами организаций культуры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14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03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01 2 01 86040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r w:rsidRPr="000A2A34">
              <w:t>Межбюджетные трансферты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01 2 01 86040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500</w:t>
            </w: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01 2 01 86040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540</w:t>
            </w: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/>
                <w:bCs/>
              </w:rPr>
              <w:t>городских и сельских поселений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14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03 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01 2 01 86060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</w:pPr>
            <w:r w:rsidRPr="000A2A34">
              <w:t>Межбюджетные трансферты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01 2 01 86060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500</w:t>
            </w: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01 2 01 86060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540</w:t>
            </w: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/>
                <w:bCs/>
              </w:rPr>
              <w:t>городских и сельских поселений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14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03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01 2 01 86080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03</w:t>
            </w:r>
          </w:p>
          <w:p w:rsidR="004E618A" w:rsidRPr="000A2A34" w:rsidRDefault="004E618A" w:rsidP="00BE07F1">
            <w:pPr>
              <w:pStyle w:val="af6"/>
            </w:pP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01 2 01 86080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500</w:t>
            </w: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4E618A" w:rsidRPr="000A2A34" w:rsidTr="00BE07F1">
        <w:trPr>
          <w:trHeight w:val="470"/>
        </w:trPr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01 2 01 86080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540</w:t>
            </w: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4E618A" w:rsidRPr="000A2A34" w:rsidTr="00BE07F1">
        <w:trPr>
          <w:trHeight w:val="283"/>
        </w:trPr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  <w:snapToGrid w:val="0"/>
              </w:rPr>
            </w:pPr>
            <w:r w:rsidRPr="000A2A3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/>
                <w:bCs/>
              </w:rPr>
              <w:t>городских и сельских поселений.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14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  <w:r w:rsidRPr="000A2A34">
              <w:rPr>
                <w:b/>
                <w:bCs/>
              </w:rPr>
              <w:t>01 2 01 86100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  <w:rPr>
                <w:b/>
                <w:bCs/>
              </w:rPr>
            </w:pP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  <w:rPr>
                <w:b/>
              </w:rPr>
            </w:pPr>
            <w:r w:rsidRPr="000A2A34">
              <w:rPr>
                <w:b/>
              </w:rPr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03</w:t>
            </w:r>
          </w:p>
          <w:p w:rsidR="004E618A" w:rsidRPr="000A2A34" w:rsidRDefault="004E618A" w:rsidP="00BE07F1">
            <w:pPr>
              <w:pStyle w:val="af6"/>
            </w:pP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01 2 01 86100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500</w:t>
            </w: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  <w:tr w:rsidR="004E618A" w:rsidRPr="000A2A34" w:rsidTr="00BE07F1">
        <w:tc>
          <w:tcPr>
            <w:tcW w:w="5211" w:type="dxa"/>
          </w:tcPr>
          <w:p w:rsidR="004E618A" w:rsidRPr="000A2A34" w:rsidRDefault="004E618A" w:rsidP="00BE07F1">
            <w:pPr>
              <w:pStyle w:val="af6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276" w:type="dxa"/>
          </w:tcPr>
          <w:p w:rsidR="004E618A" w:rsidRPr="000A2A34" w:rsidRDefault="004E618A" w:rsidP="00BE07F1">
            <w:pPr>
              <w:pStyle w:val="af6"/>
            </w:pPr>
            <w:r w:rsidRPr="000A2A34">
              <w:t>901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14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03</w:t>
            </w:r>
          </w:p>
        </w:tc>
        <w:tc>
          <w:tcPr>
            <w:tcW w:w="1559" w:type="dxa"/>
          </w:tcPr>
          <w:p w:rsidR="004E618A" w:rsidRPr="000A2A34" w:rsidRDefault="004E618A" w:rsidP="00BE07F1">
            <w:pPr>
              <w:pStyle w:val="af6"/>
            </w:pPr>
            <w:r w:rsidRPr="000A2A34">
              <w:t>01 2 01 86100</w:t>
            </w:r>
          </w:p>
        </w:tc>
        <w:tc>
          <w:tcPr>
            <w:tcW w:w="567" w:type="dxa"/>
          </w:tcPr>
          <w:p w:rsidR="004E618A" w:rsidRPr="000A2A34" w:rsidRDefault="004E618A" w:rsidP="00BE07F1">
            <w:pPr>
              <w:pStyle w:val="af6"/>
            </w:pPr>
            <w:r w:rsidRPr="000A2A34">
              <w:t>540</w:t>
            </w:r>
          </w:p>
        </w:tc>
        <w:tc>
          <w:tcPr>
            <w:tcW w:w="113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</w:tbl>
    <w:p w:rsidR="004E618A" w:rsidRDefault="004E618A" w:rsidP="004E618A">
      <w:pPr>
        <w:pStyle w:val="af6"/>
        <w:rPr>
          <w:rStyle w:val="afa"/>
          <w:i w:val="0"/>
        </w:rPr>
      </w:pPr>
    </w:p>
    <w:p w:rsidR="004E618A" w:rsidRDefault="004E618A" w:rsidP="004E618A">
      <w:pPr>
        <w:pStyle w:val="af6"/>
        <w:ind w:left="284" w:hanging="284"/>
        <w:jc w:val="right"/>
        <w:rPr>
          <w:snapToGrid w:val="0"/>
        </w:rPr>
      </w:pPr>
    </w:p>
    <w:p w:rsidR="004E618A" w:rsidRDefault="004E618A" w:rsidP="004E618A">
      <w:pPr>
        <w:pStyle w:val="af6"/>
        <w:ind w:left="284" w:hanging="284"/>
        <w:jc w:val="right"/>
        <w:rPr>
          <w:snapToGrid w:val="0"/>
        </w:rPr>
      </w:pPr>
    </w:p>
    <w:p w:rsidR="004E618A" w:rsidRDefault="004E618A" w:rsidP="004E618A">
      <w:pPr>
        <w:pStyle w:val="af6"/>
        <w:ind w:left="284" w:hanging="284"/>
        <w:jc w:val="right"/>
        <w:rPr>
          <w:snapToGrid w:val="0"/>
        </w:rPr>
      </w:pPr>
    </w:p>
    <w:p w:rsidR="004E618A" w:rsidRDefault="004E618A" w:rsidP="004E618A">
      <w:pPr>
        <w:pStyle w:val="af6"/>
        <w:ind w:left="284" w:hanging="284"/>
        <w:jc w:val="right"/>
        <w:rPr>
          <w:snapToGrid w:val="0"/>
        </w:rPr>
      </w:pPr>
    </w:p>
    <w:p w:rsidR="004E618A" w:rsidRDefault="004E618A" w:rsidP="004E618A">
      <w:pPr>
        <w:pStyle w:val="af6"/>
        <w:ind w:left="284" w:hanging="284"/>
        <w:jc w:val="right"/>
        <w:rPr>
          <w:snapToGrid w:val="0"/>
        </w:rPr>
      </w:pPr>
    </w:p>
    <w:p w:rsidR="004E618A" w:rsidRDefault="004E618A" w:rsidP="004E618A">
      <w:pPr>
        <w:pStyle w:val="af6"/>
        <w:ind w:left="284" w:hanging="284"/>
        <w:jc w:val="right"/>
        <w:rPr>
          <w:snapToGrid w:val="0"/>
        </w:rPr>
      </w:pPr>
    </w:p>
    <w:p w:rsidR="004E618A" w:rsidRDefault="004E618A" w:rsidP="004E618A">
      <w:pPr>
        <w:pStyle w:val="af6"/>
        <w:ind w:left="284" w:hanging="284"/>
        <w:jc w:val="right"/>
        <w:rPr>
          <w:snapToGrid w:val="0"/>
        </w:rPr>
      </w:pPr>
    </w:p>
    <w:p w:rsidR="004E618A" w:rsidRDefault="004E618A" w:rsidP="004E618A">
      <w:pPr>
        <w:pStyle w:val="af6"/>
        <w:ind w:left="284" w:hanging="284"/>
        <w:jc w:val="right"/>
        <w:rPr>
          <w:snapToGrid w:val="0"/>
        </w:rPr>
      </w:pPr>
    </w:p>
    <w:p w:rsidR="004E618A" w:rsidRDefault="004E618A" w:rsidP="004E618A">
      <w:pPr>
        <w:pStyle w:val="af6"/>
        <w:ind w:left="284" w:hanging="284"/>
        <w:jc w:val="right"/>
        <w:rPr>
          <w:snapToGrid w:val="0"/>
        </w:rPr>
      </w:pPr>
    </w:p>
    <w:p w:rsidR="004E618A" w:rsidRDefault="004E618A" w:rsidP="004E618A">
      <w:pPr>
        <w:pStyle w:val="af6"/>
        <w:ind w:left="284" w:hanging="284"/>
        <w:jc w:val="right"/>
        <w:rPr>
          <w:snapToGrid w:val="0"/>
        </w:rPr>
      </w:pPr>
    </w:p>
    <w:p w:rsidR="004E618A" w:rsidRDefault="004E618A" w:rsidP="004E618A">
      <w:pPr>
        <w:pStyle w:val="af6"/>
        <w:ind w:left="284" w:hanging="284"/>
        <w:jc w:val="right"/>
        <w:rPr>
          <w:snapToGrid w:val="0"/>
        </w:rPr>
      </w:pPr>
    </w:p>
    <w:p w:rsidR="004E618A" w:rsidRDefault="004E618A" w:rsidP="004E618A">
      <w:pPr>
        <w:pStyle w:val="af6"/>
        <w:ind w:left="284" w:hanging="284"/>
        <w:jc w:val="right"/>
        <w:rPr>
          <w:snapToGrid w:val="0"/>
        </w:rPr>
      </w:pPr>
    </w:p>
    <w:p w:rsidR="004E618A" w:rsidRDefault="004E618A" w:rsidP="004E618A">
      <w:pPr>
        <w:pStyle w:val="af6"/>
        <w:ind w:left="284" w:hanging="284"/>
        <w:jc w:val="right"/>
        <w:rPr>
          <w:snapToGrid w:val="0"/>
        </w:rPr>
      </w:pPr>
    </w:p>
    <w:p w:rsidR="004E618A" w:rsidRDefault="004E618A" w:rsidP="004E618A">
      <w:pPr>
        <w:pStyle w:val="af6"/>
        <w:ind w:left="284" w:hanging="284"/>
        <w:jc w:val="right"/>
        <w:rPr>
          <w:snapToGrid w:val="0"/>
        </w:rPr>
      </w:pPr>
    </w:p>
    <w:p w:rsidR="004E618A" w:rsidRDefault="004E618A" w:rsidP="004E618A">
      <w:pPr>
        <w:pStyle w:val="af6"/>
        <w:ind w:left="284" w:hanging="284"/>
        <w:jc w:val="right"/>
        <w:rPr>
          <w:snapToGrid w:val="0"/>
        </w:rPr>
      </w:pPr>
    </w:p>
    <w:p w:rsidR="004E618A" w:rsidRDefault="004E618A" w:rsidP="004E618A">
      <w:pPr>
        <w:pStyle w:val="af6"/>
        <w:ind w:left="284" w:hanging="284"/>
        <w:jc w:val="right"/>
        <w:rPr>
          <w:snapToGrid w:val="0"/>
        </w:rPr>
      </w:pPr>
    </w:p>
    <w:p w:rsidR="004E618A" w:rsidRDefault="004E618A" w:rsidP="004E618A">
      <w:pPr>
        <w:pStyle w:val="af6"/>
        <w:ind w:left="284" w:hanging="284"/>
        <w:jc w:val="right"/>
        <w:rPr>
          <w:snapToGrid w:val="0"/>
        </w:rPr>
      </w:pPr>
    </w:p>
    <w:p w:rsidR="004E618A" w:rsidRDefault="004E618A" w:rsidP="004E618A">
      <w:pPr>
        <w:pStyle w:val="af6"/>
        <w:ind w:left="284" w:hanging="284"/>
        <w:jc w:val="right"/>
        <w:rPr>
          <w:snapToGrid w:val="0"/>
        </w:rPr>
      </w:pPr>
    </w:p>
    <w:p w:rsidR="004E618A" w:rsidRDefault="004E618A" w:rsidP="004E618A">
      <w:pPr>
        <w:pStyle w:val="af6"/>
        <w:ind w:left="284" w:hanging="284"/>
        <w:jc w:val="right"/>
        <w:rPr>
          <w:snapToGrid w:val="0"/>
        </w:rPr>
      </w:pPr>
    </w:p>
    <w:p w:rsidR="004E618A" w:rsidRDefault="004E618A" w:rsidP="004E618A">
      <w:pPr>
        <w:pStyle w:val="af6"/>
        <w:ind w:left="284" w:hanging="284"/>
        <w:jc w:val="right"/>
        <w:rPr>
          <w:snapToGrid w:val="0"/>
        </w:rPr>
      </w:pPr>
    </w:p>
    <w:p w:rsidR="004E618A" w:rsidRDefault="004E618A" w:rsidP="004E618A">
      <w:pPr>
        <w:pStyle w:val="af6"/>
        <w:ind w:left="284" w:hanging="284"/>
        <w:jc w:val="right"/>
        <w:rPr>
          <w:snapToGrid w:val="0"/>
        </w:rPr>
      </w:pPr>
    </w:p>
    <w:p w:rsidR="004E618A" w:rsidRDefault="004E618A" w:rsidP="004E618A">
      <w:pPr>
        <w:pStyle w:val="af6"/>
        <w:ind w:left="284" w:hanging="284"/>
        <w:jc w:val="right"/>
        <w:rPr>
          <w:snapToGrid w:val="0"/>
        </w:rPr>
      </w:pPr>
    </w:p>
    <w:p w:rsidR="004E618A" w:rsidRDefault="004E618A" w:rsidP="004E618A">
      <w:pPr>
        <w:pStyle w:val="af6"/>
        <w:ind w:left="284" w:hanging="284"/>
        <w:jc w:val="right"/>
        <w:rPr>
          <w:snapToGrid w:val="0"/>
        </w:rPr>
      </w:pPr>
    </w:p>
    <w:p w:rsidR="004E618A" w:rsidRDefault="004E618A" w:rsidP="004E618A">
      <w:pPr>
        <w:pStyle w:val="af6"/>
        <w:ind w:left="284" w:hanging="284"/>
        <w:jc w:val="right"/>
        <w:rPr>
          <w:snapToGrid w:val="0"/>
        </w:rPr>
      </w:pPr>
    </w:p>
    <w:p w:rsidR="004E618A" w:rsidRDefault="004E618A" w:rsidP="004E618A">
      <w:pPr>
        <w:pStyle w:val="af6"/>
        <w:ind w:left="284" w:hanging="284"/>
        <w:jc w:val="right"/>
        <w:rPr>
          <w:snapToGrid w:val="0"/>
        </w:rPr>
      </w:pPr>
    </w:p>
    <w:p w:rsidR="004E618A" w:rsidRDefault="004E618A" w:rsidP="004E618A">
      <w:pPr>
        <w:pStyle w:val="af6"/>
        <w:ind w:left="284" w:hanging="284"/>
        <w:jc w:val="right"/>
        <w:rPr>
          <w:snapToGrid w:val="0"/>
        </w:rPr>
        <w:sectPr w:rsidR="004E618A" w:rsidSect="002817FF">
          <w:headerReference w:type="default" r:id="rId8"/>
          <w:pgSz w:w="11906" w:h="16838"/>
          <w:pgMar w:top="567" w:right="902" w:bottom="567" w:left="851" w:header="709" w:footer="709" w:gutter="0"/>
          <w:cols w:space="708"/>
          <w:docGrid w:linePitch="360"/>
        </w:sectPr>
      </w:pPr>
    </w:p>
    <w:p w:rsidR="004E618A" w:rsidRPr="000A2A34" w:rsidRDefault="004E618A" w:rsidP="004E618A">
      <w:pPr>
        <w:pStyle w:val="af6"/>
        <w:ind w:left="284" w:hanging="284"/>
        <w:jc w:val="right"/>
        <w:rPr>
          <w:snapToGrid w:val="0"/>
        </w:rPr>
      </w:pPr>
      <w:r w:rsidRPr="000A2A34">
        <w:rPr>
          <w:snapToGrid w:val="0"/>
        </w:rPr>
        <w:lastRenderedPageBreak/>
        <w:t xml:space="preserve">Приложение № 13    </w:t>
      </w:r>
    </w:p>
    <w:p w:rsidR="004E618A" w:rsidRPr="000A2A34" w:rsidRDefault="004E618A" w:rsidP="004E618A">
      <w:pPr>
        <w:pStyle w:val="af6"/>
        <w:ind w:left="284" w:hanging="284"/>
        <w:jc w:val="right"/>
      </w:pPr>
      <w:r w:rsidRPr="000A2A34">
        <w:t xml:space="preserve">                                                                                          к решению Комитета местного самоуправления </w:t>
      </w:r>
    </w:p>
    <w:p w:rsidR="004E618A" w:rsidRDefault="004E618A" w:rsidP="004E618A">
      <w:pPr>
        <w:pStyle w:val="af6"/>
        <w:ind w:left="284" w:hanging="284"/>
        <w:jc w:val="right"/>
      </w:pPr>
      <w:proofErr w:type="spellStart"/>
      <w:r w:rsidRPr="000A2A34">
        <w:t>Соловцовского</w:t>
      </w:r>
      <w:proofErr w:type="spellEnd"/>
      <w:r w:rsidRPr="000A2A34">
        <w:t xml:space="preserve"> сельсовета </w:t>
      </w:r>
      <w:proofErr w:type="spellStart"/>
      <w:r w:rsidRPr="000A2A34">
        <w:t>Иссинского</w:t>
      </w:r>
      <w:proofErr w:type="spellEnd"/>
      <w:r w:rsidRPr="000A2A34">
        <w:t xml:space="preserve"> района </w:t>
      </w:r>
    </w:p>
    <w:p w:rsidR="004E618A" w:rsidRPr="002C46B6" w:rsidRDefault="004E618A" w:rsidP="004E618A">
      <w:pPr>
        <w:pStyle w:val="af6"/>
        <w:ind w:left="284" w:hanging="284"/>
        <w:jc w:val="right"/>
        <w:rPr>
          <w:rStyle w:val="afa"/>
          <w:i w:val="0"/>
        </w:rPr>
      </w:pPr>
      <w:r w:rsidRPr="000A2A34">
        <w:t xml:space="preserve">Пензенской области </w:t>
      </w:r>
      <w:r w:rsidRPr="000A2A34">
        <w:rPr>
          <w:bCs/>
        </w:rPr>
        <w:t xml:space="preserve"> </w:t>
      </w:r>
      <w:r w:rsidRPr="00F65051">
        <w:rPr>
          <w:rStyle w:val="afa"/>
          <w:i w:val="0"/>
        </w:rPr>
        <w:t xml:space="preserve">от </w:t>
      </w:r>
      <w:r>
        <w:rPr>
          <w:rStyle w:val="afa"/>
          <w:i w:val="0"/>
        </w:rPr>
        <w:t>28 .12. 2017г</w:t>
      </w:r>
      <w:r w:rsidRPr="00F65051">
        <w:rPr>
          <w:rStyle w:val="afa"/>
          <w:i w:val="0"/>
        </w:rPr>
        <w:t xml:space="preserve">  № </w:t>
      </w:r>
      <w:r>
        <w:rPr>
          <w:rStyle w:val="afa"/>
          <w:i w:val="0"/>
        </w:rPr>
        <w:t xml:space="preserve"> </w:t>
      </w:r>
      <w:r w:rsidRPr="002C46B6">
        <w:t>2</w:t>
      </w:r>
      <w:r>
        <w:t>68</w:t>
      </w:r>
      <w:r w:rsidRPr="002C46B6">
        <w:t>-</w:t>
      </w:r>
      <w:r>
        <w:t>57</w:t>
      </w:r>
      <w:r w:rsidRPr="002C46B6">
        <w:t>/2</w:t>
      </w:r>
    </w:p>
    <w:p w:rsidR="004E618A" w:rsidRPr="000A2A34" w:rsidRDefault="004E618A" w:rsidP="004E618A">
      <w:pPr>
        <w:pStyle w:val="af6"/>
        <w:ind w:left="284" w:hanging="284"/>
        <w:jc w:val="right"/>
      </w:pPr>
      <w:r w:rsidRPr="000A2A34">
        <w:rPr>
          <w:snapToGrid w:val="0"/>
        </w:rPr>
        <w:t xml:space="preserve"> </w:t>
      </w:r>
    </w:p>
    <w:p w:rsidR="004E618A" w:rsidRPr="000A2A34" w:rsidRDefault="004E618A" w:rsidP="004E618A">
      <w:pPr>
        <w:pStyle w:val="af6"/>
        <w:ind w:left="284" w:hanging="284"/>
        <w:jc w:val="right"/>
        <w:rPr>
          <w:b/>
          <w:bCs/>
        </w:rPr>
      </w:pPr>
      <w:r w:rsidRPr="000A2A34">
        <w:t xml:space="preserve">                                                                 </w:t>
      </w:r>
    </w:p>
    <w:p w:rsidR="004E618A" w:rsidRPr="000A2A34" w:rsidRDefault="004E618A" w:rsidP="004E618A">
      <w:pPr>
        <w:pStyle w:val="af6"/>
        <w:ind w:left="284" w:hanging="284"/>
        <w:rPr>
          <w:b/>
          <w:bCs/>
        </w:rPr>
      </w:pPr>
      <w:r w:rsidRPr="000A2A34">
        <w:rPr>
          <w:b/>
          <w:bCs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и </w:t>
      </w:r>
      <w:proofErr w:type="spellStart"/>
      <w:r w:rsidRPr="000A2A34">
        <w:rPr>
          <w:b/>
          <w:bCs/>
        </w:rPr>
        <w:t>непрограммным</w:t>
      </w:r>
      <w:proofErr w:type="spellEnd"/>
      <w:r w:rsidRPr="000A2A34">
        <w:rPr>
          <w:b/>
          <w:bCs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2017 год и на плановый период  2018 и 2019 годов</w:t>
      </w:r>
    </w:p>
    <w:p w:rsidR="004E618A" w:rsidRPr="000A2A34" w:rsidRDefault="004E618A" w:rsidP="004E618A">
      <w:pPr>
        <w:pStyle w:val="af6"/>
        <w:ind w:left="284" w:hanging="284"/>
      </w:pPr>
      <w:r w:rsidRPr="000A2A34">
        <w:rPr>
          <w:b/>
          <w:bCs/>
        </w:rPr>
        <w:t xml:space="preserve"> </w:t>
      </w:r>
    </w:p>
    <w:p w:rsidR="004E618A" w:rsidRPr="000A2A34" w:rsidRDefault="004E618A" w:rsidP="004E618A">
      <w:pPr>
        <w:pStyle w:val="af6"/>
        <w:ind w:left="284" w:hanging="284"/>
      </w:pPr>
      <w:r w:rsidRPr="000A2A34">
        <w:t xml:space="preserve">  тыс. рублей</w:t>
      </w:r>
    </w:p>
    <w:tbl>
      <w:tblPr>
        <w:tblW w:w="16378" w:type="dxa"/>
        <w:tblInd w:w="-252" w:type="dxa"/>
        <w:tblLayout w:type="fixed"/>
        <w:tblLook w:val="0000"/>
      </w:tblPr>
      <w:tblGrid>
        <w:gridCol w:w="7590"/>
        <w:gridCol w:w="1701"/>
        <w:gridCol w:w="992"/>
        <w:gridCol w:w="1417"/>
        <w:gridCol w:w="1134"/>
        <w:gridCol w:w="1134"/>
        <w:gridCol w:w="1276"/>
        <w:gridCol w:w="1134"/>
      </w:tblGrid>
      <w:tr w:rsidR="004E618A" w:rsidRPr="000A2A34" w:rsidTr="00BE07F1">
        <w:trPr>
          <w:trHeight w:val="964"/>
          <w:tblHeader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18A" w:rsidRPr="000A2A34" w:rsidRDefault="004E618A" w:rsidP="00BE07F1">
            <w:pPr>
              <w:pStyle w:val="af6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18A" w:rsidRPr="000A2A34" w:rsidRDefault="004E618A" w:rsidP="00BE07F1">
            <w:pPr>
              <w:pStyle w:val="af6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Сумма</w:t>
            </w:r>
          </w:p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 на 2017г.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Сумма</w:t>
            </w:r>
          </w:p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 на 2018г.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Сумма</w:t>
            </w:r>
          </w:p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 на 2019г.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4921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978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3738,516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3821,015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  на 2014-2020 гг.»</w:t>
            </w:r>
          </w:p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</w:t>
            </w:r>
            <w:r>
              <w:rPr>
                <w:b/>
                <w:bCs/>
              </w:rPr>
              <w:t>738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440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3669,916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3752,415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</w:t>
            </w:r>
            <w:r>
              <w:rPr>
                <w:b/>
                <w:bCs/>
              </w:rPr>
              <w:t>263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195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2287,797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2317,096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</w:t>
            </w:r>
            <w:r>
              <w:rPr>
                <w:b/>
                <w:bCs/>
              </w:rPr>
              <w:t>200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995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2225,597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2254,896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927</w:t>
            </w:r>
            <w:r w:rsidRPr="000A2A34">
              <w:t>,</w:t>
            </w:r>
            <w:r>
              <w:t>188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958,400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927</w:t>
            </w:r>
            <w:r w:rsidRPr="000A2A34">
              <w:t>,</w:t>
            </w:r>
            <w:r>
              <w:t>188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958,400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927</w:t>
            </w:r>
            <w:r w:rsidRPr="000A2A34">
              <w:t>,</w:t>
            </w:r>
            <w:r>
              <w:t>188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958,400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927</w:t>
            </w:r>
            <w:r w:rsidRPr="000A2A34">
              <w:t>,</w:t>
            </w:r>
            <w:r>
              <w:t>188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958,400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927</w:t>
            </w:r>
            <w:r w:rsidRPr="000A2A34">
              <w:t>,</w:t>
            </w:r>
            <w:r>
              <w:t>188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958,400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958,400</w:t>
            </w:r>
          </w:p>
        </w:tc>
      </w:tr>
      <w:tr w:rsidR="004E618A" w:rsidRPr="000A2A34" w:rsidTr="00BE07F1">
        <w:trPr>
          <w:trHeight w:val="55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669</w:t>
            </w:r>
            <w:r w:rsidRPr="000A2A34">
              <w:t>,</w:t>
            </w:r>
            <w:r>
              <w:t>812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731,697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760,996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636</w:t>
            </w:r>
            <w:r w:rsidRPr="000A2A34">
              <w:t>,</w:t>
            </w:r>
            <w:r>
              <w:t>312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701,197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730,496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Иные закупки товаров, работ и услуг для обеспечения государственных </w:t>
            </w:r>
            <w:r w:rsidRPr="000A2A34">
              <w:lastRenderedPageBreak/>
              <w:t>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lastRenderedPageBreak/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636</w:t>
            </w:r>
            <w:r w:rsidRPr="000A2A34">
              <w:t>,</w:t>
            </w:r>
            <w:r>
              <w:t>312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701,197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730,496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3</w:t>
            </w:r>
            <w:r>
              <w:t>3</w:t>
            </w:r>
            <w:r w:rsidRPr="000A2A34">
              <w:t>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30,500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30,500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3</w:t>
            </w:r>
            <w:r>
              <w:t>3</w:t>
            </w:r>
            <w:r w:rsidRPr="000A2A34">
              <w:t>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30,500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30,500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669</w:t>
            </w:r>
            <w:r w:rsidRPr="000A2A34">
              <w:t>,</w:t>
            </w:r>
            <w:r>
              <w:t>812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731,697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760,996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669</w:t>
            </w:r>
            <w:r w:rsidRPr="000A2A34">
              <w:t>,</w:t>
            </w:r>
            <w:r>
              <w:t>812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731,697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760,996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6</w:t>
            </w:r>
            <w:r w:rsidRPr="000A2A34">
              <w:t>,</w:t>
            </w:r>
            <w:r>
              <w:t>5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25,000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6</w:t>
            </w:r>
            <w:r w:rsidRPr="000A2A34">
              <w:t>,</w:t>
            </w:r>
            <w:r>
              <w:t>5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25,000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6</w:t>
            </w:r>
            <w:r w:rsidRPr="000A2A34">
              <w:t>,</w:t>
            </w:r>
            <w:r>
              <w:t>5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25,000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01 1 01  02200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6</w:t>
            </w:r>
            <w:r w:rsidRPr="000A2A34">
              <w:t>,</w:t>
            </w:r>
            <w:r>
              <w:t>5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25,000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6</w:t>
            </w:r>
            <w:r w:rsidRPr="000A2A34">
              <w:t>,</w:t>
            </w:r>
            <w:r>
              <w:t>5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25,000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</w:t>
            </w:r>
            <w:r>
              <w:t>97</w:t>
            </w:r>
            <w:r w:rsidRPr="000A2A34">
              <w:t>,</w:t>
            </w:r>
            <w:r>
              <w:t>495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510,500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</w:t>
            </w:r>
            <w:r>
              <w:t>97</w:t>
            </w:r>
            <w:r w:rsidRPr="000A2A34">
              <w:t>,</w:t>
            </w:r>
            <w:r>
              <w:t>495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510,500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</w:t>
            </w:r>
            <w:r>
              <w:t>97</w:t>
            </w:r>
            <w:r w:rsidRPr="000A2A34">
              <w:t>,</w:t>
            </w:r>
            <w:r>
              <w:t>495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510,500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</w:t>
            </w:r>
            <w:r>
              <w:t>97</w:t>
            </w:r>
            <w:r w:rsidRPr="000A2A34">
              <w:t>,</w:t>
            </w:r>
            <w:r>
              <w:t>495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510,500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</w:t>
            </w:r>
            <w:r>
              <w:t>97</w:t>
            </w:r>
            <w:r w:rsidRPr="000A2A34">
              <w:t>,</w:t>
            </w:r>
            <w:r>
              <w:t>495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510,500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62,200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62,200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62,200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Субвенции на осуществление полномочий РФ  по первичному воинскому учету на территориях, где отсутствуют военные комиссариаты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62,200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62,200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62,200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</w:t>
            </w:r>
            <w:r>
              <w:t>2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51,700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51,700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</w:t>
            </w:r>
            <w:r>
              <w:t>2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51,700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51,700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9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10,500</w:t>
            </w:r>
          </w:p>
        </w:tc>
      </w:tr>
      <w:tr w:rsidR="004E618A" w:rsidRPr="000A2A34" w:rsidTr="00BE07F1">
        <w:trPr>
          <w:trHeight w:val="307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9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10,500</w:t>
            </w:r>
          </w:p>
        </w:tc>
      </w:tr>
      <w:tr w:rsidR="004E618A" w:rsidRPr="000A2A34" w:rsidTr="00BE07F1">
        <w:trPr>
          <w:trHeight w:val="307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62,200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62,200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62,200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62,200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62,200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62,200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</w:t>
            </w:r>
            <w:r>
              <w:rPr>
                <w:b/>
                <w:bCs/>
              </w:rPr>
              <w:t>77</w:t>
            </w:r>
            <w:r w:rsidRPr="000A2A34">
              <w:rPr>
                <w:b/>
                <w:bCs/>
              </w:rPr>
              <w:t>,619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</w:t>
            </w:r>
            <w:r>
              <w:rPr>
                <w:b/>
                <w:bCs/>
              </w:rPr>
              <w:t>77</w:t>
            </w:r>
            <w:r w:rsidRPr="000A2A34">
              <w:rPr>
                <w:b/>
                <w:bCs/>
              </w:rPr>
              <w:t>,619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359,619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</w:rPr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</w:t>
            </w:r>
            <w:r>
              <w:t>68</w:t>
            </w:r>
            <w:r w:rsidRPr="000A2A34">
              <w:t>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150,500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</w:t>
            </w:r>
            <w:r>
              <w:t>68</w:t>
            </w:r>
            <w:r w:rsidRPr="000A2A34">
              <w:t>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150,500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</w:t>
            </w:r>
            <w:r>
              <w:t>68</w:t>
            </w:r>
            <w:r w:rsidRPr="000A2A34">
              <w:t>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150,500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</w:t>
            </w:r>
            <w:r>
              <w:t>68</w:t>
            </w:r>
            <w:r w:rsidRPr="000A2A34">
              <w:t>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150,500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</w:t>
            </w:r>
            <w:r>
              <w:t>68</w:t>
            </w:r>
            <w:r w:rsidRPr="000A2A34">
              <w:t>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150,500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150,500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14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</w:tr>
      <w:tr w:rsidR="004E618A" w:rsidRPr="000A2A34" w:rsidTr="00BE07F1">
        <w:trPr>
          <w:trHeight w:val="572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lastRenderedPageBreak/>
              <w:t xml:space="preserve">Пропагандистские мероприятия в сфере террористической и экстремистской деятельности </w:t>
            </w:r>
          </w:p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4E618A" w:rsidRPr="000A2A34" w:rsidTr="00BE07F1">
        <w:trPr>
          <w:trHeight w:val="651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4E618A" w:rsidRPr="000A2A34" w:rsidTr="00BE07F1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4E618A" w:rsidRPr="000A2A34" w:rsidTr="00BE07F1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4E618A" w:rsidRPr="000A2A34" w:rsidTr="00BE07F1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территорий от чрезвычайных ситуаций природного и техногенного характера, гражданская оборона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4E618A" w:rsidRPr="000A2A34" w:rsidTr="00BE07F1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678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171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763,700</w:t>
            </w:r>
          </w:p>
        </w:tc>
      </w:tr>
      <w:tr w:rsidR="004E618A" w:rsidRPr="000A2A34" w:rsidTr="00BE07F1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</w:t>
            </w:r>
            <w:proofErr w:type="spellStart"/>
            <w:r w:rsidRPr="000A2A34">
              <w:rPr>
                <w:b/>
              </w:rPr>
              <w:t>районаПензенской</w:t>
            </w:r>
            <w:proofErr w:type="spellEnd"/>
            <w:r w:rsidRPr="000A2A34">
              <w:rPr>
                <w:b/>
              </w:rPr>
              <w:t xml:space="preserve">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678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171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763,700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</w:t>
            </w:r>
            <w:r>
              <w:t>45</w:t>
            </w:r>
            <w:r w:rsidRPr="000A2A34">
              <w:t>,</w:t>
            </w:r>
            <w:r>
              <w:t>871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173,900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</w:t>
            </w:r>
            <w:r>
              <w:t>45</w:t>
            </w:r>
            <w:r w:rsidRPr="000A2A34">
              <w:t>,</w:t>
            </w:r>
            <w:r>
              <w:t>871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173,900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</w:t>
            </w:r>
            <w:r>
              <w:t>45</w:t>
            </w:r>
            <w:r w:rsidRPr="000A2A34">
              <w:t>,</w:t>
            </w:r>
            <w:r>
              <w:t>871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173,900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</w:t>
            </w:r>
            <w:r>
              <w:t>45</w:t>
            </w:r>
            <w:r w:rsidRPr="000A2A34">
              <w:t>,</w:t>
            </w:r>
            <w:r>
              <w:t>871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173,900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</w:t>
            </w:r>
            <w:r>
              <w:t>45</w:t>
            </w:r>
            <w:r w:rsidRPr="000A2A34">
              <w:t>,</w:t>
            </w:r>
            <w:r>
              <w:t>871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173,900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173,900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  <w:r>
              <w:t>429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489,600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539,800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  <w:r>
              <w:t>429,50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489,600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539,800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429,50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489,600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539,800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429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489,600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539,800</w:t>
            </w:r>
          </w:p>
        </w:tc>
      </w:tr>
      <w:tr w:rsidR="004E618A" w:rsidRPr="000A2A34" w:rsidTr="00BE07F1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429,50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489,600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539,800</w:t>
            </w:r>
          </w:p>
        </w:tc>
      </w:tr>
      <w:tr w:rsidR="004E618A" w:rsidRPr="000A2A34" w:rsidTr="00BE07F1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18A" w:rsidRPr="00080F45" w:rsidRDefault="004E618A" w:rsidP="00BE07F1">
            <w:pPr>
              <w:snapToGrid w:val="0"/>
              <w:rPr>
                <w:b/>
              </w:rPr>
            </w:pPr>
            <w:r w:rsidRPr="00080F45">
              <w:rPr>
                <w:b/>
              </w:rPr>
              <w:t>Прочие мероприятия  по благоустройству и озеленению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E618A" w:rsidRPr="00080F45" w:rsidRDefault="004E618A" w:rsidP="00BE07F1">
            <w:pPr>
              <w:jc w:val="center"/>
              <w:rPr>
                <w:b/>
                <w:bCs/>
              </w:rPr>
            </w:pPr>
            <w:r w:rsidRPr="00080F45">
              <w:rPr>
                <w:b/>
                <w:bCs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18A" w:rsidRPr="00080F45" w:rsidRDefault="004E618A" w:rsidP="00BE07F1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E618A" w:rsidRPr="00080F45" w:rsidRDefault="004E618A" w:rsidP="00BE07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E618A" w:rsidRPr="00080F45" w:rsidRDefault="004E618A" w:rsidP="00BE07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080F45" w:rsidRDefault="004E618A" w:rsidP="00BE07F1">
            <w:pPr>
              <w:rPr>
                <w:b/>
              </w:rPr>
            </w:pPr>
            <w:r>
              <w:rPr>
                <w:b/>
              </w:rPr>
              <w:t>2</w:t>
            </w:r>
            <w:r w:rsidRPr="00080F45">
              <w:rPr>
                <w:b/>
              </w:rPr>
              <w:t>,0</w:t>
            </w:r>
            <w:r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18A" w:rsidRPr="00080F45" w:rsidRDefault="004E618A" w:rsidP="00BE07F1">
            <w:pPr>
              <w:snapToGrid w:val="0"/>
            </w:pPr>
            <w:r w:rsidRPr="00080F45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E618A" w:rsidRPr="00080F45" w:rsidRDefault="004E618A" w:rsidP="00BE07F1">
            <w:pPr>
              <w:jc w:val="center"/>
            </w:pPr>
            <w:r w:rsidRPr="00080F45">
              <w:rPr>
                <w:bCs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18A" w:rsidRPr="00080F45" w:rsidRDefault="004E618A" w:rsidP="00BE07F1">
            <w:pPr>
              <w:jc w:val="center"/>
              <w:rPr>
                <w:bCs/>
              </w:rPr>
            </w:pPr>
            <w:r w:rsidRPr="00080F45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E618A" w:rsidRPr="00080F45" w:rsidRDefault="004E618A" w:rsidP="00BE07F1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E618A" w:rsidRPr="00080F45" w:rsidRDefault="004E618A" w:rsidP="00BE07F1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080F45" w:rsidRDefault="004E618A" w:rsidP="00BE07F1">
            <w:r w:rsidRPr="00080F45">
              <w:t>2</w:t>
            </w:r>
            <w:r>
              <w:t>,</w:t>
            </w:r>
            <w:r w:rsidRPr="00080F45">
              <w:t>0</w:t>
            </w:r>
            <w: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18A" w:rsidRPr="00080F45" w:rsidRDefault="004E618A" w:rsidP="00BE07F1">
            <w:pPr>
              <w:snapToGrid w:val="0"/>
            </w:pPr>
            <w:r w:rsidRPr="00080F4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E618A" w:rsidRPr="00080F45" w:rsidRDefault="004E618A" w:rsidP="00BE07F1">
            <w:pPr>
              <w:jc w:val="center"/>
            </w:pPr>
            <w:r w:rsidRPr="00080F45">
              <w:rPr>
                <w:bCs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18A" w:rsidRPr="00080F45" w:rsidRDefault="004E618A" w:rsidP="00BE07F1">
            <w:pPr>
              <w:jc w:val="center"/>
              <w:rPr>
                <w:bCs/>
              </w:rPr>
            </w:pPr>
            <w:r w:rsidRPr="00080F45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E618A" w:rsidRPr="00080F45" w:rsidRDefault="004E618A" w:rsidP="00BE07F1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E618A" w:rsidRPr="00080F45" w:rsidRDefault="004E618A" w:rsidP="00BE07F1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080F45" w:rsidRDefault="004E618A" w:rsidP="00BE07F1">
            <w:r w:rsidRPr="00080F45">
              <w:t>2,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18A" w:rsidRPr="00080F45" w:rsidRDefault="004E618A" w:rsidP="00BE07F1">
            <w:r w:rsidRPr="00080F45"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E618A" w:rsidRPr="00080F45" w:rsidRDefault="004E618A" w:rsidP="00BE07F1">
            <w:pPr>
              <w:jc w:val="center"/>
            </w:pPr>
            <w:r w:rsidRPr="00080F45">
              <w:rPr>
                <w:bCs/>
              </w:rP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18A" w:rsidRPr="00080F45" w:rsidRDefault="004E618A" w:rsidP="00BE07F1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E618A" w:rsidRPr="00080F45" w:rsidRDefault="004E618A" w:rsidP="00BE07F1">
            <w:pPr>
              <w:jc w:val="center"/>
              <w:rPr>
                <w:bCs/>
              </w:rPr>
            </w:pPr>
            <w:r w:rsidRPr="00080F45">
              <w:rPr>
                <w:bCs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E618A" w:rsidRPr="00080F45" w:rsidRDefault="004E618A" w:rsidP="00BE07F1">
            <w:pPr>
              <w:jc w:val="center"/>
              <w:rPr>
                <w:bCs/>
              </w:rPr>
            </w:pPr>
            <w:r w:rsidRPr="00080F45">
              <w:rPr>
                <w:bCs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080F45" w:rsidRDefault="004E618A" w:rsidP="00BE07F1">
            <w:r w:rsidRPr="00080F45">
              <w:t>2,0</w:t>
            </w:r>
            <w: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18A" w:rsidRPr="008919AD" w:rsidRDefault="004E618A" w:rsidP="00BE07F1">
            <w:pPr>
              <w:rPr>
                <w:bCs/>
              </w:rPr>
            </w:pPr>
            <w:r w:rsidRPr="008919AD">
              <w:rPr>
                <w:b/>
              </w:rPr>
              <w:lastRenderedPageBreak/>
              <w:t>Проектирование сети автомобильных дорог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E618A" w:rsidRPr="008919AD" w:rsidRDefault="004E618A" w:rsidP="00BE07F1">
            <w:pPr>
              <w:jc w:val="center"/>
              <w:rPr>
                <w:b/>
              </w:rPr>
            </w:pPr>
            <w:r w:rsidRPr="008919AD">
              <w:rPr>
                <w:b/>
              </w:rPr>
              <w:t>01 4 01 21850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18A" w:rsidRPr="008919AD" w:rsidRDefault="004E618A" w:rsidP="00BE07F1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E618A" w:rsidRPr="008919AD" w:rsidRDefault="004E618A" w:rsidP="00BE07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E618A" w:rsidRPr="008919AD" w:rsidRDefault="004E618A" w:rsidP="00BE07F1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8919AD" w:rsidRDefault="004E618A" w:rsidP="00BE07F1">
            <w:pPr>
              <w:rPr>
                <w:b/>
              </w:rPr>
            </w:pPr>
            <w:r>
              <w:rPr>
                <w:b/>
              </w:rPr>
              <w:t>95</w:t>
            </w:r>
            <w:r w:rsidRPr="008919AD">
              <w:rPr>
                <w:b/>
              </w:rPr>
              <w:t>,</w:t>
            </w:r>
            <w:r>
              <w:rPr>
                <w:b/>
              </w:rPr>
              <w:t>750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8919AD" w:rsidRDefault="004E618A" w:rsidP="00BE07F1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8919AD" w:rsidRDefault="004E618A" w:rsidP="00BE07F1">
            <w:pPr>
              <w:jc w:val="center"/>
              <w:rPr>
                <w:b/>
              </w:rPr>
            </w:pPr>
          </w:p>
        </w:tc>
      </w:tr>
      <w:tr w:rsidR="004E618A" w:rsidRPr="000A2A34" w:rsidTr="00BE07F1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18A" w:rsidRPr="008919AD" w:rsidRDefault="004E618A" w:rsidP="00BE07F1">
            <w:pPr>
              <w:snapToGrid w:val="0"/>
            </w:pPr>
            <w:r w:rsidRPr="008919A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E618A" w:rsidRPr="008919AD" w:rsidRDefault="004E618A" w:rsidP="00BE07F1">
            <w:pPr>
              <w:jc w:val="center"/>
            </w:pPr>
            <w:r w:rsidRPr="008919AD">
              <w:t>01 4 01 21850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18A" w:rsidRPr="008919AD" w:rsidRDefault="004E618A" w:rsidP="00BE07F1">
            <w:pPr>
              <w:rPr>
                <w:bCs/>
              </w:rPr>
            </w:pPr>
            <w:r w:rsidRPr="008919AD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E618A" w:rsidRPr="008919AD" w:rsidRDefault="004E618A" w:rsidP="00BE07F1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E618A" w:rsidRPr="008919AD" w:rsidRDefault="004E618A" w:rsidP="00BE07F1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8919AD" w:rsidRDefault="004E618A" w:rsidP="00BE07F1">
            <w:r>
              <w:t>95</w:t>
            </w:r>
            <w:r w:rsidRPr="008919AD">
              <w:t>,</w:t>
            </w:r>
            <w:r>
              <w:t>750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8919AD" w:rsidRDefault="004E618A" w:rsidP="00BE07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8919AD" w:rsidRDefault="004E618A" w:rsidP="00BE07F1">
            <w:pPr>
              <w:jc w:val="center"/>
            </w:pPr>
          </w:p>
        </w:tc>
      </w:tr>
      <w:tr w:rsidR="004E618A" w:rsidRPr="000A2A34" w:rsidTr="00BE07F1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18A" w:rsidRPr="008919AD" w:rsidRDefault="004E618A" w:rsidP="00BE07F1">
            <w:pPr>
              <w:snapToGrid w:val="0"/>
            </w:pPr>
            <w:r w:rsidRPr="008919A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E618A" w:rsidRPr="008919AD" w:rsidRDefault="004E618A" w:rsidP="00BE07F1">
            <w:pPr>
              <w:jc w:val="center"/>
            </w:pPr>
            <w:r w:rsidRPr="008919AD">
              <w:t>01 4 01 21850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18A" w:rsidRPr="008919AD" w:rsidRDefault="004E618A" w:rsidP="00BE07F1">
            <w:pPr>
              <w:rPr>
                <w:bCs/>
              </w:rPr>
            </w:pPr>
            <w:r w:rsidRPr="008919AD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E618A" w:rsidRPr="008919AD" w:rsidRDefault="004E618A" w:rsidP="00BE07F1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E618A" w:rsidRPr="008919AD" w:rsidRDefault="004E618A" w:rsidP="00BE07F1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8919AD" w:rsidRDefault="004E618A" w:rsidP="00BE07F1">
            <w:r>
              <w:t>95</w:t>
            </w:r>
            <w:r w:rsidRPr="008919AD">
              <w:t>,</w:t>
            </w:r>
            <w:r>
              <w:t>750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8919AD" w:rsidRDefault="004E618A" w:rsidP="00BE07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8919AD" w:rsidRDefault="004E618A" w:rsidP="00BE07F1">
            <w:pPr>
              <w:jc w:val="center"/>
            </w:pPr>
          </w:p>
        </w:tc>
      </w:tr>
      <w:tr w:rsidR="004E618A" w:rsidRPr="000A2A34" w:rsidTr="00BE07F1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18A" w:rsidRPr="008919AD" w:rsidRDefault="004E618A" w:rsidP="00BE07F1">
            <w:r w:rsidRPr="008919AD"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E618A" w:rsidRPr="008919AD" w:rsidRDefault="004E618A" w:rsidP="00BE07F1">
            <w:pPr>
              <w:jc w:val="center"/>
            </w:pPr>
            <w:r w:rsidRPr="008919AD">
              <w:t>01 4 01 21850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18A" w:rsidRPr="008919AD" w:rsidRDefault="004E618A" w:rsidP="00BE07F1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E618A" w:rsidRPr="008919AD" w:rsidRDefault="004E618A" w:rsidP="00BE07F1">
            <w:pPr>
              <w:rPr>
                <w:bCs/>
              </w:rPr>
            </w:pPr>
            <w:r w:rsidRPr="008919AD">
              <w:rPr>
                <w:bCs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E618A" w:rsidRPr="008919AD" w:rsidRDefault="004E618A" w:rsidP="00BE07F1">
            <w:pPr>
              <w:rPr>
                <w:bCs/>
              </w:rPr>
            </w:pPr>
            <w:r w:rsidRPr="008919AD">
              <w:rPr>
                <w:bCs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8919AD" w:rsidRDefault="004E618A" w:rsidP="00BE07F1">
            <w:r>
              <w:t>95</w:t>
            </w:r>
            <w:r w:rsidRPr="008919AD">
              <w:t>,</w:t>
            </w:r>
            <w:r>
              <w:t>750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8919AD" w:rsidRDefault="004E618A" w:rsidP="00BE07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8919AD" w:rsidRDefault="004E618A" w:rsidP="00BE07F1">
            <w:pPr>
              <w:jc w:val="center"/>
            </w:pPr>
          </w:p>
        </w:tc>
      </w:tr>
      <w:tr w:rsidR="004E618A" w:rsidRPr="000A2A34" w:rsidTr="00BE07F1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18A" w:rsidRPr="008919AD" w:rsidRDefault="004E618A" w:rsidP="00BE07F1">
            <w:pPr>
              <w:rPr>
                <w:bCs/>
              </w:rPr>
            </w:pPr>
            <w:r w:rsidRPr="008919AD">
              <w:rPr>
                <w:bCs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E618A" w:rsidRPr="008919AD" w:rsidRDefault="004E618A" w:rsidP="00BE07F1">
            <w:pPr>
              <w:jc w:val="center"/>
            </w:pPr>
            <w:r w:rsidRPr="008919AD">
              <w:t>01 4 01 21850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18A" w:rsidRPr="008919AD" w:rsidRDefault="004E618A" w:rsidP="00BE07F1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E618A" w:rsidRPr="008919AD" w:rsidRDefault="004E618A" w:rsidP="00BE07F1">
            <w:pPr>
              <w:rPr>
                <w:bCs/>
              </w:rPr>
            </w:pPr>
            <w:r w:rsidRPr="008919AD">
              <w:rPr>
                <w:bCs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E618A" w:rsidRPr="008919AD" w:rsidRDefault="004E618A" w:rsidP="00BE07F1">
            <w:pPr>
              <w:rPr>
                <w:bCs/>
              </w:rPr>
            </w:pPr>
            <w:r w:rsidRPr="008919AD">
              <w:rPr>
                <w:bCs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8919AD" w:rsidRDefault="004E618A" w:rsidP="00BE07F1">
            <w:r>
              <w:t>95</w:t>
            </w:r>
            <w:r w:rsidRPr="008919AD">
              <w:t>,</w:t>
            </w:r>
            <w:r>
              <w:t>750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8919AD" w:rsidRDefault="004E618A" w:rsidP="00BE07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8919AD" w:rsidRDefault="004E618A" w:rsidP="00BE07F1">
            <w:pPr>
              <w:jc w:val="center"/>
            </w:pPr>
          </w:p>
        </w:tc>
      </w:tr>
      <w:tr w:rsidR="004E618A" w:rsidRPr="000A2A34" w:rsidTr="00BE07F1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18A" w:rsidRPr="008919AD" w:rsidRDefault="004E618A" w:rsidP="00BE07F1">
            <w:pPr>
              <w:rPr>
                <w:bCs/>
              </w:rPr>
            </w:pPr>
            <w:r w:rsidRPr="00D1433C">
              <w:rPr>
                <w:b/>
              </w:rPr>
              <w:t>Мер</w:t>
            </w:r>
            <w:r>
              <w:rPr>
                <w:b/>
              </w:rPr>
              <w:t>оприятия</w:t>
            </w:r>
            <w:r w:rsidRPr="00D1433C">
              <w:rPr>
                <w:b/>
              </w:rPr>
              <w:t xml:space="preserve"> по повышению безопасности дорожного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E618A" w:rsidRPr="00741851" w:rsidRDefault="004E618A" w:rsidP="00BE07F1">
            <w:pPr>
              <w:jc w:val="center"/>
              <w:rPr>
                <w:b/>
              </w:rPr>
            </w:pPr>
            <w:r w:rsidRPr="00741851">
              <w:rPr>
                <w:b/>
              </w:rPr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18A" w:rsidRPr="00741851" w:rsidRDefault="004E618A" w:rsidP="00BE07F1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E618A" w:rsidRPr="00741851" w:rsidRDefault="004E618A" w:rsidP="00BE07F1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E618A" w:rsidRPr="00741851" w:rsidRDefault="004E618A" w:rsidP="00BE07F1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741851" w:rsidRDefault="004E618A" w:rsidP="00BE07F1">
            <w:pPr>
              <w:rPr>
                <w:b/>
              </w:rPr>
            </w:pPr>
            <w:r w:rsidRPr="00741851">
              <w:rPr>
                <w:b/>
              </w:rPr>
              <w:t>5,050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8919AD" w:rsidRDefault="004E618A" w:rsidP="00BE07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8919AD" w:rsidRDefault="004E618A" w:rsidP="00BE07F1">
            <w:pPr>
              <w:jc w:val="center"/>
            </w:pPr>
          </w:p>
        </w:tc>
      </w:tr>
      <w:tr w:rsidR="004E618A" w:rsidRPr="000A2A34" w:rsidTr="00BE07F1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18A" w:rsidRPr="008919AD" w:rsidRDefault="004E618A" w:rsidP="00BE07F1">
            <w:pPr>
              <w:snapToGrid w:val="0"/>
            </w:pPr>
            <w:r w:rsidRPr="008919A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E618A" w:rsidRDefault="004E618A" w:rsidP="00BE07F1">
            <w:r w:rsidRPr="0060244F"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18A" w:rsidRPr="008919AD" w:rsidRDefault="004E618A" w:rsidP="00BE07F1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E618A" w:rsidRPr="008919AD" w:rsidRDefault="004E618A" w:rsidP="00BE07F1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E618A" w:rsidRPr="008919AD" w:rsidRDefault="004E618A" w:rsidP="00BE07F1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Default="004E618A" w:rsidP="00BE07F1">
            <w:r>
              <w:t>5,050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8919AD" w:rsidRDefault="004E618A" w:rsidP="00BE07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8919AD" w:rsidRDefault="004E618A" w:rsidP="00BE07F1">
            <w:pPr>
              <w:jc w:val="center"/>
            </w:pPr>
          </w:p>
        </w:tc>
      </w:tr>
      <w:tr w:rsidR="004E618A" w:rsidRPr="000A2A34" w:rsidTr="00BE07F1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18A" w:rsidRPr="008919AD" w:rsidRDefault="004E618A" w:rsidP="00BE07F1">
            <w:pPr>
              <w:snapToGrid w:val="0"/>
            </w:pPr>
            <w:r w:rsidRPr="008919A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E618A" w:rsidRDefault="004E618A" w:rsidP="00BE07F1">
            <w:r w:rsidRPr="0060244F"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18A" w:rsidRPr="008919AD" w:rsidRDefault="004E618A" w:rsidP="00BE07F1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E618A" w:rsidRPr="008919AD" w:rsidRDefault="004E618A" w:rsidP="00BE07F1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E618A" w:rsidRPr="008919AD" w:rsidRDefault="004E618A" w:rsidP="00BE07F1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Default="004E618A" w:rsidP="00BE07F1">
            <w:r w:rsidRPr="00DC30E3">
              <w:t>5,050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8919AD" w:rsidRDefault="004E618A" w:rsidP="00BE07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8919AD" w:rsidRDefault="004E618A" w:rsidP="00BE07F1">
            <w:pPr>
              <w:jc w:val="center"/>
            </w:pPr>
          </w:p>
        </w:tc>
      </w:tr>
      <w:tr w:rsidR="004E618A" w:rsidRPr="000A2A34" w:rsidTr="00BE07F1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18A" w:rsidRPr="008919AD" w:rsidRDefault="004E618A" w:rsidP="00BE07F1">
            <w:r w:rsidRPr="008919AD"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E618A" w:rsidRDefault="004E618A" w:rsidP="00BE07F1">
            <w:r w:rsidRPr="0060244F"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18A" w:rsidRPr="008919AD" w:rsidRDefault="004E618A" w:rsidP="00BE07F1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E618A" w:rsidRPr="008919AD" w:rsidRDefault="004E618A" w:rsidP="00BE07F1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E618A" w:rsidRPr="008919AD" w:rsidRDefault="004E618A" w:rsidP="00BE07F1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Default="004E618A" w:rsidP="00BE07F1">
            <w:r w:rsidRPr="00DC30E3">
              <w:t>5,050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8919AD" w:rsidRDefault="004E618A" w:rsidP="00BE07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8919AD" w:rsidRDefault="004E618A" w:rsidP="00BE07F1">
            <w:pPr>
              <w:jc w:val="center"/>
            </w:pPr>
          </w:p>
        </w:tc>
      </w:tr>
      <w:tr w:rsidR="004E618A" w:rsidRPr="000A2A34" w:rsidTr="00BE07F1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18A" w:rsidRPr="008919AD" w:rsidRDefault="004E618A" w:rsidP="00BE07F1">
            <w:pPr>
              <w:rPr>
                <w:bCs/>
              </w:rPr>
            </w:pPr>
            <w:r w:rsidRPr="008919AD">
              <w:rPr>
                <w:bCs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E618A" w:rsidRDefault="004E618A" w:rsidP="00BE07F1">
            <w:r w:rsidRPr="0060244F">
              <w:t>01 4 01 46050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18A" w:rsidRPr="008919AD" w:rsidRDefault="004E618A" w:rsidP="00BE07F1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E618A" w:rsidRPr="008919AD" w:rsidRDefault="004E618A" w:rsidP="00BE07F1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4E618A" w:rsidRPr="008919AD" w:rsidRDefault="004E618A" w:rsidP="00BE07F1">
            <w:pPr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Default="004E618A" w:rsidP="00BE07F1">
            <w:r w:rsidRPr="00DC30E3">
              <w:t>5,050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8919AD" w:rsidRDefault="004E618A" w:rsidP="00BE07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8919AD" w:rsidRDefault="004E618A" w:rsidP="00BE07F1">
            <w:pPr>
              <w:jc w:val="center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«Организация  </w:t>
            </w:r>
            <w:proofErr w:type="spellStart"/>
            <w:r w:rsidRPr="000A2A34">
              <w:rPr>
                <w:b/>
                <w:bCs/>
              </w:rPr>
              <w:t>досугаи</w:t>
            </w:r>
            <w:proofErr w:type="spellEnd"/>
            <w:r w:rsidRPr="000A2A34">
              <w:rPr>
                <w:b/>
                <w:bCs/>
              </w:rPr>
              <w:t xml:space="preserve"> обеспечение жителей </w:t>
            </w:r>
            <w:proofErr w:type="spellStart"/>
            <w:r w:rsidRPr="000A2A34">
              <w:rPr>
                <w:b/>
                <w:bCs/>
                <w:lang w:eastAsia="en-US"/>
              </w:rPr>
              <w:t>Соловцовского</w:t>
            </w:r>
            <w:proofErr w:type="spellEnd"/>
            <w:r w:rsidRPr="000A2A34">
              <w:rPr>
                <w:b/>
                <w:bCs/>
                <w:lang w:eastAsia="en-US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 услугами культуры»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261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3</w:t>
            </w:r>
            <w:r w:rsidRPr="000A2A34">
              <w:rPr>
                <w:b/>
                <w:bCs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305,000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261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3</w:t>
            </w:r>
            <w:r w:rsidRPr="000A2A34">
              <w:rPr>
                <w:b/>
                <w:bCs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305,000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261</w:t>
            </w:r>
            <w:r w:rsidRPr="000A2A34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  <w:r w:rsidRPr="000A2A34">
              <w:rPr>
                <w:color w:val="00000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305,000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</w:t>
            </w:r>
            <w:r>
              <w:rPr>
                <w:color w:val="000000"/>
              </w:rPr>
              <w:t>48</w:t>
            </w:r>
            <w:r w:rsidRPr="000A2A34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  <w:r w:rsidRPr="000A2A34">
              <w:rPr>
                <w:color w:val="00000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287,000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</w:t>
            </w:r>
            <w:r>
              <w:rPr>
                <w:color w:val="000000"/>
              </w:rPr>
              <w:t>48</w:t>
            </w:r>
            <w:r w:rsidRPr="000A2A34">
              <w:rPr>
                <w:color w:val="000000"/>
              </w:rPr>
              <w:t>,</w:t>
            </w:r>
            <w:r>
              <w:rPr>
                <w:color w:val="000000"/>
              </w:rPr>
              <w:t>3</w:t>
            </w:r>
            <w:r w:rsidRPr="000A2A34">
              <w:rPr>
                <w:color w:val="00000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287,000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261</w:t>
            </w:r>
            <w:r w:rsidRPr="000A2A34">
              <w:t>,</w:t>
            </w:r>
            <w:r>
              <w:t>3</w:t>
            </w:r>
            <w:r w:rsidRPr="000A2A3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305,000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261</w:t>
            </w:r>
            <w:r w:rsidRPr="000A2A34">
              <w:t>,</w:t>
            </w:r>
            <w:r>
              <w:t>3</w:t>
            </w:r>
            <w:r w:rsidRPr="000A2A34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305,000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r w:rsidRPr="00CD7BD2"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pPr>
              <w:jc w:val="center"/>
              <w:rPr>
                <w:b/>
                <w:color w:val="000000"/>
              </w:rPr>
            </w:pPr>
            <w:r w:rsidRPr="00CD7BD2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CD7BD2" w:rsidRDefault="004E618A" w:rsidP="00BE07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CD7BD2" w:rsidRDefault="004E618A" w:rsidP="00BE07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r w:rsidRPr="00DD3249">
              <w:rPr>
                <w:b/>
              </w:rPr>
              <w:t>1</w:t>
            </w:r>
            <w:r>
              <w:rPr>
                <w:b/>
              </w:rPr>
              <w:t>54</w:t>
            </w:r>
            <w:r w:rsidRPr="00DD3249">
              <w:rPr>
                <w:b/>
              </w:rPr>
              <w:t>,</w:t>
            </w:r>
            <w:r>
              <w:rPr>
                <w:b/>
              </w:rPr>
              <w:t>415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pPr>
              <w:rPr>
                <w:b/>
                <w:bCs/>
              </w:rPr>
            </w:pPr>
            <w:r w:rsidRPr="00CD7BD2">
              <w:rPr>
                <w:b/>
                <w:spacing w:val="-2"/>
              </w:rPr>
              <w:t xml:space="preserve">Основное мероприятие «Мероприятия по модернизации систем водоснабжения </w:t>
            </w:r>
            <w:proofErr w:type="spellStart"/>
            <w:r>
              <w:rPr>
                <w:b/>
                <w:spacing w:val="-2"/>
              </w:rPr>
              <w:t>Соловцо</w:t>
            </w:r>
            <w:r w:rsidRPr="00CD7BD2">
              <w:rPr>
                <w:b/>
              </w:rPr>
              <w:t>вского</w:t>
            </w:r>
            <w:proofErr w:type="spellEnd"/>
            <w:r w:rsidRPr="00CD7BD2">
              <w:rPr>
                <w:b/>
              </w:rPr>
              <w:t xml:space="preserve"> сельсовета </w:t>
            </w:r>
            <w:proofErr w:type="spellStart"/>
            <w:r w:rsidRPr="00CD7BD2">
              <w:rPr>
                <w:b/>
              </w:rPr>
              <w:t>Иссинского</w:t>
            </w:r>
            <w:proofErr w:type="spellEnd"/>
            <w:r w:rsidRPr="00CD7BD2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pPr>
              <w:jc w:val="center"/>
              <w:rPr>
                <w:color w:val="000000"/>
              </w:rPr>
            </w:pPr>
            <w:r w:rsidRPr="00CD7BD2">
              <w:rPr>
                <w:b/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CD7BD2" w:rsidRDefault="004E618A" w:rsidP="00BE07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CD7BD2" w:rsidRDefault="004E618A" w:rsidP="00BE07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r w:rsidRPr="00DD3249">
              <w:rPr>
                <w:b/>
              </w:rPr>
              <w:t>1</w:t>
            </w:r>
            <w:r>
              <w:rPr>
                <w:b/>
              </w:rPr>
              <w:t>54</w:t>
            </w:r>
            <w:r w:rsidRPr="00DD3249">
              <w:rPr>
                <w:b/>
              </w:rPr>
              <w:t>,</w:t>
            </w:r>
            <w:r>
              <w:rPr>
                <w:b/>
              </w:rPr>
              <w:t>415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pPr>
              <w:rPr>
                <w:b/>
                <w:spacing w:val="-2"/>
              </w:rPr>
            </w:pPr>
            <w:r>
              <w:rPr>
                <w:b/>
                <w:spacing w:val="-2"/>
              </w:rPr>
              <w:lastRenderedPageBreak/>
              <w:t>Расходы на м</w:t>
            </w:r>
            <w:r w:rsidRPr="002939F4">
              <w:rPr>
                <w:b/>
                <w:spacing w:val="-2"/>
              </w:rPr>
              <w:t xml:space="preserve">ероприятия по </w:t>
            </w:r>
            <w:r>
              <w:rPr>
                <w:b/>
                <w:spacing w:val="-2"/>
              </w:rPr>
              <w:t>подпрограмме «Чистая вода»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CD7BD2" w:rsidRDefault="004E618A" w:rsidP="00BE07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CD7BD2" w:rsidRDefault="004E618A" w:rsidP="00BE07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r w:rsidRPr="00DD3249">
              <w:rPr>
                <w:b/>
              </w:rPr>
              <w:t>1</w:t>
            </w:r>
            <w:r>
              <w:rPr>
                <w:b/>
              </w:rPr>
              <w:t>54</w:t>
            </w:r>
            <w:r w:rsidRPr="00DD3249">
              <w:rPr>
                <w:b/>
              </w:rPr>
              <w:t>,</w:t>
            </w:r>
            <w:r>
              <w:rPr>
                <w:b/>
              </w:rPr>
              <w:t>415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r w:rsidRPr="00CD7B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pPr>
              <w:jc w:val="center"/>
              <w:rPr>
                <w:color w:val="000000"/>
              </w:rPr>
            </w:pPr>
            <w:r w:rsidRPr="00CD7BD2"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pPr>
              <w:jc w:val="center"/>
            </w:pPr>
            <w:r w:rsidRPr="00CD7B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CD7BD2" w:rsidRDefault="004E618A" w:rsidP="00BE07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CD7BD2" w:rsidRDefault="004E618A" w:rsidP="00BE07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694343" w:rsidRDefault="004E618A" w:rsidP="00BE07F1">
            <w:pPr>
              <w:pStyle w:val="af6"/>
            </w:pPr>
            <w:r w:rsidRPr="00694343">
              <w:t>154,415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r w:rsidRPr="00CD7B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pPr>
              <w:jc w:val="center"/>
              <w:rPr>
                <w:color w:val="000000"/>
              </w:rPr>
            </w:pPr>
            <w:r w:rsidRPr="00CD7BD2"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pPr>
              <w:jc w:val="center"/>
            </w:pPr>
            <w:r w:rsidRPr="00CD7BD2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CD7BD2" w:rsidRDefault="004E618A" w:rsidP="00BE07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CD7BD2" w:rsidRDefault="004E618A" w:rsidP="00BE07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694343" w:rsidRDefault="004E618A" w:rsidP="00BE07F1">
            <w:pPr>
              <w:pStyle w:val="af6"/>
            </w:pPr>
            <w:r w:rsidRPr="00694343">
              <w:t>154,415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pPr>
              <w:rPr>
                <w:bCs/>
              </w:rPr>
            </w:pPr>
            <w:r w:rsidRPr="00CD7BD2">
              <w:rPr>
                <w:bCs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pPr>
              <w:jc w:val="center"/>
              <w:rPr>
                <w:color w:val="000000"/>
              </w:rPr>
            </w:pPr>
            <w:r w:rsidRPr="00CD7BD2"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CD7BD2" w:rsidRDefault="004E618A" w:rsidP="00BE07F1">
            <w:pPr>
              <w:jc w:val="center"/>
            </w:pPr>
            <w:r w:rsidRPr="00CD7BD2"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CD7BD2" w:rsidRDefault="004E618A" w:rsidP="00BE07F1">
            <w:pPr>
              <w:jc w:val="center"/>
            </w:pPr>
            <w:r w:rsidRPr="00CD7BD2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694343" w:rsidRDefault="004E618A" w:rsidP="00BE07F1">
            <w:pPr>
              <w:pStyle w:val="af6"/>
            </w:pPr>
            <w:r w:rsidRPr="00694343">
              <w:t>154,415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pPr>
              <w:rPr>
                <w:bCs/>
              </w:rPr>
            </w:pPr>
            <w:r w:rsidRPr="00CD7BD2">
              <w:rPr>
                <w:bCs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pPr>
              <w:jc w:val="center"/>
              <w:rPr>
                <w:color w:val="000000"/>
              </w:rPr>
            </w:pPr>
            <w:r w:rsidRPr="00CD7BD2"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CD7BD2" w:rsidRDefault="004E618A" w:rsidP="00BE07F1">
            <w:pPr>
              <w:jc w:val="center"/>
            </w:pPr>
            <w:r w:rsidRPr="00CD7BD2"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CD7BD2" w:rsidRDefault="004E618A" w:rsidP="00BE07F1">
            <w:pPr>
              <w:jc w:val="center"/>
            </w:pPr>
            <w:r w:rsidRPr="00CD7BD2"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694343" w:rsidRDefault="004E618A" w:rsidP="00BE07F1">
            <w:pPr>
              <w:pStyle w:val="af6"/>
            </w:pPr>
            <w:r w:rsidRPr="00694343">
              <w:t>154,415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</w:p>
          <w:p w:rsidR="004E618A" w:rsidRPr="00694343" w:rsidRDefault="004E618A" w:rsidP="00BE07F1">
            <w:pPr>
              <w:rPr>
                <w:b/>
              </w:rPr>
            </w:pPr>
            <w:r w:rsidRPr="00694343">
              <w:rPr>
                <w:b/>
              </w:rPr>
              <w:t>3,740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 xml:space="preserve">на территории </w:t>
            </w:r>
            <w:proofErr w:type="spellStart"/>
            <w:r w:rsidRPr="000A2A34">
              <w:rPr>
                <w:b/>
                <w:iCs/>
              </w:rPr>
              <w:t>Соловцовского</w:t>
            </w:r>
            <w:proofErr w:type="spellEnd"/>
            <w:r w:rsidRPr="000A2A34">
              <w:rPr>
                <w:b/>
                <w:iCs/>
              </w:rPr>
              <w:t xml:space="preserve"> 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</w:p>
          <w:p w:rsidR="004E618A" w:rsidRPr="00694343" w:rsidRDefault="004E618A" w:rsidP="00BE07F1">
            <w:pPr>
              <w:rPr>
                <w:b/>
              </w:rPr>
            </w:pPr>
            <w:r w:rsidRPr="00694343">
              <w:rPr>
                <w:b/>
              </w:rPr>
              <w:t>3,740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rPr>
                <w:b/>
              </w:rPr>
            </w:pPr>
            <w:r w:rsidRPr="00D53387">
              <w:rPr>
                <w:b/>
              </w:rPr>
              <w:t>Обеспечение деятельности ДНД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53387" w:rsidRDefault="004E618A" w:rsidP="00BE07F1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53387" w:rsidRDefault="004E618A" w:rsidP="00BE07F1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rPr>
                <w:b/>
              </w:rPr>
            </w:pPr>
            <w:r>
              <w:rPr>
                <w:b/>
              </w:rPr>
              <w:t>3</w:t>
            </w:r>
            <w:r w:rsidRPr="00D53387">
              <w:rPr>
                <w:b/>
              </w:rPr>
              <w:t>,</w:t>
            </w:r>
            <w:r>
              <w:rPr>
                <w:b/>
              </w:rPr>
              <w:t>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53387" w:rsidRDefault="004E618A" w:rsidP="00BE07F1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53387" w:rsidRDefault="004E618A" w:rsidP="00BE07F1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r>
              <w:t>3</w:t>
            </w:r>
            <w:r w:rsidRPr="00D53387">
              <w:t>,</w:t>
            </w:r>
            <w:r>
              <w:t>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53387" w:rsidRDefault="004E618A" w:rsidP="00BE07F1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53387" w:rsidRDefault="004E618A" w:rsidP="00BE07F1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r>
              <w:t>3</w:t>
            </w:r>
            <w:r w:rsidRPr="00D53387">
              <w:t>,</w:t>
            </w:r>
            <w:r>
              <w:t>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r w:rsidRPr="00D53387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53387" w:rsidRDefault="004E618A" w:rsidP="00BE07F1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53387" w:rsidRDefault="004E618A" w:rsidP="00BE07F1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r>
              <w:t>3</w:t>
            </w:r>
            <w:r w:rsidRPr="00D53387">
              <w:t>,</w:t>
            </w:r>
            <w:r>
              <w:t>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r w:rsidRPr="00D53387"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53387" w:rsidRDefault="004E618A" w:rsidP="00BE07F1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53387" w:rsidRDefault="004E618A" w:rsidP="00BE07F1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r>
              <w:t>3</w:t>
            </w:r>
            <w:r w:rsidRPr="00D53387">
              <w:t>,</w:t>
            </w:r>
            <w:r>
              <w:t>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</w:tr>
      <w:tr w:rsidR="004E618A" w:rsidRPr="000A2A34" w:rsidTr="00BE07F1">
        <w:trPr>
          <w:trHeight w:val="775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Иные закупки товаров, работ и услуг для обеспечения государственных </w:t>
            </w:r>
            <w:r w:rsidRPr="000A2A34">
              <w:lastRenderedPageBreak/>
              <w:t>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lastRenderedPageBreak/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lastRenderedPageBreak/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81878" w:rsidRDefault="004E618A" w:rsidP="00BE07F1">
            <w:r w:rsidRPr="00D81878">
              <w:t>Обеспечение проведения выборов и референдумов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81878" w:rsidRDefault="004E618A" w:rsidP="00BE07F1">
            <w:r w:rsidRPr="00D81878">
              <w:t>72 0</w:t>
            </w:r>
            <w:r>
              <w:t xml:space="preserve"> 00</w:t>
            </w:r>
            <w:r w:rsidRPr="00D81878">
              <w:t xml:space="preserve"> 0000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81878" w:rsidRDefault="004E618A" w:rsidP="00BE07F1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81878" w:rsidRDefault="004E618A" w:rsidP="00BE07F1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81878" w:rsidRDefault="004E618A" w:rsidP="00BE07F1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81878" w:rsidRDefault="004E618A" w:rsidP="00BE07F1">
            <w:r>
              <w:t>7</w:t>
            </w:r>
            <w:r w:rsidRPr="00D81878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81878" w:rsidRDefault="004E618A" w:rsidP="00BE07F1">
            <w:r w:rsidRPr="00D81878">
              <w:t xml:space="preserve">Проведение выборов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81878" w:rsidRDefault="004E618A" w:rsidP="00BE07F1">
            <w:r w:rsidRPr="00D81878">
              <w:t xml:space="preserve">72 0 </w:t>
            </w:r>
            <w:r>
              <w:t xml:space="preserve">00 </w:t>
            </w:r>
            <w:r w:rsidRPr="00D81878">
              <w:t>8071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81878" w:rsidRDefault="004E618A" w:rsidP="00BE07F1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81878" w:rsidRDefault="004E618A" w:rsidP="00BE07F1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81878" w:rsidRDefault="004E618A" w:rsidP="00BE07F1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81878" w:rsidRDefault="004E618A" w:rsidP="00BE07F1">
            <w:r>
              <w:t>7</w:t>
            </w:r>
            <w:r w:rsidRPr="00D81878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81878" w:rsidRDefault="004E618A" w:rsidP="00BE07F1">
            <w:r w:rsidRPr="00D81878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81878" w:rsidRDefault="004E618A" w:rsidP="00BE07F1">
            <w:r w:rsidRPr="00D81878">
              <w:t xml:space="preserve">72 0 </w:t>
            </w:r>
            <w:r>
              <w:t xml:space="preserve">00 </w:t>
            </w:r>
            <w:r w:rsidRPr="00D81878">
              <w:t>8071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81878" w:rsidRDefault="004E618A" w:rsidP="00BE07F1">
            <w:r w:rsidRPr="00D81878"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81878" w:rsidRDefault="004E618A" w:rsidP="00BE07F1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81878" w:rsidRDefault="004E618A" w:rsidP="00BE07F1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81878" w:rsidRDefault="004E618A" w:rsidP="00BE07F1">
            <w:r>
              <w:t>7</w:t>
            </w:r>
            <w:r w:rsidRPr="00D81878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81878" w:rsidRDefault="004E618A" w:rsidP="00BE07F1">
            <w:r w:rsidRPr="00D81878"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81878" w:rsidRDefault="004E618A" w:rsidP="00BE07F1">
            <w:r w:rsidRPr="00D81878">
              <w:t xml:space="preserve">72 0 </w:t>
            </w:r>
            <w:r>
              <w:t xml:space="preserve">00 </w:t>
            </w:r>
            <w:r w:rsidRPr="00D81878">
              <w:t>8071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81878" w:rsidRDefault="004E618A" w:rsidP="00BE07F1">
            <w:r w:rsidRPr="00D81878"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81878" w:rsidRDefault="004E618A" w:rsidP="00BE07F1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81878" w:rsidRDefault="004E618A" w:rsidP="00BE07F1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81878" w:rsidRDefault="004E618A" w:rsidP="00BE07F1">
            <w:r>
              <w:t>7</w:t>
            </w:r>
            <w:r w:rsidRPr="00D81878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81878" w:rsidRDefault="004E618A" w:rsidP="00BE07F1">
            <w:r w:rsidRPr="00D81878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81878" w:rsidRDefault="004E618A" w:rsidP="00BE07F1">
            <w:r w:rsidRPr="00D81878">
              <w:t>72 0</w:t>
            </w:r>
            <w:r>
              <w:t xml:space="preserve"> 00</w:t>
            </w:r>
            <w:r w:rsidRPr="00D81878">
              <w:t xml:space="preserve"> 8071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81878" w:rsidRDefault="004E618A" w:rsidP="00BE07F1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81878" w:rsidRDefault="004E618A" w:rsidP="00BE07F1">
            <w:r w:rsidRPr="00D81878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81878" w:rsidRDefault="004E618A" w:rsidP="00BE07F1">
            <w:r w:rsidRPr="00D81878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81878" w:rsidRDefault="004E618A" w:rsidP="00BE07F1">
            <w:r>
              <w:t>7</w:t>
            </w:r>
            <w:r w:rsidRPr="00D81878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81878" w:rsidRDefault="004E618A" w:rsidP="00BE07F1">
            <w:r w:rsidRPr="00D81878">
              <w:t xml:space="preserve">Обеспечение проведения выборов и референдумов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81878" w:rsidRDefault="004E618A" w:rsidP="00BE07F1">
            <w:r w:rsidRPr="00D81878">
              <w:t xml:space="preserve">72 0 </w:t>
            </w:r>
            <w:r>
              <w:t xml:space="preserve">00 </w:t>
            </w:r>
            <w:r w:rsidRPr="00D81878">
              <w:t>8071</w:t>
            </w: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81878" w:rsidRDefault="004E618A" w:rsidP="00BE07F1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81878" w:rsidRDefault="004E618A" w:rsidP="00BE07F1">
            <w:r w:rsidRPr="00D81878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81878" w:rsidRDefault="004E618A" w:rsidP="00BE07F1">
            <w:r w:rsidRPr="00D81878"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81878" w:rsidRDefault="004E618A" w:rsidP="00BE07F1">
            <w:r>
              <w:t>7</w:t>
            </w:r>
            <w:r w:rsidRPr="00D81878">
              <w:t>,0</w:t>
            </w:r>
            <w:r>
              <w:t>0</w:t>
            </w:r>
            <w:r w:rsidRPr="00D81878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728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43,600</w:t>
            </w:r>
          </w:p>
        </w:tc>
      </w:tr>
      <w:tr w:rsidR="004E618A" w:rsidRPr="000A2A34" w:rsidTr="00BE07F1">
        <w:trPr>
          <w:trHeight w:val="332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highlight w:val="yellow"/>
              </w:rPr>
            </w:pPr>
            <w:r w:rsidRPr="000A2A34">
              <w:rPr>
                <w:highlight w:val="yellow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694343" w:rsidRDefault="004E618A" w:rsidP="00BE07F1">
            <w:pPr>
              <w:pStyle w:val="af6"/>
            </w:pPr>
            <w:r w:rsidRPr="00694343">
              <w:t>51,728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43,600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694343" w:rsidRDefault="004E618A" w:rsidP="00BE07F1">
            <w:pPr>
              <w:pStyle w:val="af6"/>
            </w:pPr>
            <w:r w:rsidRPr="00694343">
              <w:t>51,728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43,600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694343" w:rsidRDefault="004E618A" w:rsidP="00BE07F1">
            <w:pPr>
              <w:pStyle w:val="af6"/>
            </w:pPr>
            <w:r w:rsidRPr="00694343">
              <w:t>51,728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43,600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694343" w:rsidRDefault="004E618A" w:rsidP="00BE07F1">
            <w:pPr>
              <w:pStyle w:val="af6"/>
            </w:pPr>
            <w:r w:rsidRPr="00694343">
              <w:t>51,728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43,600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694343" w:rsidRDefault="004E618A" w:rsidP="00BE07F1">
            <w:pPr>
              <w:pStyle w:val="af6"/>
            </w:pPr>
            <w:r w:rsidRPr="00694343">
              <w:t>51,728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43,600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43,600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15,000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15,000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15,000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15,000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15,000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15,000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>
              <w:rPr>
                <w:b/>
              </w:rPr>
              <w:t>Землепользование и землеустройство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7</w:t>
            </w:r>
            <w:r>
              <w:rPr>
                <w:b/>
              </w:rPr>
              <w:t>9</w:t>
            </w:r>
            <w:r w:rsidRPr="000A2A34">
              <w:rPr>
                <w:b/>
              </w:rPr>
              <w:t xml:space="preserve">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20</w:t>
            </w:r>
            <w:r w:rsidRPr="000A2A34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>
              <w:rPr>
                <w:rStyle w:val="afa"/>
                <w:i w:val="0"/>
              </w:rPr>
              <w:t xml:space="preserve">Расходы бюджета </w:t>
            </w:r>
            <w:proofErr w:type="spellStart"/>
            <w:r>
              <w:rPr>
                <w:rStyle w:val="afa"/>
                <w:i w:val="0"/>
              </w:rPr>
              <w:t>Соловцовского</w:t>
            </w:r>
            <w:proofErr w:type="spellEnd"/>
            <w:r>
              <w:rPr>
                <w:rStyle w:val="afa"/>
                <w:i w:val="0"/>
              </w:rPr>
              <w:t xml:space="preserve"> сельсовета </w:t>
            </w:r>
            <w:proofErr w:type="spellStart"/>
            <w:r>
              <w:rPr>
                <w:rStyle w:val="afa"/>
                <w:i w:val="0"/>
              </w:rPr>
              <w:t>Иссинского</w:t>
            </w:r>
            <w:proofErr w:type="spellEnd"/>
            <w:r>
              <w:rPr>
                <w:rStyle w:val="afa"/>
                <w:i w:val="0"/>
              </w:rPr>
              <w:t xml:space="preserve"> района Пензенской области на проведение кадастровых работ, оценка земельных участков</w:t>
            </w:r>
            <w:proofErr w:type="gramStart"/>
            <w:r>
              <w:rPr>
                <w:rStyle w:val="afa"/>
                <w:i w:val="0"/>
              </w:rPr>
              <w:t xml:space="preserve"> ,</w:t>
            </w:r>
            <w:proofErr w:type="gramEnd"/>
            <w:r>
              <w:rPr>
                <w:rStyle w:val="afa"/>
                <w:i w:val="0"/>
              </w:rPr>
              <w:t xml:space="preserve"> публикаций извещений по распоряжению земельными участками находящихся в </w:t>
            </w:r>
            <w:r>
              <w:rPr>
                <w:rStyle w:val="afa"/>
                <w:i w:val="0"/>
              </w:rPr>
              <w:lastRenderedPageBreak/>
              <w:t xml:space="preserve">собственности </w:t>
            </w:r>
            <w:proofErr w:type="spellStart"/>
            <w:r>
              <w:rPr>
                <w:rStyle w:val="afa"/>
                <w:i w:val="0"/>
              </w:rPr>
              <w:t>Соловцовского</w:t>
            </w:r>
            <w:proofErr w:type="spellEnd"/>
            <w:r>
              <w:rPr>
                <w:rStyle w:val="afa"/>
                <w:i w:val="0"/>
              </w:rPr>
              <w:t xml:space="preserve"> сельсовета </w:t>
            </w:r>
            <w:proofErr w:type="spellStart"/>
            <w:r>
              <w:rPr>
                <w:rStyle w:val="afa"/>
                <w:i w:val="0"/>
              </w:rPr>
              <w:t>Иссинского</w:t>
            </w:r>
            <w:proofErr w:type="spellEnd"/>
            <w:r>
              <w:rPr>
                <w:rStyle w:val="afa"/>
                <w:i w:val="0"/>
              </w:rPr>
              <w:t xml:space="preserve"> района Пензенской области.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6E5FB4" w:rsidRDefault="004E618A" w:rsidP="00BE07F1">
            <w:pPr>
              <w:pStyle w:val="af6"/>
            </w:pPr>
            <w:r w:rsidRPr="006E5FB4">
              <w:lastRenderedPageBreak/>
              <w:t>79 0 00 21450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20</w:t>
            </w:r>
            <w:r w:rsidRPr="000A2A34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lastRenderedPageBreak/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6E5FB4" w:rsidRDefault="004E618A" w:rsidP="00BE07F1">
            <w:pPr>
              <w:pStyle w:val="af6"/>
            </w:pPr>
            <w:r w:rsidRPr="006E5FB4">
              <w:t>79 0 00 21450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20</w:t>
            </w:r>
            <w:r w:rsidRPr="000A2A34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6E5FB4" w:rsidRDefault="004E618A" w:rsidP="00BE07F1">
            <w:pPr>
              <w:pStyle w:val="af6"/>
            </w:pPr>
            <w:r w:rsidRPr="006E5FB4">
              <w:t>79 0 00 21450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20</w:t>
            </w:r>
            <w:r w:rsidRPr="000A2A34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6E5FB4" w:rsidRDefault="004E618A" w:rsidP="00BE07F1">
            <w:pPr>
              <w:pStyle w:val="af6"/>
            </w:pPr>
            <w:r w:rsidRPr="006E5FB4">
              <w:t>79 0 00 21450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20</w:t>
            </w:r>
            <w:r w:rsidRPr="000A2A34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6E5FB4" w:rsidRDefault="004E618A" w:rsidP="00BE07F1">
            <w:pPr>
              <w:pStyle w:val="af6"/>
            </w:pPr>
            <w:r w:rsidRPr="006E5FB4">
              <w:t>79 0 00 21450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20</w:t>
            </w:r>
            <w:r w:rsidRPr="000A2A34"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autoSpaceDE w:val="0"/>
              <w:autoSpaceDN w:val="0"/>
              <w:adjustRightInd w:val="0"/>
              <w:outlineLvl w:val="4"/>
              <w:rPr>
                <w:b/>
                <w:snapToGrid w:val="0"/>
              </w:rPr>
            </w:pPr>
            <w:r w:rsidRPr="00D53387"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rPr>
                <w:b/>
              </w:rPr>
            </w:pPr>
            <w:r w:rsidRPr="00D53387">
              <w:rPr>
                <w:b/>
              </w:rPr>
              <w:t>90 0 00 00000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53387" w:rsidRDefault="004E618A" w:rsidP="00BE07F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53387" w:rsidRDefault="004E618A" w:rsidP="00BE07F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rPr>
                <w:b/>
              </w:rPr>
            </w:pPr>
            <w:r w:rsidRPr="00D53387">
              <w:rPr>
                <w:b/>
              </w:rPr>
              <w:t>5,0</w:t>
            </w:r>
            <w:r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rPr>
                <w:b/>
              </w:rPr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D53387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rPr>
                <w:b/>
              </w:rPr>
            </w:pPr>
            <w:r w:rsidRPr="00D53387">
              <w:rPr>
                <w:b/>
              </w:rPr>
              <w:t>90 0 00 66210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53387" w:rsidRDefault="004E618A" w:rsidP="00BE07F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53387" w:rsidRDefault="004E618A" w:rsidP="00BE07F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rPr>
                <w:b/>
              </w:rPr>
            </w:pPr>
            <w:r w:rsidRPr="00D53387">
              <w:rPr>
                <w:b/>
              </w:rPr>
              <w:t>5,0</w:t>
            </w:r>
            <w:r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rPr>
                <w:b/>
              </w:rPr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snapToGrid w:val="0"/>
            </w:pPr>
            <w:r w:rsidRPr="00D53387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r w:rsidRPr="00D53387">
              <w:t>90 0 00 66210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r w:rsidRPr="00D53387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53387" w:rsidRDefault="004E618A" w:rsidP="00BE07F1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53387" w:rsidRDefault="004E618A" w:rsidP="00BE07F1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r w:rsidRPr="00D53387">
              <w:t>5,0</w:t>
            </w:r>
            <w: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/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r w:rsidRPr="00D53387">
              <w:t>90 0 00 66210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r w:rsidRPr="00D53387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53387" w:rsidRDefault="004E618A" w:rsidP="00BE07F1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53387" w:rsidRDefault="004E618A" w:rsidP="00BE07F1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r w:rsidRPr="00D53387">
              <w:t>5,0</w:t>
            </w:r>
            <w: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/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D53387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r w:rsidRPr="00D53387">
              <w:t>90 0 0066210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53387" w:rsidRDefault="004E618A" w:rsidP="00BE07F1">
            <w:r w:rsidRPr="00D53387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53387" w:rsidRDefault="004E618A" w:rsidP="00BE07F1">
            <w:r w:rsidRPr="00D53387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r w:rsidRPr="00D53387">
              <w:t>5,0</w:t>
            </w:r>
            <w: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/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autoSpaceDE w:val="0"/>
              <w:autoSpaceDN w:val="0"/>
              <w:adjustRightInd w:val="0"/>
              <w:outlineLvl w:val="4"/>
              <w:rPr>
                <w:snapToGrid w:val="0"/>
              </w:rPr>
            </w:pPr>
            <w:r w:rsidRPr="00D53387">
              <w:t>Другие общегосударственные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r w:rsidRPr="00D53387">
              <w:t>90 0 0066210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53387" w:rsidRDefault="004E618A" w:rsidP="00BE07F1">
            <w:r w:rsidRPr="00D53387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53387" w:rsidRDefault="004E618A" w:rsidP="00BE07F1">
            <w:r w:rsidRPr="00D53387"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r w:rsidRPr="00D53387">
              <w:t>5,0</w:t>
            </w:r>
            <w: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/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>
              <w:rPr>
                <w:b/>
              </w:rPr>
              <w:t>Кредиторская задолженность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  <w:ind w:left="284" w:hanging="284"/>
              <w:rPr>
                <w:b/>
              </w:rPr>
            </w:pPr>
            <w:r w:rsidRPr="008766FA">
              <w:rPr>
                <w:b/>
              </w:rPr>
              <w:t>99 0 00 00000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8766FA" w:rsidRDefault="004E618A" w:rsidP="00BE07F1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8766FA" w:rsidRDefault="004E618A" w:rsidP="00BE07F1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8766FA" w:rsidRDefault="004E618A" w:rsidP="00BE07F1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  <w:ind w:left="284" w:hanging="284"/>
              <w:rPr>
                <w:b/>
              </w:rPr>
            </w:pPr>
            <w:r>
              <w:rPr>
                <w:b/>
              </w:rPr>
              <w:t>1098,810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snapToGrid w:val="0"/>
              <w:rPr>
                <w:b/>
              </w:rPr>
            </w:pPr>
            <w:r w:rsidRPr="00D53387">
              <w:rPr>
                <w:b/>
              </w:rPr>
              <w:t xml:space="preserve">Кредиторская и </w:t>
            </w:r>
            <w:proofErr w:type="spellStart"/>
            <w:r w:rsidRPr="00D53387">
              <w:rPr>
                <w:b/>
              </w:rPr>
              <w:t>непрограммным</w:t>
            </w:r>
            <w:proofErr w:type="spellEnd"/>
            <w:r w:rsidRPr="00D53387">
              <w:rPr>
                <w:b/>
              </w:rPr>
              <w:t xml:space="preserve"> расходам задолженность </w:t>
            </w:r>
            <w:proofErr w:type="gramStart"/>
            <w:r w:rsidRPr="00D53387">
              <w:rPr>
                <w:b/>
              </w:rPr>
              <w:t>по</w:t>
            </w:r>
            <w:proofErr w:type="gramEnd"/>
            <w:r w:rsidRPr="00D53387">
              <w:rPr>
                <w:b/>
              </w:rPr>
              <w:t xml:space="preserve"> программным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snapToGrid w:val="0"/>
              <w:rPr>
                <w:b/>
              </w:rPr>
            </w:pPr>
            <w:r w:rsidRPr="00D53387">
              <w:rPr>
                <w:b/>
              </w:rPr>
              <w:t>99 2 00  00000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8766FA" w:rsidRDefault="004E618A" w:rsidP="00BE07F1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8766FA" w:rsidRDefault="004E618A" w:rsidP="00BE07F1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8766FA" w:rsidRDefault="004E618A" w:rsidP="00BE07F1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pStyle w:val="af6"/>
              <w:ind w:left="284" w:hanging="284"/>
              <w:rPr>
                <w:b/>
              </w:rPr>
            </w:pPr>
            <w:r>
              <w:rPr>
                <w:b/>
              </w:rPr>
              <w:t>1098,810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</w:pPr>
            <w:r w:rsidRPr="001A52B9">
              <w:rPr>
                <w:b/>
              </w:rPr>
              <w:t xml:space="preserve">Расходы бюджета </w:t>
            </w:r>
            <w:proofErr w:type="spellStart"/>
            <w:r>
              <w:rPr>
                <w:b/>
              </w:rPr>
              <w:t>Соловцо</w:t>
            </w:r>
            <w:r w:rsidRPr="001A52B9">
              <w:rPr>
                <w:b/>
              </w:rPr>
              <w:t>вского</w:t>
            </w:r>
            <w:proofErr w:type="spellEnd"/>
            <w:r w:rsidRPr="001A52B9">
              <w:rPr>
                <w:b/>
              </w:rPr>
              <w:t xml:space="preserve"> сельсовета </w:t>
            </w:r>
            <w:proofErr w:type="spellStart"/>
            <w:r w:rsidRPr="001A52B9">
              <w:rPr>
                <w:b/>
              </w:rPr>
              <w:t>Иссинского</w:t>
            </w:r>
            <w:proofErr w:type="spellEnd"/>
            <w:r w:rsidRPr="001A52B9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1A52B9">
              <w:rPr>
                <w:b/>
              </w:rPr>
              <w:t>непрограммным</w:t>
            </w:r>
            <w:proofErr w:type="spellEnd"/>
            <w:r w:rsidRPr="001A52B9">
              <w:rPr>
                <w:b/>
              </w:rPr>
              <w:t xml:space="preserve">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  <w:rPr>
                <w:b/>
              </w:rPr>
            </w:pPr>
            <w:r w:rsidRPr="001A52B9">
              <w:rPr>
                <w:b/>
              </w:rPr>
              <w:t>99 2 00 02100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1A52B9" w:rsidRDefault="004E618A" w:rsidP="00BE07F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1A52B9" w:rsidRDefault="004E618A" w:rsidP="00BE07F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rPr>
                <w:b/>
              </w:rPr>
            </w:pPr>
            <w:r>
              <w:rPr>
                <w:b/>
              </w:rPr>
              <w:t>181</w:t>
            </w:r>
            <w:r w:rsidRPr="001A52B9">
              <w:rPr>
                <w:b/>
              </w:rPr>
              <w:t>,</w:t>
            </w:r>
            <w:r>
              <w:rPr>
                <w:b/>
              </w:rPr>
              <w:t>119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</w:pPr>
            <w:r w:rsidRPr="001A52B9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</w:pPr>
            <w:r w:rsidRPr="001A52B9">
              <w:t>99 2 00 02100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r w:rsidRPr="001A52B9"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1A52B9" w:rsidRDefault="004E618A" w:rsidP="00BE07F1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1A52B9" w:rsidRDefault="004E618A" w:rsidP="00BE07F1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r>
              <w:t>181</w:t>
            </w:r>
            <w:r w:rsidRPr="001A52B9">
              <w:t>,</w:t>
            </w:r>
            <w:r>
              <w:t>119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</w:pPr>
            <w:r w:rsidRPr="001A52B9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</w:pPr>
            <w:r w:rsidRPr="001A52B9">
              <w:t>99 2 00 02100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r w:rsidRPr="001A52B9"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1A52B9" w:rsidRDefault="004E618A" w:rsidP="00BE07F1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1A52B9" w:rsidRDefault="004E618A" w:rsidP="00BE07F1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r>
              <w:t>181</w:t>
            </w:r>
            <w:r w:rsidRPr="001A52B9">
              <w:t>,</w:t>
            </w:r>
            <w:r>
              <w:t>119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</w:pPr>
            <w:r w:rsidRPr="001A52B9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</w:pPr>
            <w:r w:rsidRPr="001A52B9">
              <w:t>99 2 00 02100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1A52B9" w:rsidRDefault="004E618A" w:rsidP="00BE07F1">
            <w:r w:rsidRPr="001A52B9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1A52B9" w:rsidRDefault="004E618A" w:rsidP="00BE07F1">
            <w:r w:rsidRPr="001A52B9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r>
              <w:t>181</w:t>
            </w:r>
            <w:r w:rsidRPr="001A52B9">
              <w:t>,</w:t>
            </w:r>
            <w:r>
              <w:t>119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</w:pPr>
            <w:r w:rsidRPr="001A52B9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</w:pPr>
            <w:r w:rsidRPr="001A52B9">
              <w:t>99 2 00 02100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1A52B9" w:rsidRDefault="004E618A" w:rsidP="00BE07F1">
            <w:r w:rsidRPr="001A52B9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1A52B9" w:rsidRDefault="004E618A" w:rsidP="00BE07F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r>
              <w:t>181</w:t>
            </w:r>
            <w:r w:rsidRPr="001A52B9">
              <w:t>,</w:t>
            </w:r>
            <w:r>
              <w:t>119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3A1853" w:rsidRDefault="004E618A" w:rsidP="00BE07F1">
            <w:pPr>
              <w:snapToGrid w:val="0"/>
              <w:rPr>
                <w:b/>
              </w:rPr>
            </w:pPr>
            <w:r w:rsidRPr="003A1853">
              <w:rPr>
                <w:b/>
              </w:rPr>
              <w:t xml:space="preserve">Расходы бюджета </w:t>
            </w:r>
            <w:proofErr w:type="spellStart"/>
            <w:r w:rsidRPr="003A1853">
              <w:rPr>
                <w:b/>
              </w:rPr>
              <w:t>Соловцовского</w:t>
            </w:r>
            <w:proofErr w:type="spellEnd"/>
            <w:r w:rsidRPr="003A1853">
              <w:rPr>
                <w:b/>
              </w:rPr>
              <w:t xml:space="preserve"> сельсовета </w:t>
            </w:r>
            <w:proofErr w:type="spellStart"/>
            <w:r w:rsidRPr="003A1853">
              <w:rPr>
                <w:b/>
              </w:rPr>
              <w:t>Иссинского</w:t>
            </w:r>
            <w:proofErr w:type="spellEnd"/>
            <w:r w:rsidRPr="003A1853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3A1853">
              <w:rPr>
                <w:b/>
              </w:rPr>
              <w:t>непрограммным</w:t>
            </w:r>
            <w:proofErr w:type="spellEnd"/>
            <w:r w:rsidRPr="003A1853">
              <w:rPr>
                <w:b/>
              </w:rPr>
              <w:t xml:space="preserve">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3A1853" w:rsidRDefault="004E618A" w:rsidP="00BE07F1">
            <w:pPr>
              <w:snapToGrid w:val="0"/>
              <w:jc w:val="center"/>
              <w:rPr>
                <w:b/>
              </w:rPr>
            </w:pPr>
            <w:r w:rsidRPr="003A1853">
              <w:rPr>
                <w:b/>
              </w:rPr>
              <w:t>99 2 00 21260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3A1853" w:rsidRDefault="004E618A" w:rsidP="00BE07F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3A1853" w:rsidRDefault="004E618A" w:rsidP="00BE07F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3A1853" w:rsidRDefault="004E618A" w:rsidP="00BE07F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3A1853" w:rsidRDefault="004E618A" w:rsidP="00BE07F1">
            <w:pPr>
              <w:rPr>
                <w:b/>
              </w:rPr>
            </w:pPr>
            <w:r w:rsidRPr="003A1853">
              <w:rPr>
                <w:b/>
              </w:rPr>
              <w:t>2</w:t>
            </w:r>
            <w:r>
              <w:rPr>
                <w:b/>
              </w:rPr>
              <w:t>7</w:t>
            </w:r>
            <w:r w:rsidRPr="003A1853">
              <w:rPr>
                <w:b/>
              </w:rPr>
              <w:t>8,</w:t>
            </w:r>
            <w:r>
              <w:rPr>
                <w:b/>
              </w:rPr>
              <w:t>0</w:t>
            </w:r>
            <w:r w:rsidRPr="003A1853">
              <w:rPr>
                <w:b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3A1853" w:rsidRDefault="004E618A" w:rsidP="00BE07F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3A1853" w:rsidRDefault="004E618A" w:rsidP="00BE07F1">
            <w:pPr>
              <w:rPr>
                <w:b/>
              </w:rPr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3A1853" w:rsidRDefault="004E618A" w:rsidP="00BE07F1">
            <w:pPr>
              <w:snapToGrid w:val="0"/>
            </w:pPr>
            <w:r w:rsidRPr="003A1853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3A1853" w:rsidRDefault="004E618A" w:rsidP="00BE07F1">
            <w:pPr>
              <w:jc w:val="center"/>
            </w:pPr>
            <w:r w:rsidRPr="003A1853">
              <w:t>99 2 00 21260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3A1853" w:rsidRDefault="004E618A" w:rsidP="00BE07F1">
            <w:pPr>
              <w:snapToGrid w:val="0"/>
              <w:jc w:val="center"/>
            </w:pPr>
            <w:r w:rsidRPr="003A1853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3A1853" w:rsidRDefault="004E618A" w:rsidP="00BE07F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3A1853" w:rsidRDefault="004E618A" w:rsidP="00BE07F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3A1853" w:rsidRDefault="004E618A" w:rsidP="00BE07F1">
            <w:r w:rsidRPr="003A1853">
              <w:t>2</w:t>
            </w:r>
            <w:r>
              <w:t>7</w:t>
            </w:r>
            <w:r w:rsidRPr="003A1853">
              <w:t>8,</w:t>
            </w:r>
            <w:r>
              <w:t>0</w:t>
            </w:r>
            <w:r w:rsidRPr="003A1853"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3A1853" w:rsidRDefault="004E618A" w:rsidP="00BE07F1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3A1853" w:rsidRDefault="004E618A" w:rsidP="00BE07F1"/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3A1853" w:rsidRDefault="004E618A" w:rsidP="00BE07F1">
            <w:pPr>
              <w:snapToGrid w:val="0"/>
            </w:pPr>
            <w:r w:rsidRPr="003A185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3A1853" w:rsidRDefault="004E618A" w:rsidP="00BE07F1">
            <w:pPr>
              <w:jc w:val="center"/>
            </w:pPr>
            <w:r w:rsidRPr="003A1853">
              <w:t>99 2 00 21260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3A1853" w:rsidRDefault="004E618A" w:rsidP="00BE07F1">
            <w:pPr>
              <w:snapToGrid w:val="0"/>
              <w:jc w:val="center"/>
            </w:pPr>
            <w:r w:rsidRPr="003A1853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3A1853" w:rsidRDefault="004E618A" w:rsidP="00BE07F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3A1853" w:rsidRDefault="004E618A" w:rsidP="00BE07F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3A1853" w:rsidRDefault="004E618A" w:rsidP="00BE07F1">
            <w:r w:rsidRPr="003A1853">
              <w:t>2</w:t>
            </w:r>
            <w:r>
              <w:t>7</w:t>
            </w:r>
            <w:r w:rsidRPr="003A1853">
              <w:t>8,</w:t>
            </w:r>
            <w:r>
              <w:t>0</w:t>
            </w:r>
            <w:r w:rsidRPr="003A1853"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3A1853" w:rsidRDefault="004E618A" w:rsidP="00BE07F1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3A1853" w:rsidRDefault="004E618A" w:rsidP="00BE07F1"/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3A1853" w:rsidRDefault="004E618A" w:rsidP="00BE07F1">
            <w:pPr>
              <w:snapToGrid w:val="0"/>
            </w:pPr>
            <w:r w:rsidRPr="003A1853">
              <w:t>Культура, кинематография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3A1853" w:rsidRDefault="004E618A" w:rsidP="00BE07F1">
            <w:pPr>
              <w:jc w:val="center"/>
            </w:pPr>
            <w:r w:rsidRPr="003A1853">
              <w:t>99 2 00 21260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3A1853" w:rsidRDefault="004E618A" w:rsidP="00BE07F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3A1853" w:rsidRDefault="004E618A" w:rsidP="00BE07F1">
            <w:pPr>
              <w:snapToGrid w:val="0"/>
              <w:jc w:val="center"/>
            </w:pPr>
            <w:r w:rsidRPr="003A1853"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3A1853" w:rsidRDefault="004E618A" w:rsidP="00BE07F1">
            <w:pPr>
              <w:snapToGrid w:val="0"/>
              <w:jc w:val="center"/>
            </w:pPr>
            <w:r w:rsidRPr="003A1853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3A1853" w:rsidRDefault="004E618A" w:rsidP="00BE07F1">
            <w:r w:rsidRPr="003A1853">
              <w:t>2</w:t>
            </w:r>
            <w:r>
              <w:t>7</w:t>
            </w:r>
            <w:r w:rsidRPr="003A1853">
              <w:t>8,</w:t>
            </w:r>
            <w:r>
              <w:t>0</w:t>
            </w:r>
            <w:r w:rsidRPr="003A1853"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3A1853" w:rsidRDefault="004E618A" w:rsidP="00BE07F1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3A1853" w:rsidRDefault="004E618A" w:rsidP="00BE07F1"/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3A1853" w:rsidRDefault="004E618A" w:rsidP="00BE07F1">
            <w:pPr>
              <w:snapToGrid w:val="0"/>
            </w:pPr>
            <w:r w:rsidRPr="003A1853">
              <w:t>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3A1853" w:rsidRDefault="004E618A" w:rsidP="00BE07F1">
            <w:pPr>
              <w:jc w:val="center"/>
            </w:pPr>
            <w:r w:rsidRPr="003A1853">
              <w:t>99 2 00 21260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3A1853" w:rsidRDefault="004E618A" w:rsidP="00BE07F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3A1853" w:rsidRDefault="004E618A" w:rsidP="00BE07F1">
            <w:pPr>
              <w:snapToGrid w:val="0"/>
              <w:jc w:val="center"/>
            </w:pPr>
            <w:r w:rsidRPr="003A1853"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3A1853" w:rsidRDefault="004E618A" w:rsidP="00BE07F1">
            <w:pPr>
              <w:snapToGrid w:val="0"/>
              <w:jc w:val="center"/>
            </w:pPr>
            <w:r w:rsidRPr="003A1853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3A1853" w:rsidRDefault="004E618A" w:rsidP="00BE07F1">
            <w:r w:rsidRPr="003A1853">
              <w:t>2</w:t>
            </w:r>
            <w:r>
              <w:t>7</w:t>
            </w:r>
            <w:r w:rsidRPr="003A1853">
              <w:t>8,</w:t>
            </w:r>
            <w:r>
              <w:t>0</w:t>
            </w:r>
            <w:r w:rsidRPr="003A1853"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3A1853" w:rsidRDefault="004E618A" w:rsidP="00BE07F1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3A1853" w:rsidRDefault="004E618A" w:rsidP="00BE07F1"/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</w:pPr>
            <w:r w:rsidRPr="008766FA">
              <w:t xml:space="preserve">Расходы бюджета </w:t>
            </w:r>
            <w:proofErr w:type="spellStart"/>
            <w:r w:rsidRPr="008766FA">
              <w:t>Соловцовского</w:t>
            </w:r>
            <w:proofErr w:type="spellEnd"/>
            <w:r w:rsidRPr="008766FA">
              <w:t xml:space="preserve"> сельсовета </w:t>
            </w:r>
            <w:proofErr w:type="spellStart"/>
            <w:r w:rsidRPr="008766FA">
              <w:t>Иссинского</w:t>
            </w:r>
            <w:proofErr w:type="spellEnd"/>
            <w:r w:rsidRPr="008766FA"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8766FA">
              <w:t>непрограммным</w:t>
            </w:r>
            <w:proofErr w:type="spellEnd"/>
            <w:r w:rsidRPr="008766FA">
              <w:t xml:space="preserve">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8766FA" w:rsidRDefault="004E618A" w:rsidP="00BE07F1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8766FA" w:rsidRDefault="004E618A" w:rsidP="00BE07F1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</w:pPr>
            <w:r>
              <w:t>474,498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</w:pPr>
            <w:r w:rsidRPr="008766FA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</w:pPr>
            <w:r w:rsidRPr="008766FA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8766FA" w:rsidRDefault="004E618A" w:rsidP="00BE07F1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8766FA" w:rsidRDefault="004E618A" w:rsidP="00BE07F1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</w:pPr>
            <w:r>
              <w:t>468,498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</w:pPr>
            <w:r w:rsidRPr="008766FA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</w:pPr>
            <w:r w:rsidRPr="008766FA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8766FA" w:rsidRDefault="004E618A" w:rsidP="00BE07F1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8766FA" w:rsidRDefault="004E618A" w:rsidP="00BE07F1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</w:pPr>
            <w:r>
              <w:t>468,498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8766FA" w:rsidRDefault="004E618A" w:rsidP="00BE07F1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8766FA" w:rsidRDefault="004E618A" w:rsidP="00BE07F1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pStyle w:val="af6"/>
            </w:pPr>
            <w:r>
              <w:t>6,000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8766FA" w:rsidRDefault="004E618A" w:rsidP="00BE07F1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8766FA" w:rsidRDefault="004E618A" w:rsidP="00BE07F1">
            <w:pPr>
              <w:pStyle w:val="af6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pStyle w:val="af6"/>
            </w:pPr>
            <w:r>
              <w:t>6,000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</w:pPr>
            <w:r w:rsidRPr="008766FA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8766FA" w:rsidRDefault="004E618A" w:rsidP="00BE07F1">
            <w:pPr>
              <w:pStyle w:val="af6"/>
            </w:pPr>
            <w:r w:rsidRPr="008766FA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8766FA" w:rsidRDefault="004E618A" w:rsidP="00BE07F1">
            <w:pPr>
              <w:pStyle w:val="af6"/>
            </w:pPr>
            <w:r w:rsidRPr="008766FA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</w:pPr>
            <w:r>
              <w:t>474,498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  <w:rPr>
                <w:b/>
              </w:rPr>
            </w:pPr>
            <w:r w:rsidRPr="008766FA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  <w:rPr>
                <w:b/>
              </w:rPr>
            </w:pPr>
            <w:r w:rsidRPr="008766FA">
              <w:rPr>
                <w:b/>
              </w:rPr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8766FA" w:rsidRDefault="004E618A" w:rsidP="00BE07F1">
            <w:pPr>
              <w:pStyle w:val="af6"/>
              <w:rPr>
                <w:b/>
              </w:rPr>
            </w:pPr>
            <w:r w:rsidRPr="008766FA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8766FA" w:rsidRDefault="004E618A" w:rsidP="00BE07F1">
            <w:pPr>
              <w:pStyle w:val="af6"/>
              <w:rPr>
                <w:b/>
              </w:rPr>
            </w:pPr>
            <w:r w:rsidRPr="008766FA">
              <w:rPr>
                <w:b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  <w:rPr>
                <w:b/>
              </w:rPr>
            </w:pPr>
            <w:r>
              <w:rPr>
                <w:b/>
              </w:rPr>
              <w:t>474,498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  <w:ind w:firstLine="34"/>
              <w:rPr>
                <w:b/>
              </w:rPr>
            </w:pPr>
            <w:r w:rsidRPr="001A52B9">
              <w:rPr>
                <w:b/>
              </w:rPr>
              <w:t xml:space="preserve">Расходы бюджета </w:t>
            </w:r>
            <w:proofErr w:type="spellStart"/>
            <w:r>
              <w:rPr>
                <w:b/>
              </w:rPr>
              <w:t>Соловцо</w:t>
            </w:r>
            <w:r w:rsidRPr="001A52B9">
              <w:rPr>
                <w:b/>
              </w:rPr>
              <w:t>вского</w:t>
            </w:r>
            <w:proofErr w:type="spellEnd"/>
            <w:r w:rsidRPr="001A52B9">
              <w:rPr>
                <w:b/>
              </w:rPr>
              <w:t xml:space="preserve"> сельсовета </w:t>
            </w:r>
            <w:proofErr w:type="spellStart"/>
            <w:r w:rsidRPr="001A52B9">
              <w:rPr>
                <w:b/>
              </w:rPr>
              <w:t>Иссинского</w:t>
            </w:r>
            <w:proofErr w:type="spellEnd"/>
            <w:r w:rsidRPr="001A52B9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1A52B9">
              <w:rPr>
                <w:b/>
              </w:rPr>
              <w:t>непрограммным</w:t>
            </w:r>
            <w:proofErr w:type="spellEnd"/>
            <w:r w:rsidRPr="001A52B9">
              <w:rPr>
                <w:b/>
              </w:rPr>
              <w:t xml:space="preserve">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  <w:rPr>
                <w:b/>
              </w:rPr>
            </w:pPr>
            <w:r w:rsidRPr="001A52B9">
              <w:rPr>
                <w:b/>
              </w:rPr>
              <w:t>99 2 00 02300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1A52B9" w:rsidRDefault="004E618A" w:rsidP="00BE07F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1A52B9" w:rsidRDefault="004E618A" w:rsidP="00BE07F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3A1853" w:rsidRDefault="004E618A" w:rsidP="00BE07F1">
            <w:pPr>
              <w:rPr>
                <w:b/>
              </w:rPr>
            </w:pPr>
            <w:r w:rsidRPr="003A1853">
              <w:rPr>
                <w:b/>
              </w:rPr>
              <w:t>114,091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</w:pPr>
            <w:r w:rsidRPr="001A52B9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</w:pPr>
            <w:r w:rsidRPr="001A52B9">
              <w:t>99 2 00 02300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</w:pPr>
            <w:r w:rsidRPr="001A52B9"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1A52B9" w:rsidRDefault="004E618A" w:rsidP="00BE07F1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1A52B9" w:rsidRDefault="004E618A" w:rsidP="00BE07F1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r w:rsidRPr="00FB0C12">
              <w:t>114,091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</w:pPr>
            <w:r w:rsidRPr="001A52B9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</w:pPr>
            <w:r w:rsidRPr="001A52B9">
              <w:t>99 2 00 02300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</w:pPr>
            <w:r w:rsidRPr="001A52B9"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1A52B9" w:rsidRDefault="004E618A" w:rsidP="00BE07F1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1A52B9" w:rsidRDefault="004E618A" w:rsidP="00BE07F1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r w:rsidRPr="00FB0C12">
              <w:t>114,091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</w:pPr>
            <w:r w:rsidRPr="001A52B9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</w:pPr>
            <w:r w:rsidRPr="001A52B9">
              <w:t>99 2 00 02300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1A52B9" w:rsidRDefault="004E618A" w:rsidP="00BE07F1">
            <w:r w:rsidRPr="001A52B9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1A52B9" w:rsidRDefault="004E618A" w:rsidP="00BE07F1">
            <w:r w:rsidRPr="001A52B9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r>
              <w:t>114</w:t>
            </w:r>
            <w:r w:rsidRPr="001A52B9">
              <w:t>,</w:t>
            </w:r>
            <w:r>
              <w:t>091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714242" w:rsidRDefault="004E618A" w:rsidP="00BE07F1">
            <w:pPr>
              <w:snapToGrid w:val="0"/>
              <w:rPr>
                <w:b/>
              </w:rPr>
            </w:pPr>
            <w:r w:rsidRPr="00714242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714242" w:rsidRDefault="004E618A" w:rsidP="00BE07F1">
            <w:pPr>
              <w:snapToGrid w:val="0"/>
              <w:rPr>
                <w:b/>
              </w:rPr>
            </w:pPr>
            <w:r w:rsidRPr="00714242">
              <w:rPr>
                <w:b/>
              </w:rPr>
              <w:t>99 2 00 02300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714242" w:rsidRDefault="004E618A" w:rsidP="00BE07F1">
            <w:pPr>
              <w:snapToGrid w:val="0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714242" w:rsidRDefault="004E618A" w:rsidP="00BE07F1">
            <w:pPr>
              <w:rPr>
                <w:b/>
              </w:rPr>
            </w:pPr>
            <w:r w:rsidRPr="00714242">
              <w:rPr>
                <w:b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714242" w:rsidRDefault="004E618A" w:rsidP="00BE07F1">
            <w:pPr>
              <w:rPr>
                <w:b/>
              </w:rPr>
            </w:pPr>
            <w:r w:rsidRPr="00714242">
              <w:rPr>
                <w:b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714242" w:rsidRDefault="004E618A" w:rsidP="00BE07F1">
            <w:pPr>
              <w:rPr>
                <w:b/>
              </w:rPr>
            </w:pPr>
            <w:r>
              <w:rPr>
                <w:b/>
              </w:rPr>
              <w:t>114</w:t>
            </w:r>
            <w:r w:rsidRPr="00714242">
              <w:rPr>
                <w:b/>
              </w:rPr>
              <w:t>,0</w:t>
            </w:r>
            <w:r>
              <w:rPr>
                <w:b/>
              </w:rPr>
              <w:t>9</w:t>
            </w:r>
            <w:r w:rsidRPr="00714242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92C6C" w:rsidRDefault="004E618A" w:rsidP="00BE07F1">
            <w:r w:rsidRPr="00292C6C">
              <w:t xml:space="preserve">Расходы бюджета </w:t>
            </w:r>
            <w:proofErr w:type="spellStart"/>
            <w:r w:rsidRPr="00292C6C">
              <w:t>Соловцовского</w:t>
            </w:r>
            <w:proofErr w:type="spellEnd"/>
            <w:r w:rsidRPr="00292C6C">
              <w:t xml:space="preserve"> сельсовета </w:t>
            </w:r>
            <w:proofErr w:type="spellStart"/>
            <w:r w:rsidRPr="00292C6C">
              <w:t>Иссинского</w:t>
            </w:r>
            <w:proofErr w:type="spellEnd"/>
            <w:r w:rsidRPr="00292C6C">
              <w:t xml:space="preserve"> района Пензенской области на оплату кредиторской задолженности по </w:t>
            </w:r>
            <w:r w:rsidRPr="00292C6C">
              <w:rPr>
                <w:bCs/>
              </w:rPr>
              <w:t>программным и не программным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92C6C" w:rsidRDefault="004E618A" w:rsidP="00BE07F1">
            <w:r w:rsidRPr="00292C6C"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92C6C" w:rsidRDefault="004E618A" w:rsidP="00BE07F1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292C6C" w:rsidRDefault="004E618A" w:rsidP="00BE07F1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292C6C" w:rsidRDefault="004E618A" w:rsidP="00BE07F1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D3F2C" w:rsidRDefault="004E618A" w:rsidP="00BE07F1">
            <w:pPr>
              <w:pStyle w:val="af6"/>
            </w:pPr>
            <w:r w:rsidRPr="002D3F2C">
              <w:t>30,</w:t>
            </w:r>
            <w:r>
              <w:t>10</w:t>
            </w:r>
            <w:r w:rsidRPr="002D3F2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92C6C" w:rsidRDefault="004E618A" w:rsidP="00BE07F1">
            <w:r w:rsidRPr="00292C6C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92C6C" w:rsidRDefault="004E618A" w:rsidP="00BE07F1">
            <w:r w:rsidRPr="00292C6C"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92C6C" w:rsidRDefault="004E618A" w:rsidP="00BE07F1">
            <w:r w:rsidRPr="00292C6C">
              <w:t xml:space="preserve">200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292C6C" w:rsidRDefault="004E618A" w:rsidP="00BE07F1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292C6C" w:rsidRDefault="004E618A" w:rsidP="00BE07F1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D3F2C" w:rsidRDefault="004E618A" w:rsidP="00BE07F1">
            <w:pPr>
              <w:pStyle w:val="af6"/>
            </w:pPr>
            <w:r w:rsidRPr="002D3F2C">
              <w:t>30,</w:t>
            </w:r>
            <w:r>
              <w:t>10</w:t>
            </w:r>
            <w:r w:rsidRPr="002D3F2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92C6C" w:rsidRDefault="004E618A" w:rsidP="00BE07F1">
            <w:r w:rsidRPr="00292C6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92C6C" w:rsidRDefault="004E618A" w:rsidP="00BE07F1">
            <w:r w:rsidRPr="00292C6C"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92C6C" w:rsidRDefault="004E618A" w:rsidP="00BE07F1">
            <w:r w:rsidRPr="00292C6C">
              <w:t xml:space="preserve">240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292C6C" w:rsidRDefault="004E618A" w:rsidP="00BE07F1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292C6C" w:rsidRDefault="004E618A" w:rsidP="00BE07F1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D3F2C" w:rsidRDefault="004E618A" w:rsidP="00BE07F1">
            <w:pPr>
              <w:pStyle w:val="af6"/>
            </w:pPr>
            <w:r w:rsidRPr="002D3F2C">
              <w:t>30,</w:t>
            </w:r>
            <w:r>
              <w:t>10</w:t>
            </w:r>
            <w:r w:rsidRPr="002D3F2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92C6C" w:rsidRDefault="004E618A" w:rsidP="00BE07F1">
            <w:r w:rsidRPr="00292C6C">
              <w:t>Жилищное - 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92C6C" w:rsidRDefault="004E618A" w:rsidP="00BE07F1">
            <w:r w:rsidRPr="00292C6C"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92C6C" w:rsidRDefault="004E618A" w:rsidP="00BE07F1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292C6C" w:rsidRDefault="004E618A" w:rsidP="00BE07F1">
            <w:r w:rsidRPr="00292C6C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292C6C" w:rsidRDefault="004E618A" w:rsidP="00BE07F1">
            <w:r w:rsidRPr="00292C6C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D3F2C" w:rsidRDefault="004E618A" w:rsidP="00BE07F1">
            <w:pPr>
              <w:pStyle w:val="af6"/>
            </w:pPr>
            <w:r w:rsidRPr="002D3F2C">
              <w:t>30,</w:t>
            </w:r>
            <w:r>
              <w:t>10</w:t>
            </w:r>
            <w:r w:rsidRPr="002D3F2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92C6C" w:rsidRDefault="004E618A" w:rsidP="00BE07F1">
            <w:pPr>
              <w:rPr>
                <w:b/>
              </w:rPr>
            </w:pPr>
            <w:r w:rsidRPr="00292C6C">
              <w:rPr>
                <w:b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92C6C" w:rsidRDefault="004E618A" w:rsidP="00BE07F1">
            <w:pPr>
              <w:rPr>
                <w:b/>
              </w:rPr>
            </w:pPr>
            <w:r w:rsidRPr="00292C6C">
              <w:rPr>
                <w:b/>
              </w:rPr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92C6C" w:rsidRDefault="004E618A" w:rsidP="00BE07F1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292C6C" w:rsidRDefault="004E618A" w:rsidP="00BE07F1">
            <w:pPr>
              <w:rPr>
                <w:b/>
              </w:rPr>
            </w:pPr>
            <w:r w:rsidRPr="00292C6C">
              <w:rPr>
                <w:b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292C6C" w:rsidRDefault="004E618A" w:rsidP="00BE07F1">
            <w:pPr>
              <w:rPr>
                <w:b/>
              </w:rPr>
            </w:pPr>
            <w:r w:rsidRPr="00292C6C">
              <w:rPr>
                <w:b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92C6C" w:rsidRDefault="004E618A" w:rsidP="00BE07F1">
            <w:pPr>
              <w:pStyle w:val="af6"/>
              <w:rPr>
                <w:b/>
              </w:rPr>
            </w:pPr>
            <w:r w:rsidRPr="00292C6C">
              <w:rPr>
                <w:b/>
              </w:rPr>
              <w:t>30,</w:t>
            </w:r>
            <w:r>
              <w:rPr>
                <w:b/>
              </w:rPr>
              <w:t>10</w:t>
            </w:r>
            <w:r w:rsidRPr="00292C6C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D5DD7" w:rsidRDefault="004E618A" w:rsidP="00BE07F1">
            <w:pPr>
              <w:snapToGrid w:val="0"/>
            </w:pPr>
            <w:r w:rsidRPr="00FD5DD7">
              <w:t xml:space="preserve">Расходы бюджета </w:t>
            </w:r>
            <w:proofErr w:type="spellStart"/>
            <w:r w:rsidRPr="00FD5DD7">
              <w:t>Соловцовского</w:t>
            </w:r>
            <w:proofErr w:type="spellEnd"/>
            <w:r w:rsidRPr="00FD5DD7">
              <w:t xml:space="preserve"> сельсовета </w:t>
            </w:r>
            <w:proofErr w:type="spellStart"/>
            <w:r w:rsidRPr="00FD5DD7">
              <w:t>Иссинского</w:t>
            </w:r>
            <w:proofErr w:type="spellEnd"/>
            <w:r w:rsidRPr="00FD5DD7"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FD5DD7">
              <w:t>непрограммным</w:t>
            </w:r>
            <w:proofErr w:type="spellEnd"/>
            <w:r w:rsidRPr="00FD5DD7">
              <w:t xml:space="preserve">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FD5DD7" w:rsidRDefault="004E618A" w:rsidP="00BE07F1">
            <w:pPr>
              <w:snapToGrid w:val="0"/>
              <w:jc w:val="center"/>
            </w:pPr>
            <w:r w:rsidRPr="00FD5DD7">
              <w:t>99 2 00 2</w:t>
            </w:r>
            <w:r>
              <w:t>345</w:t>
            </w:r>
            <w:r w:rsidRPr="00FD5DD7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D5DD7" w:rsidRDefault="004E618A" w:rsidP="00BE07F1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FD5DD7" w:rsidRDefault="004E618A" w:rsidP="00BE07F1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FD5DD7" w:rsidRDefault="004E618A" w:rsidP="00BE07F1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FD5DD7" w:rsidRDefault="004E618A" w:rsidP="00BE07F1">
            <w:r w:rsidRPr="00FD5DD7">
              <w:t>21,000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FD5DD7" w:rsidRDefault="004E618A" w:rsidP="00BE07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FD5DD7" w:rsidRDefault="004E618A" w:rsidP="00BE07F1">
            <w:pPr>
              <w:jc w:val="center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D5DD7" w:rsidRDefault="004E618A" w:rsidP="00BE07F1">
            <w:pPr>
              <w:snapToGrid w:val="0"/>
            </w:pPr>
            <w:r w:rsidRPr="00FD5DD7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FD5DD7" w:rsidRDefault="004E618A" w:rsidP="00BE07F1">
            <w:pPr>
              <w:jc w:val="center"/>
            </w:pPr>
            <w:r w:rsidRPr="00FD5DD7">
              <w:t>99 2 00 2</w:t>
            </w:r>
            <w:r>
              <w:t>345</w:t>
            </w:r>
            <w:r w:rsidRPr="00FD5DD7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D5DD7" w:rsidRDefault="004E618A" w:rsidP="00BE07F1">
            <w:pPr>
              <w:snapToGrid w:val="0"/>
              <w:jc w:val="center"/>
            </w:pPr>
            <w:r w:rsidRPr="00FD5DD7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FD5DD7" w:rsidRDefault="004E618A" w:rsidP="00BE07F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FD5DD7" w:rsidRDefault="004E618A" w:rsidP="00BE07F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FD5DD7" w:rsidRDefault="004E618A" w:rsidP="00BE07F1">
            <w:r>
              <w:t>2</w:t>
            </w:r>
            <w:r w:rsidRPr="00FD5DD7">
              <w:t>1,</w:t>
            </w:r>
            <w: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FD5DD7" w:rsidRDefault="004E618A" w:rsidP="00BE07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FD5DD7" w:rsidRDefault="004E618A" w:rsidP="00BE07F1">
            <w:pPr>
              <w:jc w:val="center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D5DD7" w:rsidRDefault="004E618A" w:rsidP="00BE07F1">
            <w:pPr>
              <w:snapToGrid w:val="0"/>
            </w:pPr>
            <w:r w:rsidRPr="00FD5DD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FD5DD7" w:rsidRDefault="004E618A" w:rsidP="00BE07F1">
            <w:pPr>
              <w:jc w:val="center"/>
            </w:pPr>
            <w:r w:rsidRPr="00FD5DD7">
              <w:t>99 2 00 2</w:t>
            </w:r>
            <w:r>
              <w:t>345</w:t>
            </w:r>
            <w:r w:rsidRPr="00FD5DD7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D5DD7" w:rsidRDefault="004E618A" w:rsidP="00BE07F1">
            <w:pPr>
              <w:snapToGrid w:val="0"/>
              <w:jc w:val="center"/>
            </w:pPr>
            <w:r w:rsidRPr="00FD5DD7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FD5DD7" w:rsidRDefault="004E618A" w:rsidP="00BE07F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FD5DD7" w:rsidRDefault="004E618A" w:rsidP="00BE07F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FD5DD7" w:rsidRDefault="004E618A" w:rsidP="00BE07F1">
            <w:r>
              <w:t>21,000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FD5DD7" w:rsidRDefault="004E618A" w:rsidP="00BE07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FD5DD7" w:rsidRDefault="004E618A" w:rsidP="00BE07F1">
            <w:pPr>
              <w:jc w:val="center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D5DD7" w:rsidRDefault="004E618A" w:rsidP="00BE07F1">
            <w:pPr>
              <w:snapToGrid w:val="0"/>
            </w:pPr>
            <w:proofErr w:type="spellStart"/>
            <w:r w:rsidRPr="00FD5DD7">
              <w:t>Жилищно</w:t>
            </w:r>
            <w:proofErr w:type="spellEnd"/>
            <w:r w:rsidRPr="00FD5DD7">
              <w:t xml:space="preserve"> - 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FD5DD7" w:rsidRDefault="004E618A" w:rsidP="00BE07F1">
            <w:pPr>
              <w:jc w:val="center"/>
            </w:pPr>
            <w:r w:rsidRPr="00FD5DD7">
              <w:t>99 2 00 2</w:t>
            </w:r>
            <w:r>
              <w:t>345</w:t>
            </w:r>
            <w:r w:rsidRPr="00FD5DD7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D5DD7" w:rsidRDefault="004E618A" w:rsidP="00BE07F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FD5DD7" w:rsidRDefault="004E618A" w:rsidP="00BE07F1">
            <w:pPr>
              <w:snapToGrid w:val="0"/>
              <w:jc w:val="center"/>
            </w:pPr>
            <w:r w:rsidRPr="00FD5DD7"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FD5DD7" w:rsidRDefault="004E618A" w:rsidP="00BE07F1">
            <w:pPr>
              <w:snapToGrid w:val="0"/>
              <w:jc w:val="center"/>
            </w:pPr>
            <w:r w:rsidRPr="00FD5DD7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FD5DD7" w:rsidRDefault="004E618A" w:rsidP="00BE07F1">
            <w:r>
              <w:t>21,000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FD5DD7" w:rsidRDefault="004E618A" w:rsidP="00BE07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FD5DD7" w:rsidRDefault="004E618A" w:rsidP="00BE07F1">
            <w:pPr>
              <w:jc w:val="center"/>
            </w:pPr>
          </w:p>
        </w:tc>
      </w:tr>
      <w:tr w:rsidR="004E618A" w:rsidRPr="00EB7D9C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EB7D9C" w:rsidRDefault="004E618A" w:rsidP="00BE07F1">
            <w:pPr>
              <w:snapToGrid w:val="0"/>
              <w:rPr>
                <w:b/>
              </w:rPr>
            </w:pPr>
            <w:r w:rsidRPr="00EB7D9C">
              <w:rPr>
                <w:b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EB7D9C" w:rsidRDefault="004E618A" w:rsidP="00BE07F1">
            <w:pPr>
              <w:jc w:val="center"/>
              <w:rPr>
                <w:b/>
              </w:rPr>
            </w:pPr>
            <w:r w:rsidRPr="00EB7D9C">
              <w:rPr>
                <w:b/>
              </w:rPr>
              <w:t>99 2 00 23450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EB7D9C" w:rsidRDefault="004E618A" w:rsidP="00BE07F1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EB7D9C" w:rsidRDefault="004E618A" w:rsidP="00BE07F1">
            <w:pPr>
              <w:snapToGrid w:val="0"/>
              <w:jc w:val="center"/>
              <w:rPr>
                <w:b/>
              </w:rPr>
            </w:pPr>
            <w:r w:rsidRPr="00EB7D9C">
              <w:rPr>
                <w:b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EB7D9C" w:rsidRDefault="004E618A" w:rsidP="00BE07F1">
            <w:pPr>
              <w:snapToGrid w:val="0"/>
              <w:jc w:val="center"/>
              <w:rPr>
                <w:b/>
              </w:rPr>
            </w:pPr>
            <w:r w:rsidRPr="00EB7D9C">
              <w:rPr>
                <w:b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EB7D9C" w:rsidRDefault="004E618A" w:rsidP="00BE07F1">
            <w:pPr>
              <w:rPr>
                <w:b/>
              </w:rPr>
            </w:pPr>
            <w:r w:rsidRPr="00EB7D9C">
              <w:rPr>
                <w:b/>
              </w:rPr>
              <w:t>21,000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EB7D9C" w:rsidRDefault="004E618A" w:rsidP="00BE07F1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EB7D9C" w:rsidRDefault="004E618A" w:rsidP="00BE07F1">
            <w:pPr>
              <w:jc w:val="center"/>
              <w:rPr>
                <w:b/>
              </w:rPr>
            </w:pPr>
          </w:p>
        </w:tc>
      </w:tr>
    </w:tbl>
    <w:p w:rsidR="004E618A" w:rsidRDefault="004E618A" w:rsidP="004E618A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p w:rsidR="004E618A" w:rsidRDefault="004E618A" w:rsidP="00BE07F1">
      <w:pPr>
        <w:sectPr w:rsidR="004E618A" w:rsidSect="004E618A">
          <w:pgSz w:w="16838" w:h="11906" w:orient="landscape"/>
          <w:pgMar w:top="851" w:right="567" w:bottom="902" w:left="567" w:header="709" w:footer="709" w:gutter="0"/>
          <w:cols w:space="708"/>
          <w:docGrid w:linePitch="360"/>
        </w:sectPr>
      </w:pPr>
    </w:p>
    <w:p w:rsidR="00FA440F" w:rsidRDefault="00FA440F" w:rsidP="00FA440F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p w:rsidR="004E618A" w:rsidRDefault="004E618A" w:rsidP="00FA440F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p w:rsidR="004E618A" w:rsidRDefault="004E618A" w:rsidP="00FA440F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tbl>
      <w:tblPr>
        <w:tblW w:w="11588" w:type="dxa"/>
        <w:tblInd w:w="-85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588"/>
      </w:tblGrid>
      <w:tr w:rsidR="004E618A" w:rsidTr="00BE07F1">
        <w:tc>
          <w:tcPr>
            <w:tcW w:w="11588" w:type="dxa"/>
          </w:tcPr>
          <w:p w:rsidR="004E618A" w:rsidRPr="00A32C5F" w:rsidRDefault="004E618A" w:rsidP="00BE07F1">
            <w:pPr>
              <w:tabs>
                <w:tab w:val="left" w:pos="975"/>
                <w:tab w:val="center" w:pos="5794"/>
              </w:tabs>
              <w:jc w:val="center"/>
              <w:rPr>
                <w:b/>
                <w:sz w:val="28"/>
                <w:szCs w:val="28"/>
              </w:rPr>
            </w:pPr>
            <w:r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4E618A" w:rsidRPr="00A32C5F" w:rsidRDefault="004E618A" w:rsidP="00BE07F1">
            <w:pPr>
              <w:tabs>
                <w:tab w:val="center" w:pos="3828"/>
              </w:tabs>
              <w:jc w:val="center"/>
              <w:rPr>
                <w:b/>
                <w:sz w:val="28"/>
                <w:szCs w:val="28"/>
              </w:rPr>
            </w:pPr>
            <w:r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4E618A" w:rsidRPr="00A32C5F" w:rsidRDefault="004E618A" w:rsidP="00BE07F1">
            <w:pPr>
              <w:tabs>
                <w:tab w:val="left" w:pos="300"/>
                <w:tab w:val="center" w:pos="5794"/>
              </w:tabs>
              <w:jc w:val="center"/>
              <w:rPr>
                <w:b/>
                <w:sz w:val="28"/>
                <w:szCs w:val="28"/>
              </w:rPr>
            </w:pPr>
            <w:r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4E618A" w:rsidTr="00BE07F1">
        <w:trPr>
          <w:trHeight w:val="80"/>
        </w:trPr>
        <w:tc>
          <w:tcPr>
            <w:tcW w:w="11588" w:type="dxa"/>
          </w:tcPr>
          <w:p w:rsidR="004E618A" w:rsidRPr="00A32C5F" w:rsidRDefault="004E618A" w:rsidP="00BE07F1">
            <w:pPr>
              <w:jc w:val="center"/>
              <w:rPr>
                <w:sz w:val="28"/>
                <w:szCs w:val="28"/>
              </w:rPr>
            </w:pPr>
            <w:r w:rsidRPr="00A32C5F">
              <w:rPr>
                <w:sz w:val="28"/>
                <w:szCs w:val="28"/>
              </w:rPr>
              <w:t xml:space="preserve">                                                                                                                  </w:t>
            </w:r>
          </w:p>
        </w:tc>
      </w:tr>
      <w:tr w:rsidR="004E618A" w:rsidTr="00BE07F1">
        <w:trPr>
          <w:trHeight w:val="493"/>
        </w:trPr>
        <w:tc>
          <w:tcPr>
            <w:tcW w:w="11588" w:type="dxa"/>
          </w:tcPr>
          <w:p w:rsidR="004E618A" w:rsidRDefault="004E618A" w:rsidP="00BE07F1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</w:tabs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 w:rsidRPr="001D0E6C">
              <w:rPr>
                <w:sz w:val="24"/>
                <w:szCs w:val="24"/>
              </w:rPr>
              <w:t>Р</w:t>
            </w:r>
            <w:proofErr w:type="gramEnd"/>
            <w:r w:rsidRPr="001D0E6C">
              <w:rPr>
                <w:sz w:val="24"/>
                <w:szCs w:val="24"/>
              </w:rPr>
              <w:t xml:space="preserve"> Е Ш Е Н И Е</w:t>
            </w:r>
          </w:p>
          <w:p w:rsidR="004E618A" w:rsidRPr="001D0E6C" w:rsidRDefault="004E618A" w:rsidP="00BE07F1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</w:tabs>
              <w:ind w:left="0" w:firstLine="0"/>
              <w:rPr>
                <w:sz w:val="24"/>
                <w:szCs w:val="24"/>
              </w:rPr>
            </w:pPr>
            <w:r w:rsidRPr="001D0E6C">
              <w:rPr>
                <w:sz w:val="24"/>
                <w:szCs w:val="24"/>
              </w:rPr>
              <w:tab/>
            </w:r>
          </w:p>
        </w:tc>
      </w:tr>
      <w:tr w:rsidR="004E618A" w:rsidTr="00BE07F1">
        <w:trPr>
          <w:trHeight w:val="569"/>
        </w:trPr>
        <w:tc>
          <w:tcPr>
            <w:tcW w:w="11588" w:type="dxa"/>
            <w:vAlign w:val="center"/>
          </w:tcPr>
          <w:tbl>
            <w:tblPr>
              <w:tblpPr w:leftFromText="180" w:rightFromText="180" w:vertAnchor="text" w:horzAnchor="page" w:tblpX="1911" w:tblpY="-27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93"/>
              <w:gridCol w:w="3119"/>
              <w:gridCol w:w="397"/>
              <w:gridCol w:w="1134"/>
            </w:tblGrid>
            <w:tr w:rsidR="004E618A" w:rsidTr="00BE07F1">
              <w:tc>
                <w:tcPr>
                  <w:tcW w:w="993" w:type="dxa"/>
                  <w:vAlign w:val="bottom"/>
                </w:tcPr>
                <w:p w:rsidR="004E618A" w:rsidRDefault="004E618A" w:rsidP="00BE07F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E618A" w:rsidRPr="0045182A" w:rsidRDefault="004E618A" w:rsidP="00BE07F1">
                  <w:pPr>
                    <w:tabs>
                      <w:tab w:val="left" w:pos="2130"/>
                    </w:tabs>
                    <w:jc w:val="center"/>
                    <w:rPr>
                      <w:rStyle w:val="afa"/>
                      <w:b/>
                      <w:i w:val="0"/>
                      <w:sz w:val="22"/>
                      <w:szCs w:val="22"/>
                    </w:rPr>
                  </w:pPr>
                  <w:r w:rsidRPr="0045182A">
                    <w:rPr>
                      <w:rStyle w:val="afa"/>
                      <w:b/>
                      <w:i w:val="0"/>
                      <w:sz w:val="22"/>
                      <w:szCs w:val="22"/>
                    </w:rPr>
                    <w:t>28.12.2017г</w:t>
                  </w:r>
                </w:p>
              </w:tc>
              <w:tc>
                <w:tcPr>
                  <w:tcW w:w="397" w:type="dxa"/>
                </w:tcPr>
                <w:p w:rsidR="004E618A" w:rsidRDefault="004E618A" w:rsidP="00BE07F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E618A" w:rsidRDefault="004E618A" w:rsidP="00BE07F1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269-57/2          </w:t>
                  </w:r>
                </w:p>
              </w:tc>
            </w:tr>
            <w:tr w:rsidR="004E618A" w:rsidTr="00BE07F1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4E618A" w:rsidRDefault="004E618A" w:rsidP="00BE07F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с. </w:t>
                  </w:r>
                  <w:proofErr w:type="spellStart"/>
                  <w:r>
                    <w:rPr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4E618A" w:rsidRPr="001D0E6C" w:rsidRDefault="004E618A" w:rsidP="00BE07F1">
            <w:pPr>
              <w:pStyle w:val="3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4E618A" w:rsidRDefault="004E618A" w:rsidP="004E618A">
      <w:pPr>
        <w:pStyle w:val="1"/>
        <w:ind w:left="0" w:firstLine="0"/>
        <w:rPr>
          <w:sz w:val="24"/>
          <w:szCs w:val="24"/>
        </w:rPr>
      </w:pPr>
    </w:p>
    <w:p w:rsidR="004E618A" w:rsidRPr="00CB2F73" w:rsidRDefault="004E618A" w:rsidP="004E618A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br w:type="textWrapping" w:clear="all"/>
      </w:r>
      <w:r w:rsidRPr="00CB2F73">
        <w:rPr>
          <w:b/>
          <w:sz w:val="24"/>
          <w:szCs w:val="24"/>
        </w:rPr>
        <w:t xml:space="preserve">О бюджете </w:t>
      </w:r>
      <w:proofErr w:type="spellStart"/>
      <w:r w:rsidRPr="00CB2F73">
        <w:rPr>
          <w:b/>
          <w:sz w:val="24"/>
          <w:szCs w:val="24"/>
        </w:rPr>
        <w:t>Соловцовского</w:t>
      </w:r>
      <w:proofErr w:type="spellEnd"/>
      <w:r w:rsidRPr="00CB2F73">
        <w:rPr>
          <w:b/>
          <w:sz w:val="24"/>
          <w:szCs w:val="24"/>
        </w:rPr>
        <w:t xml:space="preserve"> сельсовета </w:t>
      </w:r>
      <w:proofErr w:type="spellStart"/>
      <w:r w:rsidRPr="00CB2F73">
        <w:rPr>
          <w:b/>
          <w:sz w:val="24"/>
          <w:szCs w:val="24"/>
        </w:rPr>
        <w:t>Иссинского</w:t>
      </w:r>
      <w:proofErr w:type="spellEnd"/>
      <w:r w:rsidRPr="00CB2F73">
        <w:rPr>
          <w:b/>
          <w:sz w:val="24"/>
          <w:szCs w:val="24"/>
        </w:rPr>
        <w:t xml:space="preserve"> района Пензенской области на 2018 год и на плановый период 2019 и 2020 годов</w:t>
      </w:r>
    </w:p>
    <w:p w:rsidR="004E618A" w:rsidRPr="00602481" w:rsidRDefault="004E618A" w:rsidP="004E618A">
      <w:pPr>
        <w:ind w:left="-284"/>
        <w:jc w:val="center"/>
        <w:rPr>
          <w:b/>
          <w:sz w:val="24"/>
          <w:szCs w:val="24"/>
        </w:rPr>
      </w:pPr>
    </w:p>
    <w:p w:rsidR="004E618A" w:rsidRPr="00A251BB" w:rsidRDefault="004E618A" w:rsidP="004E618A">
      <w:pPr>
        <w:jc w:val="center"/>
        <w:rPr>
          <w:b/>
          <w:sz w:val="24"/>
          <w:szCs w:val="24"/>
        </w:rPr>
      </w:pPr>
    </w:p>
    <w:p w:rsidR="004E618A" w:rsidRDefault="004E618A" w:rsidP="004E618A">
      <w:pPr>
        <w:ind w:left="-142" w:firstLine="426"/>
        <w:rPr>
          <w:sz w:val="24"/>
          <w:szCs w:val="24"/>
        </w:rPr>
      </w:pPr>
      <w:r w:rsidRPr="00A251BB">
        <w:rPr>
          <w:sz w:val="24"/>
          <w:szCs w:val="24"/>
        </w:rPr>
        <w:t xml:space="preserve">Руководствуясь Уставом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(с последующими изменениями)</w:t>
      </w:r>
      <w:r w:rsidRPr="00A251BB">
        <w:rPr>
          <w:sz w:val="24"/>
          <w:szCs w:val="24"/>
        </w:rPr>
        <w:t>,</w:t>
      </w:r>
    </w:p>
    <w:p w:rsidR="004E618A" w:rsidRPr="00900439" w:rsidRDefault="004E618A" w:rsidP="004E618A">
      <w:pPr>
        <w:ind w:left="284" w:firstLine="142"/>
        <w:jc w:val="center"/>
        <w:rPr>
          <w:b/>
          <w:sz w:val="24"/>
          <w:szCs w:val="24"/>
        </w:rPr>
      </w:pPr>
      <w:r w:rsidRPr="00900439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900439">
        <w:rPr>
          <w:b/>
          <w:sz w:val="24"/>
          <w:szCs w:val="24"/>
        </w:rPr>
        <w:t>Соловцовского</w:t>
      </w:r>
      <w:proofErr w:type="spellEnd"/>
      <w:r w:rsidRPr="00900439">
        <w:rPr>
          <w:b/>
          <w:sz w:val="24"/>
          <w:szCs w:val="24"/>
        </w:rPr>
        <w:t xml:space="preserve"> сельсовета </w:t>
      </w:r>
      <w:proofErr w:type="spellStart"/>
      <w:r w:rsidRPr="00900439">
        <w:rPr>
          <w:b/>
          <w:sz w:val="24"/>
          <w:szCs w:val="24"/>
        </w:rPr>
        <w:t>Иссинского</w:t>
      </w:r>
      <w:proofErr w:type="spellEnd"/>
      <w:r w:rsidRPr="00900439">
        <w:rPr>
          <w:b/>
          <w:sz w:val="24"/>
          <w:szCs w:val="24"/>
        </w:rPr>
        <w:t xml:space="preserve"> района Пензенской области решил:</w:t>
      </w:r>
    </w:p>
    <w:p w:rsidR="004E618A" w:rsidRPr="00900439" w:rsidRDefault="004E618A" w:rsidP="004E618A">
      <w:pPr>
        <w:ind w:left="825"/>
        <w:jc w:val="center"/>
        <w:rPr>
          <w:b/>
          <w:sz w:val="24"/>
          <w:szCs w:val="24"/>
        </w:rPr>
      </w:pPr>
    </w:p>
    <w:p w:rsidR="004E618A" w:rsidRPr="00A251BB" w:rsidRDefault="004E618A" w:rsidP="004E618A">
      <w:pPr>
        <w:ind w:left="-142"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 Утвердить бюджет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201</w:t>
      </w:r>
      <w:r>
        <w:rPr>
          <w:sz w:val="24"/>
          <w:szCs w:val="24"/>
        </w:rPr>
        <w:t>8</w:t>
      </w:r>
      <w:r w:rsidRPr="00A251BB">
        <w:rPr>
          <w:sz w:val="24"/>
          <w:szCs w:val="24"/>
        </w:rPr>
        <w:t xml:space="preserve"> год и на плановый  период  201</w:t>
      </w:r>
      <w:r>
        <w:rPr>
          <w:sz w:val="24"/>
          <w:szCs w:val="24"/>
        </w:rPr>
        <w:t>9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20</w:t>
      </w:r>
      <w:r w:rsidRPr="00A251BB">
        <w:rPr>
          <w:sz w:val="24"/>
          <w:szCs w:val="24"/>
        </w:rPr>
        <w:t xml:space="preserve"> годов в следующей редакции</w:t>
      </w:r>
      <w:proofErr w:type="gramStart"/>
      <w:r w:rsidRPr="00A251BB">
        <w:rPr>
          <w:sz w:val="24"/>
          <w:szCs w:val="24"/>
        </w:rPr>
        <w:t xml:space="preserve"> :</w:t>
      </w:r>
      <w:proofErr w:type="gramEnd"/>
    </w:p>
    <w:p w:rsidR="004E618A" w:rsidRPr="00A251BB" w:rsidRDefault="004E618A" w:rsidP="004E618A">
      <w:pPr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Статья 1. Основные характеристики бюджета 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            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 на 201</w:t>
      </w:r>
      <w:r>
        <w:rPr>
          <w:b/>
          <w:sz w:val="24"/>
          <w:szCs w:val="24"/>
        </w:rPr>
        <w:t>8</w:t>
      </w:r>
      <w:r w:rsidRPr="00A251BB">
        <w:rPr>
          <w:b/>
          <w:sz w:val="24"/>
          <w:szCs w:val="24"/>
        </w:rPr>
        <w:t xml:space="preserve"> год .</w:t>
      </w:r>
    </w:p>
    <w:p w:rsidR="004E618A" w:rsidRPr="00A251BB" w:rsidRDefault="004E618A" w:rsidP="004E618A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1.Утвердить основные характеристики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на 201</w:t>
      </w:r>
      <w:r>
        <w:rPr>
          <w:sz w:val="24"/>
          <w:szCs w:val="24"/>
        </w:rPr>
        <w:t>8</w:t>
      </w:r>
      <w:r w:rsidRPr="00A251BB">
        <w:rPr>
          <w:sz w:val="24"/>
          <w:szCs w:val="24"/>
        </w:rPr>
        <w:t xml:space="preserve"> год</w:t>
      </w:r>
      <w:proofErr w:type="gramStart"/>
      <w:r w:rsidRPr="00602481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:</w:t>
      </w:r>
      <w:proofErr w:type="gramEnd"/>
    </w:p>
    <w:p w:rsidR="004E618A" w:rsidRPr="00A251BB" w:rsidRDefault="004E618A" w:rsidP="004E618A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1). Прогнозируемый общий объём доходов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>
        <w:rPr>
          <w:sz w:val="24"/>
          <w:szCs w:val="24"/>
        </w:rPr>
        <w:t>3617</w:t>
      </w:r>
      <w:r w:rsidRPr="00A251BB">
        <w:rPr>
          <w:sz w:val="24"/>
          <w:szCs w:val="24"/>
        </w:rPr>
        <w:t>,</w:t>
      </w:r>
      <w:r>
        <w:rPr>
          <w:sz w:val="24"/>
          <w:szCs w:val="24"/>
        </w:rPr>
        <w:t>203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4E618A" w:rsidRPr="00A251BB" w:rsidRDefault="004E618A" w:rsidP="004E618A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2).   Общий объём расходов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</w:t>
      </w:r>
      <w:r>
        <w:rPr>
          <w:sz w:val="24"/>
          <w:szCs w:val="24"/>
        </w:rPr>
        <w:t>3715,703</w:t>
      </w:r>
      <w:r w:rsidRPr="00A251BB">
        <w:rPr>
          <w:sz w:val="24"/>
          <w:szCs w:val="24"/>
        </w:rPr>
        <w:t xml:space="preserve">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 xml:space="preserve">ублей;       </w:t>
      </w:r>
    </w:p>
    <w:p w:rsidR="004E618A" w:rsidRPr="00A251BB" w:rsidRDefault="004E618A" w:rsidP="004E618A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3)   Размер резервного фонда администрации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10,0 тыс</w:t>
      </w:r>
      <w:proofErr w:type="gramStart"/>
      <w:r w:rsidRPr="00A251BB">
        <w:rPr>
          <w:sz w:val="24"/>
          <w:szCs w:val="24"/>
        </w:rPr>
        <w:t>.р</w:t>
      </w:r>
      <w:proofErr w:type="gramEnd"/>
      <w:r w:rsidRPr="00A251BB">
        <w:rPr>
          <w:sz w:val="24"/>
          <w:szCs w:val="24"/>
        </w:rPr>
        <w:t>ублей;</w:t>
      </w:r>
    </w:p>
    <w:p w:rsidR="004E618A" w:rsidRPr="00A251BB" w:rsidRDefault="004E618A" w:rsidP="004E618A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4) верхний предел муниципального  долга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 xml:space="preserve"> на 1 января 2018 года</w:t>
      </w:r>
      <w:r w:rsidRPr="00A251BB">
        <w:rPr>
          <w:sz w:val="24"/>
          <w:szCs w:val="24"/>
        </w:rPr>
        <w:t xml:space="preserve"> </w:t>
      </w:r>
      <w:r w:rsidRPr="00110093">
        <w:rPr>
          <w:bCs/>
          <w:iCs/>
          <w:sz w:val="24"/>
          <w:szCs w:val="24"/>
        </w:rPr>
        <w:t>равен нулевому значению</w:t>
      </w:r>
      <w:proofErr w:type="gramStart"/>
      <w:r w:rsidRPr="0079342B">
        <w:rPr>
          <w:b/>
          <w:bCs/>
          <w:i/>
          <w:iCs/>
          <w:sz w:val="24"/>
          <w:szCs w:val="24"/>
        </w:rPr>
        <w:t>.;</w:t>
      </w:r>
      <w:proofErr w:type="gramEnd"/>
    </w:p>
    <w:p w:rsidR="004E618A" w:rsidRDefault="004E618A" w:rsidP="004E618A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5). Прогнозируемый дефицит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в сумме  </w:t>
      </w:r>
      <w:r>
        <w:rPr>
          <w:sz w:val="24"/>
          <w:szCs w:val="24"/>
        </w:rPr>
        <w:t>98</w:t>
      </w:r>
      <w:r w:rsidRPr="00A251BB">
        <w:rPr>
          <w:sz w:val="24"/>
          <w:szCs w:val="24"/>
        </w:rPr>
        <w:t>,</w:t>
      </w:r>
      <w:r>
        <w:rPr>
          <w:sz w:val="24"/>
          <w:szCs w:val="24"/>
        </w:rPr>
        <w:t>5</w:t>
      </w:r>
      <w:r w:rsidRPr="00A251BB">
        <w:rPr>
          <w:sz w:val="24"/>
          <w:szCs w:val="24"/>
        </w:rPr>
        <w:t xml:space="preserve"> т.р.</w:t>
      </w:r>
    </w:p>
    <w:p w:rsidR="004E618A" w:rsidRDefault="004E618A" w:rsidP="004E61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Утвердить основные характеристики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плановый период 2019 и 2020 годов:</w:t>
      </w:r>
    </w:p>
    <w:p w:rsidR="004E618A" w:rsidRDefault="004E618A" w:rsidP="004E61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1). Прогнозируемый общий объём доходов бюджета 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2019 год в сумме  3642,348 тыс. рублей и на 2020 год в  сумме  3669,610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 xml:space="preserve">ублей;              </w:t>
      </w:r>
    </w:p>
    <w:p w:rsidR="004E618A" w:rsidRDefault="004E618A" w:rsidP="004E618A">
      <w:pPr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</w:t>
      </w:r>
      <w:proofErr w:type="gramEnd"/>
      <w:r>
        <w:rPr>
          <w:sz w:val="24"/>
          <w:szCs w:val="24"/>
        </w:rPr>
        <w:t xml:space="preserve">бщий объём расходов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2019 год  в сумме  </w:t>
      </w:r>
      <w:r w:rsidRPr="00E3742D">
        <w:rPr>
          <w:sz w:val="24"/>
          <w:szCs w:val="24"/>
        </w:rPr>
        <w:t>3</w:t>
      </w:r>
      <w:r>
        <w:rPr>
          <w:sz w:val="24"/>
          <w:szCs w:val="24"/>
        </w:rPr>
        <w:t>743</w:t>
      </w:r>
      <w:r w:rsidRPr="00E3742D">
        <w:rPr>
          <w:sz w:val="24"/>
          <w:szCs w:val="24"/>
        </w:rPr>
        <w:t>,</w:t>
      </w:r>
      <w:r>
        <w:rPr>
          <w:sz w:val="24"/>
          <w:szCs w:val="24"/>
        </w:rPr>
        <w:t>648 тыс. рублей   и на 2020 год в сумме 3771,710 тыс. рублей ;</w:t>
      </w:r>
    </w:p>
    <w:p w:rsidR="004E618A" w:rsidRDefault="004E618A" w:rsidP="004E618A">
      <w:pPr>
        <w:jc w:val="both"/>
        <w:rPr>
          <w:sz w:val="24"/>
          <w:szCs w:val="24"/>
        </w:rPr>
      </w:pPr>
    </w:p>
    <w:p w:rsidR="004E618A" w:rsidRDefault="004E618A" w:rsidP="004E618A">
      <w:pPr>
        <w:jc w:val="both"/>
        <w:rPr>
          <w:sz w:val="24"/>
          <w:szCs w:val="24"/>
        </w:rPr>
      </w:pPr>
    </w:p>
    <w:p w:rsidR="004E618A" w:rsidRDefault="004E618A" w:rsidP="004E618A">
      <w:pPr>
        <w:jc w:val="both"/>
        <w:rPr>
          <w:sz w:val="24"/>
          <w:szCs w:val="24"/>
        </w:rPr>
      </w:pPr>
    </w:p>
    <w:p w:rsidR="004E618A" w:rsidRDefault="004E618A" w:rsidP="004E618A">
      <w:pPr>
        <w:jc w:val="both"/>
        <w:rPr>
          <w:sz w:val="24"/>
          <w:szCs w:val="24"/>
        </w:rPr>
      </w:pPr>
    </w:p>
    <w:p w:rsidR="004E618A" w:rsidRDefault="004E618A" w:rsidP="004E618A">
      <w:pPr>
        <w:jc w:val="both"/>
        <w:rPr>
          <w:sz w:val="24"/>
          <w:szCs w:val="24"/>
        </w:rPr>
      </w:pPr>
    </w:p>
    <w:p w:rsidR="004E618A" w:rsidRDefault="004E618A" w:rsidP="004E618A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3)  Размер резервного фонда Администрации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2019 год в сумме  10,0 тыс. рублей и на 2020 год в сумме  10,0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</w:t>
      </w:r>
    </w:p>
    <w:p w:rsidR="004E618A" w:rsidRDefault="004E618A" w:rsidP="004E61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верхний предел муниципального долга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1 января 2020 года и на 1 января 2021 года равен нулевому значению;</w:t>
      </w:r>
    </w:p>
    <w:p w:rsidR="004E618A" w:rsidRDefault="004E618A" w:rsidP="004E61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5). прогнозируемый дефицит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на 2019 год  в сумме  101,3  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ублей  и на 2020 год в сумме  102,1 тыс.рублей.</w:t>
      </w:r>
    </w:p>
    <w:p w:rsidR="004E618A" w:rsidRDefault="004E618A" w:rsidP="004E618A">
      <w:pPr>
        <w:jc w:val="both"/>
        <w:rPr>
          <w:sz w:val="28"/>
          <w:szCs w:val="28"/>
        </w:rPr>
      </w:pPr>
    </w:p>
    <w:p w:rsidR="004E618A" w:rsidRPr="00A251BB" w:rsidRDefault="004E618A" w:rsidP="004E618A">
      <w:pPr>
        <w:jc w:val="both"/>
        <w:rPr>
          <w:b/>
          <w:sz w:val="24"/>
          <w:szCs w:val="24"/>
        </w:rPr>
      </w:pPr>
      <w:r w:rsidRPr="00A251BB">
        <w:rPr>
          <w:sz w:val="24"/>
          <w:szCs w:val="24"/>
        </w:rPr>
        <w:t xml:space="preserve">         </w:t>
      </w:r>
      <w:r w:rsidRPr="00A251BB">
        <w:rPr>
          <w:b/>
          <w:sz w:val="24"/>
          <w:szCs w:val="24"/>
        </w:rPr>
        <w:t>Статья</w:t>
      </w:r>
      <w:r>
        <w:rPr>
          <w:b/>
          <w:sz w:val="24"/>
          <w:szCs w:val="24"/>
        </w:rPr>
        <w:t xml:space="preserve"> </w:t>
      </w:r>
      <w:r w:rsidRPr="00A251BB">
        <w:rPr>
          <w:b/>
          <w:sz w:val="24"/>
          <w:szCs w:val="24"/>
        </w:rPr>
        <w:t xml:space="preserve">2. Источники финансирования дефицита бюджета                     </w:t>
      </w:r>
      <w:proofErr w:type="spellStart"/>
      <w:r w:rsidRPr="00A251BB">
        <w:rPr>
          <w:b/>
          <w:sz w:val="24"/>
          <w:szCs w:val="24"/>
        </w:rPr>
        <w:t>Соловцовского</w:t>
      </w:r>
      <w:proofErr w:type="spellEnd"/>
      <w:r w:rsidRPr="00A251BB">
        <w:rPr>
          <w:b/>
          <w:sz w:val="24"/>
          <w:szCs w:val="24"/>
        </w:rPr>
        <w:t xml:space="preserve"> сельсовета </w:t>
      </w:r>
      <w:proofErr w:type="spellStart"/>
      <w:r w:rsidRPr="00A251BB">
        <w:rPr>
          <w:b/>
          <w:sz w:val="24"/>
          <w:szCs w:val="24"/>
        </w:rPr>
        <w:t>Иссинского</w:t>
      </w:r>
      <w:proofErr w:type="spellEnd"/>
      <w:r w:rsidRPr="00A251BB">
        <w:rPr>
          <w:b/>
          <w:sz w:val="24"/>
          <w:szCs w:val="24"/>
        </w:rPr>
        <w:t xml:space="preserve"> района Пензенской области</w:t>
      </w:r>
    </w:p>
    <w:p w:rsidR="004E618A" w:rsidRPr="00A251BB" w:rsidRDefault="004E618A" w:rsidP="004E618A">
      <w:pPr>
        <w:ind w:left="-567" w:firstLine="567"/>
        <w:jc w:val="both"/>
        <w:rPr>
          <w:b/>
          <w:sz w:val="24"/>
          <w:szCs w:val="24"/>
        </w:rPr>
      </w:pPr>
    </w:p>
    <w:p w:rsidR="004E618A" w:rsidRDefault="004E618A" w:rsidP="004E618A">
      <w:pPr>
        <w:ind w:left="-142" w:firstLine="284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     1.Утвердить источники финансирования дефицита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на 201</w:t>
      </w:r>
      <w:r>
        <w:rPr>
          <w:sz w:val="24"/>
          <w:szCs w:val="24"/>
        </w:rPr>
        <w:t xml:space="preserve">8 год и на плановый период 2019 и 2020 </w:t>
      </w:r>
      <w:r w:rsidRPr="00A251BB">
        <w:rPr>
          <w:sz w:val="24"/>
          <w:szCs w:val="24"/>
        </w:rPr>
        <w:t>год</w:t>
      </w:r>
      <w:r>
        <w:rPr>
          <w:sz w:val="24"/>
          <w:szCs w:val="24"/>
        </w:rPr>
        <w:t>ов</w:t>
      </w:r>
      <w:r w:rsidRPr="00A251BB">
        <w:rPr>
          <w:sz w:val="24"/>
          <w:szCs w:val="24"/>
        </w:rPr>
        <w:t xml:space="preserve"> согласно приложению № 1 к настоящему решению.</w:t>
      </w:r>
    </w:p>
    <w:p w:rsidR="004E618A" w:rsidRDefault="004E618A" w:rsidP="004E618A">
      <w:pPr>
        <w:ind w:left="-567" w:firstLine="567"/>
        <w:rPr>
          <w:sz w:val="24"/>
          <w:szCs w:val="24"/>
        </w:rPr>
      </w:pPr>
    </w:p>
    <w:p w:rsidR="004E618A" w:rsidRPr="00A878A5" w:rsidRDefault="004E618A" w:rsidP="004E618A">
      <w:pPr>
        <w:pStyle w:val="af6"/>
        <w:rPr>
          <w:b/>
          <w:sz w:val="24"/>
          <w:szCs w:val="24"/>
        </w:rPr>
      </w:pPr>
      <w:r w:rsidRPr="00A878A5">
        <w:rPr>
          <w:b/>
          <w:sz w:val="24"/>
          <w:szCs w:val="24"/>
        </w:rPr>
        <w:t xml:space="preserve">Статья 3. Нормативы зачисления доходов бюджета </w:t>
      </w:r>
      <w:proofErr w:type="spellStart"/>
      <w:r w:rsidRPr="00A878A5">
        <w:rPr>
          <w:b/>
          <w:sz w:val="24"/>
          <w:szCs w:val="24"/>
        </w:rPr>
        <w:t>Соловцовского</w:t>
      </w:r>
      <w:proofErr w:type="spellEnd"/>
      <w:r w:rsidRPr="00A878A5">
        <w:rPr>
          <w:b/>
          <w:sz w:val="24"/>
          <w:szCs w:val="24"/>
        </w:rPr>
        <w:t xml:space="preserve">  сельсовета </w:t>
      </w:r>
      <w:proofErr w:type="spellStart"/>
      <w:r w:rsidRPr="00A878A5">
        <w:rPr>
          <w:b/>
          <w:sz w:val="24"/>
          <w:szCs w:val="24"/>
        </w:rPr>
        <w:t>Иссинского</w:t>
      </w:r>
      <w:proofErr w:type="spellEnd"/>
      <w:r w:rsidRPr="00A878A5">
        <w:rPr>
          <w:b/>
          <w:sz w:val="24"/>
          <w:szCs w:val="24"/>
        </w:rPr>
        <w:t xml:space="preserve"> района Пензенской области на 201</w:t>
      </w:r>
      <w:r>
        <w:rPr>
          <w:b/>
          <w:sz w:val="24"/>
          <w:szCs w:val="24"/>
        </w:rPr>
        <w:t>8</w:t>
      </w:r>
      <w:r w:rsidRPr="00A878A5">
        <w:rPr>
          <w:b/>
          <w:sz w:val="24"/>
          <w:szCs w:val="24"/>
        </w:rPr>
        <w:t xml:space="preserve"> год и на плановый  период  201</w:t>
      </w:r>
      <w:r>
        <w:rPr>
          <w:b/>
          <w:sz w:val="24"/>
          <w:szCs w:val="24"/>
        </w:rPr>
        <w:t>9</w:t>
      </w:r>
      <w:r w:rsidRPr="00A878A5">
        <w:rPr>
          <w:b/>
          <w:sz w:val="24"/>
          <w:szCs w:val="24"/>
        </w:rPr>
        <w:t xml:space="preserve"> и 20</w:t>
      </w:r>
      <w:r>
        <w:rPr>
          <w:b/>
          <w:sz w:val="24"/>
          <w:szCs w:val="24"/>
        </w:rPr>
        <w:t>20</w:t>
      </w:r>
      <w:r w:rsidRPr="00A878A5">
        <w:rPr>
          <w:b/>
          <w:sz w:val="24"/>
          <w:szCs w:val="24"/>
        </w:rPr>
        <w:t xml:space="preserve"> годов</w:t>
      </w:r>
      <w:proofErr w:type="gramStart"/>
      <w:r w:rsidRPr="00A878A5">
        <w:rPr>
          <w:b/>
          <w:sz w:val="24"/>
          <w:szCs w:val="24"/>
        </w:rPr>
        <w:t xml:space="preserve"> .</w:t>
      </w:r>
      <w:proofErr w:type="gramEnd"/>
    </w:p>
    <w:p w:rsidR="004E618A" w:rsidRDefault="004E618A" w:rsidP="004E618A">
      <w:pPr>
        <w:pStyle w:val="af6"/>
        <w:rPr>
          <w:sz w:val="24"/>
          <w:szCs w:val="24"/>
        </w:rPr>
      </w:pPr>
      <w:r w:rsidRPr="00400731">
        <w:rPr>
          <w:sz w:val="24"/>
          <w:szCs w:val="24"/>
        </w:rPr>
        <w:t xml:space="preserve">              1.  </w:t>
      </w:r>
      <w:proofErr w:type="gramStart"/>
      <w:r w:rsidRPr="00400731">
        <w:rPr>
          <w:sz w:val="24"/>
          <w:szCs w:val="24"/>
        </w:rPr>
        <w:t xml:space="preserve">В соответствии со статьёй 184.1 Бюджетного кодекса Российской Федерации и статьёй 8 Решения комитета местного самоуправления </w:t>
      </w:r>
      <w:proofErr w:type="spellStart"/>
      <w:r w:rsidRPr="00400731">
        <w:rPr>
          <w:sz w:val="24"/>
          <w:szCs w:val="24"/>
        </w:rPr>
        <w:t>Соловцовского</w:t>
      </w:r>
      <w:proofErr w:type="spellEnd"/>
      <w:r w:rsidRPr="00400731">
        <w:rPr>
          <w:sz w:val="24"/>
          <w:szCs w:val="24"/>
        </w:rPr>
        <w:t xml:space="preserve"> сельсовета № 298-63/1 от 11.08.2014 года «Об утверждении положения о бюджетном процессе  </w:t>
      </w:r>
      <w:proofErr w:type="spellStart"/>
      <w:r w:rsidRPr="00400731">
        <w:rPr>
          <w:sz w:val="24"/>
          <w:szCs w:val="24"/>
        </w:rPr>
        <w:t>Соловцовского</w:t>
      </w:r>
      <w:proofErr w:type="spellEnd"/>
      <w:r w:rsidRPr="00400731">
        <w:rPr>
          <w:sz w:val="24"/>
          <w:szCs w:val="24"/>
        </w:rPr>
        <w:t xml:space="preserve"> сельсовета </w:t>
      </w:r>
      <w:proofErr w:type="spellStart"/>
      <w:r w:rsidRPr="00400731">
        <w:rPr>
          <w:sz w:val="24"/>
          <w:szCs w:val="24"/>
        </w:rPr>
        <w:t>Иссинского</w:t>
      </w:r>
      <w:proofErr w:type="spellEnd"/>
      <w:r w:rsidRPr="00400731">
        <w:rPr>
          <w:sz w:val="24"/>
          <w:szCs w:val="24"/>
        </w:rPr>
        <w:t xml:space="preserve"> района Пензенской области» (с последующими изменениями) утвердить нормативы зачисления доходов </w:t>
      </w:r>
      <w:proofErr w:type="spellStart"/>
      <w:r w:rsidRPr="00400731">
        <w:rPr>
          <w:sz w:val="24"/>
          <w:szCs w:val="24"/>
        </w:rPr>
        <w:t>Соловцовского</w:t>
      </w:r>
      <w:proofErr w:type="spellEnd"/>
      <w:r w:rsidRPr="00400731">
        <w:rPr>
          <w:sz w:val="24"/>
          <w:szCs w:val="24"/>
        </w:rPr>
        <w:t xml:space="preserve"> сельсовета </w:t>
      </w:r>
      <w:proofErr w:type="spellStart"/>
      <w:r w:rsidRPr="00400731">
        <w:rPr>
          <w:sz w:val="24"/>
          <w:szCs w:val="24"/>
        </w:rPr>
        <w:t>Иссинского</w:t>
      </w:r>
      <w:proofErr w:type="spellEnd"/>
      <w:r w:rsidRPr="00400731">
        <w:rPr>
          <w:sz w:val="24"/>
          <w:szCs w:val="24"/>
        </w:rPr>
        <w:t xml:space="preserve"> района Пензенской области на 201</w:t>
      </w:r>
      <w:r>
        <w:rPr>
          <w:sz w:val="24"/>
          <w:szCs w:val="24"/>
        </w:rPr>
        <w:t>7</w:t>
      </w:r>
      <w:r w:rsidRPr="00400731">
        <w:rPr>
          <w:sz w:val="24"/>
          <w:szCs w:val="24"/>
        </w:rPr>
        <w:t xml:space="preserve"> год и на плановый  период  2018 и 2019 годов согласно</w:t>
      </w:r>
      <w:proofErr w:type="gramEnd"/>
      <w:r w:rsidRPr="00400731">
        <w:rPr>
          <w:sz w:val="24"/>
          <w:szCs w:val="24"/>
        </w:rPr>
        <w:t xml:space="preserve"> приложения № </w:t>
      </w:r>
      <w:r>
        <w:rPr>
          <w:sz w:val="24"/>
          <w:szCs w:val="24"/>
        </w:rPr>
        <w:t>2</w:t>
      </w:r>
      <w:r w:rsidRPr="00400731">
        <w:rPr>
          <w:sz w:val="24"/>
          <w:szCs w:val="24"/>
        </w:rPr>
        <w:t xml:space="preserve"> к настоящему решению.  </w:t>
      </w:r>
    </w:p>
    <w:p w:rsidR="004E618A" w:rsidRDefault="004E618A" w:rsidP="004E618A">
      <w:pPr>
        <w:pStyle w:val="af6"/>
        <w:rPr>
          <w:sz w:val="24"/>
          <w:szCs w:val="24"/>
        </w:rPr>
      </w:pPr>
    </w:p>
    <w:p w:rsidR="004E618A" w:rsidRPr="00A251BB" w:rsidRDefault="004E618A" w:rsidP="004E618A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E618A" w:rsidRPr="008333F0" w:rsidRDefault="004E618A" w:rsidP="004E618A">
      <w:pPr>
        <w:ind w:left="-142" w:firstLine="567"/>
        <w:rPr>
          <w:b/>
          <w:sz w:val="24"/>
          <w:szCs w:val="24"/>
        </w:rPr>
      </w:pPr>
      <w:r w:rsidRPr="008333F0">
        <w:rPr>
          <w:b/>
          <w:sz w:val="24"/>
          <w:szCs w:val="24"/>
        </w:rPr>
        <w:t xml:space="preserve">     Статья 4. Дополнительные основания и иные условия предоставления отсрочек, рассрочек, инвестиционных налоговых кредитов, а также  льготы по налогам, сборам и неналоговым доходам.</w:t>
      </w:r>
    </w:p>
    <w:p w:rsidR="004E618A" w:rsidRPr="002B5CFF" w:rsidRDefault="004E618A" w:rsidP="004E618A">
      <w:pPr>
        <w:ind w:left="-142" w:firstLine="567"/>
        <w:jc w:val="both"/>
        <w:rPr>
          <w:color w:val="000000"/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proofErr w:type="gramStart"/>
      <w:r w:rsidRPr="002B5CFF">
        <w:rPr>
          <w:sz w:val="24"/>
          <w:szCs w:val="24"/>
        </w:rPr>
        <w:t>Отказаться от принятия в 201</w:t>
      </w:r>
      <w:r>
        <w:rPr>
          <w:sz w:val="24"/>
          <w:szCs w:val="24"/>
        </w:rPr>
        <w:t>8-2020</w:t>
      </w:r>
      <w:r w:rsidRPr="002B5CFF">
        <w:rPr>
          <w:sz w:val="24"/>
          <w:szCs w:val="24"/>
        </w:rPr>
        <w:t xml:space="preserve"> год</w:t>
      </w:r>
      <w:r>
        <w:rPr>
          <w:sz w:val="24"/>
          <w:szCs w:val="24"/>
        </w:rPr>
        <w:t>ах</w:t>
      </w:r>
      <w:r w:rsidRPr="002B5CFF">
        <w:rPr>
          <w:sz w:val="24"/>
          <w:szCs w:val="24"/>
        </w:rPr>
        <w:t xml:space="preserve"> нормативных актов, устанавливающих дополнительные основания и иные условия предоставления льгот по налогам, сборам и неналоговым доходам сверх предусмотренных  решениями Комитета местного самоуправления </w:t>
      </w:r>
      <w:proofErr w:type="spellStart"/>
      <w:r w:rsidRPr="002B5CFF">
        <w:rPr>
          <w:sz w:val="24"/>
          <w:szCs w:val="24"/>
        </w:rPr>
        <w:t>Соловцовского</w:t>
      </w:r>
      <w:proofErr w:type="spellEnd"/>
      <w:r w:rsidRPr="002B5CFF">
        <w:rPr>
          <w:sz w:val="24"/>
          <w:szCs w:val="24"/>
        </w:rPr>
        <w:t xml:space="preserve"> сельсовета </w:t>
      </w:r>
      <w:proofErr w:type="spellStart"/>
      <w:r w:rsidRPr="002B5CFF">
        <w:rPr>
          <w:sz w:val="24"/>
          <w:szCs w:val="24"/>
        </w:rPr>
        <w:t>Иссинского</w:t>
      </w:r>
      <w:proofErr w:type="spellEnd"/>
      <w:r w:rsidRPr="002B5CFF">
        <w:rPr>
          <w:sz w:val="24"/>
          <w:szCs w:val="24"/>
        </w:rPr>
        <w:t xml:space="preserve"> района Пензенской области от 2</w:t>
      </w:r>
      <w:r>
        <w:rPr>
          <w:sz w:val="24"/>
          <w:szCs w:val="24"/>
        </w:rPr>
        <w:t>7</w:t>
      </w:r>
      <w:r w:rsidRPr="002B5CFF">
        <w:rPr>
          <w:sz w:val="24"/>
          <w:szCs w:val="24"/>
        </w:rPr>
        <w:t>.11.20</w:t>
      </w:r>
      <w:r>
        <w:rPr>
          <w:sz w:val="24"/>
          <w:szCs w:val="24"/>
        </w:rPr>
        <w:t>09</w:t>
      </w:r>
      <w:r w:rsidRPr="002B5CFF">
        <w:rPr>
          <w:sz w:val="24"/>
          <w:szCs w:val="24"/>
        </w:rPr>
        <w:t xml:space="preserve"> №</w:t>
      </w:r>
      <w:r>
        <w:rPr>
          <w:sz w:val="24"/>
          <w:szCs w:val="24"/>
        </w:rPr>
        <w:t>41</w:t>
      </w:r>
      <w:r w:rsidRPr="002B5CFF">
        <w:rPr>
          <w:sz w:val="24"/>
          <w:szCs w:val="24"/>
        </w:rPr>
        <w:t>-</w:t>
      </w:r>
      <w:r>
        <w:rPr>
          <w:sz w:val="24"/>
          <w:szCs w:val="24"/>
        </w:rPr>
        <w:t>18</w:t>
      </w:r>
      <w:r w:rsidRPr="002B5CFF">
        <w:rPr>
          <w:sz w:val="24"/>
          <w:szCs w:val="24"/>
        </w:rPr>
        <w:t>/</w:t>
      </w:r>
      <w:r>
        <w:rPr>
          <w:sz w:val="24"/>
          <w:szCs w:val="24"/>
        </w:rPr>
        <w:t>5</w:t>
      </w:r>
      <w:r w:rsidRPr="002B5CFF">
        <w:rPr>
          <w:sz w:val="24"/>
          <w:szCs w:val="24"/>
        </w:rPr>
        <w:t xml:space="preserve">  «Об установлении земельного налога (в новой редакции)» (с последующими изменениями), от 2</w:t>
      </w:r>
      <w:r>
        <w:rPr>
          <w:sz w:val="24"/>
          <w:szCs w:val="24"/>
        </w:rPr>
        <w:t>7</w:t>
      </w:r>
      <w:r w:rsidRPr="002B5CFF">
        <w:rPr>
          <w:sz w:val="24"/>
          <w:szCs w:val="24"/>
        </w:rPr>
        <w:t>.11.201</w:t>
      </w:r>
      <w:r>
        <w:rPr>
          <w:sz w:val="24"/>
          <w:szCs w:val="24"/>
        </w:rPr>
        <w:t>4</w:t>
      </w:r>
      <w:r w:rsidRPr="002B5CFF">
        <w:rPr>
          <w:sz w:val="24"/>
          <w:szCs w:val="24"/>
        </w:rPr>
        <w:t xml:space="preserve"> № </w:t>
      </w:r>
      <w:r>
        <w:rPr>
          <w:sz w:val="24"/>
          <w:szCs w:val="24"/>
        </w:rPr>
        <w:t>23</w:t>
      </w:r>
      <w:r w:rsidRPr="002B5CFF">
        <w:rPr>
          <w:sz w:val="24"/>
          <w:szCs w:val="24"/>
        </w:rPr>
        <w:t>-</w:t>
      </w:r>
      <w:r>
        <w:rPr>
          <w:sz w:val="24"/>
          <w:szCs w:val="24"/>
        </w:rPr>
        <w:t>5</w:t>
      </w:r>
      <w:r w:rsidRPr="002B5CFF">
        <w:rPr>
          <w:sz w:val="24"/>
          <w:szCs w:val="24"/>
        </w:rPr>
        <w:t>/</w:t>
      </w:r>
      <w:r>
        <w:rPr>
          <w:sz w:val="24"/>
          <w:szCs w:val="24"/>
        </w:rPr>
        <w:t>2</w:t>
      </w:r>
      <w:r w:rsidRPr="002B5CFF">
        <w:rPr>
          <w:sz w:val="24"/>
          <w:szCs w:val="24"/>
        </w:rPr>
        <w:t xml:space="preserve">  «Об установлении  налога на имущество физических лиц» (с</w:t>
      </w:r>
      <w:proofErr w:type="gramEnd"/>
      <w:r w:rsidRPr="002B5CFF">
        <w:rPr>
          <w:sz w:val="24"/>
          <w:szCs w:val="24"/>
        </w:rPr>
        <w:t xml:space="preserve"> </w:t>
      </w:r>
      <w:proofErr w:type="gramStart"/>
      <w:r w:rsidRPr="002B5CFF">
        <w:rPr>
          <w:sz w:val="24"/>
          <w:szCs w:val="24"/>
        </w:rPr>
        <w:t xml:space="preserve">последующими изменениями), от </w:t>
      </w:r>
      <w:r>
        <w:rPr>
          <w:sz w:val="24"/>
          <w:szCs w:val="24"/>
        </w:rPr>
        <w:t>01</w:t>
      </w:r>
      <w:r w:rsidRPr="002B5CFF">
        <w:rPr>
          <w:sz w:val="24"/>
          <w:szCs w:val="24"/>
        </w:rPr>
        <w:t>.</w:t>
      </w:r>
      <w:r>
        <w:rPr>
          <w:sz w:val="24"/>
          <w:szCs w:val="24"/>
        </w:rPr>
        <w:t>08</w:t>
      </w:r>
      <w:r w:rsidRPr="002B5CFF">
        <w:rPr>
          <w:sz w:val="24"/>
          <w:szCs w:val="24"/>
        </w:rPr>
        <w:t>.201</w:t>
      </w:r>
      <w:r>
        <w:rPr>
          <w:sz w:val="24"/>
          <w:szCs w:val="24"/>
        </w:rPr>
        <w:t>1</w:t>
      </w:r>
      <w:r w:rsidRPr="002B5CFF">
        <w:rPr>
          <w:sz w:val="24"/>
          <w:szCs w:val="24"/>
        </w:rPr>
        <w:t xml:space="preserve"> .№</w:t>
      </w:r>
      <w:r>
        <w:rPr>
          <w:sz w:val="24"/>
          <w:szCs w:val="24"/>
        </w:rPr>
        <w:t>4</w:t>
      </w:r>
      <w:r w:rsidRPr="002B5CFF">
        <w:rPr>
          <w:sz w:val="24"/>
          <w:szCs w:val="24"/>
        </w:rPr>
        <w:t>4-</w:t>
      </w:r>
      <w:r>
        <w:rPr>
          <w:sz w:val="24"/>
          <w:szCs w:val="24"/>
        </w:rPr>
        <w:t>8</w:t>
      </w:r>
      <w:r w:rsidRPr="002B5CFF">
        <w:rPr>
          <w:sz w:val="24"/>
          <w:szCs w:val="24"/>
        </w:rPr>
        <w:t>/</w:t>
      </w:r>
      <w:r>
        <w:rPr>
          <w:sz w:val="24"/>
          <w:szCs w:val="24"/>
        </w:rPr>
        <w:t>1</w:t>
      </w:r>
      <w:r w:rsidRPr="002B5CFF">
        <w:rPr>
          <w:sz w:val="24"/>
          <w:szCs w:val="24"/>
        </w:rPr>
        <w:t xml:space="preserve"> «Об утверждении «Положения о порядке сдачи в аренду муниципального имущества администрации </w:t>
      </w:r>
      <w:proofErr w:type="spellStart"/>
      <w:r w:rsidRPr="002B5CFF">
        <w:rPr>
          <w:sz w:val="24"/>
          <w:szCs w:val="24"/>
        </w:rPr>
        <w:t>Соловцовского</w:t>
      </w:r>
      <w:proofErr w:type="spellEnd"/>
      <w:r w:rsidRPr="002B5CFF">
        <w:rPr>
          <w:sz w:val="24"/>
          <w:szCs w:val="24"/>
        </w:rPr>
        <w:t xml:space="preserve"> сельсовета </w:t>
      </w:r>
      <w:proofErr w:type="spellStart"/>
      <w:r w:rsidRPr="002B5CFF">
        <w:rPr>
          <w:sz w:val="24"/>
          <w:szCs w:val="24"/>
        </w:rPr>
        <w:t>Иссинского</w:t>
      </w:r>
      <w:proofErr w:type="spellEnd"/>
      <w:r w:rsidRPr="002B5CFF">
        <w:rPr>
          <w:sz w:val="24"/>
          <w:szCs w:val="24"/>
        </w:rPr>
        <w:t xml:space="preserve"> района Пензенской области», «Порядка расчета арендной платы за пользование муниципальным имуществом </w:t>
      </w:r>
      <w:proofErr w:type="spellStart"/>
      <w:r w:rsidRPr="002B5CFF">
        <w:rPr>
          <w:sz w:val="24"/>
          <w:szCs w:val="24"/>
        </w:rPr>
        <w:t>Соловцовского</w:t>
      </w:r>
      <w:proofErr w:type="spellEnd"/>
      <w:r w:rsidRPr="002B5CFF">
        <w:rPr>
          <w:sz w:val="24"/>
          <w:szCs w:val="24"/>
        </w:rPr>
        <w:t xml:space="preserve"> сельсовета </w:t>
      </w:r>
      <w:proofErr w:type="spellStart"/>
      <w:r w:rsidRPr="002B5CFF">
        <w:rPr>
          <w:sz w:val="24"/>
          <w:szCs w:val="24"/>
        </w:rPr>
        <w:t>Иссинского</w:t>
      </w:r>
      <w:proofErr w:type="spellEnd"/>
      <w:r w:rsidRPr="002B5CFF">
        <w:rPr>
          <w:sz w:val="24"/>
          <w:szCs w:val="24"/>
        </w:rPr>
        <w:t xml:space="preserve"> района Пензенской области» и «Порядка расчета </w:t>
      </w:r>
      <w:r w:rsidRPr="002B5CFF">
        <w:rPr>
          <w:color w:val="000000"/>
          <w:sz w:val="24"/>
          <w:szCs w:val="24"/>
        </w:rPr>
        <w:t xml:space="preserve">арендной платы за пользование движимым имуществом, а также сооружениями, находящимся в муниципальной собственности </w:t>
      </w:r>
      <w:proofErr w:type="spellStart"/>
      <w:r w:rsidRPr="002B5CFF">
        <w:rPr>
          <w:color w:val="000000"/>
          <w:sz w:val="24"/>
          <w:szCs w:val="24"/>
        </w:rPr>
        <w:t>Соловцовского</w:t>
      </w:r>
      <w:proofErr w:type="spellEnd"/>
      <w:r w:rsidRPr="002B5CFF">
        <w:rPr>
          <w:color w:val="000000"/>
          <w:sz w:val="24"/>
          <w:szCs w:val="24"/>
        </w:rPr>
        <w:t xml:space="preserve"> сельсовета </w:t>
      </w:r>
      <w:proofErr w:type="spellStart"/>
      <w:r w:rsidRPr="002B5CFF">
        <w:rPr>
          <w:color w:val="000000"/>
          <w:sz w:val="24"/>
          <w:szCs w:val="24"/>
        </w:rPr>
        <w:t>Иссинского</w:t>
      </w:r>
      <w:proofErr w:type="spellEnd"/>
      <w:r w:rsidRPr="002B5CFF">
        <w:rPr>
          <w:color w:val="000000"/>
          <w:sz w:val="24"/>
          <w:szCs w:val="24"/>
        </w:rPr>
        <w:t xml:space="preserve"> района Пензенской области» (с</w:t>
      </w:r>
      <w:proofErr w:type="gramEnd"/>
      <w:r w:rsidRPr="002B5CFF">
        <w:rPr>
          <w:color w:val="000000"/>
          <w:sz w:val="24"/>
          <w:szCs w:val="24"/>
        </w:rPr>
        <w:t xml:space="preserve"> последующими изменениями).</w:t>
      </w:r>
    </w:p>
    <w:p w:rsidR="004E618A" w:rsidRPr="00A251BB" w:rsidRDefault="004E618A" w:rsidP="004E618A">
      <w:pPr>
        <w:ind w:left="-567" w:firstLine="567"/>
        <w:jc w:val="both"/>
        <w:rPr>
          <w:b/>
          <w:sz w:val="24"/>
          <w:szCs w:val="24"/>
        </w:rPr>
      </w:pPr>
    </w:p>
    <w:p w:rsidR="004E618A" w:rsidRPr="00CC2B26" w:rsidRDefault="004E618A" w:rsidP="004E618A">
      <w:pPr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Статья 5. </w:t>
      </w:r>
      <w:r w:rsidRPr="00CC2B26">
        <w:rPr>
          <w:b/>
          <w:sz w:val="24"/>
          <w:szCs w:val="24"/>
        </w:rPr>
        <w:t xml:space="preserve">Главные администраторы доходов  и главные администраторы источников финансирования   дефицита бюджета </w:t>
      </w:r>
      <w:proofErr w:type="spellStart"/>
      <w:r w:rsidRPr="00CC2B26">
        <w:rPr>
          <w:b/>
          <w:sz w:val="24"/>
          <w:szCs w:val="24"/>
        </w:rPr>
        <w:t>Соловцовского</w:t>
      </w:r>
      <w:proofErr w:type="spellEnd"/>
      <w:r w:rsidRPr="00CC2B26">
        <w:rPr>
          <w:b/>
          <w:sz w:val="24"/>
          <w:szCs w:val="24"/>
        </w:rPr>
        <w:t xml:space="preserve"> сельсовета </w:t>
      </w:r>
      <w:proofErr w:type="spellStart"/>
      <w:r w:rsidRPr="00CC2B26">
        <w:rPr>
          <w:b/>
          <w:sz w:val="24"/>
          <w:szCs w:val="24"/>
        </w:rPr>
        <w:t>Иссинского</w:t>
      </w:r>
      <w:proofErr w:type="spellEnd"/>
      <w:r w:rsidRPr="00CC2B26">
        <w:rPr>
          <w:b/>
          <w:sz w:val="24"/>
          <w:szCs w:val="24"/>
        </w:rPr>
        <w:t xml:space="preserve"> района Пензенской области</w:t>
      </w:r>
      <w:proofErr w:type="gramStart"/>
      <w:r w:rsidRPr="00CC2B26">
        <w:rPr>
          <w:b/>
          <w:sz w:val="24"/>
          <w:szCs w:val="24"/>
        </w:rPr>
        <w:t>.»</w:t>
      </w:r>
      <w:proofErr w:type="gramEnd"/>
    </w:p>
    <w:p w:rsidR="004E618A" w:rsidRDefault="004E618A" w:rsidP="004E618A">
      <w:pPr>
        <w:ind w:left="-142"/>
        <w:jc w:val="both"/>
        <w:rPr>
          <w:sz w:val="24"/>
          <w:szCs w:val="24"/>
        </w:rPr>
      </w:pPr>
      <w:r w:rsidRPr="00A251BB">
        <w:rPr>
          <w:b/>
          <w:sz w:val="24"/>
          <w:szCs w:val="24"/>
        </w:rPr>
        <w:t xml:space="preserve">      </w:t>
      </w:r>
      <w:r w:rsidRPr="00A251BB">
        <w:rPr>
          <w:sz w:val="24"/>
          <w:szCs w:val="24"/>
        </w:rPr>
        <w:t xml:space="preserve">       1. Утвердить перечень главных администраторов доходов и главных администраторов источников финансирования дефицита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согласно приложению № </w:t>
      </w:r>
      <w:r>
        <w:rPr>
          <w:sz w:val="24"/>
          <w:szCs w:val="24"/>
        </w:rPr>
        <w:t>3</w:t>
      </w:r>
      <w:r w:rsidRPr="00A251BB">
        <w:rPr>
          <w:sz w:val="24"/>
          <w:szCs w:val="24"/>
        </w:rPr>
        <w:t xml:space="preserve"> к настоящему решению.     </w:t>
      </w:r>
    </w:p>
    <w:p w:rsidR="004E618A" w:rsidRPr="00A251BB" w:rsidRDefault="004E618A" w:rsidP="004E618A">
      <w:pPr>
        <w:ind w:left="-142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</w:t>
      </w:r>
    </w:p>
    <w:p w:rsidR="004E618A" w:rsidRPr="00A251BB" w:rsidRDefault="004E618A" w:rsidP="004E618A">
      <w:pPr>
        <w:ind w:left="142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 2. Закрепить доходы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за главными администраторами доходов бюджета  на 201</w:t>
      </w:r>
      <w:r>
        <w:rPr>
          <w:sz w:val="24"/>
          <w:szCs w:val="24"/>
        </w:rPr>
        <w:t>8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и на плановый  период  201</w:t>
      </w:r>
      <w:r>
        <w:rPr>
          <w:sz w:val="24"/>
          <w:szCs w:val="24"/>
        </w:rPr>
        <w:t>9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20</w:t>
      </w:r>
      <w:r w:rsidRPr="00A251BB">
        <w:rPr>
          <w:sz w:val="24"/>
          <w:szCs w:val="24"/>
        </w:rPr>
        <w:t xml:space="preserve"> годов № </w:t>
      </w:r>
      <w:r>
        <w:rPr>
          <w:sz w:val="24"/>
          <w:szCs w:val="24"/>
        </w:rPr>
        <w:t>4</w:t>
      </w:r>
      <w:r w:rsidRPr="00A251BB">
        <w:rPr>
          <w:sz w:val="24"/>
          <w:szCs w:val="24"/>
        </w:rPr>
        <w:t xml:space="preserve"> к настоящему решению.</w:t>
      </w:r>
    </w:p>
    <w:p w:rsidR="004E618A" w:rsidRDefault="004E618A" w:rsidP="004E618A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lastRenderedPageBreak/>
        <w:t xml:space="preserve">  </w:t>
      </w:r>
    </w:p>
    <w:p w:rsidR="004E618A" w:rsidRDefault="004E618A" w:rsidP="004E618A">
      <w:pPr>
        <w:jc w:val="both"/>
        <w:rPr>
          <w:sz w:val="24"/>
          <w:szCs w:val="24"/>
        </w:rPr>
      </w:pPr>
    </w:p>
    <w:p w:rsidR="004E618A" w:rsidRDefault="004E618A" w:rsidP="004E618A">
      <w:pPr>
        <w:jc w:val="both"/>
        <w:rPr>
          <w:sz w:val="24"/>
          <w:szCs w:val="24"/>
        </w:rPr>
      </w:pPr>
    </w:p>
    <w:p w:rsidR="004E618A" w:rsidRDefault="004E618A" w:rsidP="004E618A">
      <w:pPr>
        <w:jc w:val="both"/>
        <w:rPr>
          <w:sz w:val="24"/>
          <w:szCs w:val="24"/>
        </w:rPr>
      </w:pPr>
    </w:p>
    <w:p w:rsidR="004E618A" w:rsidRDefault="004E618A" w:rsidP="004E618A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 3. Закрепить источники финансирования дефицита бюджета за главным администратором финансирования дефицита бюджета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 </w:t>
      </w: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согласно приложению № </w:t>
      </w:r>
      <w:r>
        <w:rPr>
          <w:sz w:val="24"/>
          <w:szCs w:val="24"/>
        </w:rPr>
        <w:t>5</w:t>
      </w:r>
      <w:r w:rsidRPr="00A251BB">
        <w:rPr>
          <w:sz w:val="24"/>
          <w:szCs w:val="24"/>
        </w:rPr>
        <w:t xml:space="preserve"> к настоящему решению.</w:t>
      </w:r>
    </w:p>
    <w:p w:rsidR="004E618A" w:rsidRDefault="004E618A" w:rsidP="004E618A">
      <w:pPr>
        <w:jc w:val="both"/>
        <w:rPr>
          <w:sz w:val="24"/>
          <w:szCs w:val="24"/>
        </w:rPr>
      </w:pPr>
    </w:p>
    <w:p w:rsidR="004E618A" w:rsidRDefault="004E618A" w:rsidP="004E618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4. В Бюджет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поступают доходы,     закрепленные за Финансовым управлением администрации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осуществляющим полномочия главного администратора доходов бюджета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в рамках заключенного соглашения «О передаче части полномочий администрацией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по кассовому обслуживанию исполнения бюджета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администрации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области»</w:t>
      </w:r>
    </w:p>
    <w:p w:rsidR="004E618A" w:rsidRPr="00A251BB" w:rsidRDefault="004E618A" w:rsidP="004E618A">
      <w:pPr>
        <w:jc w:val="both"/>
        <w:rPr>
          <w:sz w:val="24"/>
          <w:szCs w:val="24"/>
        </w:rPr>
      </w:pPr>
    </w:p>
    <w:p w:rsidR="004E618A" w:rsidRPr="0000197F" w:rsidRDefault="004E618A" w:rsidP="004E618A">
      <w:pPr>
        <w:ind w:left="-142" w:firstLine="567"/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   </w:t>
      </w:r>
      <w:r w:rsidRPr="0000197F">
        <w:rPr>
          <w:b/>
          <w:sz w:val="24"/>
          <w:szCs w:val="24"/>
        </w:rPr>
        <w:t xml:space="preserve">Статья 6 . Безвозмездные поступления </w:t>
      </w:r>
      <w:r>
        <w:rPr>
          <w:b/>
          <w:sz w:val="24"/>
          <w:szCs w:val="24"/>
        </w:rPr>
        <w:t xml:space="preserve">и  поступления доходов </w:t>
      </w:r>
      <w:r w:rsidRPr="0000197F">
        <w:rPr>
          <w:b/>
          <w:sz w:val="24"/>
          <w:szCs w:val="24"/>
        </w:rPr>
        <w:t xml:space="preserve">в бюджет </w:t>
      </w:r>
      <w:proofErr w:type="spellStart"/>
      <w:r w:rsidRPr="0000197F">
        <w:rPr>
          <w:b/>
          <w:sz w:val="24"/>
          <w:szCs w:val="24"/>
        </w:rPr>
        <w:t>Соловцовского</w:t>
      </w:r>
      <w:proofErr w:type="spellEnd"/>
      <w:r w:rsidRPr="0000197F">
        <w:rPr>
          <w:b/>
          <w:sz w:val="24"/>
          <w:szCs w:val="24"/>
        </w:rPr>
        <w:t xml:space="preserve">  сельсовета </w:t>
      </w:r>
      <w:proofErr w:type="spellStart"/>
      <w:r w:rsidRPr="0000197F">
        <w:rPr>
          <w:b/>
          <w:sz w:val="24"/>
          <w:szCs w:val="24"/>
        </w:rPr>
        <w:t>Иссинского</w:t>
      </w:r>
      <w:proofErr w:type="spellEnd"/>
      <w:r w:rsidRPr="0000197F">
        <w:rPr>
          <w:b/>
          <w:sz w:val="24"/>
          <w:szCs w:val="24"/>
        </w:rPr>
        <w:t xml:space="preserve"> района Пензенской области.</w:t>
      </w:r>
    </w:p>
    <w:p w:rsidR="004E618A" w:rsidRDefault="004E618A" w:rsidP="004E618A">
      <w:pPr>
        <w:ind w:left="284" w:firstLine="141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    </w:t>
      </w:r>
      <w:r w:rsidRPr="008333F0">
        <w:rPr>
          <w:sz w:val="24"/>
          <w:szCs w:val="24"/>
        </w:rPr>
        <w:t xml:space="preserve">  </w:t>
      </w:r>
    </w:p>
    <w:p w:rsidR="004E618A" w:rsidRDefault="004E618A" w:rsidP="004E618A">
      <w:pPr>
        <w:jc w:val="both"/>
        <w:rPr>
          <w:sz w:val="24"/>
          <w:szCs w:val="24"/>
        </w:rPr>
      </w:pPr>
      <w:r w:rsidRPr="008333F0">
        <w:rPr>
          <w:sz w:val="24"/>
          <w:szCs w:val="24"/>
        </w:rPr>
        <w:t>1.Утвердить  объём безвозмездных поступлений</w:t>
      </w:r>
      <w:r>
        <w:rPr>
          <w:sz w:val="24"/>
          <w:szCs w:val="24"/>
        </w:rPr>
        <w:t xml:space="preserve"> и объем поступления доходов </w:t>
      </w:r>
      <w:r w:rsidRPr="008333F0">
        <w:rPr>
          <w:sz w:val="24"/>
          <w:szCs w:val="24"/>
        </w:rPr>
        <w:t xml:space="preserve"> в бюджет </w:t>
      </w:r>
      <w:proofErr w:type="spellStart"/>
      <w:r w:rsidRPr="008333F0">
        <w:rPr>
          <w:sz w:val="24"/>
          <w:szCs w:val="24"/>
        </w:rPr>
        <w:t>Соловцовского</w:t>
      </w:r>
      <w:proofErr w:type="spellEnd"/>
      <w:r w:rsidRPr="008333F0">
        <w:rPr>
          <w:sz w:val="24"/>
          <w:szCs w:val="24"/>
        </w:rPr>
        <w:t xml:space="preserve"> сельсовета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Пензенской области на 201</w:t>
      </w:r>
      <w:r>
        <w:rPr>
          <w:sz w:val="24"/>
          <w:szCs w:val="24"/>
        </w:rPr>
        <w:t>8</w:t>
      </w:r>
      <w:r w:rsidRPr="008333F0">
        <w:rPr>
          <w:sz w:val="24"/>
          <w:szCs w:val="24"/>
        </w:rPr>
        <w:t xml:space="preserve"> год </w:t>
      </w:r>
      <w:r w:rsidRPr="00A251BB">
        <w:rPr>
          <w:sz w:val="24"/>
          <w:szCs w:val="24"/>
        </w:rPr>
        <w:t>и на плановый  период  201</w:t>
      </w:r>
      <w:r>
        <w:rPr>
          <w:sz w:val="24"/>
          <w:szCs w:val="24"/>
        </w:rPr>
        <w:t>9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20</w:t>
      </w:r>
      <w:r w:rsidRPr="00A251BB">
        <w:rPr>
          <w:sz w:val="24"/>
          <w:szCs w:val="24"/>
        </w:rPr>
        <w:t xml:space="preserve"> годов</w:t>
      </w:r>
      <w:r w:rsidRPr="008333F0">
        <w:rPr>
          <w:sz w:val="24"/>
          <w:szCs w:val="24"/>
        </w:rPr>
        <w:t xml:space="preserve"> согласно приложению  № </w:t>
      </w:r>
      <w:r>
        <w:rPr>
          <w:sz w:val="24"/>
          <w:szCs w:val="24"/>
        </w:rPr>
        <w:t>6</w:t>
      </w:r>
      <w:r w:rsidRPr="008333F0">
        <w:rPr>
          <w:sz w:val="24"/>
          <w:szCs w:val="24"/>
        </w:rPr>
        <w:t xml:space="preserve"> к настоящему решению, из них объем межбюджетных трансфертов из бюджета  Пензенской области, в 201</w:t>
      </w:r>
      <w:r>
        <w:rPr>
          <w:sz w:val="24"/>
          <w:szCs w:val="24"/>
        </w:rPr>
        <w:t>8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231</w:t>
      </w:r>
      <w:r w:rsidRPr="008333F0">
        <w:rPr>
          <w:sz w:val="24"/>
          <w:szCs w:val="24"/>
        </w:rPr>
        <w:t>,</w:t>
      </w:r>
      <w:r>
        <w:rPr>
          <w:sz w:val="24"/>
          <w:szCs w:val="24"/>
        </w:rPr>
        <w:t>649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201</w:t>
      </w:r>
      <w:r>
        <w:rPr>
          <w:sz w:val="24"/>
          <w:szCs w:val="24"/>
        </w:rPr>
        <w:t>9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195</w:t>
      </w:r>
      <w:r w:rsidRPr="008333F0">
        <w:rPr>
          <w:sz w:val="24"/>
          <w:szCs w:val="24"/>
        </w:rPr>
        <w:t>,</w:t>
      </w:r>
      <w:r>
        <w:rPr>
          <w:sz w:val="24"/>
          <w:szCs w:val="24"/>
        </w:rPr>
        <w:t>347</w:t>
      </w:r>
      <w:r w:rsidRPr="008333F0">
        <w:rPr>
          <w:sz w:val="24"/>
          <w:szCs w:val="24"/>
        </w:rPr>
        <w:t xml:space="preserve"> тыс.рублей 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20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203</w:t>
      </w:r>
      <w:r w:rsidRPr="008333F0">
        <w:rPr>
          <w:sz w:val="24"/>
          <w:szCs w:val="24"/>
        </w:rPr>
        <w:t>,</w:t>
      </w:r>
      <w:r>
        <w:rPr>
          <w:sz w:val="24"/>
          <w:szCs w:val="24"/>
        </w:rPr>
        <w:t>031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 xml:space="preserve">ублей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 xml:space="preserve">из бюджета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в 201</w:t>
      </w:r>
      <w:r>
        <w:rPr>
          <w:sz w:val="24"/>
          <w:szCs w:val="24"/>
        </w:rPr>
        <w:t>8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1160</w:t>
      </w:r>
      <w:r w:rsidRPr="008333F0">
        <w:rPr>
          <w:sz w:val="24"/>
          <w:szCs w:val="24"/>
        </w:rPr>
        <w:t>,</w:t>
      </w:r>
      <w:r>
        <w:rPr>
          <w:sz w:val="24"/>
          <w:szCs w:val="24"/>
        </w:rPr>
        <w:t>654</w:t>
      </w:r>
      <w:r w:rsidRPr="008333F0">
        <w:rPr>
          <w:sz w:val="24"/>
          <w:szCs w:val="24"/>
        </w:rPr>
        <w:t xml:space="preserve"> тыс. рублей,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201</w:t>
      </w:r>
      <w:r>
        <w:rPr>
          <w:sz w:val="24"/>
          <w:szCs w:val="24"/>
        </w:rPr>
        <w:t>9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1111,201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20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1107</w:t>
      </w:r>
      <w:r w:rsidRPr="008333F0">
        <w:rPr>
          <w:sz w:val="24"/>
          <w:szCs w:val="24"/>
        </w:rPr>
        <w:t>,</w:t>
      </w:r>
      <w:r>
        <w:rPr>
          <w:sz w:val="24"/>
          <w:szCs w:val="24"/>
        </w:rPr>
        <w:t>979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, иные межбюджетные трансферты </w:t>
      </w:r>
      <w:r w:rsidRPr="008333F0">
        <w:rPr>
          <w:sz w:val="24"/>
          <w:szCs w:val="24"/>
        </w:rPr>
        <w:t xml:space="preserve">из бюджета </w:t>
      </w:r>
      <w:proofErr w:type="spellStart"/>
      <w:r w:rsidRPr="008333F0">
        <w:rPr>
          <w:sz w:val="24"/>
          <w:szCs w:val="24"/>
        </w:rPr>
        <w:t>Иссинского</w:t>
      </w:r>
      <w:proofErr w:type="spellEnd"/>
      <w:r w:rsidRPr="008333F0">
        <w:rPr>
          <w:sz w:val="24"/>
          <w:szCs w:val="24"/>
        </w:rPr>
        <w:t xml:space="preserve"> района в 201</w:t>
      </w:r>
      <w:r>
        <w:rPr>
          <w:sz w:val="24"/>
          <w:szCs w:val="24"/>
        </w:rPr>
        <w:t>8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53</w:t>
      </w:r>
      <w:r w:rsidRPr="008333F0">
        <w:rPr>
          <w:sz w:val="24"/>
          <w:szCs w:val="24"/>
        </w:rPr>
        <w:t>,</w:t>
      </w:r>
      <w:r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тыс. рублей,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201</w:t>
      </w:r>
      <w:r>
        <w:rPr>
          <w:sz w:val="24"/>
          <w:szCs w:val="24"/>
        </w:rPr>
        <w:t>9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53,4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20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53</w:t>
      </w:r>
      <w:r w:rsidRPr="008333F0">
        <w:rPr>
          <w:sz w:val="24"/>
          <w:szCs w:val="24"/>
        </w:rPr>
        <w:t>,</w:t>
      </w:r>
      <w:r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</w:t>
      </w:r>
      <w:r>
        <w:rPr>
          <w:sz w:val="24"/>
          <w:szCs w:val="24"/>
        </w:rPr>
        <w:t>й, субвенции бюджетам сельских поселений на осуществление первичного воинского учета на территориях, где отсутствуют военные комиссариаты в 2018 году 67,0  тыс.рублей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>в 201</w:t>
      </w:r>
      <w:r>
        <w:rPr>
          <w:sz w:val="24"/>
          <w:szCs w:val="24"/>
        </w:rPr>
        <w:t>9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67</w:t>
      </w:r>
      <w:r w:rsidRPr="008333F0">
        <w:rPr>
          <w:sz w:val="24"/>
          <w:szCs w:val="24"/>
        </w:rPr>
        <w:t>,</w:t>
      </w:r>
      <w:r>
        <w:rPr>
          <w:sz w:val="24"/>
          <w:szCs w:val="24"/>
        </w:rPr>
        <w:t>7</w:t>
      </w:r>
      <w:r w:rsidRPr="008333F0">
        <w:rPr>
          <w:sz w:val="24"/>
          <w:szCs w:val="24"/>
        </w:rPr>
        <w:t xml:space="preserve"> тыс.рублей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20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70</w:t>
      </w:r>
      <w:r w:rsidRPr="008333F0">
        <w:rPr>
          <w:sz w:val="24"/>
          <w:szCs w:val="24"/>
        </w:rPr>
        <w:t>,</w:t>
      </w:r>
      <w:r>
        <w:rPr>
          <w:sz w:val="24"/>
          <w:szCs w:val="24"/>
        </w:rPr>
        <w:t>2</w:t>
      </w:r>
      <w:r w:rsidRPr="008333F0">
        <w:rPr>
          <w:sz w:val="24"/>
          <w:szCs w:val="24"/>
        </w:rPr>
        <w:t xml:space="preserve"> тыс.рублей.</w:t>
      </w:r>
      <w:r>
        <w:rPr>
          <w:sz w:val="24"/>
          <w:szCs w:val="24"/>
        </w:rPr>
        <w:t xml:space="preserve"> И</w:t>
      </w:r>
      <w:r w:rsidRPr="00A32C5F">
        <w:rPr>
          <w:sz w:val="24"/>
          <w:szCs w:val="24"/>
        </w:rPr>
        <w:t xml:space="preserve">ные межбюджетные трансферты из бюджета </w:t>
      </w:r>
      <w:proofErr w:type="spellStart"/>
      <w:r w:rsidRPr="00A32C5F">
        <w:rPr>
          <w:sz w:val="24"/>
          <w:szCs w:val="24"/>
        </w:rPr>
        <w:t>Иссинского</w:t>
      </w:r>
      <w:proofErr w:type="spellEnd"/>
      <w:r w:rsidRPr="00A32C5F">
        <w:rPr>
          <w:sz w:val="24"/>
          <w:szCs w:val="24"/>
        </w:rPr>
        <w:t xml:space="preserve"> района</w:t>
      </w:r>
      <w:r w:rsidRPr="000A518B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 xml:space="preserve">в </w:t>
      </w:r>
      <w:r w:rsidRPr="00A251BB">
        <w:rPr>
          <w:sz w:val="24"/>
          <w:szCs w:val="24"/>
        </w:rPr>
        <w:t xml:space="preserve"> 201</w:t>
      </w:r>
      <w:r>
        <w:rPr>
          <w:sz w:val="24"/>
          <w:szCs w:val="24"/>
        </w:rPr>
        <w:t>9 году</w:t>
      </w:r>
      <w:r w:rsidRPr="00A251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 сумме 50 </w:t>
      </w:r>
      <w:proofErr w:type="spellStart"/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>уб</w:t>
      </w:r>
      <w:proofErr w:type="spellEnd"/>
      <w:r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и 20</w:t>
      </w:r>
      <w:r>
        <w:rPr>
          <w:sz w:val="24"/>
          <w:szCs w:val="24"/>
        </w:rPr>
        <w:t>20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50</w:t>
      </w:r>
      <w:r w:rsidRPr="00A32C5F">
        <w:rPr>
          <w:sz w:val="24"/>
          <w:szCs w:val="24"/>
        </w:rPr>
        <w:t>,0 тыс. рублей</w:t>
      </w:r>
      <w:r>
        <w:rPr>
          <w:sz w:val="24"/>
          <w:szCs w:val="24"/>
        </w:rPr>
        <w:t xml:space="preserve"> Общий объем межбюджетных трансфертов, получаемых бюджетом </w:t>
      </w:r>
      <w:proofErr w:type="spellStart"/>
      <w:r>
        <w:rPr>
          <w:sz w:val="24"/>
          <w:szCs w:val="24"/>
        </w:rPr>
        <w:t>Соловцовского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из других бюджетов бюджетной системы Российской Федерации в очередном финансовом году в 2018 году установлен в размере 1512,703 тыс.рублей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>в 201</w:t>
      </w:r>
      <w:r>
        <w:rPr>
          <w:sz w:val="24"/>
          <w:szCs w:val="24"/>
        </w:rPr>
        <w:t>9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1477,648</w:t>
      </w:r>
      <w:r w:rsidRPr="008333F0">
        <w:rPr>
          <w:sz w:val="24"/>
          <w:szCs w:val="24"/>
        </w:rPr>
        <w:t xml:space="preserve"> тыс</w:t>
      </w:r>
      <w:proofErr w:type="gramStart"/>
      <w:r w:rsidRPr="008333F0">
        <w:rPr>
          <w:sz w:val="24"/>
          <w:szCs w:val="24"/>
        </w:rPr>
        <w:t>.р</w:t>
      </w:r>
      <w:proofErr w:type="gramEnd"/>
      <w:r w:rsidRPr="008333F0">
        <w:rPr>
          <w:sz w:val="24"/>
          <w:szCs w:val="24"/>
        </w:rPr>
        <w:t>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20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1484,61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. </w:t>
      </w:r>
    </w:p>
    <w:p w:rsidR="004E618A" w:rsidRPr="00A251BB" w:rsidRDefault="004E618A" w:rsidP="004E618A">
      <w:pPr>
        <w:ind w:left="-567" w:firstLine="567"/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    </w:t>
      </w:r>
    </w:p>
    <w:p w:rsidR="004E618A" w:rsidRPr="008333F0" w:rsidRDefault="004E618A" w:rsidP="004E618A">
      <w:pPr>
        <w:ind w:left="-567" w:firstLine="567"/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  </w:t>
      </w:r>
      <w:r w:rsidRPr="008333F0">
        <w:rPr>
          <w:b/>
          <w:sz w:val="24"/>
          <w:szCs w:val="24"/>
        </w:rPr>
        <w:t xml:space="preserve">Статья 7. Бюджетные ассигнования бюджета </w:t>
      </w:r>
      <w:proofErr w:type="spellStart"/>
      <w:r w:rsidRPr="008333F0">
        <w:rPr>
          <w:b/>
          <w:sz w:val="24"/>
          <w:szCs w:val="24"/>
        </w:rPr>
        <w:t>Соловцовского</w:t>
      </w:r>
      <w:proofErr w:type="spellEnd"/>
      <w:r w:rsidRPr="008333F0">
        <w:rPr>
          <w:b/>
          <w:sz w:val="24"/>
          <w:szCs w:val="24"/>
        </w:rPr>
        <w:t xml:space="preserve"> сельсовета </w:t>
      </w:r>
      <w:proofErr w:type="spellStart"/>
      <w:r w:rsidRPr="008333F0">
        <w:rPr>
          <w:b/>
          <w:sz w:val="24"/>
          <w:szCs w:val="24"/>
        </w:rPr>
        <w:t>Иссинского</w:t>
      </w:r>
      <w:proofErr w:type="spellEnd"/>
      <w:r w:rsidRPr="008333F0">
        <w:rPr>
          <w:b/>
          <w:sz w:val="24"/>
          <w:szCs w:val="24"/>
        </w:rPr>
        <w:t xml:space="preserve"> района Пензенской области на 201</w:t>
      </w:r>
      <w:r>
        <w:rPr>
          <w:b/>
          <w:sz w:val="24"/>
          <w:szCs w:val="24"/>
        </w:rPr>
        <w:t>8</w:t>
      </w:r>
      <w:r w:rsidRPr="008333F0">
        <w:rPr>
          <w:b/>
          <w:sz w:val="24"/>
          <w:szCs w:val="24"/>
        </w:rPr>
        <w:t xml:space="preserve"> год </w:t>
      </w:r>
      <w:r>
        <w:rPr>
          <w:b/>
          <w:sz w:val="24"/>
          <w:szCs w:val="24"/>
        </w:rPr>
        <w:t>и на плановый период 2019 и 2020 годов</w:t>
      </w:r>
      <w:r w:rsidRPr="008333F0">
        <w:rPr>
          <w:b/>
          <w:sz w:val="24"/>
          <w:szCs w:val="24"/>
        </w:rPr>
        <w:t>.</w:t>
      </w:r>
    </w:p>
    <w:p w:rsidR="004E618A" w:rsidRPr="008333F0" w:rsidRDefault="004E618A" w:rsidP="004E618A">
      <w:pPr>
        <w:ind w:left="-567" w:firstLine="567"/>
        <w:jc w:val="both"/>
        <w:rPr>
          <w:sz w:val="24"/>
          <w:szCs w:val="24"/>
        </w:rPr>
      </w:pPr>
    </w:p>
    <w:p w:rsidR="004E618A" w:rsidRDefault="004E618A" w:rsidP="004E618A">
      <w:pPr>
        <w:ind w:left="-567" w:firstLine="567"/>
        <w:rPr>
          <w:sz w:val="24"/>
          <w:szCs w:val="24"/>
        </w:rPr>
      </w:pPr>
      <w:r w:rsidRPr="008333F0">
        <w:rPr>
          <w:b/>
          <w:sz w:val="24"/>
          <w:szCs w:val="24"/>
        </w:rPr>
        <w:t xml:space="preserve">  </w:t>
      </w:r>
      <w:r w:rsidRPr="008333F0">
        <w:rPr>
          <w:sz w:val="24"/>
          <w:szCs w:val="24"/>
        </w:rPr>
        <w:t>1. Утвердить общий объем бюджетных ассигнований на исполнение публичных нормативных обязательств</w:t>
      </w:r>
      <w:proofErr w:type="gramStart"/>
      <w:r>
        <w:rPr>
          <w:sz w:val="24"/>
          <w:szCs w:val="24"/>
        </w:rPr>
        <w:t xml:space="preserve"> :</w:t>
      </w:r>
      <w:proofErr w:type="gramEnd"/>
    </w:p>
    <w:p w:rsidR="004E618A" w:rsidRDefault="004E618A" w:rsidP="004E618A">
      <w:pPr>
        <w:ind w:left="-567" w:firstLine="567"/>
        <w:rPr>
          <w:sz w:val="24"/>
          <w:szCs w:val="24"/>
        </w:rPr>
      </w:pPr>
      <w:r w:rsidRPr="008333F0">
        <w:rPr>
          <w:sz w:val="24"/>
          <w:szCs w:val="24"/>
        </w:rPr>
        <w:t>на 201</w:t>
      </w:r>
      <w:r>
        <w:rPr>
          <w:sz w:val="24"/>
          <w:szCs w:val="24"/>
        </w:rPr>
        <w:t>8</w:t>
      </w:r>
      <w:r w:rsidRPr="008333F0">
        <w:rPr>
          <w:sz w:val="24"/>
          <w:szCs w:val="24"/>
        </w:rPr>
        <w:t xml:space="preserve"> год в сумме ноль рублей</w:t>
      </w:r>
      <w:r>
        <w:rPr>
          <w:sz w:val="24"/>
          <w:szCs w:val="24"/>
        </w:rPr>
        <w:t>;</w:t>
      </w:r>
    </w:p>
    <w:p w:rsidR="004E618A" w:rsidRPr="008333F0" w:rsidRDefault="004E618A" w:rsidP="004E618A">
      <w:pPr>
        <w:ind w:left="-567" w:firstLine="567"/>
        <w:rPr>
          <w:sz w:val="24"/>
          <w:szCs w:val="24"/>
        </w:rPr>
      </w:pPr>
      <w:r w:rsidRPr="008333F0">
        <w:rPr>
          <w:sz w:val="24"/>
          <w:szCs w:val="24"/>
        </w:rPr>
        <w:t>на 201</w:t>
      </w:r>
      <w:r>
        <w:rPr>
          <w:sz w:val="24"/>
          <w:szCs w:val="24"/>
        </w:rPr>
        <w:t>9</w:t>
      </w:r>
      <w:r w:rsidRPr="008333F0">
        <w:rPr>
          <w:sz w:val="24"/>
          <w:szCs w:val="24"/>
        </w:rPr>
        <w:t xml:space="preserve"> год в сумме ноль рублей;</w:t>
      </w:r>
    </w:p>
    <w:p w:rsidR="004E618A" w:rsidRDefault="004E618A" w:rsidP="004E618A">
      <w:pPr>
        <w:ind w:left="-567" w:firstLine="567"/>
        <w:rPr>
          <w:sz w:val="24"/>
          <w:szCs w:val="24"/>
        </w:rPr>
      </w:pPr>
      <w:r w:rsidRPr="008333F0">
        <w:rPr>
          <w:sz w:val="24"/>
          <w:szCs w:val="24"/>
        </w:rPr>
        <w:t>на 20</w:t>
      </w:r>
      <w:r>
        <w:rPr>
          <w:sz w:val="24"/>
          <w:szCs w:val="24"/>
        </w:rPr>
        <w:t>20</w:t>
      </w:r>
      <w:r w:rsidRPr="008333F0">
        <w:rPr>
          <w:sz w:val="24"/>
          <w:szCs w:val="24"/>
        </w:rPr>
        <w:t xml:space="preserve"> год в сумме ноль рублей</w:t>
      </w:r>
      <w:r>
        <w:rPr>
          <w:sz w:val="24"/>
          <w:szCs w:val="24"/>
        </w:rPr>
        <w:t>.</w:t>
      </w:r>
    </w:p>
    <w:p w:rsidR="004E618A" w:rsidRPr="008333F0" w:rsidRDefault="004E618A" w:rsidP="004E618A">
      <w:pPr>
        <w:ind w:left="-567" w:firstLine="567"/>
        <w:rPr>
          <w:sz w:val="24"/>
          <w:szCs w:val="24"/>
        </w:rPr>
      </w:pPr>
    </w:p>
    <w:p w:rsidR="004E618A" w:rsidRPr="00A251BB" w:rsidRDefault="004E618A" w:rsidP="004E618A">
      <w:pPr>
        <w:pStyle w:val="14"/>
        <w:tabs>
          <w:tab w:val="left" w:pos="708"/>
        </w:tabs>
        <w:ind w:left="-567"/>
        <w:rPr>
          <w:szCs w:val="24"/>
        </w:rPr>
      </w:pPr>
      <w:r w:rsidRPr="00A251BB">
        <w:rPr>
          <w:szCs w:val="24"/>
        </w:rPr>
        <w:t xml:space="preserve">  2.Утвердить: </w:t>
      </w:r>
    </w:p>
    <w:p w:rsidR="004E618A" w:rsidRDefault="004E618A" w:rsidP="004E618A">
      <w:pPr>
        <w:pStyle w:val="14"/>
        <w:tabs>
          <w:tab w:val="left" w:pos="708"/>
        </w:tabs>
        <w:ind w:left="-567"/>
        <w:rPr>
          <w:szCs w:val="24"/>
        </w:rPr>
      </w:pPr>
      <w:r w:rsidRPr="00A251BB">
        <w:rPr>
          <w:szCs w:val="24"/>
        </w:rPr>
        <w:t>1) распределение бюджетных ассигнований на 201</w:t>
      </w:r>
      <w:r>
        <w:rPr>
          <w:szCs w:val="24"/>
        </w:rPr>
        <w:t>8</w:t>
      </w:r>
      <w:r w:rsidRPr="005468FA">
        <w:rPr>
          <w:szCs w:val="24"/>
        </w:rPr>
        <w:t xml:space="preserve"> </w:t>
      </w:r>
      <w:r w:rsidRPr="00A251BB">
        <w:rPr>
          <w:szCs w:val="24"/>
        </w:rPr>
        <w:t>на</w:t>
      </w:r>
      <w:r>
        <w:rPr>
          <w:szCs w:val="24"/>
        </w:rPr>
        <w:t xml:space="preserve"> плановый период</w:t>
      </w:r>
      <w:r w:rsidRPr="00A251BB">
        <w:rPr>
          <w:szCs w:val="24"/>
        </w:rPr>
        <w:t xml:space="preserve"> 201</w:t>
      </w:r>
      <w:r>
        <w:rPr>
          <w:szCs w:val="24"/>
        </w:rPr>
        <w:t>9 и 2020</w:t>
      </w:r>
      <w:r w:rsidRPr="00A251BB">
        <w:rPr>
          <w:szCs w:val="24"/>
        </w:rPr>
        <w:t xml:space="preserve">  год</w:t>
      </w:r>
      <w:r>
        <w:rPr>
          <w:szCs w:val="24"/>
        </w:rPr>
        <w:t>ов</w:t>
      </w:r>
      <w:r w:rsidRPr="00A251BB">
        <w:rPr>
          <w:szCs w:val="24"/>
        </w:rPr>
        <w:t xml:space="preserve"> по разделам, подразделам, целевым статьям (муниципальным программам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и не</w:t>
      </w:r>
      <w:r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и подгруппам </w:t>
      </w:r>
      <w:proofErr w:type="gramStart"/>
      <w:r w:rsidRPr="00A251BB">
        <w:rPr>
          <w:szCs w:val="24"/>
        </w:rPr>
        <w:t>видов  расходов  классификации расходов бюджета</w:t>
      </w:r>
      <w:proofErr w:type="gramEnd"/>
      <w:r w:rsidRPr="00A251BB">
        <w:rPr>
          <w:szCs w:val="24"/>
        </w:rPr>
        <w:t xml:space="preserve">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согласно  приложению № </w:t>
      </w:r>
      <w:r>
        <w:rPr>
          <w:szCs w:val="24"/>
        </w:rPr>
        <w:t>7</w:t>
      </w:r>
      <w:r w:rsidRPr="00A251BB">
        <w:rPr>
          <w:szCs w:val="24"/>
        </w:rPr>
        <w:t xml:space="preserve"> к настоящему решению.</w:t>
      </w:r>
    </w:p>
    <w:p w:rsidR="004E618A" w:rsidRDefault="004E618A" w:rsidP="004E618A">
      <w:pPr>
        <w:pStyle w:val="14"/>
        <w:tabs>
          <w:tab w:val="left" w:pos="708"/>
        </w:tabs>
        <w:ind w:left="-567"/>
        <w:rPr>
          <w:szCs w:val="24"/>
        </w:rPr>
      </w:pPr>
      <w:r>
        <w:rPr>
          <w:szCs w:val="24"/>
        </w:rPr>
        <w:lastRenderedPageBreak/>
        <w:t>2</w:t>
      </w:r>
      <w:r w:rsidRPr="00A251BB">
        <w:rPr>
          <w:szCs w:val="24"/>
        </w:rPr>
        <w:t>)</w:t>
      </w:r>
      <w:proofErr w:type="gramStart"/>
      <w:r w:rsidRPr="00A251BB">
        <w:rPr>
          <w:szCs w:val="24"/>
        </w:rPr>
        <w:t>.</w:t>
      </w:r>
      <w:proofErr w:type="gramEnd"/>
      <w:r w:rsidRPr="00A251BB">
        <w:rPr>
          <w:szCs w:val="24"/>
        </w:rPr>
        <w:t xml:space="preserve"> </w:t>
      </w:r>
      <w:proofErr w:type="gramStart"/>
      <w:r w:rsidRPr="00A251BB">
        <w:rPr>
          <w:szCs w:val="24"/>
        </w:rPr>
        <w:t>в</w:t>
      </w:r>
      <w:proofErr w:type="gramEnd"/>
      <w:r w:rsidRPr="00A251BB">
        <w:rPr>
          <w:szCs w:val="24"/>
        </w:rPr>
        <w:t xml:space="preserve">едомственную структуру расходов бюджета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на 201</w:t>
      </w:r>
      <w:r>
        <w:rPr>
          <w:szCs w:val="24"/>
        </w:rPr>
        <w:t>8</w:t>
      </w:r>
      <w:r w:rsidRPr="00A251BB">
        <w:rPr>
          <w:szCs w:val="24"/>
        </w:rPr>
        <w:t xml:space="preserve"> год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201</w:t>
      </w:r>
      <w:r>
        <w:rPr>
          <w:szCs w:val="24"/>
        </w:rPr>
        <w:t>9 и 2020</w:t>
      </w:r>
      <w:r w:rsidRPr="00A251BB">
        <w:rPr>
          <w:szCs w:val="24"/>
        </w:rPr>
        <w:t xml:space="preserve"> год</w:t>
      </w:r>
      <w:r>
        <w:rPr>
          <w:szCs w:val="24"/>
        </w:rPr>
        <w:t>ов</w:t>
      </w:r>
      <w:r w:rsidRPr="00A251BB">
        <w:rPr>
          <w:szCs w:val="24"/>
        </w:rPr>
        <w:t xml:space="preserve"> согласно приложению № </w:t>
      </w:r>
      <w:r>
        <w:rPr>
          <w:szCs w:val="24"/>
        </w:rPr>
        <w:t>8</w:t>
      </w:r>
      <w:r w:rsidRPr="00A251BB">
        <w:rPr>
          <w:szCs w:val="24"/>
        </w:rPr>
        <w:t xml:space="preserve"> к настоящему решению; </w:t>
      </w:r>
    </w:p>
    <w:p w:rsidR="004E618A" w:rsidRDefault="004E618A" w:rsidP="004E618A">
      <w:pPr>
        <w:pStyle w:val="14"/>
        <w:tabs>
          <w:tab w:val="left" w:pos="708"/>
        </w:tabs>
        <w:ind w:left="-567"/>
        <w:rPr>
          <w:szCs w:val="24"/>
        </w:rPr>
      </w:pPr>
    </w:p>
    <w:p w:rsidR="004E618A" w:rsidRDefault="004E618A" w:rsidP="004E618A">
      <w:pPr>
        <w:pStyle w:val="14"/>
        <w:tabs>
          <w:tab w:val="left" w:pos="708"/>
        </w:tabs>
        <w:ind w:left="-567"/>
        <w:rPr>
          <w:szCs w:val="24"/>
        </w:rPr>
      </w:pPr>
    </w:p>
    <w:p w:rsidR="004E618A" w:rsidRDefault="004E618A" w:rsidP="004E618A">
      <w:pPr>
        <w:pStyle w:val="14"/>
        <w:tabs>
          <w:tab w:val="left" w:pos="708"/>
        </w:tabs>
        <w:ind w:left="-567"/>
        <w:rPr>
          <w:szCs w:val="24"/>
        </w:rPr>
      </w:pPr>
    </w:p>
    <w:p w:rsidR="004E618A" w:rsidRDefault="004E618A" w:rsidP="004E618A">
      <w:pPr>
        <w:pStyle w:val="14"/>
        <w:tabs>
          <w:tab w:val="left" w:pos="708"/>
        </w:tabs>
        <w:ind w:left="-567"/>
        <w:rPr>
          <w:szCs w:val="24"/>
        </w:rPr>
      </w:pPr>
      <w:r>
        <w:rPr>
          <w:szCs w:val="24"/>
        </w:rPr>
        <w:t>3</w:t>
      </w:r>
      <w:r w:rsidRPr="00A251BB">
        <w:rPr>
          <w:szCs w:val="24"/>
        </w:rPr>
        <w:t xml:space="preserve">) распределение бюджетных ассигнований целевым статьям (муниципальным программам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и не</w:t>
      </w:r>
      <w:r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 видов расходов, подгруппам видов расходов, разделам, подразделам классификации расходов бюджета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 на 201</w:t>
      </w:r>
      <w:r>
        <w:rPr>
          <w:szCs w:val="24"/>
        </w:rPr>
        <w:t>8</w:t>
      </w:r>
      <w:r w:rsidRPr="00A251BB">
        <w:rPr>
          <w:szCs w:val="24"/>
        </w:rPr>
        <w:t xml:space="preserve"> год</w:t>
      </w:r>
      <w:r w:rsidRPr="005468FA">
        <w:rPr>
          <w:szCs w:val="24"/>
        </w:rPr>
        <w:t xml:space="preserve">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201</w:t>
      </w:r>
      <w:r>
        <w:rPr>
          <w:szCs w:val="24"/>
        </w:rPr>
        <w:t>9 и 2020</w:t>
      </w:r>
      <w:r w:rsidRPr="00A251BB">
        <w:rPr>
          <w:szCs w:val="24"/>
        </w:rPr>
        <w:t xml:space="preserve"> год</w:t>
      </w:r>
      <w:r>
        <w:rPr>
          <w:szCs w:val="24"/>
        </w:rPr>
        <w:t>ов</w:t>
      </w:r>
      <w:r w:rsidRPr="00A251BB">
        <w:rPr>
          <w:szCs w:val="24"/>
        </w:rPr>
        <w:t xml:space="preserve">  № </w:t>
      </w:r>
      <w:r>
        <w:rPr>
          <w:szCs w:val="24"/>
        </w:rPr>
        <w:t>9</w:t>
      </w:r>
      <w:r w:rsidRPr="00A251BB">
        <w:rPr>
          <w:szCs w:val="24"/>
        </w:rPr>
        <w:t xml:space="preserve"> к настоящему решению</w:t>
      </w:r>
      <w:r>
        <w:rPr>
          <w:szCs w:val="24"/>
        </w:rPr>
        <w:t>.</w:t>
      </w:r>
    </w:p>
    <w:p w:rsidR="004E618A" w:rsidRDefault="004E618A" w:rsidP="004E618A">
      <w:pPr>
        <w:pStyle w:val="4"/>
        <w:keepLines/>
        <w:spacing w:after="0"/>
        <w:ind w:left="142" w:hanging="426"/>
        <w:rPr>
          <w:sz w:val="24"/>
          <w:szCs w:val="24"/>
        </w:rPr>
      </w:pPr>
      <w:r w:rsidRPr="00A251B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</w:t>
      </w:r>
      <w:r w:rsidRPr="00AE6F76">
        <w:rPr>
          <w:sz w:val="24"/>
          <w:szCs w:val="24"/>
        </w:rPr>
        <w:t xml:space="preserve">Статья 8 . Межбюджетные трансферты бюджету </w:t>
      </w:r>
      <w:proofErr w:type="spellStart"/>
      <w:r w:rsidRPr="00AE6F76">
        <w:rPr>
          <w:sz w:val="24"/>
          <w:szCs w:val="24"/>
        </w:rPr>
        <w:t>Иссинского</w:t>
      </w:r>
      <w:proofErr w:type="spellEnd"/>
      <w:r w:rsidRPr="00AE6F76">
        <w:rPr>
          <w:sz w:val="24"/>
          <w:szCs w:val="24"/>
        </w:rPr>
        <w:t xml:space="preserve"> района Пензенской области </w:t>
      </w:r>
    </w:p>
    <w:p w:rsidR="004E618A" w:rsidRPr="005468FA" w:rsidRDefault="004E618A" w:rsidP="004E618A"/>
    <w:p w:rsidR="004E618A" w:rsidRPr="00AE6F76" w:rsidRDefault="004E618A" w:rsidP="004E618A">
      <w:pPr>
        <w:pStyle w:val="a0"/>
        <w:jc w:val="left"/>
        <w:rPr>
          <w:b w:val="0"/>
          <w:sz w:val="24"/>
          <w:szCs w:val="24"/>
        </w:rPr>
      </w:pPr>
      <w:r w:rsidRPr="00AE6F76">
        <w:rPr>
          <w:b w:val="0"/>
          <w:sz w:val="24"/>
          <w:szCs w:val="24"/>
        </w:rPr>
        <w:t xml:space="preserve">1.Утвердить объем межбюджетных трансфертов бюджету </w:t>
      </w:r>
      <w:proofErr w:type="spellStart"/>
      <w:r w:rsidRPr="00AE6F76">
        <w:rPr>
          <w:b w:val="0"/>
          <w:sz w:val="24"/>
          <w:szCs w:val="24"/>
        </w:rPr>
        <w:t>Иссинского</w:t>
      </w:r>
      <w:proofErr w:type="spellEnd"/>
      <w:r w:rsidRPr="00AE6F76">
        <w:rPr>
          <w:b w:val="0"/>
          <w:sz w:val="24"/>
          <w:szCs w:val="24"/>
        </w:rPr>
        <w:t xml:space="preserve"> района  Пензенской области на 201</w:t>
      </w:r>
      <w:r>
        <w:rPr>
          <w:b w:val="0"/>
          <w:sz w:val="24"/>
          <w:szCs w:val="24"/>
        </w:rPr>
        <w:t>8</w:t>
      </w:r>
      <w:r w:rsidRPr="00AE6F76">
        <w:rPr>
          <w:b w:val="0"/>
          <w:sz w:val="24"/>
          <w:szCs w:val="24"/>
        </w:rPr>
        <w:t xml:space="preserve"> год</w:t>
      </w:r>
      <w:r>
        <w:rPr>
          <w:b w:val="0"/>
          <w:sz w:val="24"/>
          <w:szCs w:val="24"/>
        </w:rPr>
        <w:t xml:space="preserve"> и на плановый период 2019 и 2020 годов по</w:t>
      </w:r>
      <w:r w:rsidRPr="00AE6F7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413,019 </w:t>
      </w:r>
      <w:proofErr w:type="spellStart"/>
      <w:r>
        <w:rPr>
          <w:b w:val="0"/>
          <w:sz w:val="24"/>
          <w:szCs w:val="24"/>
        </w:rPr>
        <w:t>тыс</w:t>
      </w:r>
      <w:proofErr w:type="gramStart"/>
      <w:r>
        <w:rPr>
          <w:b w:val="0"/>
          <w:sz w:val="24"/>
          <w:szCs w:val="24"/>
        </w:rPr>
        <w:t>.р</w:t>
      </w:r>
      <w:proofErr w:type="gramEnd"/>
      <w:r>
        <w:rPr>
          <w:b w:val="0"/>
          <w:sz w:val="24"/>
          <w:szCs w:val="24"/>
        </w:rPr>
        <w:t>уб</w:t>
      </w:r>
      <w:proofErr w:type="spellEnd"/>
      <w:r>
        <w:rPr>
          <w:b w:val="0"/>
          <w:sz w:val="24"/>
          <w:szCs w:val="24"/>
        </w:rPr>
        <w:t xml:space="preserve"> ежегодно </w:t>
      </w:r>
      <w:r w:rsidRPr="00AE6F76">
        <w:rPr>
          <w:b w:val="0"/>
          <w:sz w:val="24"/>
          <w:szCs w:val="24"/>
        </w:rPr>
        <w:t>.</w:t>
      </w:r>
    </w:p>
    <w:p w:rsidR="004E618A" w:rsidRPr="00AE6F76" w:rsidRDefault="004E618A" w:rsidP="004E618A">
      <w:pPr>
        <w:pStyle w:val="14"/>
        <w:tabs>
          <w:tab w:val="left" w:pos="579"/>
          <w:tab w:val="left" w:pos="18531"/>
        </w:tabs>
        <w:ind w:left="-87"/>
        <w:jc w:val="left"/>
        <w:rPr>
          <w:szCs w:val="24"/>
        </w:rPr>
      </w:pPr>
      <w:r w:rsidRPr="00AE6F76">
        <w:rPr>
          <w:szCs w:val="24"/>
        </w:rPr>
        <w:t xml:space="preserve">  2. Утвердить распределение межбюджетных трансфертов бюджету </w:t>
      </w:r>
      <w:proofErr w:type="spellStart"/>
      <w:r w:rsidRPr="00AE6F76">
        <w:rPr>
          <w:szCs w:val="24"/>
        </w:rPr>
        <w:t>Иссинского</w:t>
      </w:r>
      <w:proofErr w:type="spellEnd"/>
      <w:r w:rsidRPr="00AE6F76">
        <w:rPr>
          <w:szCs w:val="24"/>
        </w:rPr>
        <w:t xml:space="preserve"> района Пензенской области, на 201</w:t>
      </w:r>
      <w:r>
        <w:rPr>
          <w:szCs w:val="24"/>
        </w:rPr>
        <w:t>8</w:t>
      </w:r>
      <w:r w:rsidRPr="00AE6F76">
        <w:rPr>
          <w:szCs w:val="24"/>
        </w:rPr>
        <w:t xml:space="preserve"> год</w:t>
      </w:r>
      <w:r>
        <w:rPr>
          <w:szCs w:val="24"/>
        </w:rPr>
        <w:t xml:space="preserve"> и на плановый период 2019 и 2020 годов</w:t>
      </w:r>
      <w:r w:rsidRPr="00AE6F76">
        <w:rPr>
          <w:szCs w:val="24"/>
        </w:rPr>
        <w:t xml:space="preserve">  согласно приложению № 1</w:t>
      </w:r>
      <w:r>
        <w:rPr>
          <w:szCs w:val="24"/>
        </w:rPr>
        <w:t>0</w:t>
      </w:r>
      <w:r w:rsidRPr="00AE6F76">
        <w:rPr>
          <w:szCs w:val="24"/>
        </w:rPr>
        <w:t xml:space="preserve"> к настоящему решению</w:t>
      </w:r>
    </w:p>
    <w:p w:rsidR="004E618A" w:rsidRPr="00A251BB" w:rsidRDefault="004E618A" w:rsidP="004E618A">
      <w:pPr>
        <w:ind w:left="-567" w:firstLine="567"/>
        <w:rPr>
          <w:sz w:val="24"/>
          <w:szCs w:val="24"/>
        </w:rPr>
      </w:pPr>
    </w:p>
    <w:p w:rsidR="004E618A" w:rsidRPr="00AE6F76" w:rsidRDefault="004E618A" w:rsidP="004E618A">
      <w:pPr>
        <w:pStyle w:val="a6"/>
        <w:jc w:val="left"/>
        <w:rPr>
          <w:i w:val="0"/>
          <w:szCs w:val="24"/>
        </w:rPr>
      </w:pPr>
      <w:r w:rsidRPr="00AE6F76">
        <w:rPr>
          <w:i w:val="0"/>
          <w:szCs w:val="24"/>
        </w:rPr>
        <w:t xml:space="preserve">Статья 9. Бюджетные ассигнования дорожного фонда </w:t>
      </w:r>
      <w:proofErr w:type="spellStart"/>
      <w:r w:rsidRPr="00AE6F76">
        <w:rPr>
          <w:i w:val="0"/>
          <w:szCs w:val="24"/>
        </w:rPr>
        <w:t>Соловцовского</w:t>
      </w:r>
      <w:proofErr w:type="spellEnd"/>
      <w:r w:rsidRPr="00AE6F76">
        <w:rPr>
          <w:i w:val="0"/>
          <w:szCs w:val="24"/>
        </w:rPr>
        <w:t xml:space="preserve"> сельсовета </w:t>
      </w:r>
      <w:proofErr w:type="spellStart"/>
      <w:r w:rsidRPr="00AE6F76">
        <w:rPr>
          <w:i w:val="0"/>
          <w:szCs w:val="24"/>
        </w:rPr>
        <w:t>Иссинского</w:t>
      </w:r>
      <w:proofErr w:type="spellEnd"/>
      <w:r w:rsidRPr="00AE6F76">
        <w:rPr>
          <w:i w:val="0"/>
          <w:szCs w:val="24"/>
        </w:rPr>
        <w:t xml:space="preserve"> района Пензенской области на 201</w:t>
      </w:r>
      <w:r>
        <w:rPr>
          <w:i w:val="0"/>
          <w:szCs w:val="24"/>
        </w:rPr>
        <w:t>8</w:t>
      </w:r>
      <w:r w:rsidRPr="00AE6F76">
        <w:rPr>
          <w:i w:val="0"/>
          <w:szCs w:val="24"/>
        </w:rPr>
        <w:t xml:space="preserve"> год</w:t>
      </w:r>
      <w:r>
        <w:rPr>
          <w:i w:val="0"/>
          <w:szCs w:val="24"/>
        </w:rPr>
        <w:t xml:space="preserve"> и на плановый период 2019 и 2020 годов.</w:t>
      </w:r>
      <w:r w:rsidRPr="00AE6F76">
        <w:rPr>
          <w:i w:val="0"/>
          <w:szCs w:val="24"/>
        </w:rPr>
        <w:t xml:space="preserve">  </w:t>
      </w:r>
    </w:p>
    <w:p w:rsidR="004E618A" w:rsidRPr="00AE6F76" w:rsidRDefault="004E618A" w:rsidP="004E618A">
      <w:pPr>
        <w:pStyle w:val="a6"/>
        <w:jc w:val="left"/>
        <w:rPr>
          <w:b w:val="0"/>
          <w:szCs w:val="24"/>
        </w:rPr>
      </w:pPr>
    </w:p>
    <w:p w:rsidR="004E618A" w:rsidRPr="00AE6F76" w:rsidRDefault="004E618A" w:rsidP="004E618A">
      <w:pPr>
        <w:pStyle w:val="a6"/>
        <w:jc w:val="left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 xml:space="preserve">1. </w:t>
      </w:r>
      <w:proofErr w:type="gramStart"/>
      <w:r w:rsidRPr="00AE6F76">
        <w:rPr>
          <w:b w:val="0"/>
          <w:i w:val="0"/>
          <w:szCs w:val="24"/>
        </w:rPr>
        <w:t xml:space="preserve">В соответствии со статьей 8 Решения комитета местного самоуправления </w:t>
      </w:r>
      <w:proofErr w:type="spellStart"/>
      <w:r w:rsidRPr="00AE6F76">
        <w:rPr>
          <w:b w:val="0"/>
          <w:i w:val="0"/>
          <w:szCs w:val="24"/>
        </w:rPr>
        <w:t>Соловцовского</w:t>
      </w:r>
      <w:proofErr w:type="spellEnd"/>
      <w:r w:rsidRPr="00AE6F76">
        <w:rPr>
          <w:b w:val="0"/>
          <w:i w:val="0"/>
          <w:szCs w:val="24"/>
        </w:rPr>
        <w:t xml:space="preserve"> сельсовета  от </w:t>
      </w:r>
      <w:r>
        <w:rPr>
          <w:b w:val="0"/>
          <w:i w:val="0"/>
          <w:szCs w:val="24"/>
        </w:rPr>
        <w:t>1</w:t>
      </w:r>
      <w:r w:rsidRPr="00AE6F76">
        <w:rPr>
          <w:b w:val="0"/>
          <w:i w:val="0"/>
          <w:szCs w:val="24"/>
        </w:rPr>
        <w:t>1.0</w:t>
      </w:r>
      <w:r>
        <w:rPr>
          <w:b w:val="0"/>
          <w:i w:val="0"/>
          <w:szCs w:val="24"/>
        </w:rPr>
        <w:t>8</w:t>
      </w:r>
      <w:r w:rsidRPr="00AE6F76">
        <w:rPr>
          <w:b w:val="0"/>
          <w:i w:val="0"/>
          <w:szCs w:val="24"/>
        </w:rPr>
        <w:t>.201</w:t>
      </w:r>
      <w:r>
        <w:rPr>
          <w:b w:val="0"/>
          <w:i w:val="0"/>
          <w:szCs w:val="24"/>
        </w:rPr>
        <w:t>4</w:t>
      </w:r>
      <w:r w:rsidRPr="00AE6F76">
        <w:rPr>
          <w:b w:val="0"/>
          <w:i w:val="0"/>
          <w:szCs w:val="24"/>
        </w:rPr>
        <w:t xml:space="preserve"> № 2</w:t>
      </w:r>
      <w:r>
        <w:rPr>
          <w:b w:val="0"/>
          <w:i w:val="0"/>
          <w:szCs w:val="24"/>
        </w:rPr>
        <w:t>98</w:t>
      </w:r>
      <w:r w:rsidRPr="00AE6F76">
        <w:rPr>
          <w:b w:val="0"/>
          <w:i w:val="0"/>
          <w:szCs w:val="24"/>
        </w:rPr>
        <w:t>-</w:t>
      </w:r>
      <w:r>
        <w:rPr>
          <w:b w:val="0"/>
          <w:i w:val="0"/>
          <w:szCs w:val="24"/>
        </w:rPr>
        <w:t>63/</w:t>
      </w:r>
      <w:r w:rsidRPr="00AE6F76">
        <w:rPr>
          <w:b w:val="0"/>
          <w:i w:val="0"/>
          <w:szCs w:val="24"/>
        </w:rPr>
        <w:t xml:space="preserve">1 «Об утверждении положения о бюджетном процессе  </w:t>
      </w:r>
      <w:proofErr w:type="spellStart"/>
      <w:r w:rsidRPr="00AE6F76">
        <w:rPr>
          <w:b w:val="0"/>
          <w:i w:val="0"/>
          <w:szCs w:val="24"/>
        </w:rPr>
        <w:t>Соловцовско</w:t>
      </w:r>
      <w:r>
        <w:rPr>
          <w:b w:val="0"/>
          <w:i w:val="0"/>
          <w:szCs w:val="24"/>
        </w:rPr>
        <w:t>го</w:t>
      </w:r>
      <w:proofErr w:type="spellEnd"/>
      <w:r w:rsidRPr="00AE6F76">
        <w:rPr>
          <w:b w:val="0"/>
          <w:i w:val="0"/>
          <w:szCs w:val="24"/>
        </w:rPr>
        <w:t xml:space="preserve"> сельсовет</w:t>
      </w:r>
      <w:r>
        <w:rPr>
          <w:b w:val="0"/>
          <w:i w:val="0"/>
          <w:szCs w:val="24"/>
        </w:rPr>
        <w:t>а</w:t>
      </w:r>
      <w:r w:rsidRPr="00AE6F76">
        <w:rPr>
          <w:b w:val="0"/>
          <w:i w:val="0"/>
          <w:szCs w:val="24"/>
        </w:rPr>
        <w:t xml:space="preserve"> </w:t>
      </w:r>
      <w:proofErr w:type="spellStart"/>
      <w:r w:rsidRPr="00AE6F76">
        <w:rPr>
          <w:b w:val="0"/>
          <w:i w:val="0"/>
          <w:szCs w:val="24"/>
        </w:rPr>
        <w:t>Иссинского</w:t>
      </w:r>
      <w:proofErr w:type="spellEnd"/>
      <w:r w:rsidRPr="00AE6F76">
        <w:rPr>
          <w:b w:val="0"/>
          <w:i w:val="0"/>
          <w:szCs w:val="24"/>
        </w:rPr>
        <w:t xml:space="preserve"> района Пензенской области» (с последующими изменениями), в пределах общего объема расходов, установленного статьей 1 настоящего решения, утвердить размер бюджетных ассигнований дорожного фонда </w:t>
      </w:r>
      <w:proofErr w:type="spellStart"/>
      <w:r w:rsidRPr="00AE6F76">
        <w:rPr>
          <w:b w:val="0"/>
          <w:i w:val="0"/>
          <w:szCs w:val="24"/>
        </w:rPr>
        <w:t>Соловцовского</w:t>
      </w:r>
      <w:proofErr w:type="spellEnd"/>
      <w:r w:rsidRPr="00AE6F76">
        <w:rPr>
          <w:b w:val="0"/>
          <w:i w:val="0"/>
          <w:szCs w:val="24"/>
        </w:rPr>
        <w:t xml:space="preserve"> сельсовета </w:t>
      </w:r>
      <w:proofErr w:type="spellStart"/>
      <w:r w:rsidRPr="00AE6F76">
        <w:rPr>
          <w:b w:val="0"/>
          <w:i w:val="0"/>
          <w:szCs w:val="24"/>
        </w:rPr>
        <w:t>Иссинского</w:t>
      </w:r>
      <w:proofErr w:type="spellEnd"/>
      <w:r w:rsidRPr="00AE6F76">
        <w:rPr>
          <w:b w:val="0"/>
          <w:i w:val="0"/>
          <w:szCs w:val="24"/>
        </w:rPr>
        <w:t xml:space="preserve"> района Пензенской области:</w:t>
      </w:r>
      <w:proofErr w:type="gramEnd"/>
    </w:p>
    <w:p w:rsidR="004E618A" w:rsidRPr="00AE6F76" w:rsidRDefault="004E618A" w:rsidP="004E618A">
      <w:pPr>
        <w:pStyle w:val="a6"/>
        <w:jc w:val="left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201</w:t>
      </w:r>
      <w:r>
        <w:rPr>
          <w:b w:val="0"/>
          <w:i w:val="0"/>
          <w:szCs w:val="24"/>
        </w:rPr>
        <w:t>8</w:t>
      </w:r>
      <w:r w:rsidRPr="00AE6F76">
        <w:rPr>
          <w:b w:val="0"/>
          <w:i w:val="0"/>
          <w:szCs w:val="24"/>
        </w:rPr>
        <w:t xml:space="preserve"> год в сумме </w:t>
      </w:r>
      <w:r>
        <w:rPr>
          <w:b w:val="0"/>
          <w:i w:val="0"/>
          <w:szCs w:val="24"/>
        </w:rPr>
        <w:t>418</w:t>
      </w:r>
      <w:r w:rsidRPr="00AE6F76">
        <w:rPr>
          <w:b w:val="0"/>
          <w:i w:val="0"/>
          <w:szCs w:val="24"/>
        </w:rPr>
        <w:t>,</w:t>
      </w:r>
      <w:r>
        <w:rPr>
          <w:b w:val="0"/>
          <w:i w:val="0"/>
          <w:szCs w:val="24"/>
        </w:rPr>
        <w:t>3</w:t>
      </w:r>
      <w:r w:rsidRPr="00AE6F76">
        <w:rPr>
          <w:b w:val="0"/>
          <w:i w:val="0"/>
          <w:szCs w:val="24"/>
        </w:rPr>
        <w:t xml:space="preserve"> тыс</w:t>
      </w:r>
      <w:proofErr w:type="gramStart"/>
      <w:r w:rsidRPr="00AE6F76">
        <w:rPr>
          <w:b w:val="0"/>
          <w:i w:val="0"/>
          <w:szCs w:val="24"/>
        </w:rPr>
        <w:t>.р</w:t>
      </w:r>
      <w:proofErr w:type="gramEnd"/>
      <w:r w:rsidRPr="00AE6F76">
        <w:rPr>
          <w:b w:val="0"/>
          <w:i w:val="0"/>
          <w:szCs w:val="24"/>
        </w:rPr>
        <w:t>ублей;</w:t>
      </w:r>
    </w:p>
    <w:p w:rsidR="004E618A" w:rsidRPr="00AE6F76" w:rsidRDefault="004E618A" w:rsidP="004E618A">
      <w:pPr>
        <w:pStyle w:val="a6"/>
        <w:jc w:val="left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201</w:t>
      </w:r>
      <w:r>
        <w:rPr>
          <w:b w:val="0"/>
          <w:i w:val="0"/>
          <w:szCs w:val="24"/>
        </w:rPr>
        <w:t>9</w:t>
      </w:r>
      <w:r w:rsidRPr="00AE6F76">
        <w:rPr>
          <w:b w:val="0"/>
          <w:i w:val="0"/>
          <w:szCs w:val="24"/>
        </w:rPr>
        <w:t xml:space="preserve"> год в сумме </w:t>
      </w:r>
      <w:r>
        <w:rPr>
          <w:b w:val="0"/>
          <w:i w:val="0"/>
          <w:szCs w:val="24"/>
        </w:rPr>
        <w:t>471</w:t>
      </w:r>
      <w:r w:rsidRPr="00AE6F76">
        <w:rPr>
          <w:b w:val="0"/>
          <w:i w:val="0"/>
          <w:szCs w:val="24"/>
        </w:rPr>
        <w:t>,</w:t>
      </w:r>
      <w:r>
        <w:rPr>
          <w:b w:val="0"/>
          <w:i w:val="0"/>
          <w:szCs w:val="24"/>
        </w:rPr>
        <w:t>9</w:t>
      </w:r>
      <w:r w:rsidRPr="00AE6F76">
        <w:rPr>
          <w:b w:val="0"/>
          <w:i w:val="0"/>
          <w:szCs w:val="24"/>
        </w:rPr>
        <w:t xml:space="preserve"> тыс</w:t>
      </w:r>
      <w:proofErr w:type="gramStart"/>
      <w:r w:rsidRPr="00AE6F76">
        <w:rPr>
          <w:b w:val="0"/>
          <w:i w:val="0"/>
          <w:szCs w:val="24"/>
        </w:rPr>
        <w:t>.р</w:t>
      </w:r>
      <w:proofErr w:type="gramEnd"/>
      <w:r w:rsidRPr="00AE6F76">
        <w:rPr>
          <w:b w:val="0"/>
          <w:i w:val="0"/>
          <w:szCs w:val="24"/>
        </w:rPr>
        <w:t>ублей;</w:t>
      </w:r>
    </w:p>
    <w:p w:rsidR="004E618A" w:rsidRPr="00AE6F76" w:rsidRDefault="004E618A" w:rsidP="004E618A">
      <w:pPr>
        <w:pStyle w:val="a6"/>
        <w:jc w:val="left"/>
        <w:rPr>
          <w:b w:val="0"/>
          <w:i w:val="0"/>
          <w:szCs w:val="24"/>
        </w:rPr>
      </w:pPr>
      <w:r w:rsidRPr="00AE6F76">
        <w:rPr>
          <w:b w:val="0"/>
          <w:i w:val="0"/>
          <w:szCs w:val="24"/>
        </w:rPr>
        <w:t>на 20</w:t>
      </w:r>
      <w:r>
        <w:rPr>
          <w:b w:val="0"/>
          <w:i w:val="0"/>
          <w:szCs w:val="24"/>
        </w:rPr>
        <w:t>20</w:t>
      </w:r>
      <w:r w:rsidRPr="00AE6F76">
        <w:rPr>
          <w:b w:val="0"/>
          <w:i w:val="0"/>
          <w:szCs w:val="24"/>
        </w:rPr>
        <w:t xml:space="preserve"> год в сумме </w:t>
      </w:r>
      <w:r>
        <w:rPr>
          <w:b w:val="0"/>
          <w:i w:val="0"/>
          <w:szCs w:val="24"/>
        </w:rPr>
        <w:t>484</w:t>
      </w:r>
      <w:r w:rsidRPr="00AE6F76">
        <w:rPr>
          <w:b w:val="0"/>
          <w:i w:val="0"/>
          <w:szCs w:val="24"/>
        </w:rPr>
        <w:t>,</w:t>
      </w:r>
      <w:r>
        <w:rPr>
          <w:b w:val="0"/>
          <w:i w:val="0"/>
          <w:szCs w:val="24"/>
        </w:rPr>
        <w:t>3</w:t>
      </w:r>
      <w:r w:rsidRPr="00AE6F76">
        <w:rPr>
          <w:b w:val="0"/>
          <w:i w:val="0"/>
          <w:szCs w:val="24"/>
        </w:rPr>
        <w:t xml:space="preserve"> тыс</w:t>
      </w:r>
      <w:proofErr w:type="gramStart"/>
      <w:r w:rsidRPr="00AE6F76">
        <w:rPr>
          <w:b w:val="0"/>
          <w:i w:val="0"/>
          <w:szCs w:val="24"/>
        </w:rPr>
        <w:t>.р</w:t>
      </w:r>
      <w:proofErr w:type="gramEnd"/>
      <w:r w:rsidRPr="00AE6F76">
        <w:rPr>
          <w:b w:val="0"/>
          <w:i w:val="0"/>
          <w:szCs w:val="24"/>
        </w:rPr>
        <w:t>ублей.</w:t>
      </w:r>
    </w:p>
    <w:p w:rsidR="004E618A" w:rsidRDefault="004E618A" w:rsidP="004E618A">
      <w:pPr>
        <w:pStyle w:val="a6"/>
        <w:jc w:val="left"/>
        <w:rPr>
          <w:b w:val="0"/>
          <w:i w:val="0"/>
          <w:szCs w:val="24"/>
        </w:rPr>
      </w:pPr>
      <w:r w:rsidRPr="00A251BB">
        <w:rPr>
          <w:b w:val="0"/>
          <w:i w:val="0"/>
          <w:szCs w:val="24"/>
        </w:rPr>
        <w:t xml:space="preserve">2. Установить, что за счет ассигнований дорожного фонда </w:t>
      </w:r>
      <w:proofErr w:type="spellStart"/>
      <w:r w:rsidRPr="00A251BB">
        <w:rPr>
          <w:b w:val="0"/>
          <w:i w:val="0"/>
          <w:szCs w:val="24"/>
        </w:rPr>
        <w:t>Соловцовского</w:t>
      </w:r>
      <w:proofErr w:type="spellEnd"/>
      <w:r w:rsidRPr="00A251BB">
        <w:rPr>
          <w:b w:val="0"/>
          <w:i w:val="0"/>
          <w:szCs w:val="24"/>
        </w:rPr>
        <w:t xml:space="preserve"> сельсовета </w:t>
      </w:r>
      <w:proofErr w:type="spellStart"/>
      <w:r w:rsidRPr="00A251BB">
        <w:rPr>
          <w:b w:val="0"/>
          <w:i w:val="0"/>
          <w:szCs w:val="24"/>
        </w:rPr>
        <w:t>Иссинского</w:t>
      </w:r>
      <w:proofErr w:type="spellEnd"/>
      <w:r w:rsidRPr="00A251BB">
        <w:rPr>
          <w:b w:val="0"/>
          <w:i w:val="0"/>
          <w:szCs w:val="24"/>
        </w:rPr>
        <w:t xml:space="preserve"> района Пензенской области производится: содержание автомобильных дорог общего пользования местного значения в границах населенных пунктов </w:t>
      </w:r>
      <w:proofErr w:type="spellStart"/>
      <w:r w:rsidRPr="00A251BB">
        <w:rPr>
          <w:b w:val="0"/>
          <w:i w:val="0"/>
          <w:szCs w:val="24"/>
        </w:rPr>
        <w:t>Соловцовского</w:t>
      </w:r>
      <w:proofErr w:type="spellEnd"/>
      <w:r w:rsidRPr="00A251BB">
        <w:rPr>
          <w:b w:val="0"/>
          <w:i w:val="0"/>
          <w:szCs w:val="24"/>
        </w:rPr>
        <w:t xml:space="preserve"> сельсовета </w:t>
      </w:r>
      <w:proofErr w:type="spellStart"/>
      <w:r w:rsidRPr="00A251BB">
        <w:rPr>
          <w:b w:val="0"/>
          <w:i w:val="0"/>
          <w:szCs w:val="24"/>
        </w:rPr>
        <w:t>Иссинского</w:t>
      </w:r>
      <w:proofErr w:type="spellEnd"/>
      <w:r w:rsidRPr="00A251BB">
        <w:rPr>
          <w:b w:val="0"/>
          <w:i w:val="0"/>
          <w:szCs w:val="24"/>
        </w:rPr>
        <w:t xml:space="preserve"> района Пензенской области</w:t>
      </w:r>
      <w:r w:rsidRPr="00A251BB">
        <w:rPr>
          <w:b w:val="0"/>
          <w:i w:val="0"/>
          <w:szCs w:val="24"/>
          <w:shd w:val="clear" w:color="auto" w:fill="FFFFFF"/>
        </w:rPr>
        <w:t xml:space="preserve"> </w:t>
      </w:r>
      <w:r w:rsidRPr="00A251BB">
        <w:rPr>
          <w:b w:val="0"/>
          <w:i w:val="0"/>
          <w:szCs w:val="24"/>
        </w:rPr>
        <w:t xml:space="preserve"> на них в 201</w:t>
      </w:r>
      <w:r>
        <w:rPr>
          <w:b w:val="0"/>
          <w:i w:val="0"/>
          <w:szCs w:val="24"/>
        </w:rPr>
        <w:t>8</w:t>
      </w:r>
      <w:r w:rsidRPr="00A251BB">
        <w:rPr>
          <w:b w:val="0"/>
          <w:i w:val="0"/>
          <w:szCs w:val="24"/>
        </w:rPr>
        <w:t xml:space="preserve"> году –</w:t>
      </w:r>
      <w:r>
        <w:rPr>
          <w:b w:val="0"/>
          <w:i w:val="0"/>
          <w:szCs w:val="24"/>
        </w:rPr>
        <w:t>418</w:t>
      </w:r>
      <w:r w:rsidRPr="00A251BB">
        <w:rPr>
          <w:b w:val="0"/>
          <w:i w:val="0"/>
          <w:szCs w:val="24"/>
        </w:rPr>
        <w:t>,</w:t>
      </w:r>
      <w:r>
        <w:rPr>
          <w:b w:val="0"/>
          <w:i w:val="0"/>
          <w:szCs w:val="24"/>
        </w:rPr>
        <w:t>3</w:t>
      </w:r>
      <w:r w:rsidRPr="00A251BB">
        <w:rPr>
          <w:b w:val="0"/>
          <w:i w:val="0"/>
          <w:szCs w:val="24"/>
        </w:rPr>
        <w:t xml:space="preserve">  тыс</w:t>
      </w:r>
      <w:proofErr w:type="gramStart"/>
      <w:r w:rsidRPr="00A251BB">
        <w:rPr>
          <w:b w:val="0"/>
          <w:i w:val="0"/>
          <w:szCs w:val="24"/>
        </w:rPr>
        <w:t>.р</w:t>
      </w:r>
      <w:proofErr w:type="gramEnd"/>
      <w:r w:rsidRPr="00A251BB">
        <w:rPr>
          <w:b w:val="0"/>
          <w:i w:val="0"/>
          <w:szCs w:val="24"/>
        </w:rPr>
        <w:t>ублей</w:t>
      </w:r>
      <w:r>
        <w:rPr>
          <w:b w:val="0"/>
          <w:i w:val="0"/>
          <w:szCs w:val="24"/>
        </w:rPr>
        <w:t>,</w:t>
      </w:r>
      <w:r w:rsidRPr="00ED2EF9">
        <w:rPr>
          <w:b w:val="0"/>
          <w:i w:val="0"/>
          <w:szCs w:val="24"/>
        </w:rPr>
        <w:t xml:space="preserve"> </w:t>
      </w:r>
      <w:r w:rsidRPr="00A251BB">
        <w:rPr>
          <w:b w:val="0"/>
          <w:i w:val="0"/>
          <w:szCs w:val="24"/>
        </w:rPr>
        <w:t>в 201</w:t>
      </w:r>
      <w:r>
        <w:rPr>
          <w:b w:val="0"/>
          <w:i w:val="0"/>
          <w:szCs w:val="24"/>
        </w:rPr>
        <w:t>9</w:t>
      </w:r>
      <w:r w:rsidRPr="00A251BB">
        <w:rPr>
          <w:b w:val="0"/>
          <w:i w:val="0"/>
          <w:szCs w:val="24"/>
        </w:rPr>
        <w:t xml:space="preserve"> году –</w:t>
      </w:r>
      <w:r>
        <w:rPr>
          <w:b w:val="0"/>
          <w:i w:val="0"/>
          <w:szCs w:val="24"/>
        </w:rPr>
        <w:t>471</w:t>
      </w:r>
      <w:r w:rsidRPr="00A251BB">
        <w:rPr>
          <w:b w:val="0"/>
          <w:i w:val="0"/>
          <w:szCs w:val="24"/>
        </w:rPr>
        <w:t>,</w:t>
      </w:r>
      <w:r>
        <w:rPr>
          <w:b w:val="0"/>
          <w:i w:val="0"/>
          <w:szCs w:val="24"/>
        </w:rPr>
        <w:t>9</w:t>
      </w:r>
      <w:r w:rsidRPr="00A251BB">
        <w:rPr>
          <w:b w:val="0"/>
          <w:i w:val="0"/>
          <w:szCs w:val="24"/>
        </w:rPr>
        <w:t xml:space="preserve">  тыс.рублей</w:t>
      </w:r>
      <w:r w:rsidRPr="00ED2EF9">
        <w:rPr>
          <w:b w:val="0"/>
          <w:i w:val="0"/>
          <w:szCs w:val="24"/>
        </w:rPr>
        <w:t xml:space="preserve"> </w:t>
      </w:r>
      <w:r>
        <w:rPr>
          <w:b w:val="0"/>
          <w:i w:val="0"/>
          <w:szCs w:val="24"/>
        </w:rPr>
        <w:t xml:space="preserve">и </w:t>
      </w:r>
      <w:r w:rsidRPr="00A251BB">
        <w:rPr>
          <w:b w:val="0"/>
          <w:i w:val="0"/>
          <w:szCs w:val="24"/>
        </w:rPr>
        <w:t>в 20</w:t>
      </w:r>
      <w:r>
        <w:rPr>
          <w:b w:val="0"/>
          <w:i w:val="0"/>
          <w:szCs w:val="24"/>
        </w:rPr>
        <w:t>20</w:t>
      </w:r>
      <w:r w:rsidRPr="00A251BB">
        <w:rPr>
          <w:b w:val="0"/>
          <w:i w:val="0"/>
          <w:szCs w:val="24"/>
        </w:rPr>
        <w:t xml:space="preserve"> году –</w:t>
      </w:r>
      <w:r>
        <w:rPr>
          <w:b w:val="0"/>
          <w:i w:val="0"/>
          <w:szCs w:val="24"/>
        </w:rPr>
        <w:t>484</w:t>
      </w:r>
      <w:r w:rsidRPr="00A251BB">
        <w:rPr>
          <w:b w:val="0"/>
          <w:i w:val="0"/>
          <w:szCs w:val="24"/>
        </w:rPr>
        <w:t>,</w:t>
      </w:r>
      <w:r>
        <w:rPr>
          <w:b w:val="0"/>
          <w:i w:val="0"/>
          <w:szCs w:val="24"/>
        </w:rPr>
        <w:t>3</w:t>
      </w:r>
      <w:r w:rsidRPr="00A251BB">
        <w:rPr>
          <w:b w:val="0"/>
          <w:i w:val="0"/>
          <w:szCs w:val="24"/>
        </w:rPr>
        <w:t xml:space="preserve">  тыс.рублей.</w:t>
      </w:r>
    </w:p>
    <w:p w:rsidR="004E618A" w:rsidRPr="00A251BB" w:rsidRDefault="004E618A" w:rsidP="004E618A">
      <w:pPr>
        <w:pStyle w:val="a6"/>
        <w:jc w:val="left"/>
        <w:rPr>
          <w:szCs w:val="24"/>
        </w:rPr>
      </w:pPr>
      <w:r w:rsidRPr="00A251BB">
        <w:rPr>
          <w:b w:val="0"/>
          <w:i w:val="0"/>
          <w:szCs w:val="24"/>
        </w:rPr>
        <w:t>.</w:t>
      </w:r>
    </w:p>
    <w:p w:rsidR="004E618A" w:rsidRPr="00AE6F76" w:rsidRDefault="004E618A" w:rsidP="004E618A">
      <w:pPr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       </w:t>
      </w:r>
      <w:r w:rsidRPr="00AE6F76">
        <w:rPr>
          <w:b/>
          <w:sz w:val="24"/>
          <w:szCs w:val="24"/>
        </w:rPr>
        <w:t xml:space="preserve">Статья 10. Особенности исполнения бюджета  </w:t>
      </w:r>
      <w:proofErr w:type="spellStart"/>
      <w:r w:rsidRPr="00AE6F76">
        <w:rPr>
          <w:b/>
          <w:sz w:val="24"/>
          <w:szCs w:val="24"/>
        </w:rPr>
        <w:t>Соловцовского</w:t>
      </w:r>
      <w:proofErr w:type="spellEnd"/>
      <w:r w:rsidRPr="00AE6F76">
        <w:rPr>
          <w:b/>
          <w:sz w:val="24"/>
          <w:szCs w:val="24"/>
        </w:rPr>
        <w:t xml:space="preserve"> сельсовета </w:t>
      </w:r>
      <w:proofErr w:type="spellStart"/>
      <w:r w:rsidRPr="00AE6F76">
        <w:rPr>
          <w:b/>
          <w:sz w:val="24"/>
          <w:szCs w:val="24"/>
        </w:rPr>
        <w:t>Иссинского</w:t>
      </w:r>
      <w:proofErr w:type="spellEnd"/>
      <w:r w:rsidRPr="00AE6F76">
        <w:rPr>
          <w:b/>
          <w:sz w:val="24"/>
          <w:szCs w:val="24"/>
        </w:rPr>
        <w:t xml:space="preserve"> района Пензенской области</w:t>
      </w:r>
      <w:r w:rsidRPr="00AE6F76">
        <w:rPr>
          <w:sz w:val="24"/>
          <w:szCs w:val="24"/>
        </w:rPr>
        <w:t xml:space="preserve"> </w:t>
      </w:r>
      <w:r w:rsidRPr="00AE6F76">
        <w:rPr>
          <w:b/>
          <w:sz w:val="24"/>
          <w:szCs w:val="24"/>
        </w:rPr>
        <w:t>в 201</w:t>
      </w:r>
      <w:r>
        <w:rPr>
          <w:b/>
          <w:sz w:val="24"/>
          <w:szCs w:val="24"/>
        </w:rPr>
        <w:t>7</w:t>
      </w:r>
      <w:r w:rsidRPr="00AE6F76">
        <w:rPr>
          <w:b/>
          <w:sz w:val="24"/>
          <w:szCs w:val="24"/>
        </w:rPr>
        <w:t xml:space="preserve"> году</w:t>
      </w:r>
    </w:p>
    <w:p w:rsidR="004E618A" w:rsidRPr="0000197F" w:rsidRDefault="004E618A" w:rsidP="004E618A">
      <w:pPr>
        <w:jc w:val="both"/>
        <w:rPr>
          <w:b/>
          <w:sz w:val="24"/>
          <w:szCs w:val="24"/>
        </w:rPr>
      </w:pPr>
      <w:r w:rsidRPr="0000197F">
        <w:rPr>
          <w:b/>
          <w:sz w:val="24"/>
          <w:szCs w:val="24"/>
        </w:rPr>
        <w:t xml:space="preserve">       </w:t>
      </w:r>
    </w:p>
    <w:p w:rsidR="004E618A" w:rsidRPr="00A251BB" w:rsidRDefault="004E618A" w:rsidP="004E618A">
      <w:pPr>
        <w:pStyle w:val="14"/>
        <w:tabs>
          <w:tab w:val="left" w:pos="708"/>
        </w:tabs>
        <w:ind w:left="142" w:firstLine="0"/>
        <w:rPr>
          <w:szCs w:val="24"/>
        </w:rPr>
      </w:pPr>
      <w:r w:rsidRPr="0000197F">
        <w:rPr>
          <w:szCs w:val="24"/>
        </w:rPr>
        <w:t>1.</w:t>
      </w:r>
      <w:r w:rsidRPr="00A251BB">
        <w:rPr>
          <w:szCs w:val="24"/>
        </w:rPr>
        <w:t xml:space="preserve"> Установить, что расходы бюджета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области финансируются по мере фактического поступления доходов </w:t>
      </w:r>
      <w:r>
        <w:rPr>
          <w:szCs w:val="24"/>
        </w:rPr>
        <w:t xml:space="preserve"> и источников  финансирования дефицита </w:t>
      </w:r>
      <w:r w:rsidRPr="00A251BB">
        <w:rPr>
          <w:szCs w:val="24"/>
        </w:rPr>
        <w:t xml:space="preserve">в бюджет </w:t>
      </w:r>
      <w:proofErr w:type="spellStart"/>
      <w:r w:rsidRPr="00A251BB">
        <w:rPr>
          <w:szCs w:val="24"/>
        </w:rPr>
        <w:t>Соловцовского</w:t>
      </w:r>
      <w:proofErr w:type="spellEnd"/>
      <w:r w:rsidRPr="00A251BB">
        <w:rPr>
          <w:szCs w:val="24"/>
        </w:rPr>
        <w:t xml:space="preserve"> сельсовета </w:t>
      </w:r>
      <w:proofErr w:type="spellStart"/>
      <w:r w:rsidRPr="00A251BB">
        <w:rPr>
          <w:szCs w:val="24"/>
        </w:rPr>
        <w:t>Иссинского</w:t>
      </w:r>
      <w:proofErr w:type="spellEnd"/>
      <w:r w:rsidRPr="00A251BB">
        <w:rPr>
          <w:szCs w:val="24"/>
        </w:rPr>
        <w:t xml:space="preserve"> района Пензенской </w:t>
      </w:r>
      <w:r>
        <w:rPr>
          <w:szCs w:val="24"/>
        </w:rPr>
        <w:t>области</w:t>
      </w:r>
      <w:proofErr w:type="gramStart"/>
      <w:r>
        <w:rPr>
          <w:szCs w:val="24"/>
        </w:rPr>
        <w:t xml:space="preserve"> .</w:t>
      </w:r>
      <w:proofErr w:type="gramEnd"/>
    </w:p>
    <w:p w:rsidR="004E618A" w:rsidRPr="00814465" w:rsidRDefault="004E618A" w:rsidP="004E618A">
      <w:pPr>
        <w:pStyle w:val="a6"/>
        <w:jc w:val="left"/>
        <w:rPr>
          <w:b w:val="0"/>
          <w:i w:val="0"/>
          <w:szCs w:val="24"/>
        </w:rPr>
      </w:pPr>
      <w:r w:rsidRPr="00A5594E">
        <w:rPr>
          <w:b w:val="0"/>
          <w:i w:val="0"/>
          <w:szCs w:val="24"/>
        </w:rPr>
        <w:t xml:space="preserve">   </w:t>
      </w:r>
      <w:r>
        <w:rPr>
          <w:b w:val="0"/>
          <w:i w:val="0"/>
          <w:szCs w:val="24"/>
        </w:rPr>
        <w:t>2.</w:t>
      </w:r>
      <w:r w:rsidRPr="00A5594E">
        <w:rPr>
          <w:b w:val="0"/>
          <w:i w:val="0"/>
          <w:szCs w:val="24"/>
        </w:rPr>
        <w:t xml:space="preserve">Установить, что в первоочередном порядке из бюджета </w:t>
      </w:r>
      <w:proofErr w:type="spellStart"/>
      <w:r w:rsidRPr="00A5594E">
        <w:rPr>
          <w:b w:val="0"/>
          <w:i w:val="0"/>
          <w:szCs w:val="24"/>
        </w:rPr>
        <w:t>Соловцовского</w:t>
      </w:r>
      <w:proofErr w:type="spellEnd"/>
      <w:r w:rsidRPr="00A5594E">
        <w:rPr>
          <w:b w:val="0"/>
          <w:i w:val="0"/>
          <w:szCs w:val="24"/>
        </w:rPr>
        <w:t xml:space="preserve"> сельсовета </w:t>
      </w:r>
      <w:proofErr w:type="spellStart"/>
      <w:r w:rsidRPr="00A5594E">
        <w:rPr>
          <w:b w:val="0"/>
          <w:i w:val="0"/>
          <w:szCs w:val="24"/>
        </w:rPr>
        <w:t>Иссинского</w:t>
      </w:r>
      <w:proofErr w:type="spellEnd"/>
      <w:r w:rsidRPr="00A5594E">
        <w:rPr>
          <w:b w:val="0"/>
          <w:i w:val="0"/>
          <w:szCs w:val="24"/>
        </w:rPr>
        <w:t xml:space="preserve"> района Пензенской области финансируются расходы по выплате заработной платы с начислениями, надбавок к ней, на уплату налогов, сборов и иных обязательных платежей в бюджеты бюджетной системы Российской Федерации и оплату коммунальных </w:t>
      </w:r>
      <w:r w:rsidRPr="00814465">
        <w:rPr>
          <w:b w:val="0"/>
          <w:i w:val="0"/>
          <w:szCs w:val="24"/>
        </w:rPr>
        <w:t>платежей.</w:t>
      </w:r>
    </w:p>
    <w:p w:rsidR="004E618A" w:rsidRPr="00814465" w:rsidRDefault="004E618A" w:rsidP="004E618A">
      <w:pPr>
        <w:pStyle w:val="14"/>
        <w:numPr>
          <w:ilvl w:val="5"/>
          <w:numId w:val="0"/>
        </w:numPr>
        <w:tabs>
          <w:tab w:val="num" w:pos="927"/>
        </w:tabs>
        <w:rPr>
          <w:szCs w:val="24"/>
        </w:rPr>
      </w:pPr>
      <w:r>
        <w:rPr>
          <w:szCs w:val="24"/>
        </w:rPr>
        <w:t xml:space="preserve">  </w:t>
      </w:r>
      <w:proofErr w:type="gramStart"/>
      <w:r>
        <w:rPr>
          <w:szCs w:val="24"/>
        </w:rPr>
        <w:t>3</w:t>
      </w:r>
      <w:r w:rsidRPr="00814465">
        <w:rPr>
          <w:szCs w:val="24"/>
        </w:rPr>
        <w:t xml:space="preserve">.Установить в соответствии с пунктом 3 статьи 217 Бюджетного кодекса Российской Федерации, что основанием для внесения в 2018 году изменений в показатели сводной </w:t>
      </w:r>
      <w:r w:rsidRPr="00814465">
        <w:rPr>
          <w:szCs w:val="24"/>
        </w:rPr>
        <w:lastRenderedPageBreak/>
        <w:t>бюджетной росписи бюджета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Соловцовского</w:t>
      </w:r>
      <w:proofErr w:type="spellEnd"/>
      <w:r>
        <w:rPr>
          <w:szCs w:val="24"/>
        </w:rPr>
        <w:t xml:space="preserve"> сельсовета</w:t>
      </w:r>
      <w:r w:rsidRPr="00814465">
        <w:rPr>
          <w:szCs w:val="24"/>
        </w:rPr>
        <w:t xml:space="preserve"> </w:t>
      </w:r>
      <w:proofErr w:type="spellStart"/>
      <w:r w:rsidRPr="00814465">
        <w:rPr>
          <w:szCs w:val="24"/>
        </w:rPr>
        <w:t>Иссинского</w:t>
      </w:r>
      <w:proofErr w:type="spellEnd"/>
      <w:r w:rsidRPr="00814465">
        <w:rPr>
          <w:szCs w:val="24"/>
        </w:rPr>
        <w:t xml:space="preserve"> района Пензенской области является распределение (перераспределение) зарезервированных в составе утвержденных статьей 7 настоящего решения  бюджетных ассигнова</w:t>
      </w:r>
      <w:r>
        <w:rPr>
          <w:szCs w:val="24"/>
        </w:rPr>
        <w:t>ний на 2018 год в объеме 230,8</w:t>
      </w:r>
      <w:r w:rsidRPr="00814465">
        <w:rPr>
          <w:szCs w:val="24"/>
        </w:rPr>
        <w:t> тыс. рублей, предусмотренных по подразделу «Другие общегосударственные вопросы</w:t>
      </w:r>
      <w:proofErr w:type="gramEnd"/>
      <w:r w:rsidRPr="00814465">
        <w:rPr>
          <w:szCs w:val="24"/>
        </w:rPr>
        <w:t xml:space="preserve">» раздела «Общегосударственные вопросы» классификации расходов бюджетов с целью обеспечения сбалансированности бюджета 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Соловцовского</w:t>
      </w:r>
      <w:proofErr w:type="spellEnd"/>
      <w:r>
        <w:rPr>
          <w:szCs w:val="24"/>
        </w:rPr>
        <w:t xml:space="preserve"> сельсовета </w:t>
      </w:r>
      <w:proofErr w:type="spellStart"/>
      <w:r w:rsidRPr="00814465">
        <w:rPr>
          <w:szCs w:val="24"/>
        </w:rPr>
        <w:t>Иссинск</w:t>
      </w:r>
      <w:r>
        <w:rPr>
          <w:szCs w:val="24"/>
        </w:rPr>
        <w:t>ого</w:t>
      </w:r>
      <w:proofErr w:type="spellEnd"/>
      <w:r>
        <w:rPr>
          <w:szCs w:val="24"/>
        </w:rPr>
        <w:t xml:space="preserve"> района  Пензенской области</w:t>
      </w:r>
      <w:proofErr w:type="gramStart"/>
      <w:r>
        <w:rPr>
          <w:szCs w:val="24"/>
        </w:rPr>
        <w:t xml:space="preserve"> </w:t>
      </w:r>
      <w:r w:rsidRPr="00814465">
        <w:rPr>
          <w:szCs w:val="24"/>
        </w:rPr>
        <w:t>,</w:t>
      </w:r>
      <w:proofErr w:type="gramEnd"/>
      <w:r w:rsidRPr="00814465">
        <w:rPr>
          <w:szCs w:val="24"/>
        </w:rPr>
        <w:t xml:space="preserve"> в том числе:</w:t>
      </w:r>
    </w:p>
    <w:p w:rsidR="004E618A" w:rsidRPr="00814465" w:rsidRDefault="004E618A" w:rsidP="004E618A">
      <w:pPr>
        <w:pStyle w:val="25"/>
        <w:numPr>
          <w:ilvl w:val="6"/>
          <w:numId w:val="0"/>
        </w:numPr>
        <w:ind w:left="344" w:firstLine="283"/>
        <w:rPr>
          <w:szCs w:val="24"/>
        </w:rPr>
      </w:pPr>
      <w:r w:rsidRPr="00814465">
        <w:rPr>
          <w:szCs w:val="24"/>
        </w:rPr>
        <w:t>на финансирование принятых расходных обязательств, по оплате которых на 1 января 2018 года образовалась задолженность;</w:t>
      </w:r>
    </w:p>
    <w:p w:rsidR="004E618A" w:rsidRDefault="004E618A" w:rsidP="004E618A">
      <w:pPr>
        <w:jc w:val="both"/>
        <w:rPr>
          <w:sz w:val="24"/>
          <w:szCs w:val="24"/>
        </w:rPr>
      </w:pPr>
    </w:p>
    <w:p w:rsidR="004E618A" w:rsidRDefault="004E618A" w:rsidP="004E618A">
      <w:pPr>
        <w:jc w:val="both"/>
        <w:rPr>
          <w:sz w:val="24"/>
          <w:szCs w:val="24"/>
        </w:rPr>
      </w:pPr>
    </w:p>
    <w:p w:rsidR="004E618A" w:rsidRPr="0095421A" w:rsidRDefault="004E618A" w:rsidP="004E618A">
      <w:pPr>
        <w:jc w:val="both"/>
        <w:rPr>
          <w:b/>
          <w:sz w:val="24"/>
          <w:szCs w:val="24"/>
        </w:rPr>
      </w:pPr>
      <w:r w:rsidRPr="0095421A">
        <w:rPr>
          <w:b/>
          <w:sz w:val="24"/>
          <w:szCs w:val="24"/>
        </w:rPr>
        <w:t xml:space="preserve">Статья 11.       Муниципальные         заимствования </w:t>
      </w:r>
      <w:proofErr w:type="spellStart"/>
      <w:r w:rsidRPr="0095421A">
        <w:rPr>
          <w:b/>
          <w:sz w:val="24"/>
          <w:szCs w:val="24"/>
        </w:rPr>
        <w:t>Соловцовского</w:t>
      </w:r>
      <w:proofErr w:type="spellEnd"/>
      <w:r w:rsidRPr="0095421A">
        <w:rPr>
          <w:b/>
          <w:sz w:val="24"/>
          <w:szCs w:val="24"/>
        </w:rPr>
        <w:t xml:space="preserve"> сельсовета </w:t>
      </w:r>
      <w:proofErr w:type="spellStart"/>
      <w:r w:rsidRPr="0095421A">
        <w:rPr>
          <w:b/>
          <w:sz w:val="24"/>
          <w:szCs w:val="24"/>
        </w:rPr>
        <w:t>Иссинского</w:t>
      </w:r>
      <w:proofErr w:type="spellEnd"/>
      <w:r w:rsidRPr="0095421A">
        <w:rPr>
          <w:b/>
          <w:sz w:val="24"/>
          <w:szCs w:val="24"/>
        </w:rPr>
        <w:t xml:space="preserve"> района Пензенской области,  муниципальный внутренний долг </w:t>
      </w:r>
      <w:proofErr w:type="spellStart"/>
      <w:r w:rsidRPr="0095421A">
        <w:rPr>
          <w:b/>
          <w:sz w:val="24"/>
          <w:szCs w:val="24"/>
        </w:rPr>
        <w:t>Соловцовского</w:t>
      </w:r>
      <w:proofErr w:type="spellEnd"/>
      <w:r w:rsidRPr="0095421A">
        <w:rPr>
          <w:b/>
          <w:sz w:val="24"/>
          <w:szCs w:val="24"/>
        </w:rPr>
        <w:t xml:space="preserve"> сельсовета </w:t>
      </w:r>
      <w:proofErr w:type="spellStart"/>
      <w:r w:rsidRPr="0095421A">
        <w:rPr>
          <w:b/>
          <w:sz w:val="24"/>
          <w:szCs w:val="24"/>
        </w:rPr>
        <w:t>Иссинского</w:t>
      </w:r>
      <w:proofErr w:type="spellEnd"/>
      <w:r w:rsidRPr="0095421A">
        <w:rPr>
          <w:b/>
          <w:sz w:val="24"/>
          <w:szCs w:val="24"/>
        </w:rPr>
        <w:t xml:space="preserve"> района Пензенской области и муниципальные гарантии </w:t>
      </w:r>
      <w:proofErr w:type="spellStart"/>
      <w:r w:rsidRPr="0095421A">
        <w:rPr>
          <w:b/>
          <w:sz w:val="24"/>
          <w:szCs w:val="24"/>
        </w:rPr>
        <w:t>Соловцовского</w:t>
      </w:r>
      <w:proofErr w:type="spellEnd"/>
      <w:r w:rsidRPr="0095421A">
        <w:rPr>
          <w:b/>
          <w:sz w:val="24"/>
          <w:szCs w:val="24"/>
        </w:rPr>
        <w:t xml:space="preserve"> сельсовета </w:t>
      </w:r>
      <w:proofErr w:type="spellStart"/>
      <w:r w:rsidRPr="0095421A">
        <w:rPr>
          <w:b/>
          <w:sz w:val="24"/>
          <w:szCs w:val="24"/>
        </w:rPr>
        <w:t>Иссинского</w:t>
      </w:r>
      <w:proofErr w:type="spellEnd"/>
      <w:r w:rsidRPr="0095421A">
        <w:rPr>
          <w:b/>
          <w:sz w:val="24"/>
          <w:szCs w:val="24"/>
        </w:rPr>
        <w:t xml:space="preserve"> района Пензенской области</w:t>
      </w:r>
      <w:proofErr w:type="gramStart"/>
      <w:r w:rsidRPr="0095421A">
        <w:rPr>
          <w:b/>
          <w:sz w:val="24"/>
          <w:szCs w:val="24"/>
        </w:rPr>
        <w:t>.»</w:t>
      </w:r>
      <w:proofErr w:type="gramEnd"/>
    </w:p>
    <w:p w:rsidR="004E618A" w:rsidRPr="0095421A" w:rsidRDefault="004E618A" w:rsidP="004E618A">
      <w:pPr>
        <w:pStyle w:val="14"/>
        <w:ind w:left="0"/>
        <w:rPr>
          <w:rFonts w:cs="Times New Roman"/>
          <w:szCs w:val="24"/>
        </w:rPr>
      </w:pPr>
      <w:r w:rsidRPr="0095421A">
        <w:rPr>
          <w:rFonts w:cs="Times New Roman"/>
          <w:szCs w:val="24"/>
        </w:rPr>
        <w:t xml:space="preserve">1. Установить верхний предел муниципального  долга </w:t>
      </w:r>
      <w:proofErr w:type="spellStart"/>
      <w:r w:rsidRPr="0095421A">
        <w:rPr>
          <w:rFonts w:cs="Times New Roman"/>
          <w:szCs w:val="24"/>
        </w:rPr>
        <w:t>Соловцовского</w:t>
      </w:r>
      <w:proofErr w:type="spellEnd"/>
      <w:r w:rsidRPr="0095421A">
        <w:rPr>
          <w:rFonts w:cs="Times New Roman"/>
          <w:szCs w:val="24"/>
        </w:rPr>
        <w:t xml:space="preserve"> сельсовета </w:t>
      </w:r>
      <w:proofErr w:type="spellStart"/>
      <w:r w:rsidRPr="0095421A">
        <w:rPr>
          <w:rFonts w:cs="Times New Roman"/>
          <w:szCs w:val="24"/>
        </w:rPr>
        <w:t>Иссинского</w:t>
      </w:r>
      <w:proofErr w:type="spellEnd"/>
      <w:r w:rsidRPr="0095421A">
        <w:rPr>
          <w:rFonts w:cs="Times New Roman"/>
          <w:szCs w:val="24"/>
        </w:rPr>
        <w:t xml:space="preserve"> района Пензенской области по муниципальным гарантиям на 1 января 201</w:t>
      </w:r>
      <w:r>
        <w:rPr>
          <w:rFonts w:cs="Times New Roman"/>
          <w:szCs w:val="24"/>
        </w:rPr>
        <w:t>9</w:t>
      </w:r>
      <w:r w:rsidRPr="0095421A">
        <w:rPr>
          <w:rFonts w:cs="Times New Roman"/>
          <w:szCs w:val="24"/>
        </w:rPr>
        <w:t xml:space="preserve"> года равен нулевому значению, на 1 января 20</w:t>
      </w:r>
      <w:r>
        <w:rPr>
          <w:rFonts w:cs="Times New Roman"/>
          <w:szCs w:val="24"/>
        </w:rPr>
        <w:t>20</w:t>
      </w:r>
      <w:r w:rsidRPr="0095421A">
        <w:rPr>
          <w:rFonts w:cs="Times New Roman"/>
          <w:szCs w:val="24"/>
        </w:rPr>
        <w:t xml:space="preserve"> года равен нулевому значению, на 1 января 202</w:t>
      </w:r>
      <w:r>
        <w:rPr>
          <w:rFonts w:cs="Times New Roman"/>
          <w:szCs w:val="24"/>
        </w:rPr>
        <w:t>1</w:t>
      </w:r>
      <w:r w:rsidRPr="0095421A">
        <w:rPr>
          <w:rFonts w:cs="Times New Roman"/>
          <w:szCs w:val="24"/>
        </w:rPr>
        <w:t xml:space="preserve"> года равен нулевому значению .</w:t>
      </w:r>
    </w:p>
    <w:p w:rsidR="004E618A" w:rsidRPr="0095421A" w:rsidRDefault="004E618A" w:rsidP="004E618A">
      <w:pPr>
        <w:pStyle w:val="14"/>
        <w:ind w:left="0" w:firstLine="142"/>
        <w:rPr>
          <w:rFonts w:cs="Times New Roman"/>
          <w:szCs w:val="24"/>
        </w:rPr>
      </w:pPr>
      <w:r w:rsidRPr="0095421A">
        <w:rPr>
          <w:rFonts w:cs="Times New Roman"/>
          <w:szCs w:val="24"/>
        </w:rPr>
        <w:t xml:space="preserve">2.Установить предельный объем муниципального  долга </w:t>
      </w:r>
      <w:proofErr w:type="spellStart"/>
      <w:r w:rsidRPr="0095421A">
        <w:rPr>
          <w:rFonts w:cs="Times New Roman"/>
          <w:szCs w:val="24"/>
        </w:rPr>
        <w:t>Соловцовского</w:t>
      </w:r>
      <w:proofErr w:type="spellEnd"/>
      <w:r w:rsidRPr="0095421A">
        <w:rPr>
          <w:rFonts w:cs="Times New Roman"/>
          <w:szCs w:val="24"/>
        </w:rPr>
        <w:t xml:space="preserve"> сельсовета </w:t>
      </w:r>
      <w:proofErr w:type="spellStart"/>
      <w:r w:rsidRPr="0095421A">
        <w:rPr>
          <w:rFonts w:cs="Times New Roman"/>
          <w:szCs w:val="24"/>
        </w:rPr>
        <w:t>Иссинского</w:t>
      </w:r>
      <w:proofErr w:type="spellEnd"/>
      <w:r w:rsidRPr="0095421A">
        <w:rPr>
          <w:rFonts w:cs="Times New Roman"/>
          <w:szCs w:val="24"/>
        </w:rPr>
        <w:t xml:space="preserve"> района Пензенской области на 2017 год равен нулевому значению, на плановый период 201</w:t>
      </w:r>
      <w:r>
        <w:rPr>
          <w:rFonts w:cs="Times New Roman"/>
          <w:szCs w:val="24"/>
        </w:rPr>
        <w:t>9</w:t>
      </w:r>
      <w:r w:rsidRPr="0095421A">
        <w:rPr>
          <w:rFonts w:cs="Times New Roman"/>
          <w:szCs w:val="24"/>
        </w:rPr>
        <w:t xml:space="preserve"> - 20</w:t>
      </w:r>
      <w:r>
        <w:rPr>
          <w:rFonts w:cs="Times New Roman"/>
          <w:szCs w:val="24"/>
        </w:rPr>
        <w:t>20</w:t>
      </w:r>
      <w:r w:rsidRPr="0095421A">
        <w:rPr>
          <w:rFonts w:cs="Times New Roman"/>
          <w:szCs w:val="24"/>
        </w:rPr>
        <w:t xml:space="preserve"> годов равен нулевому значению </w:t>
      </w:r>
    </w:p>
    <w:p w:rsidR="004E618A" w:rsidRPr="0095421A" w:rsidRDefault="004E618A" w:rsidP="004E618A">
      <w:pPr>
        <w:pStyle w:val="14"/>
        <w:ind w:left="0" w:firstLine="0"/>
        <w:rPr>
          <w:rFonts w:cs="Times New Roman"/>
          <w:szCs w:val="24"/>
        </w:rPr>
      </w:pPr>
      <w:r w:rsidRPr="0095421A">
        <w:rPr>
          <w:rFonts w:cs="Times New Roman"/>
          <w:szCs w:val="24"/>
        </w:rPr>
        <w:t xml:space="preserve">3.Установить объем расходов на обслуживание муниципального  долга </w:t>
      </w:r>
      <w:proofErr w:type="spellStart"/>
      <w:r w:rsidRPr="0095421A">
        <w:rPr>
          <w:rFonts w:cs="Times New Roman"/>
          <w:szCs w:val="24"/>
        </w:rPr>
        <w:t>Соловцовского</w:t>
      </w:r>
      <w:proofErr w:type="spellEnd"/>
      <w:r w:rsidRPr="0095421A">
        <w:rPr>
          <w:rFonts w:cs="Times New Roman"/>
          <w:szCs w:val="24"/>
        </w:rPr>
        <w:t xml:space="preserve"> сельсовета </w:t>
      </w:r>
      <w:proofErr w:type="spellStart"/>
      <w:r w:rsidRPr="0095421A">
        <w:rPr>
          <w:rFonts w:cs="Times New Roman"/>
          <w:szCs w:val="24"/>
        </w:rPr>
        <w:t>Иссинского</w:t>
      </w:r>
      <w:proofErr w:type="spellEnd"/>
      <w:r w:rsidRPr="0095421A">
        <w:rPr>
          <w:rFonts w:cs="Times New Roman"/>
          <w:szCs w:val="24"/>
        </w:rPr>
        <w:t xml:space="preserve"> района Пензенской области на 201</w:t>
      </w:r>
      <w:r>
        <w:rPr>
          <w:rFonts w:cs="Times New Roman"/>
          <w:szCs w:val="24"/>
        </w:rPr>
        <w:t>8</w:t>
      </w:r>
      <w:r w:rsidRPr="0095421A">
        <w:rPr>
          <w:rFonts w:cs="Times New Roman"/>
          <w:szCs w:val="24"/>
        </w:rPr>
        <w:t xml:space="preserve"> год и на плановый период 201</w:t>
      </w:r>
      <w:r>
        <w:rPr>
          <w:rFonts w:cs="Times New Roman"/>
          <w:szCs w:val="24"/>
        </w:rPr>
        <w:t>9</w:t>
      </w:r>
      <w:r w:rsidRPr="0095421A">
        <w:rPr>
          <w:rFonts w:cs="Times New Roman"/>
          <w:szCs w:val="24"/>
        </w:rPr>
        <w:t xml:space="preserve">  и 20</w:t>
      </w:r>
      <w:r>
        <w:rPr>
          <w:rFonts w:cs="Times New Roman"/>
          <w:szCs w:val="24"/>
        </w:rPr>
        <w:t>20</w:t>
      </w:r>
      <w:r w:rsidRPr="0095421A">
        <w:rPr>
          <w:rFonts w:cs="Times New Roman"/>
          <w:szCs w:val="24"/>
        </w:rPr>
        <w:t xml:space="preserve"> годов соответствующие нулевому значению. </w:t>
      </w:r>
    </w:p>
    <w:p w:rsidR="004E618A" w:rsidRPr="00A251BB" w:rsidRDefault="004E618A" w:rsidP="004E618A">
      <w:pPr>
        <w:pStyle w:val="14"/>
        <w:tabs>
          <w:tab w:val="left" w:pos="708"/>
        </w:tabs>
        <w:ind w:left="-567"/>
        <w:rPr>
          <w:b/>
          <w:szCs w:val="24"/>
        </w:rPr>
      </w:pPr>
      <w:r w:rsidRPr="00A251BB">
        <w:rPr>
          <w:b/>
          <w:szCs w:val="24"/>
        </w:rPr>
        <w:t xml:space="preserve">   Статья 12. Вступление в силу настоящего решения.</w:t>
      </w:r>
    </w:p>
    <w:p w:rsidR="004E618A" w:rsidRPr="00A251BB" w:rsidRDefault="004E618A" w:rsidP="004E618A">
      <w:pPr>
        <w:pStyle w:val="14"/>
        <w:tabs>
          <w:tab w:val="left" w:pos="708"/>
        </w:tabs>
        <w:ind w:left="-567" w:firstLine="0"/>
        <w:rPr>
          <w:szCs w:val="24"/>
        </w:rPr>
      </w:pPr>
      <w:r w:rsidRPr="00A251BB">
        <w:rPr>
          <w:szCs w:val="24"/>
        </w:rPr>
        <w:t xml:space="preserve">         1.Настоящее решение вступает в силу с 01 января 201</w:t>
      </w:r>
      <w:r>
        <w:rPr>
          <w:szCs w:val="24"/>
        </w:rPr>
        <w:t>8</w:t>
      </w:r>
      <w:r w:rsidRPr="00A251BB">
        <w:rPr>
          <w:szCs w:val="24"/>
        </w:rPr>
        <w:t xml:space="preserve"> года.</w:t>
      </w:r>
    </w:p>
    <w:p w:rsidR="004E618A" w:rsidRPr="00A251BB" w:rsidRDefault="004E618A" w:rsidP="004E618A">
      <w:pPr>
        <w:pStyle w:val="14"/>
        <w:tabs>
          <w:tab w:val="left" w:pos="708"/>
        </w:tabs>
        <w:ind w:left="-567" w:firstLine="0"/>
        <w:rPr>
          <w:szCs w:val="24"/>
        </w:rPr>
      </w:pPr>
      <w:r w:rsidRPr="00A251BB">
        <w:rPr>
          <w:szCs w:val="24"/>
        </w:rPr>
        <w:t xml:space="preserve">         2.Настоящее решение  опубликовать в информационном  бюллетене</w:t>
      </w:r>
    </w:p>
    <w:p w:rsidR="004E618A" w:rsidRPr="00A251BB" w:rsidRDefault="004E618A" w:rsidP="004E618A">
      <w:pPr>
        <w:pStyle w:val="14"/>
        <w:tabs>
          <w:tab w:val="left" w:pos="708"/>
        </w:tabs>
        <w:ind w:left="-567"/>
        <w:rPr>
          <w:szCs w:val="24"/>
        </w:rPr>
      </w:pPr>
      <w:r w:rsidRPr="00A251BB">
        <w:rPr>
          <w:szCs w:val="24"/>
        </w:rPr>
        <w:t>«Сельский вестник».</w:t>
      </w:r>
    </w:p>
    <w:p w:rsidR="004E618A" w:rsidRPr="00A251BB" w:rsidRDefault="004E618A" w:rsidP="004E618A">
      <w:pPr>
        <w:pStyle w:val="14"/>
        <w:tabs>
          <w:tab w:val="left" w:pos="708"/>
        </w:tabs>
        <w:ind w:left="0" w:firstLine="0"/>
        <w:rPr>
          <w:szCs w:val="24"/>
        </w:rPr>
      </w:pPr>
      <w:r w:rsidRPr="00A251BB">
        <w:rPr>
          <w:szCs w:val="24"/>
        </w:rPr>
        <w:t xml:space="preserve">  3.</w:t>
      </w:r>
      <w:proofErr w:type="gramStart"/>
      <w:r w:rsidRPr="00A251BB">
        <w:rPr>
          <w:szCs w:val="24"/>
        </w:rPr>
        <w:t>Контроль за</w:t>
      </w:r>
      <w:proofErr w:type="gramEnd"/>
      <w:r w:rsidRPr="00A251BB">
        <w:rPr>
          <w:szCs w:val="24"/>
        </w:rPr>
        <w:t xml:space="preserve"> выполнением настоящего решения возложить на комиссию по бюджетной, налоговой и экономической политике.</w:t>
      </w:r>
    </w:p>
    <w:p w:rsidR="004E618A" w:rsidRPr="00A251BB" w:rsidRDefault="004E618A" w:rsidP="004E618A">
      <w:pPr>
        <w:pStyle w:val="14"/>
        <w:tabs>
          <w:tab w:val="left" w:pos="708"/>
        </w:tabs>
        <w:ind w:left="0" w:firstLine="0"/>
        <w:rPr>
          <w:szCs w:val="24"/>
        </w:rPr>
      </w:pPr>
    </w:p>
    <w:p w:rsidR="004E618A" w:rsidRPr="00A251BB" w:rsidRDefault="004E618A" w:rsidP="004E618A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Глава  </w:t>
      </w:r>
      <w:proofErr w:type="spellStart"/>
      <w:r w:rsidRPr="00A251BB">
        <w:rPr>
          <w:sz w:val="24"/>
          <w:szCs w:val="24"/>
        </w:rPr>
        <w:t>Соловцовского</w:t>
      </w:r>
      <w:proofErr w:type="spellEnd"/>
      <w:r w:rsidRPr="00A251BB">
        <w:rPr>
          <w:sz w:val="24"/>
          <w:szCs w:val="24"/>
        </w:rPr>
        <w:t xml:space="preserve"> сельсовета</w:t>
      </w:r>
    </w:p>
    <w:p w:rsidR="004E618A" w:rsidRPr="00A251BB" w:rsidRDefault="004E618A" w:rsidP="004E618A">
      <w:pPr>
        <w:jc w:val="both"/>
        <w:rPr>
          <w:sz w:val="24"/>
          <w:szCs w:val="24"/>
        </w:rPr>
        <w:sectPr w:rsidR="004E618A" w:rsidRPr="00A251BB" w:rsidSect="00BE07F1">
          <w:pgSz w:w="11906" w:h="16838"/>
          <w:pgMar w:top="284" w:right="991" w:bottom="35" w:left="1418" w:header="720" w:footer="720" w:gutter="0"/>
          <w:cols w:space="720"/>
        </w:sectPr>
      </w:pPr>
      <w:proofErr w:type="spellStart"/>
      <w:r w:rsidRPr="00A251BB">
        <w:rPr>
          <w:sz w:val="24"/>
          <w:szCs w:val="24"/>
        </w:rPr>
        <w:t>Иссинского</w:t>
      </w:r>
      <w:proofErr w:type="spellEnd"/>
      <w:r w:rsidRPr="00A251BB">
        <w:rPr>
          <w:sz w:val="24"/>
          <w:szCs w:val="24"/>
        </w:rPr>
        <w:t xml:space="preserve"> района Пензенской области                                     Е.В.Каширина</w:t>
      </w:r>
      <w:r w:rsidRPr="00A251BB">
        <w:rPr>
          <w:snapToGrid w:val="0"/>
          <w:sz w:val="24"/>
          <w:szCs w:val="24"/>
        </w:rPr>
        <w:t xml:space="preserve">      </w:t>
      </w:r>
    </w:p>
    <w:p w:rsidR="004E618A" w:rsidRDefault="004E618A" w:rsidP="004E618A">
      <w:pPr>
        <w:tabs>
          <w:tab w:val="left" w:pos="13599"/>
          <w:tab w:val="right" w:pos="16481"/>
        </w:tabs>
        <w:jc w:val="right"/>
      </w:pPr>
      <w:r>
        <w:lastRenderedPageBreak/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Приложение   № 1</w:t>
      </w:r>
    </w:p>
    <w:p w:rsidR="004E618A" w:rsidRDefault="004E618A" w:rsidP="004E618A">
      <w:pPr>
        <w:jc w:val="right"/>
      </w:pPr>
      <w:r>
        <w:t xml:space="preserve">                                                                                                                                                                к решению Комитета местного самоуправления </w:t>
      </w:r>
    </w:p>
    <w:p w:rsidR="004E618A" w:rsidRDefault="004E618A" w:rsidP="004E618A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4E618A" w:rsidRPr="002C36D5" w:rsidRDefault="004E618A" w:rsidP="004E618A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                        Пензенской области  </w:t>
      </w:r>
      <w:r w:rsidRPr="002C36D5">
        <w:t xml:space="preserve">  от  </w:t>
      </w:r>
      <w:r>
        <w:t>28.12.2017г</w:t>
      </w:r>
      <w:r w:rsidRPr="002C36D5">
        <w:t xml:space="preserve">  №</w:t>
      </w:r>
      <w:r>
        <w:t xml:space="preserve">269-57/2 </w:t>
      </w:r>
      <w:r w:rsidRPr="002C36D5">
        <w:t xml:space="preserve">  </w:t>
      </w:r>
    </w:p>
    <w:p w:rsidR="004E618A" w:rsidRDefault="004E618A" w:rsidP="004E618A">
      <w:pPr>
        <w:jc w:val="right"/>
        <w:rPr>
          <w:sz w:val="24"/>
          <w:szCs w:val="24"/>
        </w:rPr>
      </w:pPr>
      <w:r w:rsidRPr="002C36D5">
        <w:t xml:space="preserve">                                                          </w:t>
      </w:r>
    </w:p>
    <w:p w:rsidR="004E618A" w:rsidRDefault="004E618A" w:rsidP="004E618A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Иссинского</w:t>
      </w:r>
      <w:proofErr w:type="spellEnd"/>
      <w:r>
        <w:rPr>
          <w:b/>
          <w:sz w:val="24"/>
          <w:szCs w:val="24"/>
        </w:rPr>
        <w:t xml:space="preserve"> района Пензенской области </w:t>
      </w:r>
      <w:r w:rsidRPr="008F68DE">
        <w:rPr>
          <w:b/>
          <w:bCs/>
          <w:sz w:val="24"/>
          <w:szCs w:val="24"/>
        </w:rPr>
        <w:t>на 201</w:t>
      </w:r>
      <w:r>
        <w:rPr>
          <w:b/>
          <w:bCs/>
          <w:sz w:val="24"/>
          <w:szCs w:val="24"/>
        </w:rPr>
        <w:t>8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4E618A" w:rsidRDefault="004E618A" w:rsidP="004E618A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201</w:t>
      </w:r>
      <w:r>
        <w:rPr>
          <w:b/>
          <w:bCs/>
          <w:sz w:val="24"/>
          <w:szCs w:val="24"/>
        </w:rPr>
        <w:t>9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20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6158" w:type="dxa"/>
        <w:tblInd w:w="110" w:type="dxa"/>
        <w:tblLayout w:type="fixed"/>
        <w:tblLook w:val="0000"/>
      </w:tblPr>
      <w:tblGrid>
        <w:gridCol w:w="9212"/>
        <w:gridCol w:w="3119"/>
        <w:gridCol w:w="1417"/>
        <w:gridCol w:w="1276"/>
        <w:gridCol w:w="1134"/>
      </w:tblGrid>
      <w:tr w:rsidR="004E618A" w:rsidTr="00BE07F1">
        <w:trPr>
          <w:trHeight w:val="330"/>
          <w:tblHeader/>
        </w:trPr>
        <w:tc>
          <w:tcPr>
            <w:tcW w:w="9212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4E618A" w:rsidTr="00BE07F1">
        <w:trPr>
          <w:trHeight w:val="210"/>
          <w:tblHeader/>
        </w:trPr>
        <w:tc>
          <w:tcPr>
            <w:tcW w:w="9212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2020г</w:t>
            </w:r>
          </w:p>
        </w:tc>
      </w:tr>
      <w:tr w:rsidR="004E618A" w:rsidTr="00BE07F1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618A" w:rsidRPr="008C6E24" w:rsidRDefault="004E618A" w:rsidP="00BE07F1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E618A" w:rsidRPr="008C6E24" w:rsidRDefault="004E618A" w:rsidP="00BE07F1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000 01 02 00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E618A" w:rsidTr="00BE07F1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618A" w:rsidRPr="008C6E24" w:rsidRDefault="004E618A" w:rsidP="00BE07F1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E618A" w:rsidRPr="008C6E24" w:rsidRDefault="004E618A" w:rsidP="00BE07F1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000 01 02 00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0000 700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E618A" w:rsidTr="00BE07F1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618A" w:rsidRPr="008C6E24" w:rsidRDefault="004E618A" w:rsidP="00BE07F1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Получение кредитов от кредитных организаций  бюджетами сельских поселений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E618A" w:rsidRPr="008C6E24" w:rsidRDefault="004E618A" w:rsidP="00BE07F1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901 01 02 00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10 0000 710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E618A" w:rsidTr="00BE07F1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618A" w:rsidRPr="008C6E24" w:rsidRDefault="004E618A" w:rsidP="00BE07F1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E618A" w:rsidRPr="008C6E24" w:rsidRDefault="004E618A" w:rsidP="00BE07F1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000 01 02 00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0000 800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E618A" w:rsidTr="00BE07F1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618A" w:rsidRPr="008C6E24" w:rsidRDefault="004E618A" w:rsidP="00BE07F1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Погашение бюджетами сельских поселений кредитов от кредитных организаций в валюте 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E618A" w:rsidRPr="008C6E24" w:rsidRDefault="004E618A" w:rsidP="00BE07F1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901 01 02 00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10 0000 810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E618A" w:rsidTr="00BE07F1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618A" w:rsidRPr="008C6E24" w:rsidRDefault="004E618A" w:rsidP="00BE07F1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E618A" w:rsidRPr="008C6E24" w:rsidRDefault="004E618A" w:rsidP="00BE07F1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000 01 03 00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E618A" w:rsidTr="00BE07F1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618A" w:rsidRPr="008C6E24" w:rsidRDefault="004E618A" w:rsidP="00BE07F1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E618A" w:rsidRPr="008C6E24" w:rsidRDefault="004E618A" w:rsidP="00BE07F1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000 01 03 01 00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0000 700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E618A" w:rsidTr="00BE07F1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618A" w:rsidRPr="008C6E24" w:rsidRDefault="004E618A" w:rsidP="00BE07F1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E618A" w:rsidRPr="008C6E24" w:rsidRDefault="004E618A" w:rsidP="00BE07F1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901 01 03 01 00 10 0000 710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E618A" w:rsidTr="00BE07F1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618A" w:rsidRPr="008C6E24" w:rsidRDefault="004E618A" w:rsidP="00BE07F1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E618A" w:rsidRPr="008C6E24" w:rsidRDefault="004E618A" w:rsidP="00BE07F1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000 01 05 00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102,1</w:t>
            </w:r>
          </w:p>
        </w:tc>
      </w:tr>
      <w:tr w:rsidR="004E618A" w:rsidTr="00BE07F1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618A" w:rsidRPr="008C6E24" w:rsidRDefault="004E618A" w:rsidP="00BE07F1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E618A" w:rsidRPr="008C6E24" w:rsidRDefault="004E618A" w:rsidP="00BE07F1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-3617,203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-3642,348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3669,610</w:t>
            </w:r>
          </w:p>
        </w:tc>
      </w:tr>
      <w:tr w:rsidR="004E618A" w:rsidTr="00BE07F1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618A" w:rsidRPr="008C6E24" w:rsidRDefault="004E618A" w:rsidP="00BE07F1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E618A" w:rsidRPr="008C6E24" w:rsidRDefault="004E618A" w:rsidP="00BE07F1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+3715,703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+3743,648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3771,710</w:t>
            </w:r>
          </w:p>
        </w:tc>
      </w:tr>
      <w:tr w:rsidR="004E618A" w:rsidTr="00BE07F1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618A" w:rsidRPr="008C6E24" w:rsidRDefault="004E618A" w:rsidP="00BE07F1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Иные источники внутреннего финансирования дефицита 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E618A" w:rsidRPr="008C6E24" w:rsidRDefault="004E618A" w:rsidP="00BE07F1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000 01 06 00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E618A" w:rsidTr="00BE07F1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618A" w:rsidRPr="008C6E24" w:rsidRDefault="004E618A" w:rsidP="00BE07F1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Исполнение государственных и муниципальных гарантий 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E618A" w:rsidRPr="008C6E24" w:rsidRDefault="004E618A" w:rsidP="00BE07F1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901 01 06 04 00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E618A" w:rsidTr="00BE07F1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618A" w:rsidRPr="008C6E24" w:rsidRDefault="004E618A" w:rsidP="00BE07F1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E618A" w:rsidRPr="008C6E24" w:rsidRDefault="004E618A" w:rsidP="00BE07F1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000 01 06 05 00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0000 000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E618A" w:rsidTr="00BE07F1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618A" w:rsidRPr="008C6E24" w:rsidRDefault="004E618A" w:rsidP="00BE07F1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E618A" w:rsidRPr="008C6E24" w:rsidRDefault="004E618A" w:rsidP="00BE07F1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000 01 06 05 00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0000 600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E618A" w:rsidTr="00BE07F1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618A" w:rsidRPr="008C6E24" w:rsidRDefault="004E618A" w:rsidP="00BE07F1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Возврат бюджетных кредитов, предоставленных юридическим лицам из бюджетов сельских поселений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E618A" w:rsidRPr="008C6E24" w:rsidRDefault="004E618A" w:rsidP="00BE07F1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901 01 06 05 01 10 0000 640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E618A" w:rsidTr="00BE07F1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618A" w:rsidRPr="008C6E24" w:rsidRDefault="004E618A" w:rsidP="00BE07F1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E618A" w:rsidRPr="008C6E24" w:rsidRDefault="004E618A" w:rsidP="00BE07F1">
            <w:pPr>
              <w:pStyle w:val="af6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 xml:space="preserve">000 01 06 05 00 </w:t>
            </w:r>
            <w:proofErr w:type="spellStart"/>
            <w:r w:rsidRPr="008C6E24">
              <w:rPr>
                <w:sz w:val="24"/>
                <w:szCs w:val="24"/>
              </w:rPr>
              <w:t>00</w:t>
            </w:r>
            <w:proofErr w:type="spellEnd"/>
            <w:r w:rsidRPr="008C6E24">
              <w:rPr>
                <w:sz w:val="24"/>
                <w:szCs w:val="24"/>
              </w:rPr>
              <w:t xml:space="preserve"> 0000 500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4E618A" w:rsidTr="00BE07F1">
        <w:trPr>
          <w:trHeight w:val="23"/>
        </w:trPr>
        <w:tc>
          <w:tcPr>
            <w:tcW w:w="9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E618A" w:rsidRPr="008C6E24" w:rsidRDefault="004E618A" w:rsidP="00BE07F1">
            <w:pPr>
              <w:pStyle w:val="af6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4E618A" w:rsidRPr="008C6E24" w:rsidRDefault="004E618A" w:rsidP="00BE07F1">
            <w:pPr>
              <w:pStyle w:val="af6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98,5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101,3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4E618A" w:rsidRDefault="004E618A" w:rsidP="00BE07F1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102,1</w:t>
            </w:r>
          </w:p>
        </w:tc>
      </w:tr>
    </w:tbl>
    <w:p w:rsidR="004E618A" w:rsidRDefault="004E618A" w:rsidP="004E618A">
      <w:pPr>
        <w:tabs>
          <w:tab w:val="left" w:pos="13599"/>
          <w:tab w:val="right" w:pos="16481"/>
        </w:tabs>
      </w:pPr>
    </w:p>
    <w:p w:rsidR="004E618A" w:rsidRDefault="004E618A" w:rsidP="004E618A">
      <w:pPr>
        <w:jc w:val="both"/>
        <w:rPr>
          <w:snapToGrid w:val="0"/>
          <w:sz w:val="24"/>
          <w:szCs w:val="24"/>
        </w:rPr>
      </w:pPr>
    </w:p>
    <w:p w:rsidR="004E618A" w:rsidRDefault="004E618A" w:rsidP="004E618A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E618A" w:rsidRDefault="004E618A" w:rsidP="004E618A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Приложение № 2</w:t>
      </w:r>
    </w:p>
    <w:p w:rsidR="004E618A" w:rsidRDefault="004E618A" w:rsidP="004E618A">
      <w:pPr>
        <w:jc w:val="right"/>
      </w:pPr>
      <w:r>
        <w:t xml:space="preserve">                                                                                                                                                                к решению Комитета местного самоуправления </w:t>
      </w:r>
    </w:p>
    <w:p w:rsidR="004E618A" w:rsidRDefault="004E618A" w:rsidP="004E618A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4E618A" w:rsidRDefault="004E618A" w:rsidP="004E618A">
      <w:pPr>
        <w:tabs>
          <w:tab w:val="left" w:pos="7125"/>
          <w:tab w:val="right" w:pos="15843"/>
        </w:tabs>
        <w:rPr>
          <w:sz w:val="24"/>
          <w:szCs w:val="24"/>
        </w:rPr>
      </w:pPr>
      <w:r>
        <w:tab/>
        <w:t xml:space="preserve">                                                                                              Пензенской области  </w:t>
      </w:r>
      <w:r>
        <w:rPr>
          <w:sz w:val="18"/>
          <w:szCs w:val="18"/>
        </w:rPr>
        <w:t xml:space="preserve">   от 28.12.2017г</w:t>
      </w:r>
      <w:r>
        <w:t xml:space="preserve"> №269-57/2  </w:t>
      </w:r>
      <w:r>
        <w:rPr>
          <w:sz w:val="24"/>
          <w:szCs w:val="24"/>
        </w:rPr>
        <w:t xml:space="preserve"> </w:t>
      </w:r>
    </w:p>
    <w:p w:rsidR="004E618A" w:rsidRDefault="004E618A" w:rsidP="004E618A">
      <w:pPr>
        <w:tabs>
          <w:tab w:val="left" w:pos="6075"/>
        </w:tabs>
        <w:outlineLvl w:val="0"/>
        <w:rPr>
          <w:snapToGrid w:val="0"/>
          <w:sz w:val="24"/>
          <w:szCs w:val="24"/>
        </w:rPr>
      </w:pPr>
      <w:r>
        <w:tab/>
      </w:r>
    </w:p>
    <w:p w:rsidR="004E618A" w:rsidRDefault="004E618A" w:rsidP="004E618A">
      <w:pPr>
        <w:jc w:val="center"/>
        <w:rPr>
          <w:b/>
          <w:bCs/>
          <w:sz w:val="24"/>
          <w:szCs w:val="24"/>
        </w:rPr>
      </w:pPr>
      <w:r w:rsidRPr="008F68DE">
        <w:rPr>
          <w:b/>
          <w:bCs/>
          <w:sz w:val="24"/>
          <w:szCs w:val="24"/>
        </w:rPr>
        <w:t xml:space="preserve">Нормативы </w:t>
      </w:r>
      <w:r>
        <w:rPr>
          <w:b/>
          <w:bCs/>
          <w:sz w:val="24"/>
          <w:szCs w:val="24"/>
        </w:rPr>
        <w:t>зачисления</w:t>
      </w:r>
      <w:r w:rsidRPr="008F68DE">
        <w:rPr>
          <w:b/>
          <w:bCs/>
          <w:sz w:val="24"/>
          <w:szCs w:val="24"/>
        </w:rPr>
        <w:t xml:space="preserve"> доходов</w:t>
      </w:r>
      <w:r>
        <w:rPr>
          <w:b/>
          <w:bCs/>
          <w:sz w:val="24"/>
          <w:szCs w:val="24"/>
        </w:rPr>
        <w:t xml:space="preserve"> в</w:t>
      </w:r>
      <w:r w:rsidRPr="008F68DE">
        <w:rPr>
          <w:b/>
          <w:bCs/>
          <w:sz w:val="24"/>
          <w:szCs w:val="24"/>
        </w:rPr>
        <w:t xml:space="preserve"> бюджет </w:t>
      </w:r>
      <w:proofErr w:type="spellStart"/>
      <w:r w:rsidRPr="008F68DE">
        <w:rPr>
          <w:b/>
          <w:bCs/>
          <w:sz w:val="24"/>
          <w:szCs w:val="24"/>
        </w:rPr>
        <w:t>Соловцовского</w:t>
      </w:r>
      <w:proofErr w:type="spellEnd"/>
      <w:r w:rsidRPr="008F68DE">
        <w:rPr>
          <w:b/>
          <w:bCs/>
          <w:sz w:val="24"/>
          <w:szCs w:val="24"/>
        </w:rPr>
        <w:t xml:space="preserve"> сельсовета </w:t>
      </w:r>
      <w:proofErr w:type="spellStart"/>
      <w:r w:rsidRPr="00BC5749">
        <w:rPr>
          <w:b/>
          <w:sz w:val="24"/>
          <w:szCs w:val="24"/>
        </w:rPr>
        <w:t>Иссинского</w:t>
      </w:r>
      <w:proofErr w:type="spellEnd"/>
      <w:r w:rsidRPr="00BC5749">
        <w:rPr>
          <w:b/>
          <w:sz w:val="24"/>
          <w:szCs w:val="24"/>
        </w:rPr>
        <w:t xml:space="preserve"> района Пензенской области</w:t>
      </w:r>
      <w:r w:rsidRPr="008F68DE">
        <w:rPr>
          <w:b/>
          <w:bCs/>
          <w:sz w:val="24"/>
          <w:szCs w:val="24"/>
        </w:rPr>
        <w:t xml:space="preserve"> на 201</w:t>
      </w:r>
      <w:r>
        <w:rPr>
          <w:b/>
          <w:bCs/>
          <w:sz w:val="24"/>
          <w:szCs w:val="24"/>
        </w:rPr>
        <w:t>8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4E618A" w:rsidRPr="008F68DE" w:rsidRDefault="004E618A" w:rsidP="004E618A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201</w:t>
      </w:r>
      <w:r>
        <w:rPr>
          <w:b/>
          <w:bCs/>
          <w:sz w:val="24"/>
          <w:szCs w:val="24"/>
        </w:rPr>
        <w:t>9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20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         </w:t>
      </w:r>
    </w:p>
    <w:p w:rsidR="004E618A" w:rsidRPr="008F68DE" w:rsidRDefault="004E618A" w:rsidP="004E618A">
      <w:pPr>
        <w:jc w:val="center"/>
        <w:rPr>
          <w:sz w:val="24"/>
          <w:szCs w:val="24"/>
        </w:rPr>
      </w:pPr>
      <w:r w:rsidRPr="008F68DE">
        <w:rPr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4E618A" w:rsidRPr="008F68DE" w:rsidRDefault="004E618A" w:rsidP="004E618A">
      <w:pPr>
        <w:rPr>
          <w:sz w:val="24"/>
          <w:szCs w:val="24"/>
        </w:rPr>
      </w:pPr>
      <w:r w:rsidRPr="008F68D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(в процентах)</w:t>
      </w:r>
    </w:p>
    <w:tbl>
      <w:tblPr>
        <w:tblW w:w="0" w:type="auto"/>
        <w:tblLayout w:type="fixed"/>
        <w:tblLook w:val="0000"/>
      </w:tblPr>
      <w:tblGrid>
        <w:gridCol w:w="11010"/>
        <w:gridCol w:w="4549"/>
      </w:tblGrid>
      <w:tr w:rsidR="004E618A" w:rsidRPr="008F68DE" w:rsidTr="00BE07F1">
        <w:trPr>
          <w:cantSplit/>
          <w:trHeight w:val="276"/>
          <w:tblHeader/>
        </w:trPr>
        <w:tc>
          <w:tcPr>
            <w:tcW w:w="1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18A" w:rsidRPr="008F68DE" w:rsidRDefault="004E618A" w:rsidP="00BE07F1">
            <w:pPr>
              <w:jc w:val="center"/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Виды доходов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Местный бюджет</w:t>
            </w:r>
          </w:p>
        </w:tc>
      </w:tr>
      <w:tr w:rsidR="004E618A" w:rsidRPr="008F68DE" w:rsidTr="00BE07F1">
        <w:trPr>
          <w:cantSplit/>
          <w:trHeight w:val="20"/>
          <w:tblHeader/>
        </w:trPr>
        <w:tc>
          <w:tcPr>
            <w:tcW w:w="1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</w:p>
        </w:tc>
        <w:tc>
          <w:tcPr>
            <w:tcW w:w="4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18A" w:rsidRPr="008F68DE" w:rsidRDefault="004E618A" w:rsidP="00BE07F1">
            <w:pPr>
              <w:jc w:val="center"/>
              <w:rPr>
                <w:sz w:val="24"/>
                <w:szCs w:val="24"/>
              </w:rPr>
            </w:pPr>
          </w:p>
        </w:tc>
      </w:tr>
      <w:tr w:rsidR="004E618A" w:rsidRPr="008F68DE" w:rsidTr="00BE07F1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ПОГАШЕНИЯ ЗАДОЛЖЕННОСТИ И ПЕРЕРАСЧЕТОВ ПО ОТМЕНЕННЫМ НАЛОГАМ, СБОРАМ И ИНЫМ ОБЯЗАТЕЛЬНЫМ ПЛАТЕЖАМ: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8F68DE" w:rsidRDefault="004E618A" w:rsidP="00BE07F1">
            <w:pPr>
              <w:jc w:val="right"/>
              <w:rPr>
                <w:sz w:val="24"/>
                <w:szCs w:val="24"/>
              </w:rPr>
            </w:pPr>
          </w:p>
        </w:tc>
      </w:tr>
      <w:tr w:rsidR="004E618A" w:rsidRPr="008F68DE" w:rsidTr="00BE07F1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4E618A" w:rsidRPr="008F68DE" w:rsidTr="00BE07F1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 xml:space="preserve">Земельный налог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по обязательствам, возникшим до 1 января 2006 года), мобилизуемый на территориях поселений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4E618A" w:rsidRPr="008F68DE" w:rsidTr="00BE07F1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Платежи за добычу подземных вод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60</w:t>
            </w:r>
          </w:p>
        </w:tc>
      </w:tr>
      <w:tr w:rsidR="004E618A" w:rsidRPr="008F68DE" w:rsidTr="00BE07F1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ДОХОДОВ ОТ ОКАЗАНИЯ ПЛАТНЫХ УСЛУГ И КОМПЕНСАЦИИ ЗАТРАТ ГОСУДАРСТВА: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8F68DE" w:rsidRDefault="004E618A" w:rsidP="00BE07F1">
            <w:pPr>
              <w:jc w:val="right"/>
              <w:rPr>
                <w:sz w:val="24"/>
                <w:szCs w:val="24"/>
              </w:rPr>
            </w:pPr>
          </w:p>
        </w:tc>
      </w:tr>
      <w:tr w:rsidR="004E618A" w:rsidRPr="008F68DE" w:rsidTr="00BE07F1">
        <w:trPr>
          <w:cantSplit/>
          <w:trHeight w:val="507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Прочие доходы от оказания платных услуг получателями средств бюджетов поселений и компенсации затрат бюджетов поселений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4E618A" w:rsidRPr="008F68DE" w:rsidTr="00BE07F1">
        <w:trPr>
          <w:cantSplit/>
          <w:trHeight w:val="480"/>
        </w:trPr>
        <w:tc>
          <w:tcPr>
            <w:tcW w:w="1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ДОХОДОВ ОТ ПРОДАЖИ МАТЕРИАЛЬНЫХ И НЕМАТЕРИАЛЬНЫХ АКТИВОВ:</w:t>
            </w:r>
          </w:p>
          <w:p w:rsidR="004E618A" w:rsidRPr="008F68DE" w:rsidRDefault="004E618A" w:rsidP="00BE07F1">
            <w:pPr>
              <w:rPr>
                <w:sz w:val="24"/>
                <w:szCs w:val="24"/>
              </w:rPr>
            </w:pPr>
          </w:p>
        </w:tc>
        <w:tc>
          <w:tcPr>
            <w:tcW w:w="4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</w:p>
        </w:tc>
      </w:tr>
      <w:tr w:rsidR="004E618A" w:rsidRPr="008F68DE" w:rsidTr="00BE07F1">
        <w:trPr>
          <w:cantSplit/>
          <w:trHeight w:val="802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 xml:space="preserve">Доходы от реализации имущества, находящегося  в собственности поселений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4E618A" w:rsidRPr="008F68DE" w:rsidTr="00BE07F1">
        <w:trPr>
          <w:cantSplit/>
          <w:trHeight w:val="7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 xml:space="preserve">Доходы от реализации имущества, находящегося  в оперативном управлении учреждений, находящихся в ведении органов управления поселений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за исключением имущества муниципальных автономных учреждений) в части реализации основных средств по указанному имуществу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4E618A" w:rsidRPr="008F68DE" w:rsidTr="00BE07F1">
        <w:trPr>
          <w:cantSplit/>
          <w:trHeight w:val="72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Доходы от реализации имущества, находящегося  в оперативном управлении учреждений, находящихся в ведении органов управления поселени</w:t>
            </w:r>
            <w:proofErr w:type="gramStart"/>
            <w:r w:rsidRPr="008F68DE">
              <w:rPr>
                <w:sz w:val="24"/>
                <w:szCs w:val="24"/>
              </w:rPr>
              <w:t>й(</w:t>
            </w:r>
            <w:proofErr w:type="gramEnd"/>
            <w:r w:rsidRPr="008F68DE">
              <w:rPr>
                <w:sz w:val="24"/>
                <w:szCs w:val="24"/>
              </w:rPr>
              <w:t xml:space="preserve"> за исключением имущества муниципальных автономных учреждений) в части реализации материальных запасов по указанному имуществу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4E618A" w:rsidRPr="008F68DE" w:rsidTr="00BE07F1">
        <w:trPr>
          <w:cantSplit/>
          <w:trHeight w:val="76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lastRenderedPageBreak/>
              <w:t xml:space="preserve">Доходы от реализации иного имущества, находящегося  в собственности поселений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4E618A" w:rsidRPr="008F68DE" w:rsidTr="00BE07F1">
        <w:trPr>
          <w:cantSplit/>
          <w:trHeight w:val="88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 xml:space="preserve">Доходы от реализации иного имущества, находящегося  в собственности поселений </w:t>
            </w:r>
            <w:proofErr w:type="gramStart"/>
            <w:r w:rsidRPr="008F68DE">
              <w:rPr>
                <w:sz w:val="24"/>
                <w:szCs w:val="24"/>
              </w:rPr>
              <w:t xml:space="preserve">( </w:t>
            </w:r>
            <w:proofErr w:type="gramEnd"/>
            <w:r w:rsidRPr="008F68DE">
              <w:rPr>
                <w:sz w:val="24"/>
                <w:szCs w:val="24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 материальных запасов по указанному имуществу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4E618A" w:rsidRPr="008F68DE" w:rsidTr="00BE07F1">
        <w:trPr>
          <w:cantSplit/>
          <w:trHeight w:val="599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 поселений (в части реализации основных средств по указанному имуществу)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4E618A" w:rsidRPr="008F68DE" w:rsidTr="00BE07F1">
        <w:trPr>
          <w:cantSplit/>
          <w:trHeight w:val="49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 поселений (в части реализации материальных запасов по указанному имуществу)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4E618A" w:rsidRPr="008F68DE" w:rsidTr="00BE07F1">
        <w:trPr>
          <w:cantSplit/>
          <w:trHeight w:val="39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ДОХОДОВ ОТ АДМИНИСТРАТИВНЫХ ПЛАТЕЖЕЙ И СБОРОВ: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8F68DE" w:rsidRDefault="004E618A" w:rsidP="00BE07F1">
            <w:pPr>
              <w:jc w:val="right"/>
              <w:rPr>
                <w:sz w:val="24"/>
                <w:szCs w:val="24"/>
              </w:rPr>
            </w:pPr>
          </w:p>
        </w:tc>
      </w:tr>
      <w:tr w:rsidR="004E618A" w:rsidRPr="008F68DE" w:rsidTr="00BE07F1">
        <w:trPr>
          <w:cantSplit/>
          <w:trHeight w:val="397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Платежи, взимаемые организациями поселений за выполнение определенных функций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4E618A" w:rsidRPr="008F68DE" w:rsidTr="00BE07F1">
        <w:trPr>
          <w:cantSplit/>
          <w:trHeight w:val="20"/>
        </w:trPr>
        <w:tc>
          <w:tcPr>
            <w:tcW w:w="1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В ЧАСТИ ПРОЧИХ НЕНАЛОГОВЫХ ДОХОДОВ:</w:t>
            </w:r>
          </w:p>
          <w:p w:rsidR="004E618A" w:rsidRPr="008F68DE" w:rsidRDefault="004E618A" w:rsidP="00BE07F1">
            <w:pPr>
              <w:rPr>
                <w:sz w:val="24"/>
                <w:szCs w:val="24"/>
              </w:rPr>
            </w:pPr>
          </w:p>
        </w:tc>
        <w:tc>
          <w:tcPr>
            <w:tcW w:w="4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</w:p>
        </w:tc>
      </w:tr>
      <w:tr w:rsidR="004E618A" w:rsidRPr="008F68DE" w:rsidTr="00BE07F1">
        <w:trPr>
          <w:cantSplit/>
          <w:trHeight w:val="40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Невыясненные поступления, зачисляемые в бюджеты поселений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4E618A" w:rsidRPr="008F68DE" w:rsidTr="00BE07F1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Прочие неналоговые доходы бюджетов поселений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  <w:r w:rsidRPr="008F68DE">
              <w:rPr>
                <w:sz w:val="24"/>
                <w:szCs w:val="24"/>
              </w:rPr>
              <w:t>100</w:t>
            </w:r>
          </w:p>
        </w:tc>
      </w:tr>
      <w:tr w:rsidR="004E618A" w:rsidRPr="008F68DE" w:rsidTr="00BE07F1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E60B11" w:rsidRDefault="004E618A" w:rsidP="00BE07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Доходы, поступающие в порядке возмещения расходов, понесенных в связи  с эксплуатацией имущества поселений.</w:t>
            </w:r>
          </w:p>
          <w:p w:rsidR="004E618A" w:rsidRPr="008F68DE" w:rsidRDefault="004E618A" w:rsidP="00BE07F1">
            <w:pPr>
              <w:rPr>
                <w:sz w:val="24"/>
                <w:szCs w:val="24"/>
              </w:rPr>
            </w:pP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Default="004E618A" w:rsidP="00BE07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4E618A" w:rsidRPr="008F68DE" w:rsidRDefault="004E618A" w:rsidP="00BE07F1">
            <w:pPr>
              <w:rPr>
                <w:sz w:val="24"/>
                <w:szCs w:val="24"/>
              </w:rPr>
            </w:pPr>
          </w:p>
        </w:tc>
      </w:tr>
      <w:tr w:rsidR="004E618A" w:rsidRPr="008F68DE" w:rsidTr="00BE07F1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поступления в бюджеты поселений</w:t>
            </w:r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8F68DE" w:rsidRDefault="004E618A" w:rsidP="00BE07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4E618A" w:rsidRPr="008F68DE" w:rsidRDefault="004E618A" w:rsidP="004E618A">
      <w:pPr>
        <w:spacing w:before="240"/>
        <w:ind w:left="1422" w:hanging="1422"/>
        <w:rPr>
          <w:sz w:val="24"/>
          <w:szCs w:val="24"/>
        </w:rPr>
      </w:pPr>
      <w:r w:rsidRPr="008F68DE">
        <w:rPr>
          <w:sz w:val="24"/>
          <w:szCs w:val="24"/>
          <w:u w:val="single"/>
        </w:rPr>
        <w:t>Примечание</w:t>
      </w:r>
      <w:r w:rsidRPr="008F68DE">
        <w:rPr>
          <w:sz w:val="24"/>
          <w:szCs w:val="24"/>
        </w:rPr>
        <w:t xml:space="preserve">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</w:t>
      </w:r>
      <w:proofErr w:type="spellStart"/>
      <w:r w:rsidRPr="008F68DE">
        <w:rPr>
          <w:sz w:val="24"/>
          <w:szCs w:val="24"/>
        </w:rPr>
        <w:t>Соловцовского</w:t>
      </w:r>
      <w:proofErr w:type="spellEnd"/>
      <w:r w:rsidRPr="008F68DE">
        <w:rPr>
          <w:sz w:val="24"/>
          <w:szCs w:val="24"/>
        </w:rPr>
        <w:t xml:space="preserve"> сельсовета</w:t>
      </w:r>
    </w:p>
    <w:p w:rsidR="004E618A" w:rsidRDefault="004E618A" w:rsidP="004E618A">
      <w:pPr>
        <w:jc w:val="right"/>
        <w:outlineLvl w:val="0"/>
      </w:pPr>
    </w:p>
    <w:p w:rsidR="004E618A" w:rsidRDefault="004E618A" w:rsidP="004E618A">
      <w:pPr>
        <w:jc w:val="right"/>
        <w:outlineLvl w:val="0"/>
      </w:pPr>
    </w:p>
    <w:p w:rsidR="004E618A" w:rsidRDefault="004E618A" w:rsidP="004E618A">
      <w:pPr>
        <w:jc w:val="right"/>
        <w:outlineLvl w:val="0"/>
      </w:pPr>
    </w:p>
    <w:p w:rsidR="004E618A" w:rsidRDefault="004E618A" w:rsidP="004E618A">
      <w:pPr>
        <w:jc w:val="right"/>
        <w:outlineLvl w:val="0"/>
      </w:pPr>
    </w:p>
    <w:p w:rsidR="004E618A" w:rsidRDefault="004E618A" w:rsidP="004E618A">
      <w:pPr>
        <w:jc w:val="right"/>
        <w:outlineLvl w:val="0"/>
      </w:pPr>
    </w:p>
    <w:p w:rsidR="004E618A" w:rsidRDefault="004E618A" w:rsidP="004E618A">
      <w:pPr>
        <w:jc w:val="right"/>
        <w:outlineLvl w:val="0"/>
      </w:pPr>
    </w:p>
    <w:p w:rsidR="004E618A" w:rsidRDefault="004E618A" w:rsidP="004E618A">
      <w:pPr>
        <w:jc w:val="right"/>
        <w:outlineLvl w:val="0"/>
      </w:pPr>
    </w:p>
    <w:p w:rsidR="004E618A" w:rsidRDefault="004E618A" w:rsidP="004E618A">
      <w:pPr>
        <w:jc w:val="right"/>
        <w:outlineLvl w:val="0"/>
      </w:pPr>
    </w:p>
    <w:p w:rsidR="004E618A" w:rsidRDefault="004E618A" w:rsidP="004E618A">
      <w:pPr>
        <w:jc w:val="right"/>
        <w:outlineLvl w:val="0"/>
      </w:pPr>
    </w:p>
    <w:p w:rsidR="004E618A" w:rsidRDefault="004E618A" w:rsidP="004E618A">
      <w:pPr>
        <w:jc w:val="right"/>
        <w:outlineLvl w:val="0"/>
      </w:pPr>
    </w:p>
    <w:p w:rsidR="004E618A" w:rsidRDefault="004E618A" w:rsidP="004E618A">
      <w:pPr>
        <w:jc w:val="right"/>
        <w:outlineLvl w:val="0"/>
      </w:pPr>
    </w:p>
    <w:p w:rsidR="004E618A" w:rsidRDefault="004E618A" w:rsidP="004E618A">
      <w:pPr>
        <w:jc w:val="right"/>
        <w:outlineLvl w:val="0"/>
      </w:pPr>
    </w:p>
    <w:p w:rsidR="004E618A" w:rsidRDefault="004E618A" w:rsidP="004E618A">
      <w:pPr>
        <w:widowControl w:val="0"/>
        <w:jc w:val="right"/>
        <w:rPr>
          <w:snapToGrid w:val="0"/>
          <w:sz w:val="24"/>
          <w:szCs w:val="24"/>
        </w:rPr>
        <w:sectPr w:rsidR="004E618A" w:rsidSect="00BE07F1">
          <w:pgSz w:w="16838" w:h="11906" w:orient="landscape"/>
          <w:pgMar w:top="284" w:right="638" w:bottom="360" w:left="357" w:header="720" w:footer="720" w:gutter="0"/>
          <w:cols w:space="720"/>
        </w:sectPr>
      </w:pPr>
    </w:p>
    <w:p w:rsidR="004E618A" w:rsidRPr="00C4502F" w:rsidRDefault="004E618A" w:rsidP="004E618A">
      <w:pPr>
        <w:jc w:val="right"/>
        <w:outlineLvl w:val="0"/>
      </w:pPr>
      <w:r w:rsidRPr="00C4502F">
        <w:lastRenderedPageBreak/>
        <w:t>Приложение</w:t>
      </w:r>
      <w:r>
        <w:t xml:space="preserve"> №</w:t>
      </w:r>
      <w:r w:rsidRPr="00C4502F">
        <w:t xml:space="preserve"> </w:t>
      </w:r>
      <w:r>
        <w:t>3</w:t>
      </w:r>
    </w:p>
    <w:p w:rsidR="004E618A" w:rsidRPr="00C4502F" w:rsidRDefault="004E618A" w:rsidP="004E618A">
      <w:pPr>
        <w:jc w:val="right"/>
      </w:pPr>
      <w:r w:rsidRPr="00C4502F">
        <w:t>к  решению комитета местного самоуправления</w:t>
      </w:r>
    </w:p>
    <w:p w:rsidR="004E618A" w:rsidRPr="00C4502F" w:rsidRDefault="004E618A" w:rsidP="004E618A">
      <w:pPr>
        <w:ind w:left="-720" w:firstLine="720"/>
        <w:jc w:val="right"/>
      </w:pPr>
      <w:proofErr w:type="spellStart"/>
      <w:r w:rsidRPr="00C4502F">
        <w:t>Соловцовского</w:t>
      </w:r>
      <w:proofErr w:type="spellEnd"/>
      <w:r w:rsidRPr="00C4502F">
        <w:t xml:space="preserve"> сельсовета </w:t>
      </w:r>
      <w:proofErr w:type="spellStart"/>
      <w:r w:rsidRPr="00C4502F">
        <w:t>Иссинского</w:t>
      </w:r>
      <w:proofErr w:type="spellEnd"/>
      <w:r w:rsidRPr="00C4502F">
        <w:t xml:space="preserve"> района</w:t>
      </w:r>
    </w:p>
    <w:p w:rsidR="004E618A" w:rsidRPr="00C4502F" w:rsidRDefault="004E618A" w:rsidP="004E618A">
      <w:pPr>
        <w:tabs>
          <w:tab w:val="center" w:pos="5505"/>
          <w:tab w:val="right" w:pos="11010"/>
        </w:tabs>
      </w:pPr>
      <w:r>
        <w:tab/>
        <w:t xml:space="preserve">                                                                                                                                        </w:t>
      </w:r>
      <w:r w:rsidRPr="00C4502F">
        <w:t>Пензенской области    от</w:t>
      </w:r>
      <w:r>
        <w:t xml:space="preserve"> 28.12.2017г </w:t>
      </w:r>
      <w:r w:rsidRPr="00C4502F">
        <w:t xml:space="preserve"> №</w:t>
      </w:r>
      <w:r>
        <w:t xml:space="preserve">269-57/2 </w:t>
      </w:r>
      <w:r w:rsidRPr="00C4502F">
        <w:t xml:space="preserve">  </w:t>
      </w:r>
    </w:p>
    <w:p w:rsidR="004E618A" w:rsidRPr="00C4502F" w:rsidRDefault="004E618A" w:rsidP="004E618A">
      <w:pPr>
        <w:pStyle w:val="5"/>
        <w:rPr>
          <w:sz w:val="24"/>
          <w:szCs w:val="24"/>
        </w:rPr>
      </w:pPr>
      <w:r w:rsidRPr="00C4502F">
        <w:rPr>
          <w:sz w:val="24"/>
          <w:szCs w:val="24"/>
        </w:rPr>
        <w:t xml:space="preserve">Перечень главных администраторов доходов и  главных  администраторов источников финансирования дефицита бюджета </w:t>
      </w:r>
      <w:proofErr w:type="spellStart"/>
      <w:r w:rsidRPr="00C4502F">
        <w:rPr>
          <w:sz w:val="24"/>
          <w:szCs w:val="24"/>
        </w:rPr>
        <w:t>Соловцовского</w:t>
      </w:r>
      <w:proofErr w:type="spellEnd"/>
      <w:r w:rsidRPr="00C4502F">
        <w:rPr>
          <w:sz w:val="24"/>
          <w:szCs w:val="24"/>
        </w:rPr>
        <w:t xml:space="preserve"> сельсовета </w:t>
      </w:r>
      <w:proofErr w:type="spellStart"/>
      <w:r w:rsidRPr="00C4502F">
        <w:rPr>
          <w:sz w:val="24"/>
          <w:szCs w:val="24"/>
        </w:rPr>
        <w:t>Иссинского</w:t>
      </w:r>
      <w:proofErr w:type="spellEnd"/>
      <w:r w:rsidRPr="00C4502F">
        <w:rPr>
          <w:sz w:val="24"/>
          <w:szCs w:val="24"/>
        </w:rPr>
        <w:t xml:space="preserve"> района Пензенской области</w:t>
      </w:r>
    </w:p>
    <w:tbl>
      <w:tblPr>
        <w:tblW w:w="9781" w:type="dxa"/>
        <w:tblInd w:w="63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84"/>
        <w:gridCol w:w="6894"/>
        <w:gridCol w:w="2203"/>
      </w:tblGrid>
      <w:tr w:rsidR="004E618A" w:rsidRPr="00C4502F" w:rsidTr="00BE07F1">
        <w:trPr>
          <w:trHeight w:val="113"/>
          <w:tblHeader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18A" w:rsidRPr="00C4502F" w:rsidRDefault="004E618A" w:rsidP="00BE07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02F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4502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4502F">
              <w:rPr>
                <w:sz w:val="24"/>
                <w:szCs w:val="24"/>
              </w:rPr>
              <w:t>/</w:t>
            </w:r>
            <w:proofErr w:type="spellStart"/>
            <w:r w:rsidRPr="00C4502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E618A" w:rsidRPr="00C4502F" w:rsidRDefault="004E618A" w:rsidP="00BE07F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4502F">
              <w:rPr>
                <w:sz w:val="24"/>
                <w:szCs w:val="24"/>
              </w:rPr>
              <w:t xml:space="preserve">                                   Наименование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8A" w:rsidRPr="00C4502F" w:rsidRDefault="004E618A" w:rsidP="00BE07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502F">
              <w:rPr>
                <w:sz w:val="24"/>
                <w:szCs w:val="24"/>
              </w:rPr>
              <w:t>Код администратора</w:t>
            </w:r>
          </w:p>
        </w:tc>
      </w:tr>
      <w:tr w:rsidR="004E618A" w:rsidRPr="00C4502F" w:rsidTr="00BE07F1">
        <w:trPr>
          <w:trHeight w:val="450"/>
        </w:trPr>
        <w:tc>
          <w:tcPr>
            <w:tcW w:w="6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E618A" w:rsidRPr="00C4502F" w:rsidRDefault="004E618A" w:rsidP="00BE07F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4502F">
              <w:rPr>
                <w:sz w:val="24"/>
                <w:szCs w:val="24"/>
              </w:rPr>
              <w:t>1</w:t>
            </w:r>
          </w:p>
        </w:tc>
        <w:tc>
          <w:tcPr>
            <w:tcW w:w="6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C4502F" w:rsidRDefault="004E618A" w:rsidP="00BE07F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4502F">
              <w:rPr>
                <w:sz w:val="24"/>
                <w:szCs w:val="24"/>
              </w:rPr>
              <w:t xml:space="preserve">  Администрация </w:t>
            </w:r>
            <w:proofErr w:type="spellStart"/>
            <w:r w:rsidRPr="00C4502F">
              <w:rPr>
                <w:sz w:val="24"/>
                <w:szCs w:val="24"/>
              </w:rPr>
              <w:t>Соловцовского</w:t>
            </w:r>
            <w:proofErr w:type="spellEnd"/>
            <w:r w:rsidRPr="00C4502F">
              <w:rPr>
                <w:sz w:val="24"/>
                <w:szCs w:val="24"/>
              </w:rPr>
              <w:t xml:space="preserve"> сельсовета </w:t>
            </w:r>
            <w:proofErr w:type="spellStart"/>
            <w:r w:rsidRPr="00C4502F">
              <w:rPr>
                <w:sz w:val="24"/>
                <w:szCs w:val="24"/>
              </w:rPr>
              <w:t>Иссинского</w:t>
            </w:r>
            <w:proofErr w:type="spellEnd"/>
            <w:r w:rsidRPr="00C4502F">
              <w:rPr>
                <w:sz w:val="24"/>
                <w:szCs w:val="24"/>
              </w:rPr>
              <w:t xml:space="preserve"> района   Пензенской области</w:t>
            </w:r>
          </w:p>
          <w:p w:rsidR="004E618A" w:rsidRPr="00C4502F" w:rsidRDefault="004E618A" w:rsidP="00BE07F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C4502F" w:rsidRDefault="004E618A" w:rsidP="00BE07F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4502F">
              <w:rPr>
                <w:sz w:val="24"/>
                <w:szCs w:val="24"/>
              </w:rPr>
              <w:t xml:space="preserve">            901 </w:t>
            </w:r>
          </w:p>
        </w:tc>
      </w:tr>
    </w:tbl>
    <w:p w:rsidR="007B5C92" w:rsidRDefault="007B5C92" w:rsidP="004E618A">
      <w:pPr>
        <w:jc w:val="right"/>
        <w:outlineLvl w:val="0"/>
      </w:pPr>
    </w:p>
    <w:p w:rsidR="004E618A" w:rsidRDefault="00BE07F1" w:rsidP="004E618A">
      <w:pPr>
        <w:jc w:val="right"/>
        <w:outlineLvl w:val="0"/>
      </w:pPr>
      <w:r>
        <w:t>П</w:t>
      </w:r>
      <w:r w:rsidR="004E618A">
        <w:t>риложение № 4</w:t>
      </w:r>
    </w:p>
    <w:p w:rsidR="004E618A" w:rsidRDefault="004E618A" w:rsidP="004E618A">
      <w:pPr>
        <w:jc w:val="right"/>
      </w:pPr>
      <w:r>
        <w:t xml:space="preserve">                            к  решению комитета местного самоуправления</w:t>
      </w:r>
    </w:p>
    <w:p w:rsidR="004E618A" w:rsidRDefault="004E618A" w:rsidP="004E618A">
      <w:pPr>
        <w:ind w:left="-720" w:firstLine="720"/>
        <w:jc w:val="right"/>
      </w:pPr>
      <w:proofErr w:type="spellStart"/>
      <w:r>
        <w:t>Соловцовского</w:t>
      </w:r>
      <w:proofErr w:type="spellEnd"/>
      <w:r>
        <w:t xml:space="preserve"> сельсовета </w:t>
      </w:r>
      <w:proofErr w:type="spellStart"/>
      <w:r>
        <w:t>Иссинского</w:t>
      </w:r>
      <w:proofErr w:type="spellEnd"/>
      <w:r>
        <w:t xml:space="preserve"> района</w:t>
      </w:r>
    </w:p>
    <w:p w:rsidR="004E618A" w:rsidRDefault="004E618A" w:rsidP="004E618A">
      <w:pPr>
        <w:tabs>
          <w:tab w:val="center" w:pos="5505"/>
          <w:tab w:val="right" w:pos="11010"/>
        </w:tabs>
      </w:pPr>
      <w:r>
        <w:tab/>
        <w:t xml:space="preserve">                                                                                                                                         Пензенской области </w:t>
      </w:r>
      <w:r>
        <w:rPr>
          <w:sz w:val="18"/>
          <w:szCs w:val="18"/>
        </w:rPr>
        <w:t xml:space="preserve">     от  28.12.2017г № 269-57/2    </w:t>
      </w:r>
    </w:p>
    <w:p w:rsidR="004E618A" w:rsidRDefault="004E618A" w:rsidP="004E618A">
      <w:pPr>
        <w:widowControl w:val="0"/>
        <w:jc w:val="both"/>
        <w:rPr>
          <w:snapToGrid w:val="0"/>
          <w:sz w:val="24"/>
        </w:rPr>
      </w:pPr>
    </w:p>
    <w:p w:rsidR="004E618A" w:rsidRDefault="004E618A" w:rsidP="004E618A">
      <w:pPr>
        <w:widowControl w:val="0"/>
        <w:jc w:val="center"/>
        <w:rPr>
          <w:b/>
          <w:snapToGrid w:val="0"/>
          <w:sz w:val="24"/>
          <w:szCs w:val="24"/>
        </w:rPr>
      </w:pPr>
      <w:r>
        <w:rPr>
          <w:b/>
          <w:snapToGrid w:val="0"/>
          <w:sz w:val="28"/>
          <w:szCs w:val="28"/>
        </w:rPr>
        <w:t xml:space="preserve">   </w:t>
      </w:r>
      <w:r w:rsidRPr="00C4502F">
        <w:rPr>
          <w:b/>
          <w:snapToGrid w:val="0"/>
          <w:sz w:val="24"/>
          <w:szCs w:val="24"/>
        </w:rPr>
        <w:t xml:space="preserve">Доходы  бюджета   </w:t>
      </w:r>
      <w:proofErr w:type="spellStart"/>
      <w:r w:rsidRPr="00C4502F">
        <w:rPr>
          <w:b/>
          <w:snapToGrid w:val="0"/>
          <w:sz w:val="24"/>
          <w:szCs w:val="24"/>
        </w:rPr>
        <w:t>Соловцовского</w:t>
      </w:r>
      <w:proofErr w:type="spellEnd"/>
      <w:r w:rsidRPr="00C4502F">
        <w:rPr>
          <w:b/>
          <w:snapToGrid w:val="0"/>
          <w:sz w:val="24"/>
          <w:szCs w:val="24"/>
        </w:rPr>
        <w:t xml:space="preserve"> сельсовета </w:t>
      </w:r>
      <w:proofErr w:type="spellStart"/>
      <w:r w:rsidRPr="00C4502F">
        <w:rPr>
          <w:b/>
          <w:snapToGrid w:val="0"/>
          <w:sz w:val="24"/>
          <w:szCs w:val="24"/>
        </w:rPr>
        <w:t>Иссинского</w:t>
      </w:r>
      <w:proofErr w:type="spellEnd"/>
      <w:r w:rsidRPr="00C4502F">
        <w:rPr>
          <w:b/>
          <w:snapToGrid w:val="0"/>
          <w:sz w:val="24"/>
          <w:szCs w:val="24"/>
        </w:rPr>
        <w:t xml:space="preserve"> района Пензенской области, закреплённых за главным администратором доходов бюджета на 201</w:t>
      </w:r>
      <w:r>
        <w:rPr>
          <w:b/>
          <w:snapToGrid w:val="0"/>
          <w:sz w:val="24"/>
          <w:szCs w:val="24"/>
        </w:rPr>
        <w:t>8</w:t>
      </w:r>
      <w:r w:rsidRPr="00C4502F">
        <w:rPr>
          <w:b/>
          <w:snapToGrid w:val="0"/>
          <w:sz w:val="24"/>
          <w:szCs w:val="24"/>
        </w:rPr>
        <w:t xml:space="preserve"> год </w:t>
      </w:r>
    </w:p>
    <w:p w:rsidR="004E618A" w:rsidRPr="00C4502F" w:rsidRDefault="004E618A" w:rsidP="004E618A">
      <w:pPr>
        <w:widowControl w:val="0"/>
        <w:jc w:val="center"/>
        <w:rPr>
          <w:b/>
          <w:snapToGrid w:val="0"/>
          <w:sz w:val="24"/>
          <w:szCs w:val="24"/>
        </w:rPr>
      </w:pPr>
      <w:r w:rsidRPr="00C4502F">
        <w:rPr>
          <w:b/>
          <w:snapToGrid w:val="0"/>
          <w:sz w:val="24"/>
          <w:szCs w:val="24"/>
        </w:rPr>
        <w:t>и плановый период 201</w:t>
      </w:r>
      <w:r>
        <w:rPr>
          <w:b/>
          <w:snapToGrid w:val="0"/>
          <w:sz w:val="24"/>
          <w:szCs w:val="24"/>
        </w:rPr>
        <w:t>9</w:t>
      </w:r>
      <w:r w:rsidRPr="00C4502F">
        <w:rPr>
          <w:b/>
          <w:snapToGrid w:val="0"/>
          <w:sz w:val="24"/>
          <w:szCs w:val="24"/>
        </w:rPr>
        <w:t xml:space="preserve"> и 20</w:t>
      </w:r>
      <w:r>
        <w:rPr>
          <w:b/>
          <w:snapToGrid w:val="0"/>
          <w:sz w:val="24"/>
          <w:szCs w:val="24"/>
        </w:rPr>
        <w:t>20</w:t>
      </w:r>
      <w:r w:rsidRPr="00C4502F">
        <w:rPr>
          <w:b/>
          <w:snapToGrid w:val="0"/>
          <w:sz w:val="24"/>
          <w:szCs w:val="24"/>
        </w:rPr>
        <w:t xml:space="preserve"> годов</w:t>
      </w:r>
    </w:p>
    <w:tbl>
      <w:tblPr>
        <w:tblW w:w="1020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2835"/>
        <w:gridCol w:w="6096"/>
      </w:tblGrid>
      <w:tr w:rsidR="004E618A" w:rsidRPr="00C4502F" w:rsidTr="00BE07F1">
        <w:tc>
          <w:tcPr>
            <w:tcW w:w="1276" w:type="dxa"/>
          </w:tcPr>
          <w:p w:rsidR="004E618A" w:rsidRPr="00C4502F" w:rsidRDefault="004E618A" w:rsidP="00BE07F1">
            <w:pPr>
              <w:jc w:val="both"/>
              <w:rPr>
                <w:b/>
                <w:sz w:val="24"/>
                <w:szCs w:val="24"/>
              </w:rPr>
            </w:pPr>
            <w:r w:rsidRPr="00C4502F">
              <w:rPr>
                <w:b/>
                <w:sz w:val="24"/>
                <w:szCs w:val="24"/>
              </w:rPr>
              <w:t>Код  администратора доходов</w:t>
            </w:r>
          </w:p>
        </w:tc>
        <w:tc>
          <w:tcPr>
            <w:tcW w:w="2835" w:type="dxa"/>
          </w:tcPr>
          <w:p w:rsidR="004E618A" w:rsidRPr="001D0E6C" w:rsidRDefault="004E618A" w:rsidP="00BE07F1">
            <w:pPr>
              <w:pStyle w:val="1"/>
              <w:rPr>
                <w:b w:val="0"/>
                <w:sz w:val="24"/>
                <w:szCs w:val="24"/>
              </w:rPr>
            </w:pPr>
            <w:r w:rsidRPr="001D0E6C">
              <w:rPr>
                <w:b w:val="0"/>
                <w:sz w:val="24"/>
                <w:szCs w:val="24"/>
              </w:rPr>
              <w:t>Код группы, подгруппы, статьи, подстатьи, элемента, подвида, код классификации операций сектора государственного управления</w:t>
            </w:r>
          </w:p>
        </w:tc>
        <w:tc>
          <w:tcPr>
            <w:tcW w:w="6096" w:type="dxa"/>
          </w:tcPr>
          <w:p w:rsidR="004E618A" w:rsidRPr="001D0E6C" w:rsidRDefault="004E618A" w:rsidP="00BE07F1">
            <w:pPr>
              <w:pStyle w:val="1"/>
              <w:rPr>
                <w:b w:val="0"/>
                <w:sz w:val="24"/>
                <w:szCs w:val="24"/>
              </w:rPr>
            </w:pPr>
            <w:r w:rsidRPr="001D0E6C">
              <w:rPr>
                <w:b w:val="0"/>
                <w:sz w:val="24"/>
                <w:szCs w:val="24"/>
              </w:rPr>
              <w:t xml:space="preserve">Наименование  администраторов  и кодов классификации доходов бюджета </w:t>
            </w:r>
          </w:p>
          <w:p w:rsidR="004E618A" w:rsidRPr="001D0E6C" w:rsidRDefault="004E618A" w:rsidP="00BE07F1">
            <w:pPr>
              <w:pStyle w:val="1"/>
              <w:rPr>
                <w:b w:val="0"/>
                <w:sz w:val="24"/>
                <w:szCs w:val="24"/>
              </w:rPr>
            </w:pPr>
            <w:r w:rsidRPr="001D0E6C">
              <w:rPr>
                <w:b w:val="0"/>
                <w:sz w:val="24"/>
                <w:szCs w:val="24"/>
              </w:rPr>
              <w:t>Российской Федерации</w:t>
            </w:r>
          </w:p>
        </w:tc>
      </w:tr>
      <w:tr w:rsidR="004E618A" w:rsidRPr="00C4502F" w:rsidTr="00BE07F1">
        <w:trPr>
          <w:trHeight w:val="600"/>
        </w:trPr>
        <w:tc>
          <w:tcPr>
            <w:tcW w:w="1276" w:type="dxa"/>
          </w:tcPr>
          <w:p w:rsidR="004E618A" w:rsidRPr="00C4502F" w:rsidRDefault="004E618A" w:rsidP="00BE07F1">
            <w:pPr>
              <w:jc w:val="center"/>
              <w:rPr>
                <w:b/>
                <w:sz w:val="24"/>
                <w:szCs w:val="24"/>
              </w:rPr>
            </w:pPr>
            <w:r w:rsidRPr="00C4502F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4E618A" w:rsidRPr="00C4502F" w:rsidRDefault="004E618A" w:rsidP="00BE07F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96" w:type="dxa"/>
          </w:tcPr>
          <w:p w:rsidR="004E618A" w:rsidRPr="00C4502F" w:rsidRDefault="004E618A" w:rsidP="00BE07F1">
            <w:pPr>
              <w:jc w:val="center"/>
              <w:rPr>
                <w:b/>
                <w:sz w:val="24"/>
                <w:szCs w:val="24"/>
              </w:rPr>
            </w:pPr>
            <w:r w:rsidRPr="00C4502F">
              <w:rPr>
                <w:b/>
                <w:sz w:val="24"/>
                <w:szCs w:val="24"/>
              </w:rPr>
              <w:t xml:space="preserve">Администрация  </w:t>
            </w:r>
            <w:proofErr w:type="spellStart"/>
            <w:r w:rsidRPr="00C4502F">
              <w:rPr>
                <w:b/>
                <w:sz w:val="24"/>
                <w:szCs w:val="24"/>
              </w:rPr>
              <w:t>Соловцовского</w:t>
            </w:r>
            <w:proofErr w:type="spellEnd"/>
            <w:r w:rsidRPr="00C4502F">
              <w:rPr>
                <w:b/>
                <w:sz w:val="24"/>
                <w:szCs w:val="24"/>
              </w:rPr>
              <w:t xml:space="preserve"> сельсовета </w:t>
            </w:r>
          </w:p>
          <w:p w:rsidR="004E618A" w:rsidRPr="00C4502F" w:rsidRDefault="004E618A" w:rsidP="00BE07F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C4502F">
              <w:rPr>
                <w:b/>
                <w:sz w:val="24"/>
                <w:szCs w:val="24"/>
              </w:rPr>
              <w:t>Иссинского</w:t>
            </w:r>
            <w:proofErr w:type="spellEnd"/>
            <w:r w:rsidRPr="00C4502F">
              <w:rPr>
                <w:b/>
                <w:sz w:val="24"/>
                <w:szCs w:val="24"/>
              </w:rPr>
              <w:t xml:space="preserve"> района Пензенской области</w:t>
            </w:r>
          </w:p>
          <w:p w:rsidR="004E618A" w:rsidRPr="00C4502F" w:rsidRDefault="004E618A" w:rsidP="00BE07F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4E618A" w:rsidRPr="00C4502F" w:rsidTr="00BE07F1">
        <w:trPr>
          <w:trHeight w:val="600"/>
        </w:trPr>
        <w:tc>
          <w:tcPr>
            <w:tcW w:w="1276" w:type="dxa"/>
          </w:tcPr>
          <w:p w:rsidR="004E618A" w:rsidRPr="00D82DB5" w:rsidRDefault="004E618A" w:rsidP="00BE07F1">
            <w:pPr>
              <w:jc w:val="center"/>
              <w:rPr>
                <w:sz w:val="24"/>
                <w:szCs w:val="24"/>
              </w:rPr>
            </w:pPr>
            <w:r w:rsidRPr="00D82DB5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4E618A" w:rsidRPr="00D82DB5" w:rsidRDefault="004E618A" w:rsidP="00BE07F1">
            <w:pPr>
              <w:jc w:val="center"/>
              <w:rPr>
                <w:sz w:val="24"/>
                <w:szCs w:val="24"/>
              </w:rPr>
            </w:pPr>
            <w:r w:rsidRPr="00D82DB5">
              <w:rPr>
                <w:sz w:val="24"/>
                <w:szCs w:val="24"/>
              </w:rPr>
              <w:t>1 08 04020 01 0000 110</w:t>
            </w:r>
          </w:p>
        </w:tc>
        <w:tc>
          <w:tcPr>
            <w:tcW w:w="6096" w:type="dxa"/>
          </w:tcPr>
          <w:p w:rsidR="004E618A" w:rsidRPr="00D82DB5" w:rsidRDefault="004E618A" w:rsidP="00BE07F1">
            <w:pPr>
              <w:rPr>
                <w:sz w:val="24"/>
                <w:szCs w:val="24"/>
              </w:rPr>
            </w:pPr>
            <w:r w:rsidRPr="00D82DB5">
              <w:rPr>
                <w:sz w:val="24"/>
                <w:szCs w:val="24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4E618A" w:rsidRPr="00C4502F" w:rsidTr="00BE07F1">
        <w:trPr>
          <w:trHeight w:val="600"/>
        </w:trPr>
        <w:tc>
          <w:tcPr>
            <w:tcW w:w="1276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1 11 02033 10 0000 120</w:t>
            </w:r>
          </w:p>
        </w:tc>
        <w:tc>
          <w:tcPr>
            <w:tcW w:w="6096" w:type="dxa"/>
          </w:tcPr>
          <w:p w:rsidR="004E618A" w:rsidRPr="000B76C0" w:rsidRDefault="004E618A" w:rsidP="00BE07F1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Доходы от размещения временно свободных средств бюджетов</w:t>
            </w:r>
            <w:r>
              <w:rPr>
                <w:sz w:val="24"/>
                <w:szCs w:val="24"/>
              </w:rPr>
              <w:t xml:space="preserve"> сельских</w:t>
            </w:r>
            <w:r w:rsidRPr="000B76C0">
              <w:rPr>
                <w:sz w:val="24"/>
                <w:szCs w:val="24"/>
              </w:rPr>
              <w:t xml:space="preserve"> поселений</w:t>
            </w:r>
          </w:p>
        </w:tc>
      </w:tr>
      <w:tr w:rsidR="004E618A" w:rsidRPr="00C4502F" w:rsidTr="00BE07F1">
        <w:trPr>
          <w:trHeight w:val="600"/>
        </w:trPr>
        <w:tc>
          <w:tcPr>
            <w:tcW w:w="1276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1 11 05013 10 0000 120</w:t>
            </w:r>
          </w:p>
        </w:tc>
        <w:tc>
          <w:tcPr>
            <w:tcW w:w="6096" w:type="dxa"/>
          </w:tcPr>
          <w:p w:rsidR="004E618A" w:rsidRPr="000B76C0" w:rsidRDefault="004E618A" w:rsidP="00BE07F1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</w:t>
            </w:r>
            <w:r>
              <w:rPr>
                <w:sz w:val="24"/>
                <w:szCs w:val="24"/>
              </w:rPr>
              <w:t xml:space="preserve"> сельских</w:t>
            </w:r>
            <w:r w:rsidRPr="000B76C0">
              <w:rPr>
                <w:sz w:val="24"/>
                <w:szCs w:val="24"/>
              </w:rPr>
              <w:t xml:space="preserve">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4E618A" w:rsidRPr="00C4502F" w:rsidTr="00BE07F1">
        <w:tc>
          <w:tcPr>
            <w:tcW w:w="1276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1 11 05025 10 0000 120</w:t>
            </w:r>
          </w:p>
        </w:tc>
        <w:tc>
          <w:tcPr>
            <w:tcW w:w="6096" w:type="dxa"/>
          </w:tcPr>
          <w:p w:rsidR="004E618A" w:rsidRPr="000B76C0" w:rsidRDefault="004E618A" w:rsidP="00BE07F1">
            <w:pPr>
              <w:rPr>
                <w:sz w:val="24"/>
                <w:szCs w:val="24"/>
              </w:rPr>
            </w:pPr>
            <w:proofErr w:type="gramStart"/>
            <w:r w:rsidRPr="000B76C0">
              <w:rPr>
                <w:sz w:val="24"/>
                <w:szCs w:val="24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</w:t>
            </w:r>
            <w:r>
              <w:rPr>
                <w:sz w:val="24"/>
                <w:szCs w:val="24"/>
              </w:rPr>
              <w:t xml:space="preserve"> сельских </w:t>
            </w:r>
            <w:r w:rsidRPr="000B76C0">
              <w:rPr>
                <w:sz w:val="24"/>
                <w:szCs w:val="24"/>
              </w:rPr>
              <w:t>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4E618A" w:rsidRPr="00C4502F" w:rsidTr="00BE07F1">
        <w:tc>
          <w:tcPr>
            <w:tcW w:w="1276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1 11 05027 10 0000 120</w:t>
            </w:r>
          </w:p>
        </w:tc>
        <w:tc>
          <w:tcPr>
            <w:tcW w:w="6096" w:type="dxa"/>
          </w:tcPr>
          <w:p w:rsidR="004E618A" w:rsidRPr="000B76C0" w:rsidRDefault="004E618A" w:rsidP="00BE07F1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Доходы, получаемые в виде арендной платы за земельные участки, расположенные в полосе отвода автомобильных дорог общего пользования местного значения, находящихся в собственности</w:t>
            </w:r>
            <w:r>
              <w:rPr>
                <w:sz w:val="24"/>
                <w:szCs w:val="24"/>
              </w:rPr>
              <w:t xml:space="preserve"> сельских </w:t>
            </w:r>
            <w:r w:rsidRPr="000B76C0">
              <w:rPr>
                <w:sz w:val="24"/>
                <w:szCs w:val="24"/>
              </w:rPr>
              <w:t xml:space="preserve"> поселений</w:t>
            </w:r>
          </w:p>
        </w:tc>
      </w:tr>
      <w:tr w:rsidR="004E618A" w:rsidRPr="00C4502F" w:rsidTr="00BE07F1">
        <w:tc>
          <w:tcPr>
            <w:tcW w:w="1276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2835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1 11 05035 10 0000 120</w:t>
            </w:r>
          </w:p>
        </w:tc>
        <w:tc>
          <w:tcPr>
            <w:tcW w:w="6096" w:type="dxa"/>
          </w:tcPr>
          <w:p w:rsidR="004E618A" w:rsidRPr="000B76C0" w:rsidRDefault="004E618A" w:rsidP="00BE07F1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 xml:space="preserve">Доходы от сдачи в аренду имущества, находящегося в оперативном управлении органов управления </w:t>
            </w:r>
            <w:r>
              <w:rPr>
                <w:sz w:val="24"/>
                <w:szCs w:val="24"/>
              </w:rPr>
              <w:t xml:space="preserve"> сельских </w:t>
            </w:r>
            <w:r w:rsidRPr="000B76C0">
              <w:rPr>
                <w:sz w:val="24"/>
                <w:szCs w:val="24"/>
              </w:rPr>
              <w:t>поселений и созданных ими учреждений (за исключением имущества  муниципальных бюджетных и автономных учреждений)</w:t>
            </w:r>
          </w:p>
        </w:tc>
      </w:tr>
      <w:tr w:rsidR="004E618A" w:rsidRPr="00C4502F" w:rsidTr="00BE07F1">
        <w:tc>
          <w:tcPr>
            <w:tcW w:w="1276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1 11 07015 10 0000 120</w:t>
            </w:r>
          </w:p>
        </w:tc>
        <w:tc>
          <w:tcPr>
            <w:tcW w:w="6096" w:type="dxa"/>
          </w:tcPr>
          <w:p w:rsidR="004E618A" w:rsidRPr="000B76C0" w:rsidRDefault="004E618A" w:rsidP="00BE07F1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Доходы от перечисления части прибыли, остающейся после уплаты налогов  и иных обязательных платежей муниципальных унитарных предприятий, созданных</w:t>
            </w:r>
            <w:r>
              <w:rPr>
                <w:sz w:val="24"/>
                <w:szCs w:val="24"/>
              </w:rPr>
              <w:t xml:space="preserve"> сельскими </w:t>
            </w:r>
            <w:r w:rsidRPr="000B76C0">
              <w:rPr>
                <w:sz w:val="24"/>
                <w:szCs w:val="24"/>
              </w:rPr>
              <w:t xml:space="preserve"> поселениями</w:t>
            </w:r>
          </w:p>
        </w:tc>
      </w:tr>
      <w:tr w:rsidR="004E618A" w:rsidRPr="00C4502F" w:rsidTr="00BE07F1">
        <w:trPr>
          <w:trHeight w:val="1675"/>
        </w:trPr>
        <w:tc>
          <w:tcPr>
            <w:tcW w:w="1276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1 11 08050 10 0000 120</w:t>
            </w:r>
          </w:p>
        </w:tc>
        <w:tc>
          <w:tcPr>
            <w:tcW w:w="6096" w:type="dxa"/>
          </w:tcPr>
          <w:p w:rsidR="004E618A" w:rsidRPr="000B76C0" w:rsidRDefault="004E618A" w:rsidP="00BE07F1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Средства, получаемые от передачи имущества, находящегося в собственности</w:t>
            </w:r>
            <w:r>
              <w:rPr>
                <w:sz w:val="24"/>
                <w:szCs w:val="24"/>
              </w:rPr>
              <w:t xml:space="preserve"> сельских </w:t>
            </w:r>
            <w:r w:rsidRPr="000B76C0">
              <w:rPr>
                <w:sz w:val="24"/>
                <w:szCs w:val="24"/>
              </w:rPr>
              <w:t xml:space="preserve">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</w:t>
            </w:r>
            <w:r>
              <w:rPr>
                <w:sz w:val="24"/>
                <w:szCs w:val="24"/>
              </w:rPr>
              <w:t>лог, в доверительное управление</w:t>
            </w:r>
          </w:p>
        </w:tc>
      </w:tr>
      <w:tr w:rsidR="004E618A" w:rsidRPr="00C4502F" w:rsidTr="00BE07F1">
        <w:trPr>
          <w:trHeight w:val="1120"/>
        </w:trPr>
        <w:tc>
          <w:tcPr>
            <w:tcW w:w="1276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1 11 09035 10 0000 120</w:t>
            </w:r>
          </w:p>
        </w:tc>
        <w:tc>
          <w:tcPr>
            <w:tcW w:w="6096" w:type="dxa"/>
          </w:tcPr>
          <w:p w:rsidR="004E618A" w:rsidRPr="000B76C0" w:rsidRDefault="004E618A" w:rsidP="00BE07F1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Доходы от эксплуатации и использования имущества автомобильных дорог</w:t>
            </w:r>
            <w:proofErr w:type="gramStart"/>
            <w:r w:rsidRPr="000B76C0">
              <w:rPr>
                <w:sz w:val="24"/>
                <w:szCs w:val="24"/>
              </w:rPr>
              <w:t xml:space="preserve"> ,</w:t>
            </w:r>
            <w:proofErr w:type="gramEnd"/>
            <w:r w:rsidRPr="000B76C0">
              <w:rPr>
                <w:sz w:val="24"/>
                <w:szCs w:val="24"/>
              </w:rPr>
              <w:t xml:space="preserve"> находящихся в собственности </w:t>
            </w:r>
            <w:r>
              <w:rPr>
                <w:sz w:val="24"/>
                <w:szCs w:val="24"/>
              </w:rPr>
              <w:t xml:space="preserve">сельских </w:t>
            </w:r>
            <w:r w:rsidRPr="000B76C0">
              <w:rPr>
                <w:sz w:val="24"/>
                <w:szCs w:val="24"/>
              </w:rPr>
              <w:t>поселений</w:t>
            </w:r>
          </w:p>
        </w:tc>
      </w:tr>
      <w:tr w:rsidR="004E618A" w:rsidRPr="00C4502F" w:rsidTr="00BE07F1">
        <w:trPr>
          <w:trHeight w:val="70"/>
        </w:trPr>
        <w:tc>
          <w:tcPr>
            <w:tcW w:w="1276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1 11 09045 10 0000 120</w:t>
            </w:r>
          </w:p>
        </w:tc>
        <w:tc>
          <w:tcPr>
            <w:tcW w:w="6096" w:type="dxa"/>
          </w:tcPr>
          <w:p w:rsidR="004E618A" w:rsidRPr="000B76C0" w:rsidRDefault="004E618A" w:rsidP="00BE07F1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</w:t>
            </w:r>
            <w:r>
              <w:rPr>
                <w:sz w:val="24"/>
                <w:szCs w:val="24"/>
              </w:rPr>
              <w:t xml:space="preserve"> сельских </w:t>
            </w:r>
            <w:r w:rsidRPr="000B76C0">
              <w:rPr>
                <w:sz w:val="24"/>
                <w:szCs w:val="24"/>
              </w:rPr>
              <w:t xml:space="preserve">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4E618A" w:rsidRPr="00C4502F" w:rsidTr="00BE07F1">
        <w:trPr>
          <w:trHeight w:val="70"/>
        </w:trPr>
        <w:tc>
          <w:tcPr>
            <w:tcW w:w="1276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1 12 05050 10 0000 120</w:t>
            </w:r>
          </w:p>
        </w:tc>
        <w:tc>
          <w:tcPr>
            <w:tcW w:w="6096" w:type="dxa"/>
          </w:tcPr>
          <w:p w:rsidR="004E618A" w:rsidRPr="000B76C0" w:rsidRDefault="004E618A" w:rsidP="00BE07F1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Плата за пользование водными объектами, находящимися в собственности</w:t>
            </w:r>
            <w:r>
              <w:rPr>
                <w:sz w:val="24"/>
                <w:szCs w:val="24"/>
              </w:rPr>
              <w:t xml:space="preserve"> сельских </w:t>
            </w:r>
            <w:r w:rsidRPr="000B76C0">
              <w:rPr>
                <w:sz w:val="24"/>
                <w:szCs w:val="24"/>
              </w:rPr>
              <w:t xml:space="preserve"> поселений</w:t>
            </w:r>
          </w:p>
        </w:tc>
      </w:tr>
      <w:tr w:rsidR="004E618A" w:rsidRPr="00C4502F" w:rsidTr="00BE07F1">
        <w:trPr>
          <w:trHeight w:val="1120"/>
        </w:trPr>
        <w:tc>
          <w:tcPr>
            <w:tcW w:w="1276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1 13 01995 10 0000 130</w:t>
            </w:r>
          </w:p>
        </w:tc>
        <w:tc>
          <w:tcPr>
            <w:tcW w:w="6096" w:type="dxa"/>
          </w:tcPr>
          <w:p w:rsidR="004E618A" w:rsidRPr="000B76C0" w:rsidRDefault="004E618A" w:rsidP="00BE07F1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Прочие доходы от оказания платных услуг (работ) получателями средств бюджетов</w:t>
            </w:r>
            <w:r>
              <w:rPr>
                <w:sz w:val="24"/>
                <w:szCs w:val="24"/>
              </w:rPr>
              <w:t xml:space="preserve"> сельских </w:t>
            </w:r>
            <w:r w:rsidRPr="000B76C0">
              <w:rPr>
                <w:sz w:val="24"/>
                <w:szCs w:val="24"/>
              </w:rPr>
              <w:t xml:space="preserve"> поселений   </w:t>
            </w:r>
          </w:p>
        </w:tc>
      </w:tr>
      <w:tr w:rsidR="004E618A" w:rsidRPr="00C4502F" w:rsidTr="00BE07F1">
        <w:trPr>
          <w:trHeight w:val="643"/>
        </w:trPr>
        <w:tc>
          <w:tcPr>
            <w:tcW w:w="1276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1 13 02065 10 0000 130</w:t>
            </w:r>
          </w:p>
        </w:tc>
        <w:tc>
          <w:tcPr>
            <w:tcW w:w="6096" w:type="dxa"/>
          </w:tcPr>
          <w:p w:rsidR="004E618A" w:rsidRPr="000B76C0" w:rsidRDefault="004E618A" w:rsidP="00BE07F1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</w:t>
            </w:r>
            <w:r>
              <w:rPr>
                <w:sz w:val="24"/>
                <w:szCs w:val="24"/>
              </w:rPr>
              <w:t xml:space="preserve"> сельских</w:t>
            </w:r>
            <w:r w:rsidRPr="000B76C0">
              <w:rPr>
                <w:sz w:val="24"/>
                <w:szCs w:val="24"/>
              </w:rPr>
              <w:t xml:space="preserve"> поселений </w:t>
            </w:r>
          </w:p>
        </w:tc>
      </w:tr>
      <w:tr w:rsidR="004E618A" w:rsidRPr="00C4502F" w:rsidTr="00BE07F1">
        <w:tc>
          <w:tcPr>
            <w:tcW w:w="1276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1 13 02995 10 0000 130</w:t>
            </w:r>
          </w:p>
        </w:tc>
        <w:tc>
          <w:tcPr>
            <w:tcW w:w="6096" w:type="dxa"/>
          </w:tcPr>
          <w:p w:rsidR="004E618A" w:rsidRPr="000B76C0" w:rsidRDefault="004E618A" w:rsidP="00BE07F1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 xml:space="preserve">Прочие доходы от компенсации затрат бюджетов </w:t>
            </w:r>
            <w:r>
              <w:rPr>
                <w:sz w:val="24"/>
                <w:szCs w:val="24"/>
              </w:rPr>
              <w:t xml:space="preserve">сельских </w:t>
            </w:r>
            <w:r w:rsidRPr="000B76C0">
              <w:rPr>
                <w:sz w:val="24"/>
                <w:szCs w:val="24"/>
              </w:rPr>
              <w:t>поселений</w:t>
            </w:r>
          </w:p>
        </w:tc>
      </w:tr>
      <w:tr w:rsidR="004E618A" w:rsidRPr="00C4502F" w:rsidTr="00BE07F1">
        <w:tc>
          <w:tcPr>
            <w:tcW w:w="1276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1 14 02052 10 0000 410</w:t>
            </w:r>
          </w:p>
        </w:tc>
        <w:tc>
          <w:tcPr>
            <w:tcW w:w="6096" w:type="dxa"/>
          </w:tcPr>
          <w:p w:rsidR="004E618A" w:rsidRPr="000B76C0" w:rsidRDefault="004E618A" w:rsidP="00BE07F1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Доходы от реализации иму</w:t>
            </w:r>
            <w:r>
              <w:rPr>
                <w:sz w:val="24"/>
                <w:szCs w:val="24"/>
              </w:rPr>
              <w:t>щества</w:t>
            </w:r>
            <w:r w:rsidRPr="000B76C0">
              <w:rPr>
                <w:sz w:val="24"/>
                <w:szCs w:val="24"/>
              </w:rPr>
              <w:t xml:space="preserve">, находящегося в оперативном управлении учреждений, находящихся в ведении органов управления </w:t>
            </w:r>
            <w:r>
              <w:rPr>
                <w:sz w:val="24"/>
                <w:szCs w:val="24"/>
              </w:rPr>
              <w:t xml:space="preserve">сельских </w:t>
            </w:r>
            <w:r w:rsidRPr="000B76C0">
              <w:rPr>
                <w:sz w:val="24"/>
                <w:szCs w:val="24"/>
              </w:rPr>
              <w:t xml:space="preserve"> поселений (за исключением имущества муниципальных бюджетных и автономных учреждений), в части реализации  основных средств  по указанному имуществу</w:t>
            </w:r>
          </w:p>
        </w:tc>
      </w:tr>
      <w:tr w:rsidR="004E618A" w:rsidRPr="00C4502F" w:rsidTr="00BE07F1">
        <w:tc>
          <w:tcPr>
            <w:tcW w:w="1276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1 14 02053 10 0000 410</w:t>
            </w:r>
          </w:p>
        </w:tc>
        <w:tc>
          <w:tcPr>
            <w:tcW w:w="6096" w:type="dxa"/>
          </w:tcPr>
          <w:p w:rsidR="004E618A" w:rsidRPr="000B76C0" w:rsidRDefault="004E618A" w:rsidP="00BE07F1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Доходы от реализации  иного</w:t>
            </w:r>
            <w:r>
              <w:rPr>
                <w:sz w:val="24"/>
                <w:szCs w:val="24"/>
              </w:rPr>
              <w:t xml:space="preserve"> имущества</w:t>
            </w:r>
            <w:r w:rsidRPr="000B76C0">
              <w:rPr>
                <w:sz w:val="24"/>
                <w:szCs w:val="24"/>
              </w:rPr>
              <w:t>, находящегося в собственности</w:t>
            </w:r>
            <w:r>
              <w:rPr>
                <w:sz w:val="24"/>
                <w:szCs w:val="24"/>
              </w:rPr>
              <w:t xml:space="preserve"> сельских </w:t>
            </w:r>
            <w:r w:rsidRPr="000B76C0">
              <w:rPr>
                <w:sz w:val="24"/>
                <w:szCs w:val="24"/>
              </w:rPr>
              <w:t xml:space="preserve"> поселений</w:t>
            </w:r>
            <w:r>
              <w:rPr>
                <w:sz w:val="24"/>
                <w:szCs w:val="24"/>
              </w:rPr>
              <w:t xml:space="preserve">  </w:t>
            </w:r>
            <w:r w:rsidRPr="000B76C0">
              <w:rPr>
                <w:sz w:val="24"/>
                <w:szCs w:val="24"/>
              </w:rPr>
              <w:t xml:space="preserve"> </w:t>
            </w:r>
            <w:proofErr w:type="gramStart"/>
            <w:r w:rsidRPr="000B76C0">
              <w:rPr>
                <w:sz w:val="24"/>
                <w:szCs w:val="24"/>
              </w:rPr>
              <w:t xml:space="preserve">( </w:t>
            </w:r>
            <w:proofErr w:type="gramEnd"/>
            <w:r w:rsidRPr="000B76C0">
              <w:rPr>
                <w:sz w:val="24"/>
                <w:szCs w:val="24"/>
              </w:rPr>
              <w:t>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4E618A" w:rsidRPr="00C4502F" w:rsidTr="00BE07F1">
        <w:tc>
          <w:tcPr>
            <w:tcW w:w="1276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1 14 02052 10 0000 440</w:t>
            </w:r>
          </w:p>
        </w:tc>
        <w:tc>
          <w:tcPr>
            <w:tcW w:w="6096" w:type="dxa"/>
          </w:tcPr>
          <w:p w:rsidR="004E618A" w:rsidRPr="000B76C0" w:rsidRDefault="004E618A" w:rsidP="00BE07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реализации имущества</w:t>
            </w:r>
            <w:r w:rsidRPr="000B76C0">
              <w:rPr>
                <w:sz w:val="24"/>
                <w:szCs w:val="24"/>
              </w:rPr>
              <w:t xml:space="preserve">, находящегося в оперативном управлении учреждений, находящихся в ведении органов управления </w:t>
            </w:r>
            <w:r>
              <w:rPr>
                <w:sz w:val="24"/>
                <w:szCs w:val="24"/>
              </w:rPr>
              <w:t>сельских</w:t>
            </w:r>
            <w:r w:rsidRPr="000B76C0">
              <w:rPr>
                <w:sz w:val="24"/>
                <w:szCs w:val="24"/>
              </w:rPr>
              <w:t xml:space="preserve"> поселений (за исключением имущества муниципальных бюджетных и автономных учреждений), в части реализации  материальных запасов  по указанному имуществу</w:t>
            </w:r>
          </w:p>
        </w:tc>
      </w:tr>
      <w:tr w:rsidR="004E618A" w:rsidRPr="00C4502F" w:rsidTr="00BE07F1">
        <w:tc>
          <w:tcPr>
            <w:tcW w:w="1276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2835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1 14 02053 10 0000 440</w:t>
            </w:r>
          </w:p>
        </w:tc>
        <w:tc>
          <w:tcPr>
            <w:tcW w:w="6096" w:type="dxa"/>
          </w:tcPr>
          <w:p w:rsidR="004E618A" w:rsidRPr="000B76C0" w:rsidRDefault="004E618A" w:rsidP="00BE07F1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Доходы</w:t>
            </w:r>
            <w:r>
              <w:rPr>
                <w:sz w:val="24"/>
                <w:szCs w:val="24"/>
              </w:rPr>
              <w:t xml:space="preserve"> от реализации  иного имущества</w:t>
            </w:r>
            <w:r w:rsidRPr="000B76C0">
              <w:rPr>
                <w:sz w:val="24"/>
                <w:szCs w:val="24"/>
              </w:rPr>
              <w:t>, находящегося в собственности</w:t>
            </w:r>
            <w:r>
              <w:rPr>
                <w:sz w:val="24"/>
                <w:szCs w:val="24"/>
              </w:rPr>
              <w:t xml:space="preserve"> сельских</w:t>
            </w:r>
            <w:r w:rsidRPr="000B76C0">
              <w:rPr>
                <w:sz w:val="24"/>
                <w:szCs w:val="24"/>
              </w:rPr>
              <w:t xml:space="preserve"> поселений</w:t>
            </w:r>
            <w:r>
              <w:rPr>
                <w:sz w:val="24"/>
                <w:szCs w:val="24"/>
              </w:rPr>
              <w:t xml:space="preserve">   </w:t>
            </w:r>
            <w:r w:rsidRPr="000B76C0">
              <w:rPr>
                <w:sz w:val="24"/>
                <w:szCs w:val="24"/>
              </w:rPr>
              <w:t xml:space="preserve"> </w:t>
            </w:r>
            <w:proofErr w:type="gramStart"/>
            <w:r w:rsidRPr="000B76C0">
              <w:rPr>
                <w:sz w:val="24"/>
                <w:szCs w:val="24"/>
              </w:rPr>
              <w:t xml:space="preserve">( </w:t>
            </w:r>
            <w:proofErr w:type="gramEnd"/>
            <w:r w:rsidRPr="000B76C0">
              <w:rPr>
                <w:sz w:val="24"/>
                <w:szCs w:val="24"/>
              </w:rPr>
              <w:t>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 материальных запасов  по указанному имуществу</w:t>
            </w:r>
          </w:p>
        </w:tc>
      </w:tr>
      <w:tr w:rsidR="004E618A" w:rsidRPr="00C4502F" w:rsidTr="00BE07F1">
        <w:tc>
          <w:tcPr>
            <w:tcW w:w="1276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1 14 03050 10 0000 410</w:t>
            </w:r>
          </w:p>
        </w:tc>
        <w:tc>
          <w:tcPr>
            <w:tcW w:w="6096" w:type="dxa"/>
          </w:tcPr>
          <w:p w:rsidR="004E618A" w:rsidRPr="000B76C0" w:rsidRDefault="004E618A" w:rsidP="00BE07F1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</w:t>
            </w:r>
            <w:r>
              <w:rPr>
                <w:sz w:val="24"/>
                <w:szCs w:val="24"/>
              </w:rPr>
              <w:t xml:space="preserve"> сельских</w:t>
            </w:r>
            <w:r w:rsidRPr="000B76C0">
              <w:rPr>
                <w:sz w:val="24"/>
                <w:szCs w:val="24"/>
              </w:rPr>
              <w:t xml:space="preserve"> поселений (в части реализации основных средств по указанному имуществу)</w:t>
            </w:r>
          </w:p>
        </w:tc>
      </w:tr>
      <w:tr w:rsidR="004E618A" w:rsidRPr="00C4502F" w:rsidTr="00BE07F1">
        <w:tc>
          <w:tcPr>
            <w:tcW w:w="1276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1 14 03050 10 0000 440</w:t>
            </w:r>
          </w:p>
        </w:tc>
        <w:tc>
          <w:tcPr>
            <w:tcW w:w="6096" w:type="dxa"/>
          </w:tcPr>
          <w:p w:rsidR="004E618A" w:rsidRPr="000B76C0" w:rsidRDefault="004E618A" w:rsidP="00BE07F1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 xml:space="preserve">Средства от распоряжения и реализации конфискованного и иного имущества, обращенного в доходы </w:t>
            </w:r>
            <w:r>
              <w:rPr>
                <w:sz w:val="24"/>
                <w:szCs w:val="24"/>
              </w:rPr>
              <w:t xml:space="preserve">сельских </w:t>
            </w:r>
            <w:r w:rsidRPr="000B76C0">
              <w:rPr>
                <w:sz w:val="24"/>
                <w:szCs w:val="24"/>
              </w:rPr>
              <w:t>поселений (в части реализации материальных запасов по указанному имуществу)</w:t>
            </w:r>
          </w:p>
        </w:tc>
      </w:tr>
      <w:tr w:rsidR="004E618A" w:rsidRPr="00C4502F" w:rsidTr="00BE07F1">
        <w:trPr>
          <w:trHeight w:val="655"/>
        </w:trPr>
        <w:tc>
          <w:tcPr>
            <w:tcW w:w="1276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1 14 04050 10 0000 420</w:t>
            </w:r>
          </w:p>
        </w:tc>
        <w:tc>
          <w:tcPr>
            <w:tcW w:w="6096" w:type="dxa"/>
          </w:tcPr>
          <w:p w:rsidR="004E618A" w:rsidRPr="000B76C0" w:rsidRDefault="004E618A" w:rsidP="00BE07F1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Доходы от продажи нематериальных активов, находящихся в собственности</w:t>
            </w:r>
            <w:r>
              <w:rPr>
                <w:sz w:val="24"/>
                <w:szCs w:val="24"/>
              </w:rPr>
              <w:t xml:space="preserve"> сельских</w:t>
            </w:r>
            <w:r w:rsidRPr="000B76C0">
              <w:rPr>
                <w:sz w:val="24"/>
                <w:szCs w:val="24"/>
              </w:rPr>
              <w:t xml:space="preserve"> поселений</w:t>
            </w:r>
          </w:p>
        </w:tc>
      </w:tr>
      <w:tr w:rsidR="004E618A" w:rsidRPr="00C4502F" w:rsidTr="00BE07F1">
        <w:tc>
          <w:tcPr>
            <w:tcW w:w="1276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1 14 06013 10 0000 430</w:t>
            </w:r>
          </w:p>
        </w:tc>
        <w:tc>
          <w:tcPr>
            <w:tcW w:w="6096" w:type="dxa"/>
          </w:tcPr>
          <w:p w:rsidR="004E618A" w:rsidRPr="000B76C0" w:rsidRDefault="004E618A" w:rsidP="00BE07F1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</w:t>
            </w:r>
            <w:r>
              <w:rPr>
                <w:sz w:val="24"/>
                <w:szCs w:val="24"/>
              </w:rPr>
              <w:t xml:space="preserve">сельских </w:t>
            </w:r>
            <w:r w:rsidRPr="000B76C0">
              <w:rPr>
                <w:sz w:val="24"/>
                <w:szCs w:val="24"/>
              </w:rPr>
              <w:t xml:space="preserve">поселений </w:t>
            </w:r>
          </w:p>
        </w:tc>
      </w:tr>
      <w:tr w:rsidR="004E618A" w:rsidRPr="00C4502F" w:rsidTr="00BE07F1">
        <w:tc>
          <w:tcPr>
            <w:tcW w:w="1276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1 14 06025 10 0000 430</w:t>
            </w:r>
          </w:p>
        </w:tc>
        <w:tc>
          <w:tcPr>
            <w:tcW w:w="6096" w:type="dxa"/>
          </w:tcPr>
          <w:p w:rsidR="004E618A" w:rsidRPr="000B76C0" w:rsidRDefault="004E618A" w:rsidP="00BE07F1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Доходы от продажи земельных участков, находящиеся в собственности</w:t>
            </w:r>
            <w:r>
              <w:rPr>
                <w:sz w:val="24"/>
                <w:szCs w:val="24"/>
              </w:rPr>
              <w:t xml:space="preserve"> сельских</w:t>
            </w:r>
            <w:r w:rsidRPr="000B76C0">
              <w:rPr>
                <w:sz w:val="24"/>
                <w:szCs w:val="24"/>
              </w:rPr>
              <w:t xml:space="preserve"> поселений  (за исключением земельных участков муниципальных бюджетных и автономных учреждений)</w:t>
            </w:r>
          </w:p>
        </w:tc>
      </w:tr>
      <w:tr w:rsidR="004E618A" w:rsidRPr="00C4502F" w:rsidTr="00BE07F1">
        <w:tc>
          <w:tcPr>
            <w:tcW w:w="1276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1 15 02050 10 0000 140</w:t>
            </w:r>
          </w:p>
        </w:tc>
        <w:tc>
          <w:tcPr>
            <w:tcW w:w="6096" w:type="dxa"/>
          </w:tcPr>
          <w:p w:rsidR="004E618A" w:rsidRPr="000B76C0" w:rsidRDefault="004E618A" w:rsidP="00BE07F1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Платежи, взимаемые органами местного самоуправления (организациями)</w:t>
            </w:r>
            <w:r>
              <w:rPr>
                <w:sz w:val="24"/>
                <w:szCs w:val="24"/>
              </w:rPr>
              <w:t xml:space="preserve"> сельских </w:t>
            </w:r>
            <w:r w:rsidRPr="000B76C0">
              <w:rPr>
                <w:sz w:val="24"/>
                <w:szCs w:val="24"/>
              </w:rPr>
              <w:t xml:space="preserve"> поселений, за выполнение определенных функций</w:t>
            </w:r>
          </w:p>
        </w:tc>
      </w:tr>
      <w:tr w:rsidR="004E618A" w:rsidRPr="00C4502F" w:rsidTr="00BE07F1">
        <w:tc>
          <w:tcPr>
            <w:tcW w:w="1276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1 17 01050 10 0000 180</w:t>
            </w:r>
          </w:p>
        </w:tc>
        <w:tc>
          <w:tcPr>
            <w:tcW w:w="6096" w:type="dxa"/>
          </w:tcPr>
          <w:p w:rsidR="004E618A" w:rsidRPr="000B76C0" w:rsidRDefault="004E618A" w:rsidP="00BE07F1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 xml:space="preserve">Невыясненные поступления, зачисляемые в бюджеты </w:t>
            </w:r>
            <w:r>
              <w:rPr>
                <w:sz w:val="24"/>
                <w:szCs w:val="24"/>
              </w:rPr>
              <w:t xml:space="preserve">сельских </w:t>
            </w:r>
            <w:r w:rsidRPr="000B76C0">
              <w:rPr>
                <w:sz w:val="24"/>
                <w:szCs w:val="24"/>
              </w:rPr>
              <w:t>поселений</w:t>
            </w:r>
          </w:p>
        </w:tc>
      </w:tr>
      <w:tr w:rsidR="004E618A" w:rsidRPr="00C4502F" w:rsidTr="00BE07F1">
        <w:tc>
          <w:tcPr>
            <w:tcW w:w="1276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1 17 02020 10 0000 180</w:t>
            </w:r>
          </w:p>
        </w:tc>
        <w:tc>
          <w:tcPr>
            <w:tcW w:w="6096" w:type="dxa"/>
          </w:tcPr>
          <w:p w:rsidR="004E618A" w:rsidRPr="000B76C0" w:rsidRDefault="004E618A" w:rsidP="00BE07F1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</w:t>
            </w:r>
            <w:r>
              <w:rPr>
                <w:sz w:val="24"/>
                <w:szCs w:val="24"/>
              </w:rPr>
              <w:t xml:space="preserve"> сельских</w:t>
            </w:r>
            <w:r w:rsidRPr="000B76C0">
              <w:rPr>
                <w:sz w:val="24"/>
                <w:szCs w:val="24"/>
              </w:rPr>
              <w:t xml:space="preserve"> поселений (по </w:t>
            </w:r>
            <w:proofErr w:type="gramStart"/>
            <w:r w:rsidRPr="000B76C0">
              <w:rPr>
                <w:sz w:val="24"/>
                <w:szCs w:val="24"/>
              </w:rPr>
              <w:t>обязательствам</w:t>
            </w:r>
            <w:proofErr w:type="gramEnd"/>
            <w:r w:rsidRPr="000B76C0">
              <w:rPr>
                <w:sz w:val="24"/>
                <w:szCs w:val="24"/>
              </w:rPr>
              <w:t xml:space="preserve"> возникшим до 1 января 2008 года)</w:t>
            </w:r>
          </w:p>
        </w:tc>
      </w:tr>
      <w:tr w:rsidR="004E618A" w:rsidRPr="00C4502F" w:rsidTr="00BE07F1">
        <w:tc>
          <w:tcPr>
            <w:tcW w:w="1276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>1 17 05050 10 0000 180</w:t>
            </w:r>
          </w:p>
        </w:tc>
        <w:tc>
          <w:tcPr>
            <w:tcW w:w="6096" w:type="dxa"/>
          </w:tcPr>
          <w:p w:rsidR="004E618A" w:rsidRPr="000B76C0" w:rsidRDefault="004E618A" w:rsidP="00BE07F1">
            <w:pPr>
              <w:rPr>
                <w:sz w:val="24"/>
                <w:szCs w:val="24"/>
              </w:rPr>
            </w:pPr>
            <w:r w:rsidRPr="000B76C0">
              <w:rPr>
                <w:sz w:val="24"/>
                <w:szCs w:val="24"/>
              </w:rPr>
              <w:t xml:space="preserve"> Прочие неналоговые доходы бюджетов</w:t>
            </w:r>
            <w:r>
              <w:rPr>
                <w:sz w:val="24"/>
                <w:szCs w:val="24"/>
              </w:rPr>
              <w:t xml:space="preserve"> сельских</w:t>
            </w:r>
            <w:r w:rsidRPr="000B76C0">
              <w:rPr>
                <w:sz w:val="24"/>
                <w:szCs w:val="24"/>
              </w:rPr>
              <w:t xml:space="preserve"> поселений</w:t>
            </w:r>
          </w:p>
        </w:tc>
      </w:tr>
      <w:tr w:rsidR="004E618A" w:rsidRPr="00C4502F" w:rsidTr="00BE07F1">
        <w:tc>
          <w:tcPr>
            <w:tcW w:w="1276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4E618A" w:rsidRPr="000B76C0" w:rsidRDefault="004E618A" w:rsidP="00BE0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2 02 29999 10 0000 151</w:t>
            </w:r>
          </w:p>
        </w:tc>
        <w:tc>
          <w:tcPr>
            <w:tcW w:w="6096" w:type="dxa"/>
          </w:tcPr>
          <w:p w:rsidR="004E618A" w:rsidRPr="000B76C0" w:rsidRDefault="004E618A" w:rsidP="00BE07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сельских поселений</w:t>
            </w:r>
          </w:p>
        </w:tc>
      </w:tr>
      <w:tr w:rsidR="004E618A" w:rsidRPr="00C4502F" w:rsidTr="00BE07F1">
        <w:trPr>
          <w:trHeight w:val="583"/>
        </w:trPr>
        <w:tc>
          <w:tcPr>
            <w:tcW w:w="1276" w:type="dxa"/>
          </w:tcPr>
          <w:p w:rsidR="004E618A" w:rsidRDefault="004E618A" w:rsidP="00BE0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4E618A" w:rsidRDefault="004E618A" w:rsidP="00BE0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2 02 35118 10 0000 151</w:t>
            </w:r>
          </w:p>
        </w:tc>
        <w:tc>
          <w:tcPr>
            <w:tcW w:w="6096" w:type="dxa"/>
          </w:tcPr>
          <w:p w:rsidR="004E618A" w:rsidRDefault="004E618A" w:rsidP="00BE07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4E618A" w:rsidRPr="00C4502F" w:rsidTr="00BE07F1">
        <w:trPr>
          <w:trHeight w:val="583"/>
        </w:trPr>
        <w:tc>
          <w:tcPr>
            <w:tcW w:w="1276" w:type="dxa"/>
          </w:tcPr>
          <w:p w:rsidR="004E618A" w:rsidRPr="0024727B" w:rsidRDefault="004E618A" w:rsidP="004E618A">
            <w:pPr>
              <w:pStyle w:val="1"/>
              <w:numPr>
                <w:ilvl w:val="0"/>
                <w:numId w:val="6"/>
              </w:num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4E618A" w:rsidRPr="0024727B" w:rsidRDefault="004E618A" w:rsidP="004E618A">
            <w:pPr>
              <w:pStyle w:val="1"/>
              <w:numPr>
                <w:ilvl w:val="0"/>
                <w:numId w:val="6"/>
              </w:num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2 02 40014 10 0000 151</w:t>
            </w:r>
          </w:p>
        </w:tc>
        <w:tc>
          <w:tcPr>
            <w:tcW w:w="6096" w:type="dxa"/>
          </w:tcPr>
          <w:p w:rsidR="004E618A" w:rsidRPr="0024727B" w:rsidRDefault="004E618A" w:rsidP="00BE07F1">
            <w:pPr>
              <w:pStyle w:val="2"/>
              <w:tabs>
                <w:tab w:val="clear" w:pos="0"/>
              </w:tabs>
              <w:spacing w:after="0"/>
              <w:ind w:left="0" w:firstLin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</w:t>
            </w:r>
            <w:r w:rsidRPr="0024727B">
              <w:rPr>
                <w:b w:val="0"/>
                <w:sz w:val="24"/>
                <w:szCs w:val="24"/>
              </w:rPr>
              <w:t>ежбюджетные трансферты, передаваемые бюджетам сельских поселений</w:t>
            </w:r>
            <w:r>
              <w:rPr>
                <w:b w:val="0"/>
                <w:sz w:val="24"/>
                <w:szCs w:val="24"/>
              </w:rPr>
              <w:t xml:space="preserve">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4E618A" w:rsidRPr="00C4502F" w:rsidTr="00BE07F1">
        <w:trPr>
          <w:trHeight w:val="585"/>
        </w:trPr>
        <w:tc>
          <w:tcPr>
            <w:tcW w:w="1276" w:type="dxa"/>
          </w:tcPr>
          <w:p w:rsidR="004E618A" w:rsidRPr="0024727B" w:rsidRDefault="004E618A" w:rsidP="004E618A">
            <w:pPr>
              <w:pStyle w:val="1"/>
              <w:numPr>
                <w:ilvl w:val="0"/>
                <w:numId w:val="6"/>
              </w:numPr>
              <w:rPr>
                <w:b w:val="0"/>
                <w:sz w:val="24"/>
                <w:szCs w:val="24"/>
              </w:rPr>
            </w:pPr>
            <w:r w:rsidRPr="0024727B">
              <w:rPr>
                <w:b w:val="0"/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4E618A" w:rsidRPr="0024727B" w:rsidRDefault="004E618A" w:rsidP="004E618A">
            <w:pPr>
              <w:pStyle w:val="1"/>
              <w:numPr>
                <w:ilvl w:val="0"/>
                <w:numId w:val="6"/>
              </w:num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2 02 49</w:t>
            </w:r>
            <w:r w:rsidRPr="0024727B">
              <w:rPr>
                <w:b w:val="0"/>
                <w:sz w:val="24"/>
                <w:szCs w:val="24"/>
              </w:rPr>
              <w:t>999 10 0000 151</w:t>
            </w:r>
          </w:p>
        </w:tc>
        <w:tc>
          <w:tcPr>
            <w:tcW w:w="6096" w:type="dxa"/>
          </w:tcPr>
          <w:p w:rsidR="004E618A" w:rsidRPr="0024727B" w:rsidRDefault="004E618A" w:rsidP="004E618A">
            <w:pPr>
              <w:pStyle w:val="2"/>
              <w:numPr>
                <w:ilvl w:val="1"/>
                <w:numId w:val="6"/>
              </w:numPr>
              <w:spacing w:after="0"/>
              <w:ind w:left="0" w:firstLine="0"/>
              <w:jc w:val="both"/>
              <w:rPr>
                <w:b w:val="0"/>
                <w:sz w:val="24"/>
                <w:szCs w:val="24"/>
              </w:rPr>
            </w:pPr>
            <w:r w:rsidRPr="0024727B">
              <w:rPr>
                <w:b w:val="0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</w:tr>
      <w:tr w:rsidR="004E618A" w:rsidRPr="00C4502F" w:rsidTr="00BE07F1">
        <w:trPr>
          <w:trHeight w:val="465"/>
        </w:trPr>
        <w:tc>
          <w:tcPr>
            <w:tcW w:w="1276" w:type="dxa"/>
          </w:tcPr>
          <w:p w:rsidR="004E618A" w:rsidRDefault="004E618A" w:rsidP="00BE0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2835" w:type="dxa"/>
          </w:tcPr>
          <w:p w:rsidR="004E618A" w:rsidRDefault="004E618A" w:rsidP="00BE0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2 07 05030 10 0000 180</w:t>
            </w:r>
          </w:p>
        </w:tc>
        <w:tc>
          <w:tcPr>
            <w:tcW w:w="6096" w:type="dxa"/>
          </w:tcPr>
          <w:p w:rsidR="004E618A" w:rsidRDefault="004E618A" w:rsidP="00BE07F1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</w:tr>
    </w:tbl>
    <w:p w:rsidR="004E618A" w:rsidRPr="00C4502F" w:rsidRDefault="004E618A" w:rsidP="004E618A">
      <w:pPr>
        <w:pStyle w:val="14"/>
        <w:tabs>
          <w:tab w:val="left" w:pos="708"/>
        </w:tabs>
        <w:ind w:left="0" w:firstLine="0"/>
        <w:rPr>
          <w:szCs w:val="24"/>
        </w:rPr>
        <w:sectPr w:rsidR="004E618A" w:rsidRPr="00C4502F" w:rsidSect="00BE07F1">
          <w:pgSz w:w="11906" w:h="16838"/>
          <w:pgMar w:top="357" w:right="539" w:bottom="641" w:left="357" w:header="720" w:footer="720" w:gutter="0"/>
          <w:cols w:space="720"/>
        </w:sectPr>
      </w:pPr>
    </w:p>
    <w:p w:rsidR="004E618A" w:rsidRDefault="004E618A" w:rsidP="004E618A">
      <w:pPr>
        <w:tabs>
          <w:tab w:val="left" w:pos="13599"/>
          <w:tab w:val="right" w:pos="16481"/>
        </w:tabs>
        <w:jc w:val="right"/>
      </w:pPr>
      <w:r>
        <w:lastRenderedPageBreak/>
        <w:t>Приложение № 5</w:t>
      </w:r>
    </w:p>
    <w:p w:rsidR="004E618A" w:rsidRDefault="004E618A" w:rsidP="004E618A">
      <w:pPr>
        <w:jc w:val="right"/>
      </w:pPr>
      <w:r>
        <w:t xml:space="preserve">                                                                                                                                                                к решению Комитета местного самоуправления </w:t>
      </w:r>
    </w:p>
    <w:p w:rsidR="004E618A" w:rsidRDefault="004E618A" w:rsidP="004E618A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4E618A" w:rsidRDefault="004E618A" w:rsidP="004E618A">
      <w:pPr>
        <w:tabs>
          <w:tab w:val="left" w:pos="7065"/>
          <w:tab w:val="right" w:pos="16249"/>
        </w:tabs>
        <w:rPr>
          <w:sz w:val="24"/>
          <w:szCs w:val="24"/>
        </w:rPr>
      </w:pPr>
      <w:r>
        <w:tab/>
        <w:t xml:space="preserve">                                                                                                      Пензенской области  </w:t>
      </w:r>
      <w:r>
        <w:rPr>
          <w:sz w:val="18"/>
          <w:szCs w:val="18"/>
        </w:rPr>
        <w:t xml:space="preserve">   от 28.12.2017г</w:t>
      </w:r>
      <w:r>
        <w:t xml:space="preserve"> № 269-57/2  </w:t>
      </w:r>
      <w:r>
        <w:rPr>
          <w:sz w:val="24"/>
          <w:szCs w:val="24"/>
        </w:rPr>
        <w:t xml:space="preserve"> </w:t>
      </w:r>
    </w:p>
    <w:p w:rsidR="004E618A" w:rsidRDefault="004E618A" w:rsidP="004E618A">
      <w:pPr>
        <w:tabs>
          <w:tab w:val="left" w:pos="9975"/>
          <w:tab w:val="right" w:pos="16249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     </w:t>
      </w:r>
    </w:p>
    <w:p w:rsidR="004E618A" w:rsidRDefault="004E618A" w:rsidP="004E618A">
      <w:pPr>
        <w:jc w:val="right"/>
      </w:pPr>
    </w:p>
    <w:p w:rsidR="004E618A" w:rsidRPr="00E056F1" w:rsidRDefault="004E618A" w:rsidP="004E618A">
      <w:pPr>
        <w:pStyle w:val="af6"/>
        <w:jc w:val="center"/>
        <w:rPr>
          <w:b/>
          <w:i/>
          <w:sz w:val="24"/>
          <w:szCs w:val="24"/>
        </w:rPr>
      </w:pPr>
      <w:r w:rsidRPr="00E056F1">
        <w:rPr>
          <w:b/>
          <w:i/>
          <w:sz w:val="24"/>
          <w:szCs w:val="24"/>
        </w:rPr>
        <w:t xml:space="preserve">Источники финансирования дефицита бюджета, закрепленные за главным администратором источников финансирования дефицита бюджета </w:t>
      </w:r>
      <w:proofErr w:type="spellStart"/>
      <w:r w:rsidRPr="00E056F1">
        <w:rPr>
          <w:b/>
          <w:i/>
          <w:sz w:val="24"/>
          <w:szCs w:val="24"/>
        </w:rPr>
        <w:t>Соловцовского</w:t>
      </w:r>
      <w:proofErr w:type="spellEnd"/>
      <w:r w:rsidRPr="00E056F1">
        <w:rPr>
          <w:b/>
          <w:i/>
          <w:sz w:val="24"/>
          <w:szCs w:val="24"/>
        </w:rPr>
        <w:t xml:space="preserve"> сельсовета </w:t>
      </w:r>
      <w:proofErr w:type="spellStart"/>
      <w:r w:rsidRPr="00E056F1">
        <w:rPr>
          <w:b/>
          <w:i/>
          <w:sz w:val="24"/>
          <w:szCs w:val="24"/>
        </w:rPr>
        <w:t>Иссинского</w:t>
      </w:r>
      <w:proofErr w:type="spellEnd"/>
      <w:r w:rsidRPr="00E056F1">
        <w:rPr>
          <w:b/>
          <w:i/>
          <w:sz w:val="24"/>
          <w:szCs w:val="24"/>
        </w:rPr>
        <w:t xml:space="preserve"> района Пензенской области</w:t>
      </w:r>
    </w:p>
    <w:p w:rsidR="004E618A" w:rsidRPr="00E056F1" w:rsidRDefault="004E618A" w:rsidP="004E618A">
      <w:pPr>
        <w:pStyle w:val="af6"/>
        <w:jc w:val="right"/>
        <w:rPr>
          <w:sz w:val="24"/>
          <w:szCs w:val="24"/>
        </w:rPr>
      </w:pP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83"/>
        <w:gridCol w:w="3357"/>
        <w:gridCol w:w="11453"/>
      </w:tblGrid>
      <w:tr w:rsidR="004E618A" w:rsidRPr="00E056F1" w:rsidTr="00BE07F1">
        <w:trPr>
          <w:cantSplit/>
          <w:trHeight w:val="113"/>
          <w:tblHeader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18A" w:rsidRPr="00E056F1" w:rsidRDefault="004E618A" w:rsidP="00BE07F1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 xml:space="preserve">Код </w:t>
            </w:r>
            <w:r w:rsidRPr="00E056F1">
              <w:rPr>
                <w:sz w:val="24"/>
                <w:szCs w:val="24"/>
              </w:rPr>
              <w:br/>
              <w:t>главы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18A" w:rsidRPr="00E056F1" w:rsidRDefault="004E618A" w:rsidP="00BE07F1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Коды классификации доходов и источников внутреннего финансирования дефицитов бюджетов Российской Федерации</w:t>
            </w:r>
          </w:p>
        </w:tc>
        <w:tc>
          <w:tcPr>
            <w:tcW w:w="1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618A" w:rsidRPr="00E056F1" w:rsidRDefault="004E618A" w:rsidP="00BE07F1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Наименование</w:t>
            </w:r>
          </w:p>
        </w:tc>
      </w:tr>
      <w:tr w:rsidR="004E618A" w:rsidRPr="00E056F1" w:rsidTr="00BE07F1">
        <w:trPr>
          <w:cantSplit/>
          <w:trHeight w:val="11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18A" w:rsidRPr="00E056F1" w:rsidRDefault="004E618A" w:rsidP="00BE07F1">
            <w:pPr>
              <w:pStyle w:val="af6"/>
              <w:rPr>
                <w:b/>
                <w:sz w:val="24"/>
                <w:szCs w:val="24"/>
              </w:rPr>
            </w:pPr>
            <w:r w:rsidRPr="00E056F1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18A" w:rsidRPr="00E056F1" w:rsidRDefault="004E618A" w:rsidP="00BE07F1">
            <w:pPr>
              <w:pStyle w:val="af6"/>
              <w:rPr>
                <w:b/>
                <w:sz w:val="24"/>
                <w:szCs w:val="24"/>
              </w:rPr>
            </w:pPr>
          </w:p>
        </w:tc>
        <w:tc>
          <w:tcPr>
            <w:tcW w:w="1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18A" w:rsidRPr="00E056F1" w:rsidRDefault="004E618A" w:rsidP="00BE07F1">
            <w:pPr>
              <w:pStyle w:val="af6"/>
              <w:rPr>
                <w:b/>
                <w:sz w:val="24"/>
                <w:szCs w:val="24"/>
              </w:rPr>
            </w:pPr>
            <w:r w:rsidRPr="00E056F1">
              <w:rPr>
                <w:b/>
                <w:sz w:val="24"/>
                <w:szCs w:val="24"/>
              </w:rPr>
              <w:t xml:space="preserve">Администрация </w:t>
            </w:r>
            <w:proofErr w:type="spellStart"/>
            <w:r w:rsidRPr="00E056F1">
              <w:rPr>
                <w:b/>
                <w:sz w:val="24"/>
                <w:szCs w:val="24"/>
              </w:rPr>
              <w:t>Соловцовского</w:t>
            </w:r>
            <w:proofErr w:type="spellEnd"/>
            <w:r w:rsidRPr="00E056F1">
              <w:rPr>
                <w:b/>
                <w:sz w:val="24"/>
                <w:szCs w:val="24"/>
              </w:rPr>
              <w:t xml:space="preserve"> сельсовета </w:t>
            </w:r>
            <w:proofErr w:type="spellStart"/>
            <w:r w:rsidRPr="00E056F1">
              <w:rPr>
                <w:b/>
                <w:sz w:val="24"/>
                <w:szCs w:val="24"/>
              </w:rPr>
              <w:t>Иссинского</w:t>
            </w:r>
            <w:proofErr w:type="spellEnd"/>
            <w:r w:rsidRPr="00E056F1">
              <w:rPr>
                <w:b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4E618A" w:rsidRPr="00E056F1" w:rsidTr="00BE07F1">
        <w:trPr>
          <w:cantSplit/>
          <w:trHeight w:val="11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18A" w:rsidRPr="00E056F1" w:rsidRDefault="004E618A" w:rsidP="00BE07F1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901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18A" w:rsidRPr="00E056F1" w:rsidRDefault="004E618A" w:rsidP="00BE07F1">
            <w:pPr>
              <w:pStyle w:val="af6"/>
              <w:rPr>
                <w:b/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 xml:space="preserve">01 </w:t>
            </w:r>
            <w:proofErr w:type="spellStart"/>
            <w:r w:rsidRPr="00E056F1">
              <w:rPr>
                <w:sz w:val="24"/>
                <w:szCs w:val="24"/>
              </w:rPr>
              <w:t>01</w:t>
            </w:r>
            <w:proofErr w:type="spellEnd"/>
            <w:r w:rsidRPr="00E056F1">
              <w:rPr>
                <w:sz w:val="24"/>
                <w:szCs w:val="24"/>
              </w:rPr>
              <w:t xml:space="preserve"> 00 </w:t>
            </w:r>
            <w:proofErr w:type="spellStart"/>
            <w:r w:rsidRPr="00E056F1">
              <w:rPr>
                <w:sz w:val="24"/>
                <w:szCs w:val="24"/>
              </w:rPr>
              <w:t>00</w:t>
            </w:r>
            <w:proofErr w:type="spellEnd"/>
            <w:r w:rsidRPr="00E056F1">
              <w:rPr>
                <w:sz w:val="24"/>
                <w:szCs w:val="24"/>
              </w:rPr>
              <w:t xml:space="preserve"> 10 0000 710</w:t>
            </w:r>
          </w:p>
        </w:tc>
        <w:tc>
          <w:tcPr>
            <w:tcW w:w="1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18A" w:rsidRPr="00E056F1" w:rsidRDefault="004E618A" w:rsidP="00BE07F1">
            <w:pPr>
              <w:pStyle w:val="af6"/>
              <w:rPr>
                <w:b/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Размещение муниципальных ценных бумаг сельских поселений, номинальная стоимость которых указана в валюте Российской Федерации</w:t>
            </w:r>
          </w:p>
        </w:tc>
      </w:tr>
      <w:tr w:rsidR="004E618A" w:rsidRPr="00E056F1" w:rsidTr="00BE07F1">
        <w:trPr>
          <w:cantSplit/>
          <w:trHeight w:val="11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18A" w:rsidRPr="00E056F1" w:rsidRDefault="004E618A" w:rsidP="00BE07F1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901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18A" w:rsidRPr="00E056F1" w:rsidRDefault="004E618A" w:rsidP="00BE07F1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 xml:space="preserve">01 </w:t>
            </w:r>
            <w:proofErr w:type="spellStart"/>
            <w:r w:rsidRPr="00E056F1">
              <w:rPr>
                <w:sz w:val="24"/>
                <w:szCs w:val="24"/>
              </w:rPr>
              <w:t>01</w:t>
            </w:r>
            <w:proofErr w:type="spellEnd"/>
            <w:r w:rsidRPr="00E056F1">
              <w:rPr>
                <w:sz w:val="24"/>
                <w:szCs w:val="24"/>
              </w:rPr>
              <w:t xml:space="preserve"> 00 </w:t>
            </w:r>
            <w:proofErr w:type="spellStart"/>
            <w:r w:rsidRPr="00E056F1">
              <w:rPr>
                <w:sz w:val="24"/>
                <w:szCs w:val="24"/>
              </w:rPr>
              <w:t>00</w:t>
            </w:r>
            <w:proofErr w:type="spellEnd"/>
            <w:r w:rsidRPr="00E056F1">
              <w:rPr>
                <w:sz w:val="24"/>
                <w:szCs w:val="24"/>
              </w:rPr>
              <w:t xml:space="preserve"> 10 0000 810</w:t>
            </w:r>
          </w:p>
        </w:tc>
        <w:tc>
          <w:tcPr>
            <w:tcW w:w="1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18A" w:rsidRPr="00E056F1" w:rsidRDefault="004E618A" w:rsidP="00BE07F1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Погашение муниципальных ценных бумаг сельских поселений, номинальная стоимость которых указана в валюте Российской Федерации</w:t>
            </w:r>
          </w:p>
        </w:tc>
      </w:tr>
      <w:tr w:rsidR="004E618A" w:rsidRPr="00E056F1" w:rsidTr="00BE07F1">
        <w:trPr>
          <w:cantSplit/>
          <w:trHeight w:val="11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18A" w:rsidRPr="00E056F1" w:rsidRDefault="004E618A" w:rsidP="00BE07F1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901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18A" w:rsidRPr="00E056F1" w:rsidRDefault="004E618A" w:rsidP="00BE07F1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 xml:space="preserve">01 02 00 </w:t>
            </w:r>
            <w:proofErr w:type="spellStart"/>
            <w:r w:rsidRPr="00E056F1">
              <w:rPr>
                <w:sz w:val="24"/>
                <w:szCs w:val="24"/>
              </w:rPr>
              <w:t>00</w:t>
            </w:r>
            <w:proofErr w:type="spellEnd"/>
            <w:r w:rsidRPr="00E056F1">
              <w:rPr>
                <w:sz w:val="24"/>
                <w:szCs w:val="24"/>
              </w:rPr>
              <w:t xml:space="preserve"> 10 0000 710</w:t>
            </w:r>
          </w:p>
        </w:tc>
        <w:tc>
          <w:tcPr>
            <w:tcW w:w="1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18A" w:rsidRPr="00E056F1" w:rsidRDefault="004E618A" w:rsidP="00BE07F1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</w:tr>
      <w:tr w:rsidR="004E618A" w:rsidRPr="00E056F1" w:rsidTr="00BE07F1">
        <w:trPr>
          <w:cantSplit/>
          <w:trHeight w:val="11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18A" w:rsidRPr="00E056F1" w:rsidRDefault="004E618A" w:rsidP="00BE07F1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901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18A" w:rsidRPr="00E056F1" w:rsidRDefault="004E618A" w:rsidP="00BE07F1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 xml:space="preserve">01 02 00 </w:t>
            </w:r>
            <w:proofErr w:type="spellStart"/>
            <w:r w:rsidRPr="00E056F1">
              <w:rPr>
                <w:sz w:val="24"/>
                <w:szCs w:val="24"/>
              </w:rPr>
              <w:t>00</w:t>
            </w:r>
            <w:proofErr w:type="spellEnd"/>
            <w:r w:rsidRPr="00E056F1">
              <w:rPr>
                <w:sz w:val="24"/>
                <w:szCs w:val="24"/>
              </w:rPr>
              <w:t xml:space="preserve"> 10 0000 810</w:t>
            </w:r>
          </w:p>
        </w:tc>
        <w:tc>
          <w:tcPr>
            <w:tcW w:w="1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18A" w:rsidRPr="00E056F1" w:rsidRDefault="004E618A" w:rsidP="00BE07F1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</w:tr>
      <w:tr w:rsidR="004E618A" w:rsidRPr="00E056F1" w:rsidTr="00BE07F1">
        <w:trPr>
          <w:cantSplit/>
          <w:trHeight w:val="11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18A" w:rsidRPr="00E056F1" w:rsidRDefault="004E618A" w:rsidP="00BE07F1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901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18A" w:rsidRPr="00E056F1" w:rsidRDefault="004E618A" w:rsidP="00BE07F1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01 03 01 00 10 0000 710</w:t>
            </w:r>
          </w:p>
        </w:tc>
        <w:tc>
          <w:tcPr>
            <w:tcW w:w="1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18A" w:rsidRPr="00E056F1" w:rsidRDefault="004E618A" w:rsidP="00BE07F1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Получение</w:t>
            </w:r>
            <w:r w:rsidRPr="00E056F1">
              <w:rPr>
                <w:snapToGrid w:val="0"/>
                <w:sz w:val="24"/>
                <w:szCs w:val="24"/>
              </w:rPr>
              <w:t xml:space="preserve"> кредитов</w:t>
            </w:r>
            <w:r w:rsidRPr="00E056F1">
              <w:rPr>
                <w:sz w:val="24"/>
                <w:szCs w:val="24"/>
              </w:rPr>
              <w:t xml:space="preserve"> от других бюджетов бюджетной системы Российской Федерации бюджетами сельских поселений  в валюте Российской Федерации</w:t>
            </w:r>
          </w:p>
        </w:tc>
      </w:tr>
      <w:tr w:rsidR="004E618A" w:rsidRPr="00E056F1" w:rsidTr="00BE07F1">
        <w:trPr>
          <w:cantSplit/>
          <w:trHeight w:val="11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18A" w:rsidRPr="00E056F1" w:rsidRDefault="004E618A" w:rsidP="00BE07F1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901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18A" w:rsidRPr="00E056F1" w:rsidRDefault="004E618A" w:rsidP="00BE07F1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01 05 02 01 10 0000 610</w:t>
            </w:r>
          </w:p>
        </w:tc>
        <w:tc>
          <w:tcPr>
            <w:tcW w:w="1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18A" w:rsidRPr="00E056F1" w:rsidRDefault="004E618A" w:rsidP="00BE07F1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</w:tr>
      <w:tr w:rsidR="004E618A" w:rsidRPr="00E056F1" w:rsidTr="00BE07F1">
        <w:trPr>
          <w:cantSplit/>
          <w:trHeight w:val="11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18A" w:rsidRPr="00E056F1" w:rsidRDefault="004E618A" w:rsidP="00BE07F1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901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18A" w:rsidRPr="00E056F1" w:rsidRDefault="004E618A" w:rsidP="00BE07F1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01 05 02 01 10 0000 510</w:t>
            </w:r>
          </w:p>
        </w:tc>
        <w:tc>
          <w:tcPr>
            <w:tcW w:w="1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18A" w:rsidRPr="00E056F1" w:rsidRDefault="004E618A" w:rsidP="00BE07F1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Увеличение прочих остатков денежных средств бюджета сельских поселений</w:t>
            </w:r>
          </w:p>
        </w:tc>
      </w:tr>
      <w:tr w:rsidR="004E618A" w:rsidRPr="00E056F1" w:rsidTr="00BE07F1">
        <w:trPr>
          <w:cantSplit/>
          <w:trHeight w:val="113"/>
        </w:trPr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18A" w:rsidRPr="00E056F1" w:rsidRDefault="004E618A" w:rsidP="00BE07F1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901</w:t>
            </w:r>
          </w:p>
        </w:tc>
        <w:tc>
          <w:tcPr>
            <w:tcW w:w="3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18A" w:rsidRPr="00E056F1" w:rsidRDefault="004E618A" w:rsidP="00BE07F1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01 06 05 01 10 0000 640</w:t>
            </w:r>
          </w:p>
        </w:tc>
        <w:tc>
          <w:tcPr>
            <w:tcW w:w="1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618A" w:rsidRPr="00E056F1" w:rsidRDefault="004E618A" w:rsidP="00BE07F1">
            <w:pPr>
              <w:pStyle w:val="af6"/>
              <w:rPr>
                <w:sz w:val="24"/>
                <w:szCs w:val="24"/>
              </w:rPr>
            </w:pPr>
            <w:r w:rsidRPr="00E056F1">
              <w:rPr>
                <w:sz w:val="24"/>
                <w:szCs w:val="24"/>
              </w:rPr>
              <w:t>Возврат бюджетных кредитов, предоставленных юридическим лицам из бюджетов сельских поселений в валюте Российской Федерации</w:t>
            </w:r>
          </w:p>
        </w:tc>
      </w:tr>
    </w:tbl>
    <w:p w:rsidR="004E618A" w:rsidRDefault="004E618A" w:rsidP="004E618A">
      <w:pPr>
        <w:tabs>
          <w:tab w:val="left" w:pos="13599"/>
          <w:tab w:val="right" w:pos="16481"/>
        </w:tabs>
      </w:pPr>
    </w:p>
    <w:p w:rsidR="004E618A" w:rsidRDefault="004E618A" w:rsidP="004E618A">
      <w:pPr>
        <w:jc w:val="right"/>
        <w:outlineLvl w:val="0"/>
      </w:pPr>
    </w:p>
    <w:p w:rsidR="004E618A" w:rsidRDefault="004E618A" w:rsidP="004E618A">
      <w:pPr>
        <w:jc w:val="right"/>
        <w:outlineLvl w:val="0"/>
      </w:pPr>
    </w:p>
    <w:p w:rsidR="004E618A" w:rsidRDefault="004E618A" w:rsidP="004E618A">
      <w:pPr>
        <w:jc w:val="right"/>
        <w:outlineLvl w:val="0"/>
      </w:pPr>
    </w:p>
    <w:p w:rsidR="004E618A" w:rsidRDefault="004E618A" w:rsidP="004E618A">
      <w:pPr>
        <w:jc w:val="right"/>
        <w:outlineLvl w:val="0"/>
        <w:sectPr w:rsidR="004E618A" w:rsidSect="00BE07F1">
          <w:pgSz w:w="16838" w:h="11906" w:orient="landscape"/>
          <w:pgMar w:top="992" w:right="232" w:bottom="425" w:left="357" w:header="720" w:footer="720" w:gutter="0"/>
          <w:cols w:space="720"/>
          <w:docGrid w:linePitch="272"/>
        </w:sectPr>
      </w:pPr>
    </w:p>
    <w:p w:rsidR="004E618A" w:rsidRDefault="004E618A" w:rsidP="004E618A">
      <w:pPr>
        <w:jc w:val="right"/>
        <w:outlineLvl w:val="0"/>
      </w:pPr>
      <w:r>
        <w:lastRenderedPageBreak/>
        <w:t xml:space="preserve">              </w:t>
      </w:r>
    </w:p>
    <w:p w:rsidR="004E618A" w:rsidRPr="00037E9C" w:rsidRDefault="004E618A" w:rsidP="004E618A">
      <w:pPr>
        <w:jc w:val="right"/>
        <w:outlineLvl w:val="0"/>
        <w:rPr>
          <w:sz w:val="18"/>
          <w:szCs w:val="18"/>
        </w:rPr>
      </w:pPr>
      <w:r>
        <w:t xml:space="preserve">   </w:t>
      </w:r>
      <w:r w:rsidRPr="00037E9C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№ 6</w:t>
      </w:r>
    </w:p>
    <w:p w:rsidR="004E618A" w:rsidRPr="00037E9C" w:rsidRDefault="004E618A" w:rsidP="004E618A">
      <w:pPr>
        <w:jc w:val="right"/>
        <w:rPr>
          <w:sz w:val="18"/>
          <w:szCs w:val="18"/>
        </w:rPr>
      </w:pPr>
      <w:r w:rsidRPr="00037E9C">
        <w:rPr>
          <w:sz w:val="18"/>
          <w:szCs w:val="18"/>
        </w:rPr>
        <w:t>к  решению комитета местного самоуправления</w:t>
      </w:r>
    </w:p>
    <w:p w:rsidR="004E618A" w:rsidRDefault="004E618A" w:rsidP="004E618A">
      <w:pPr>
        <w:ind w:left="-720" w:firstLine="720"/>
        <w:jc w:val="right"/>
        <w:rPr>
          <w:sz w:val="18"/>
          <w:szCs w:val="18"/>
        </w:rPr>
      </w:pPr>
      <w:proofErr w:type="spellStart"/>
      <w:r w:rsidRPr="00037E9C">
        <w:rPr>
          <w:sz w:val="18"/>
          <w:szCs w:val="18"/>
        </w:rPr>
        <w:t>Соловцовского</w:t>
      </w:r>
      <w:proofErr w:type="spellEnd"/>
      <w:r w:rsidRPr="00037E9C">
        <w:rPr>
          <w:sz w:val="18"/>
          <w:szCs w:val="18"/>
        </w:rPr>
        <w:t xml:space="preserve"> сельсовета </w:t>
      </w:r>
      <w:proofErr w:type="spellStart"/>
      <w:r w:rsidRPr="00037E9C">
        <w:rPr>
          <w:sz w:val="18"/>
          <w:szCs w:val="18"/>
        </w:rPr>
        <w:t>Иссинского</w:t>
      </w:r>
      <w:proofErr w:type="spellEnd"/>
      <w:r w:rsidRPr="00037E9C">
        <w:rPr>
          <w:sz w:val="18"/>
          <w:szCs w:val="18"/>
        </w:rPr>
        <w:t xml:space="preserve"> района</w:t>
      </w:r>
    </w:p>
    <w:p w:rsidR="004E618A" w:rsidRPr="00037E9C" w:rsidRDefault="004E618A" w:rsidP="004E618A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>Пензенской области от 28.12.20017г № 269-57/2</w:t>
      </w:r>
    </w:p>
    <w:p w:rsidR="004E618A" w:rsidRPr="00E056F1" w:rsidRDefault="004E618A" w:rsidP="004E618A">
      <w:pPr>
        <w:pStyle w:val="af6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>Объём безвозмездных поступления и объем поступлений доходов</w:t>
      </w:r>
    </w:p>
    <w:p w:rsidR="004E618A" w:rsidRPr="00E056F1" w:rsidRDefault="004E618A" w:rsidP="004E618A">
      <w:pPr>
        <w:pStyle w:val="af6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 xml:space="preserve">в бюджет </w:t>
      </w:r>
      <w:proofErr w:type="spellStart"/>
      <w:r w:rsidRPr="00E056F1">
        <w:rPr>
          <w:b/>
          <w:sz w:val="24"/>
          <w:szCs w:val="24"/>
        </w:rPr>
        <w:t>Соловцовского</w:t>
      </w:r>
      <w:proofErr w:type="spellEnd"/>
      <w:r w:rsidRPr="00E056F1">
        <w:rPr>
          <w:b/>
          <w:sz w:val="24"/>
          <w:szCs w:val="24"/>
        </w:rPr>
        <w:t xml:space="preserve"> сельсовета </w:t>
      </w:r>
      <w:proofErr w:type="spellStart"/>
      <w:r w:rsidRPr="00E056F1">
        <w:rPr>
          <w:b/>
          <w:sz w:val="24"/>
          <w:szCs w:val="24"/>
        </w:rPr>
        <w:t>Иссинского</w:t>
      </w:r>
      <w:proofErr w:type="spellEnd"/>
      <w:r w:rsidRPr="00E056F1">
        <w:rPr>
          <w:b/>
          <w:sz w:val="24"/>
          <w:szCs w:val="24"/>
        </w:rPr>
        <w:t xml:space="preserve"> района</w:t>
      </w:r>
    </w:p>
    <w:p w:rsidR="004E618A" w:rsidRPr="00C4502F" w:rsidRDefault="004E618A" w:rsidP="004E618A">
      <w:pPr>
        <w:widowControl w:val="0"/>
        <w:jc w:val="center"/>
        <w:rPr>
          <w:b/>
          <w:snapToGrid w:val="0"/>
          <w:sz w:val="24"/>
          <w:szCs w:val="24"/>
        </w:rPr>
      </w:pPr>
      <w:r w:rsidRPr="00054524">
        <w:rPr>
          <w:b/>
        </w:rPr>
        <w:t xml:space="preserve"> </w:t>
      </w:r>
      <w:r w:rsidRPr="00037E9C">
        <w:rPr>
          <w:b/>
          <w:sz w:val="24"/>
          <w:szCs w:val="24"/>
        </w:rPr>
        <w:t>Пензенской области на 2017 г</w:t>
      </w:r>
      <w:r>
        <w:rPr>
          <w:b/>
          <w:sz w:val="24"/>
          <w:szCs w:val="24"/>
        </w:rPr>
        <w:t>од</w:t>
      </w:r>
      <w:r w:rsidRPr="00031814">
        <w:rPr>
          <w:b/>
          <w:snapToGrid w:val="0"/>
          <w:sz w:val="24"/>
          <w:szCs w:val="24"/>
        </w:rPr>
        <w:t xml:space="preserve"> </w:t>
      </w:r>
      <w:r w:rsidRPr="00C4502F">
        <w:rPr>
          <w:b/>
          <w:snapToGrid w:val="0"/>
          <w:sz w:val="24"/>
          <w:szCs w:val="24"/>
        </w:rPr>
        <w:t>и плановый период 201</w:t>
      </w:r>
      <w:r>
        <w:rPr>
          <w:b/>
          <w:snapToGrid w:val="0"/>
          <w:sz w:val="24"/>
          <w:szCs w:val="24"/>
        </w:rPr>
        <w:t>9</w:t>
      </w:r>
      <w:r w:rsidRPr="00C4502F">
        <w:rPr>
          <w:b/>
          <w:snapToGrid w:val="0"/>
          <w:sz w:val="24"/>
          <w:szCs w:val="24"/>
        </w:rPr>
        <w:t xml:space="preserve"> и 20</w:t>
      </w:r>
      <w:r>
        <w:rPr>
          <w:b/>
          <w:snapToGrid w:val="0"/>
          <w:sz w:val="24"/>
          <w:szCs w:val="24"/>
        </w:rPr>
        <w:t>20</w:t>
      </w:r>
      <w:r w:rsidRPr="00C4502F">
        <w:rPr>
          <w:b/>
          <w:snapToGrid w:val="0"/>
          <w:sz w:val="24"/>
          <w:szCs w:val="24"/>
        </w:rPr>
        <w:t xml:space="preserve"> годов</w:t>
      </w:r>
    </w:p>
    <w:p w:rsidR="004E618A" w:rsidRPr="00A0258C" w:rsidRDefault="004E618A" w:rsidP="004E618A">
      <w:pPr>
        <w:jc w:val="center"/>
        <w:rPr>
          <w:sz w:val="22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>
        <w:tab/>
      </w:r>
      <w:r w:rsidRPr="00A0258C">
        <w:rPr>
          <w:sz w:val="24"/>
        </w:rPr>
        <w:t xml:space="preserve"> </w:t>
      </w:r>
      <w:r>
        <w:rPr>
          <w:sz w:val="24"/>
        </w:rPr>
        <w:t>(</w:t>
      </w:r>
      <w:r w:rsidRPr="00A0258C">
        <w:rPr>
          <w:sz w:val="24"/>
        </w:rPr>
        <w:t>т</w:t>
      </w:r>
      <w:r w:rsidRPr="00A0258C">
        <w:rPr>
          <w:sz w:val="22"/>
        </w:rPr>
        <w:t>ыс. руб.</w:t>
      </w:r>
      <w:r>
        <w:rPr>
          <w:sz w:val="22"/>
        </w:rPr>
        <w:t>)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2"/>
        <w:gridCol w:w="5103"/>
        <w:gridCol w:w="992"/>
        <w:gridCol w:w="1100"/>
        <w:gridCol w:w="1027"/>
      </w:tblGrid>
      <w:tr w:rsidR="004E618A" w:rsidRPr="00A0258C" w:rsidTr="007B5C92">
        <w:trPr>
          <w:cantSplit/>
          <w:trHeight w:val="928"/>
        </w:trPr>
        <w:tc>
          <w:tcPr>
            <w:tcW w:w="2552" w:type="dxa"/>
          </w:tcPr>
          <w:p w:rsidR="004E618A" w:rsidRPr="00054524" w:rsidRDefault="004E618A" w:rsidP="00BE07F1">
            <w:pPr>
              <w:pStyle w:val="af6"/>
              <w:rPr>
                <w:b/>
              </w:rPr>
            </w:pPr>
            <w:r w:rsidRPr="00054524">
              <w:t xml:space="preserve">                                                                             </w:t>
            </w:r>
            <w:r w:rsidRPr="00054524">
              <w:rPr>
                <w:b/>
              </w:rPr>
              <w:t>Коды классификации доходов</w:t>
            </w:r>
          </w:p>
          <w:p w:rsidR="004E618A" w:rsidRPr="00054524" w:rsidRDefault="004E618A" w:rsidP="00BE07F1">
            <w:pPr>
              <w:pStyle w:val="af6"/>
              <w:rPr>
                <w:b/>
              </w:rPr>
            </w:pPr>
            <w:r w:rsidRPr="00054524">
              <w:rPr>
                <w:b/>
              </w:rPr>
              <w:t>бюджетов Российской Федерации</w:t>
            </w:r>
          </w:p>
        </w:tc>
        <w:tc>
          <w:tcPr>
            <w:tcW w:w="5103" w:type="dxa"/>
          </w:tcPr>
          <w:p w:rsidR="004E618A" w:rsidRPr="00054524" w:rsidRDefault="004E618A" w:rsidP="00BE07F1">
            <w:pPr>
              <w:pStyle w:val="af6"/>
              <w:rPr>
                <w:b/>
              </w:rPr>
            </w:pPr>
          </w:p>
          <w:p w:rsidR="004E618A" w:rsidRPr="00054524" w:rsidRDefault="004E618A" w:rsidP="00BE07F1">
            <w:pPr>
              <w:pStyle w:val="af6"/>
              <w:rPr>
                <w:b/>
              </w:rPr>
            </w:pPr>
            <w:r w:rsidRPr="00054524"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992" w:type="dxa"/>
          </w:tcPr>
          <w:p w:rsidR="004E618A" w:rsidRDefault="004E618A" w:rsidP="00BE07F1">
            <w:pPr>
              <w:jc w:val="center"/>
              <w:rPr>
                <w:b/>
              </w:rPr>
            </w:pPr>
            <w:r>
              <w:rPr>
                <w:b/>
              </w:rPr>
              <w:t>2018г</w:t>
            </w:r>
          </w:p>
          <w:p w:rsidR="004E618A" w:rsidRPr="00A0258C" w:rsidRDefault="004E618A" w:rsidP="00BE07F1">
            <w:pPr>
              <w:jc w:val="both"/>
              <w:rPr>
                <w:b/>
              </w:rPr>
            </w:pPr>
          </w:p>
        </w:tc>
        <w:tc>
          <w:tcPr>
            <w:tcW w:w="1100" w:type="dxa"/>
          </w:tcPr>
          <w:p w:rsidR="004E618A" w:rsidRPr="00A0258C" w:rsidRDefault="004E618A" w:rsidP="00BE07F1">
            <w:pPr>
              <w:jc w:val="center"/>
              <w:rPr>
                <w:b/>
              </w:rPr>
            </w:pPr>
            <w:r w:rsidRPr="00A0258C">
              <w:rPr>
                <w:b/>
              </w:rPr>
              <w:t>201</w:t>
            </w:r>
            <w:r>
              <w:rPr>
                <w:b/>
              </w:rPr>
              <w:t>9</w:t>
            </w:r>
            <w:r w:rsidRPr="00A0258C">
              <w:rPr>
                <w:b/>
              </w:rPr>
              <w:t>г.</w:t>
            </w:r>
          </w:p>
          <w:p w:rsidR="004E618A" w:rsidRPr="00A0258C" w:rsidRDefault="004E618A" w:rsidP="00BE07F1">
            <w:pPr>
              <w:jc w:val="both"/>
              <w:rPr>
                <w:b/>
              </w:rPr>
            </w:pPr>
          </w:p>
        </w:tc>
        <w:tc>
          <w:tcPr>
            <w:tcW w:w="1027" w:type="dxa"/>
          </w:tcPr>
          <w:p w:rsidR="004E618A" w:rsidRPr="00A0258C" w:rsidRDefault="004E618A" w:rsidP="00BE07F1">
            <w:pPr>
              <w:jc w:val="both"/>
              <w:rPr>
                <w:b/>
              </w:rPr>
            </w:pPr>
            <w:r>
              <w:rPr>
                <w:b/>
              </w:rPr>
              <w:t>2020г</w:t>
            </w:r>
          </w:p>
        </w:tc>
      </w:tr>
      <w:tr w:rsidR="004E618A" w:rsidRPr="00A0258C" w:rsidTr="007B5C92">
        <w:tc>
          <w:tcPr>
            <w:tcW w:w="2552" w:type="dxa"/>
          </w:tcPr>
          <w:p w:rsidR="004E618A" w:rsidRPr="00054524" w:rsidRDefault="004E618A" w:rsidP="00BE07F1">
            <w:pPr>
              <w:pStyle w:val="af6"/>
            </w:pPr>
            <w:r w:rsidRPr="00054524">
              <w:t>000 1 00 00000 00 0000 000</w:t>
            </w:r>
          </w:p>
        </w:tc>
        <w:tc>
          <w:tcPr>
            <w:tcW w:w="5103" w:type="dxa"/>
          </w:tcPr>
          <w:p w:rsidR="004E618A" w:rsidRPr="00054524" w:rsidRDefault="004E618A" w:rsidP="00BE07F1">
            <w:pPr>
              <w:pStyle w:val="af6"/>
              <w:rPr>
                <w:b/>
              </w:rPr>
            </w:pPr>
            <w:r w:rsidRPr="00054524">
              <w:rPr>
                <w:b/>
              </w:rPr>
              <w:t>НАЛОГОВЫЕ И НЕНАЛОГОВЫЕ ДОХОДЫ</w:t>
            </w:r>
          </w:p>
        </w:tc>
        <w:tc>
          <w:tcPr>
            <w:tcW w:w="992" w:type="dxa"/>
          </w:tcPr>
          <w:p w:rsidR="004E618A" w:rsidRPr="00A0258C" w:rsidRDefault="004E618A" w:rsidP="00BE07F1">
            <w:pPr>
              <w:jc w:val="right"/>
              <w:rPr>
                <w:b/>
              </w:rPr>
            </w:pPr>
            <w:r>
              <w:rPr>
                <w:b/>
              </w:rPr>
              <w:t>1970,5</w:t>
            </w:r>
          </w:p>
        </w:tc>
        <w:tc>
          <w:tcPr>
            <w:tcW w:w="1100" w:type="dxa"/>
          </w:tcPr>
          <w:p w:rsidR="004E618A" w:rsidRPr="00A0258C" w:rsidRDefault="004E618A" w:rsidP="00BE07F1">
            <w:pPr>
              <w:jc w:val="right"/>
              <w:rPr>
                <w:b/>
              </w:rPr>
            </w:pPr>
            <w:r>
              <w:rPr>
                <w:b/>
              </w:rPr>
              <w:t>2026,7</w:t>
            </w:r>
          </w:p>
        </w:tc>
        <w:tc>
          <w:tcPr>
            <w:tcW w:w="1027" w:type="dxa"/>
          </w:tcPr>
          <w:p w:rsidR="004E618A" w:rsidRPr="00A0258C" w:rsidRDefault="004E618A" w:rsidP="00BE07F1">
            <w:pPr>
              <w:jc w:val="right"/>
              <w:rPr>
                <w:b/>
              </w:rPr>
            </w:pPr>
            <w:r>
              <w:rPr>
                <w:b/>
              </w:rPr>
              <w:t>2043,0</w:t>
            </w:r>
          </w:p>
        </w:tc>
      </w:tr>
      <w:tr w:rsidR="004E618A" w:rsidRPr="00A0258C" w:rsidTr="007B5C92">
        <w:tc>
          <w:tcPr>
            <w:tcW w:w="2552" w:type="dxa"/>
          </w:tcPr>
          <w:p w:rsidR="004E618A" w:rsidRPr="00054524" w:rsidRDefault="004E618A" w:rsidP="00BE07F1">
            <w:pPr>
              <w:pStyle w:val="af6"/>
            </w:pPr>
            <w:r w:rsidRPr="00054524">
              <w:t>000 1 01 00000 00 0000 000</w:t>
            </w:r>
          </w:p>
        </w:tc>
        <w:tc>
          <w:tcPr>
            <w:tcW w:w="5103" w:type="dxa"/>
          </w:tcPr>
          <w:p w:rsidR="004E618A" w:rsidRPr="00054524" w:rsidRDefault="004E618A" w:rsidP="00BE07F1">
            <w:pPr>
              <w:pStyle w:val="af6"/>
            </w:pPr>
            <w:r w:rsidRPr="00054524">
              <w:rPr>
                <w:b/>
              </w:rPr>
              <w:t>НАЛОГИ НА ПРИБЫЛЬ. ДОХОДЫ</w:t>
            </w:r>
            <w:r w:rsidRPr="00054524">
              <w:t>.</w:t>
            </w:r>
          </w:p>
        </w:tc>
        <w:tc>
          <w:tcPr>
            <w:tcW w:w="992" w:type="dxa"/>
          </w:tcPr>
          <w:p w:rsidR="004E618A" w:rsidRPr="00A0258C" w:rsidRDefault="004E618A" w:rsidP="00BE07F1">
            <w:pPr>
              <w:jc w:val="right"/>
              <w:rPr>
                <w:b/>
              </w:rPr>
            </w:pPr>
            <w:r>
              <w:rPr>
                <w:b/>
              </w:rPr>
              <w:t>75,0</w:t>
            </w:r>
          </w:p>
        </w:tc>
        <w:tc>
          <w:tcPr>
            <w:tcW w:w="1100" w:type="dxa"/>
          </w:tcPr>
          <w:p w:rsidR="004E618A" w:rsidRPr="00A0258C" w:rsidRDefault="004E618A" w:rsidP="00BE07F1">
            <w:pPr>
              <w:jc w:val="right"/>
              <w:rPr>
                <w:b/>
              </w:rPr>
            </w:pPr>
            <w:r>
              <w:rPr>
                <w:b/>
              </w:rPr>
              <w:t>76,4</w:t>
            </w:r>
          </w:p>
        </w:tc>
        <w:tc>
          <w:tcPr>
            <w:tcW w:w="1027" w:type="dxa"/>
          </w:tcPr>
          <w:p w:rsidR="004E618A" w:rsidRPr="00A0258C" w:rsidRDefault="004E618A" w:rsidP="00BE07F1">
            <w:pPr>
              <w:jc w:val="right"/>
              <w:rPr>
                <w:b/>
              </w:rPr>
            </w:pPr>
            <w:r>
              <w:rPr>
                <w:b/>
              </w:rPr>
              <w:t>78,1</w:t>
            </w:r>
          </w:p>
        </w:tc>
      </w:tr>
      <w:tr w:rsidR="004E618A" w:rsidRPr="00A0258C" w:rsidTr="007B5C92">
        <w:tc>
          <w:tcPr>
            <w:tcW w:w="2552" w:type="dxa"/>
          </w:tcPr>
          <w:p w:rsidR="004E618A" w:rsidRPr="00054524" w:rsidRDefault="004E618A" w:rsidP="00BE07F1">
            <w:pPr>
              <w:pStyle w:val="af6"/>
            </w:pPr>
            <w:r w:rsidRPr="00054524">
              <w:t>000 1 01 02000 01 0000 110</w:t>
            </w:r>
          </w:p>
        </w:tc>
        <w:tc>
          <w:tcPr>
            <w:tcW w:w="5103" w:type="dxa"/>
          </w:tcPr>
          <w:p w:rsidR="004E618A" w:rsidRPr="00054524" w:rsidRDefault="004E618A" w:rsidP="00BE07F1">
            <w:pPr>
              <w:pStyle w:val="af6"/>
            </w:pPr>
            <w:r w:rsidRPr="00054524">
              <w:t>Налог на доходы физических лиц</w:t>
            </w:r>
          </w:p>
        </w:tc>
        <w:tc>
          <w:tcPr>
            <w:tcW w:w="992" w:type="dxa"/>
          </w:tcPr>
          <w:p w:rsidR="004E618A" w:rsidRPr="00A0258C" w:rsidRDefault="004E618A" w:rsidP="00BE07F1">
            <w:pPr>
              <w:jc w:val="right"/>
            </w:pPr>
            <w:r>
              <w:t>75,0</w:t>
            </w:r>
          </w:p>
        </w:tc>
        <w:tc>
          <w:tcPr>
            <w:tcW w:w="1100" w:type="dxa"/>
          </w:tcPr>
          <w:p w:rsidR="004E618A" w:rsidRPr="00A0258C" w:rsidRDefault="004E618A" w:rsidP="00BE07F1">
            <w:pPr>
              <w:jc w:val="right"/>
            </w:pPr>
            <w:r>
              <w:t>76,4</w:t>
            </w:r>
          </w:p>
        </w:tc>
        <w:tc>
          <w:tcPr>
            <w:tcW w:w="1027" w:type="dxa"/>
          </w:tcPr>
          <w:p w:rsidR="004E618A" w:rsidRPr="00A0258C" w:rsidRDefault="004E618A" w:rsidP="00BE07F1">
            <w:pPr>
              <w:jc w:val="right"/>
            </w:pPr>
            <w:r>
              <w:t>78,1</w:t>
            </w:r>
          </w:p>
        </w:tc>
      </w:tr>
      <w:tr w:rsidR="004E618A" w:rsidRPr="00A0258C" w:rsidTr="007B5C92">
        <w:tc>
          <w:tcPr>
            <w:tcW w:w="2552" w:type="dxa"/>
          </w:tcPr>
          <w:p w:rsidR="004E618A" w:rsidRPr="00054524" w:rsidRDefault="004E618A" w:rsidP="00BE07F1">
            <w:pPr>
              <w:pStyle w:val="af6"/>
            </w:pPr>
            <w:r w:rsidRPr="00054524">
              <w:t>000 1 01 02010 01 0000 110</w:t>
            </w:r>
          </w:p>
        </w:tc>
        <w:tc>
          <w:tcPr>
            <w:tcW w:w="5103" w:type="dxa"/>
          </w:tcPr>
          <w:p w:rsidR="004E618A" w:rsidRPr="00054524" w:rsidRDefault="004E618A" w:rsidP="00BE07F1">
            <w:pPr>
              <w:pStyle w:val="af6"/>
            </w:pPr>
            <w:r w:rsidRPr="00054524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227,227</w:t>
            </w:r>
            <w:r w:rsidRPr="00054524">
              <w:rPr>
                <w:vertAlign w:val="superscript"/>
              </w:rPr>
              <w:t>1</w:t>
            </w:r>
            <w:r w:rsidRPr="00054524">
              <w:t xml:space="preserve"> и 228 Налогового кодекса Российской Федерации</w:t>
            </w:r>
          </w:p>
        </w:tc>
        <w:tc>
          <w:tcPr>
            <w:tcW w:w="992" w:type="dxa"/>
          </w:tcPr>
          <w:p w:rsidR="004E618A" w:rsidRPr="00A0258C" w:rsidRDefault="004E618A" w:rsidP="00BE07F1">
            <w:pPr>
              <w:jc w:val="right"/>
            </w:pPr>
            <w:r>
              <w:t>75,0</w:t>
            </w:r>
          </w:p>
        </w:tc>
        <w:tc>
          <w:tcPr>
            <w:tcW w:w="1100" w:type="dxa"/>
          </w:tcPr>
          <w:p w:rsidR="004E618A" w:rsidRPr="00A0258C" w:rsidRDefault="004E618A" w:rsidP="00BE07F1">
            <w:pPr>
              <w:jc w:val="right"/>
            </w:pPr>
            <w:r>
              <w:t>76,4</w:t>
            </w:r>
          </w:p>
        </w:tc>
        <w:tc>
          <w:tcPr>
            <w:tcW w:w="1027" w:type="dxa"/>
          </w:tcPr>
          <w:p w:rsidR="004E618A" w:rsidRPr="00A0258C" w:rsidRDefault="004E618A" w:rsidP="00BE07F1">
            <w:pPr>
              <w:jc w:val="right"/>
            </w:pPr>
            <w:r>
              <w:t>78,1</w:t>
            </w:r>
          </w:p>
        </w:tc>
      </w:tr>
      <w:tr w:rsidR="004E618A" w:rsidRPr="00A0258C" w:rsidTr="007B5C92">
        <w:tc>
          <w:tcPr>
            <w:tcW w:w="2552" w:type="dxa"/>
          </w:tcPr>
          <w:p w:rsidR="004E618A" w:rsidRPr="00054524" w:rsidRDefault="004E618A" w:rsidP="00BE07F1">
            <w:pPr>
              <w:pStyle w:val="af6"/>
              <w:rPr>
                <w:bCs/>
              </w:rPr>
            </w:pPr>
            <w:r w:rsidRPr="00054524">
              <w:rPr>
                <w:bCs/>
              </w:rPr>
              <w:t>000 1 03 00000 00 0000 000</w:t>
            </w:r>
          </w:p>
        </w:tc>
        <w:tc>
          <w:tcPr>
            <w:tcW w:w="5103" w:type="dxa"/>
          </w:tcPr>
          <w:p w:rsidR="004E618A" w:rsidRPr="00054524" w:rsidRDefault="004E618A" w:rsidP="00BE07F1">
            <w:pPr>
              <w:pStyle w:val="af6"/>
              <w:rPr>
                <w:b/>
                <w:bCs/>
              </w:rPr>
            </w:pPr>
            <w:r w:rsidRPr="00054524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2" w:type="dxa"/>
          </w:tcPr>
          <w:p w:rsidR="004E618A" w:rsidRPr="00A0258C" w:rsidRDefault="004E618A" w:rsidP="00BE07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418,3</w:t>
            </w:r>
          </w:p>
        </w:tc>
        <w:tc>
          <w:tcPr>
            <w:tcW w:w="1100" w:type="dxa"/>
          </w:tcPr>
          <w:p w:rsidR="004E618A" w:rsidRPr="00A0258C" w:rsidRDefault="004E618A" w:rsidP="00BE07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471,9</w:t>
            </w:r>
          </w:p>
        </w:tc>
        <w:tc>
          <w:tcPr>
            <w:tcW w:w="1027" w:type="dxa"/>
          </w:tcPr>
          <w:p w:rsidR="004E618A" w:rsidRPr="00A0258C" w:rsidRDefault="004E618A" w:rsidP="00BE07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484,3</w:t>
            </w:r>
          </w:p>
        </w:tc>
      </w:tr>
      <w:tr w:rsidR="004E618A" w:rsidRPr="00A0258C" w:rsidTr="007B5C92">
        <w:tc>
          <w:tcPr>
            <w:tcW w:w="2552" w:type="dxa"/>
          </w:tcPr>
          <w:p w:rsidR="004E618A" w:rsidRPr="00054524" w:rsidRDefault="004E618A" w:rsidP="00BE07F1">
            <w:pPr>
              <w:pStyle w:val="af6"/>
            </w:pPr>
            <w:r w:rsidRPr="00054524">
              <w:t>000 1 03 02000 01 0000 110</w:t>
            </w:r>
          </w:p>
        </w:tc>
        <w:tc>
          <w:tcPr>
            <w:tcW w:w="5103" w:type="dxa"/>
            <w:vAlign w:val="bottom"/>
          </w:tcPr>
          <w:p w:rsidR="004E618A" w:rsidRPr="00054524" w:rsidRDefault="004E618A" w:rsidP="00BE07F1">
            <w:pPr>
              <w:pStyle w:val="af6"/>
            </w:pPr>
            <w:r w:rsidRPr="00054524">
              <w:t>Акцизы по подакцизным товарам (продукции), производимые на территории Российской Федерации</w:t>
            </w:r>
          </w:p>
        </w:tc>
        <w:tc>
          <w:tcPr>
            <w:tcW w:w="992" w:type="dxa"/>
          </w:tcPr>
          <w:p w:rsidR="004E618A" w:rsidRPr="00A0258C" w:rsidRDefault="004E618A" w:rsidP="00BE07F1">
            <w:pPr>
              <w:jc w:val="right"/>
            </w:pPr>
            <w:r>
              <w:t>418,3</w:t>
            </w:r>
          </w:p>
        </w:tc>
        <w:tc>
          <w:tcPr>
            <w:tcW w:w="1100" w:type="dxa"/>
          </w:tcPr>
          <w:p w:rsidR="004E618A" w:rsidRPr="00A0258C" w:rsidRDefault="004E618A" w:rsidP="00BE07F1">
            <w:pPr>
              <w:jc w:val="right"/>
            </w:pPr>
            <w:r>
              <w:t>471,9</w:t>
            </w:r>
          </w:p>
        </w:tc>
        <w:tc>
          <w:tcPr>
            <w:tcW w:w="1027" w:type="dxa"/>
          </w:tcPr>
          <w:p w:rsidR="004E618A" w:rsidRPr="00A0258C" w:rsidRDefault="004E618A" w:rsidP="00BE07F1">
            <w:pPr>
              <w:jc w:val="right"/>
            </w:pPr>
            <w:r>
              <w:t>484,3</w:t>
            </w:r>
          </w:p>
        </w:tc>
      </w:tr>
      <w:tr w:rsidR="004E618A" w:rsidRPr="00A0258C" w:rsidTr="007B5C92">
        <w:trPr>
          <w:trHeight w:val="277"/>
        </w:trPr>
        <w:tc>
          <w:tcPr>
            <w:tcW w:w="2552" w:type="dxa"/>
          </w:tcPr>
          <w:p w:rsidR="004E618A" w:rsidRPr="00054524" w:rsidRDefault="004E618A" w:rsidP="00BE07F1">
            <w:pPr>
              <w:pStyle w:val="af6"/>
            </w:pPr>
            <w:r w:rsidRPr="00054524">
              <w:t>000 1 05 00000 01 0000 110</w:t>
            </w:r>
          </w:p>
        </w:tc>
        <w:tc>
          <w:tcPr>
            <w:tcW w:w="5103" w:type="dxa"/>
          </w:tcPr>
          <w:p w:rsidR="004E618A" w:rsidRPr="00054524" w:rsidRDefault="004E618A" w:rsidP="00BE07F1">
            <w:pPr>
              <w:pStyle w:val="af6"/>
              <w:rPr>
                <w:b/>
              </w:rPr>
            </w:pPr>
            <w:r w:rsidRPr="00054524">
              <w:rPr>
                <w:b/>
              </w:rPr>
              <w:t>Е</w:t>
            </w:r>
            <w:r w:rsidRPr="00054524">
              <w:rPr>
                <w:b/>
                <w:lang w:val="en-US"/>
              </w:rPr>
              <w:t>ДИНЫЙ СЕЛЬСКОХОЗЯЙСТВЕННЫЙ НАЛОГ</w:t>
            </w:r>
          </w:p>
        </w:tc>
        <w:tc>
          <w:tcPr>
            <w:tcW w:w="992" w:type="dxa"/>
          </w:tcPr>
          <w:p w:rsidR="004E618A" w:rsidRPr="00A0258C" w:rsidRDefault="004E618A" w:rsidP="00BE07F1">
            <w:pPr>
              <w:jc w:val="right"/>
              <w:rPr>
                <w:b/>
              </w:rPr>
            </w:pPr>
            <w:r>
              <w:rPr>
                <w:b/>
              </w:rPr>
              <w:t>7,2</w:t>
            </w:r>
          </w:p>
        </w:tc>
        <w:tc>
          <w:tcPr>
            <w:tcW w:w="1100" w:type="dxa"/>
          </w:tcPr>
          <w:p w:rsidR="004E618A" w:rsidRPr="00A0258C" w:rsidRDefault="004E618A" w:rsidP="00BE07F1">
            <w:pPr>
              <w:jc w:val="right"/>
              <w:rPr>
                <w:b/>
              </w:rPr>
            </w:pPr>
            <w:r>
              <w:rPr>
                <w:b/>
              </w:rPr>
              <w:t>7,4</w:t>
            </w:r>
          </w:p>
        </w:tc>
        <w:tc>
          <w:tcPr>
            <w:tcW w:w="1027" w:type="dxa"/>
          </w:tcPr>
          <w:p w:rsidR="004E618A" w:rsidRPr="00A0258C" w:rsidRDefault="004E618A" w:rsidP="00BE07F1">
            <w:pPr>
              <w:jc w:val="right"/>
              <w:rPr>
                <w:b/>
              </w:rPr>
            </w:pPr>
            <w:r>
              <w:rPr>
                <w:b/>
              </w:rPr>
              <w:t>7,6</w:t>
            </w:r>
          </w:p>
        </w:tc>
      </w:tr>
      <w:tr w:rsidR="004E618A" w:rsidRPr="008C7FEB" w:rsidTr="007B5C92">
        <w:trPr>
          <w:trHeight w:val="315"/>
        </w:trPr>
        <w:tc>
          <w:tcPr>
            <w:tcW w:w="2552" w:type="dxa"/>
          </w:tcPr>
          <w:p w:rsidR="004E618A" w:rsidRPr="00054524" w:rsidRDefault="004E618A" w:rsidP="00BE07F1">
            <w:pPr>
              <w:pStyle w:val="af6"/>
            </w:pPr>
            <w:r w:rsidRPr="00054524">
              <w:t>000 105 03010 01 0000 110</w:t>
            </w:r>
          </w:p>
        </w:tc>
        <w:tc>
          <w:tcPr>
            <w:tcW w:w="5103" w:type="dxa"/>
          </w:tcPr>
          <w:p w:rsidR="004E618A" w:rsidRPr="00054524" w:rsidRDefault="004E618A" w:rsidP="00BE07F1">
            <w:pPr>
              <w:pStyle w:val="af6"/>
            </w:pPr>
            <w:r w:rsidRPr="00054524">
              <w:t>Единый сельскохозяйственный налог</w:t>
            </w:r>
          </w:p>
        </w:tc>
        <w:tc>
          <w:tcPr>
            <w:tcW w:w="992" w:type="dxa"/>
          </w:tcPr>
          <w:p w:rsidR="004E618A" w:rsidRPr="008C7FEB" w:rsidRDefault="004E618A" w:rsidP="00BE07F1">
            <w:pPr>
              <w:jc w:val="right"/>
            </w:pPr>
            <w:r>
              <w:t>7,2</w:t>
            </w:r>
          </w:p>
        </w:tc>
        <w:tc>
          <w:tcPr>
            <w:tcW w:w="1100" w:type="dxa"/>
          </w:tcPr>
          <w:p w:rsidR="004E618A" w:rsidRPr="008C7FEB" w:rsidRDefault="004E618A" w:rsidP="00BE07F1">
            <w:pPr>
              <w:jc w:val="right"/>
            </w:pPr>
            <w:r>
              <w:t>7,4</w:t>
            </w:r>
          </w:p>
        </w:tc>
        <w:tc>
          <w:tcPr>
            <w:tcW w:w="1027" w:type="dxa"/>
          </w:tcPr>
          <w:p w:rsidR="004E618A" w:rsidRPr="008C7FEB" w:rsidRDefault="004E618A" w:rsidP="00BE07F1">
            <w:pPr>
              <w:jc w:val="right"/>
            </w:pPr>
            <w:r>
              <w:t>7,6</w:t>
            </w:r>
          </w:p>
        </w:tc>
      </w:tr>
      <w:tr w:rsidR="004E618A" w:rsidRPr="00A0258C" w:rsidTr="007B5C92">
        <w:trPr>
          <w:trHeight w:val="296"/>
        </w:trPr>
        <w:tc>
          <w:tcPr>
            <w:tcW w:w="2552" w:type="dxa"/>
          </w:tcPr>
          <w:p w:rsidR="004E618A" w:rsidRPr="00054524" w:rsidRDefault="004E618A" w:rsidP="00BE07F1">
            <w:pPr>
              <w:pStyle w:val="af6"/>
            </w:pPr>
            <w:r w:rsidRPr="00054524">
              <w:t>000 1 06 00000 00 0000 000</w:t>
            </w:r>
          </w:p>
        </w:tc>
        <w:tc>
          <w:tcPr>
            <w:tcW w:w="5103" w:type="dxa"/>
          </w:tcPr>
          <w:p w:rsidR="004E618A" w:rsidRPr="00054524" w:rsidRDefault="004E618A" w:rsidP="00BE07F1">
            <w:pPr>
              <w:pStyle w:val="af6"/>
              <w:rPr>
                <w:b/>
              </w:rPr>
            </w:pPr>
            <w:r w:rsidRPr="00054524">
              <w:rPr>
                <w:b/>
              </w:rPr>
              <w:t>НАЛОГИ НА ИМУЩЕСТВО</w:t>
            </w:r>
          </w:p>
        </w:tc>
        <w:tc>
          <w:tcPr>
            <w:tcW w:w="992" w:type="dxa"/>
          </w:tcPr>
          <w:p w:rsidR="004E618A" w:rsidRPr="00A0258C" w:rsidRDefault="004E618A" w:rsidP="00BE07F1">
            <w:pPr>
              <w:jc w:val="right"/>
              <w:rPr>
                <w:b/>
              </w:rPr>
            </w:pPr>
            <w:r>
              <w:rPr>
                <w:b/>
              </w:rPr>
              <w:t>1463,0</w:t>
            </w:r>
          </w:p>
        </w:tc>
        <w:tc>
          <w:tcPr>
            <w:tcW w:w="1100" w:type="dxa"/>
          </w:tcPr>
          <w:p w:rsidR="004E618A" w:rsidRPr="00A0258C" w:rsidRDefault="004E618A" w:rsidP="00BE07F1">
            <w:pPr>
              <w:jc w:val="right"/>
              <w:rPr>
                <w:b/>
              </w:rPr>
            </w:pPr>
            <w:r>
              <w:rPr>
                <w:b/>
              </w:rPr>
              <w:t>1463,0</w:t>
            </w:r>
          </w:p>
        </w:tc>
        <w:tc>
          <w:tcPr>
            <w:tcW w:w="1027" w:type="dxa"/>
          </w:tcPr>
          <w:p w:rsidR="004E618A" w:rsidRPr="00A0258C" w:rsidRDefault="004E618A" w:rsidP="00BE07F1">
            <w:pPr>
              <w:jc w:val="right"/>
              <w:rPr>
                <w:b/>
              </w:rPr>
            </w:pPr>
            <w:r>
              <w:rPr>
                <w:b/>
              </w:rPr>
              <w:t>1463,0</w:t>
            </w:r>
          </w:p>
        </w:tc>
      </w:tr>
      <w:tr w:rsidR="004E618A" w:rsidRPr="00A0258C" w:rsidTr="007B5C92">
        <w:tc>
          <w:tcPr>
            <w:tcW w:w="2552" w:type="dxa"/>
          </w:tcPr>
          <w:p w:rsidR="004E618A" w:rsidRPr="00054524" w:rsidRDefault="004E618A" w:rsidP="00BE07F1">
            <w:pPr>
              <w:pStyle w:val="af6"/>
            </w:pPr>
            <w:r w:rsidRPr="00054524">
              <w:t xml:space="preserve">000 1 06 01030 10 0000 110 </w:t>
            </w:r>
          </w:p>
        </w:tc>
        <w:tc>
          <w:tcPr>
            <w:tcW w:w="5103" w:type="dxa"/>
          </w:tcPr>
          <w:p w:rsidR="004E618A" w:rsidRPr="00054524" w:rsidRDefault="004E618A" w:rsidP="00BE07F1">
            <w:pPr>
              <w:pStyle w:val="af6"/>
            </w:pPr>
            <w:r w:rsidRPr="00054524">
              <w:t>Налог на имущество физических лиц, взимаемый по ставкам, применяемым к объектам налогообложения</w:t>
            </w:r>
            <w:proofErr w:type="gramStart"/>
            <w:r w:rsidRPr="00054524">
              <w:t xml:space="preserve"> ,</w:t>
            </w:r>
            <w:proofErr w:type="gramEnd"/>
            <w:r w:rsidRPr="00054524">
              <w:t xml:space="preserve"> расположенным в границах поселений </w:t>
            </w:r>
          </w:p>
        </w:tc>
        <w:tc>
          <w:tcPr>
            <w:tcW w:w="992" w:type="dxa"/>
          </w:tcPr>
          <w:p w:rsidR="004E618A" w:rsidRPr="00A0258C" w:rsidRDefault="004E618A" w:rsidP="00BE07F1">
            <w:pPr>
              <w:jc w:val="right"/>
            </w:pPr>
            <w:r>
              <w:t>130,0</w:t>
            </w:r>
          </w:p>
        </w:tc>
        <w:tc>
          <w:tcPr>
            <w:tcW w:w="1100" w:type="dxa"/>
          </w:tcPr>
          <w:p w:rsidR="004E618A" w:rsidRPr="00A0258C" w:rsidRDefault="004E618A" w:rsidP="00BE07F1">
            <w:pPr>
              <w:jc w:val="right"/>
            </w:pPr>
            <w:r>
              <w:t>130,0</w:t>
            </w:r>
          </w:p>
        </w:tc>
        <w:tc>
          <w:tcPr>
            <w:tcW w:w="1027" w:type="dxa"/>
          </w:tcPr>
          <w:p w:rsidR="004E618A" w:rsidRPr="00A0258C" w:rsidRDefault="004E618A" w:rsidP="00BE07F1">
            <w:pPr>
              <w:jc w:val="right"/>
            </w:pPr>
            <w:r>
              <w:t>130,0</w:t>
            </w:r>
          </w:p>
        </w:tc>
      </w:tr>
      <w:tr w:rsidR="004E618A" w:rsidRPr="00A0258C" w:rsidTr="007B5C92">
        <w:tc>
          <w:tcPr>
            <w:tcW w:w="2552" w:type="dxa"/>
          </w:tcPr>
          <w:p w:rsidR="004E618A" w:rsidRPr="00054524" w:rsidRDefault="004E618A" w:rsidP="00BE07F1">
            <w:pPr>
              <w:pStyle w:val="af6"/>
            </w:pPr>
            <w:r w:rsidRPr="00054524">
              <w:t>000 1 06 06000 00 0000 110</w:t>
            </w:r>
          </w:p>
        </w:tc>
        <w:tc>
          <w:tcPr>
            <w:tcW w:w="5103" w:type="dxa"/>
          </w:tcPr>
          <w:p w:rsidR="004E618A" w:rsidRPr="00054524" w:rsidRDefault="004E618A" w:rsidP="00BE07F1">
            <w:pPr>
              <w:pStyle w:val="af6"/>
              <w:rPr>
                <w:b/>
              </w:rPr>
            </w:pPr>
            <w:r w:rsidRPr="00054524">
              <w:rPr>
                <w:b/>
              </w:rPr>
              <w:t>Земельный налог:</w:t>
            </w:r>
          </w:p>
        </w:tc>
        <w:tc>
          <w:tcPr>
            <w:tcW w:w="992" w:type="dxa"/>
          </w:tcPr>
          <w:p w:rsidR="004E618A" w:rsidRPr="00A0258C" w:rsidRDefault="004E618A" w:rsidP="00BE07F1">
            <w:pPr>
              <w:jc w:val="right"/>
            </w:pPr>
            <w:r>
              <w:t>1333,0</w:t>
            </w:r>
          </w:p>
        </w:tc>
        <w:tc>
          <w:tcPr>
            <w:tcW w:w="1100" w:type="dxa"/>
          </w:tcPr>
          <w:p w:rsidR="004E618A" w:rsidRPr="00A0258C" w:rsidRDefault="004E618A" w:rsidP="00BE07F1">
            <w:pPr>
              <w:jc w:val="right"/>
            </w:pPr>
            <w:r>
              <w:t>1333,0</w:t>
            </w:r>
          </w:p>
        </w:tc>
        <w:tc>
          <w:tcPr>
            <w:tcW w:w="1027" w:type="dxa"/>
          </w:tcPr>
          <w:p w:rsidR="004E618A" w:rsidRPr="00A0258C" w:rsidRDefault="004E618A" w:rsidP="00BE07F1">
            <w:pPr>
              <w:jc w:val="right"/>
            </w:pPr>
            <w:r>
              <w:t>1333,0</w:t>
            </w:r>
          </w:p>
        </w:tc>
      </w:tr>
      <w:tr w:rsidR="004E618A" w:rsidRPr="00A0258C" w:rsidTr="007B5C92">
        <w:tc>
          <w:tcPr>
            <w:tcW w:w="2552" w:type="dxa"/>
          </w:tcPr>
          <w:p w:rsidR="004E618A" w:rsidRPr="00054524" w:rsidRDefault="004E618A" w:rsidP="00BE07F1">
            <w:pPr>
              <w:pStyle w:val="af6"/>
            </w:pPr>
            <w:r w:rsidRPr="00054524">
              <w:t>000 1 06 06033 10 0000 110</w:t>
            </w:r>
          </w:p>
        </w:tc>
        <w:tc>
          <w:tcPr>
            <w:tcW w:w="5103" w:type="dxa"/>
          </w:tcPr>
          <w:p w:rsidR="004E618A" w:rsidRPr="00054524" w:rsidRDefault="004E618A" w:rsidP="00BE07F1">
            <w:pPr>
              <w:pStyle w:val="af6"/>
            </w:pPr>
            <w:r w:rsidRPr="00054524">
              <w:t xml:space="preserve">Земельный налог с организаций, обладающих земельным участком, расположенным в границах сельских поселений </w:t>
            </w:r>
          </w:p>
        </w:tc>
        <w:tc>
          <w:tcPr>
            <w:tcW w:w="992" w:type="dxa"/>
          </w:tcPr>
          <w:p w:rsidR="004E618A" w:rsidRPr="00A0258C" w:rsidRDefault="004E618A" w:rsidP="00BE07F1">
            <w:pPr>
              <w:jc w:val="right"/>
            </w:pPr>
            <w:r>
              <w:t>991,0</w:t>
            </w:r>
          </w:p>
        </w:tc>
        <w:tc>
          <w:tcPr>
            <w:tcW w:w="1100" w:type="dxa"/>
          </w:tcPr>
          <w:p w:rsidR="004E618A" w:rsidRPr="00A0258C" w:rsidRDefault="004E618A" w:rsidP="00BE07F1">
            <w:pPr>
              <w:jc w:val="right"/>
            </w:pPr>
            <w:r>
              <w:t>991,0</w:t>
            </w:r>
          </w:p>
        </w:tc>
        <w:tc>
          <w:tcPr>
            <w:tcW w:w="1027" w:type="dxa"/>
          </w:tcPr>
          <w:p w:rsidR="004E618A" w:rsidRPr="00A0258C" w:rsidRDefault="004E618A" w:rsidP="00BE07F1">
            <w:pPr>
              <w:jc w:val="right"/>
            </w:pPr>
            <w:r>
              <w:t>991,0</w:t>
            </w:r>
          </w:p>
        </w:tc>
      </w:tr>
      <w:tr w:rsidR="004E618A" w:rsidRPr="00A0258C" w:rsidTr="007B5C92">
        <w:tc>
          <w:tcPr>
            <w:tcW w:w="2552" w:type="dxa"/>
          </w:tcPr>
          <w:p w:rsidR="004E618A" w:rsidRPr="00054524" w:rsidRDefault="004E618A" w:rsidP="00BE07F1">
            <w:pPr>
              <w:pStyle w:val="af6"/>
            </w:pPr>
            <w:r w:rsidRPr="00054524">
              <w:t>000 1 06 06043 10 0000 110</w:t>
            </w:r>
          </w:p>
        </w:tc>
        <w:tc>
          <w:tcPr>
            <w:tcW w:w="5103" w:type="dxa"/>
          </w:tcPr>
          <w:p w:rsidR="004E618A" w:rsidRPr="00054524" w:rsidRDefault="004E618A" w:rsidP="00BE07F1">
            <w:pPr>
              <w:pStyle w:val="af6"/>
            </w:pPr>
            <w:r w:rsidRPr="00054524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</w:tcPr>
          <w:p w:rsidR="004E618A" w:rsidRDefault="004E618A" w:rsidP="00BE07F1">
            <w:pPr>
              <w:jc w:val="right"/>
            </w:pPr>
            <w:r>
              <w:t>342,0</w:t>
            </w:r>
          </w:p>
        </w:tc>
        <w:tc>
          <w:tcPr>
            <w:tcW w:w="1100" w:type="dxa"/>
          </w:tcPr>
          <w:p w:rsidR="004E618A" w:rsidRDefault="004E618A" w:rsidP="00BE07F1">
            <w:pPr>
              <w:jc w:val="right"/>
            </w:pPr>
            <w:r>
              <w:t>342,0</w:t>
            </w:r>
          </w:p>
        </w:tc>
        <w:tc>
          <w:tcPr>
            <w:tcW w:w="1027" w:type="dxa"/>
          </w:tcPr>
          <w:p w:rsidR="004E618A" w:rsidRDefault="004E618A" w:rsidP="00BE07F1">
            <w:pPr>
              <w:jc w:val="right"/>
            </w:pPr>
            <w:r>
              <w:t>342,0</w:t>
            </w:r>
          </w:p>
        </w:tc>
      </w:tr>
      <w:tr w:rsidR="004E618A" w:rsidRPr="00A0258C" w:rsidTr="007B5C92">
        <w:tc>
          <w:tcPr>
            <w:tcW w:w="2552" w:type="dxa"/>
          </w:tcPr>
          <w:p w:rsidR="004E618A" w:rsidRPr="00054524" w:rsidRDefault="004E618A" w:rsidP="00BE07F1">
            <w:pPr>
              <w:pStyle w:val="af6"/>
            </w:pPr>
            <w:r w:rsidRPr="00054524">
              <w:t>000 1 14 00000 00 0000 000</w:t>
            </w:r>
          </w:p>
        </w:tc>
        <w:tc>
          <w:tcPr>
            <w:tcW w:w="5103" w:type="dxa"/>
          </w:tcPr>
          <w:p w:rsidR="004E618A" w:rsidRPr="00054524" w:rsidRDefault="004E618A" w:rsidP="00BE07F1">
            <w:pPr>
              <w:pStyle w:val="af6"/>
              <w:rPr>
                <w:b/>
                <w:bCs/>
              </w:rPr>
            </w:pPr>
            <w:r w:rsidRPr="00054524">
              <w:rPr>
                <w:b/>
              </w:rPr>
              <w:t>Доходы от сдачи в аренду имущества</w:t>
            </w:r>
          </w:p>
        </w:tc>
        <w:tc>
          <w:tcPr>
            <w:tcW w:w="992" w:type="dxa"/>
          </w:tcPr>
          <w:p w:rsidR="004E618A" w:rsidRPr="000602A6" w:rsidRDefault="004E618A" w:rsidP="00BE07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7,0</w:t>
            </w:r>
          </w:p>
        </w:tc>
        <w:tc>
          <w:tcPr>
            <w:tcW w:w="1100" w:type="dxa"/>
          </w:tcPr>
          <w:p w:rsidR="004E618A" w:rsidRPr="000602A6" w:rsidRDefault="004E618A" w:rsidP="00BE07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8,0</w:t>
            </w:r>
          </w:p>
        </w:tc>
        <w:tc>
          <w:tcPr>
            <w:tcW w:w="1027" w:type="dxa"/>
          </w:tcPr>
          <w:p w:rsidR="004E618A" w:rsidRPr="000602A6" w:rsidRDefault="004E618A" w:rsidP="00BE07F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4E618A" w:rsidRPr="00A0258C" w:rsidTr="007B5C92">
        <w:tc>
          <w:tcPr>
            <w:tcW w:w="2552" w:type="dxa"/>
          </w:tcPr>
          <w:p w:rsidR="004E618A" w:rsidRPr="00054524" w:rsidRDefault="004E618A" w:rsidP="00BE07F1">
            <w:pPr>
              <w:pStyle w:val="af6"/>
            </w:pPr>
            <w:r w:rsidRPr="00054524">
              <w:t>000 1 11 05035 10 0000 120</w:t>
            </w:r>
          </w:p>
        </w:tc>
        <w:tc>
          <w:tcPr>
            <w:tcW w:w="5103" w:type="dxa"/>
          </w:tcPr>
          <w:p w:rsidR="004E618A" w:rsidRPr="00054524" w:rsidRDefault="004E618A" w:rsidP="00BE07F1">
            <w:pPr>
              <w:pStyle w:val="af6"/>
            </w:pPr>
            <w:r w:rsidRPr="00054524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  <w:tc>
          <w:tcPr>
            <w:tcW w:w="992" w:type="dxa"/>
          </w:tcPr>
          <w:p w:rsidR="004E618A" w:rsidRDefault="004E618A" w:rsidP="00BE07F1">
            <w:pPr>
              <w:jc w:val="right"/>
            </w:pPr>
            <w:r>
              <w:t>7,0</w:t>
            </w:r>
          </w:p>
        </w:tc>
        <w:tc>
          <w:tcPr>
            <w:tcW w:w="1100" w:type="dxa"/>
          </w:tcPr>
          <w:p w:rsidR="004E618A" w:rsidRDefault="004E618A" w:rsidP="00BE07F1">
            <w:pPr>
              <w:jc w:val="right"/>
            </w:pPr>
            <w:r>
              <w:t>8,0</w:t>
            </w:r>
          </w:p>
        </w:tc>
        <w:tc>
          <w:tcPr>
            <w:tcW w:w="1027" w:type="dxa"/>
          </w:tcPr>
          <w:p w:rsidR="004E618A" w:rsidRDefault="004E618A" w:rsidP="00BE07F1">
            <w:pPr>
              <w:jc w:val="right"/>
            </w:pPr>
            <w:r>
              <w:t>10,0</w:t>
            </w:r>
          </w:p>
        </w:tc>
      </w:tr>
      <w:tr w:rsidR="004E618A" w:rsidRPr="00A0258C" w:rsidTr="007B5C92">
        <w:tc>
          <w:tcPr>
            <w:tcW w:w="2552" w:type="dxa"/>
          </w:tcPr>
          <w:p w:rsidR="004E618A" w:rsidRPr="00054524" w:rsidRDefault="004E618A" w:rsidP="00BE07F1">
            <w:pPr>
              <w:pStyle w:val="af6"/>
            </w:pPr>
            <w:r w:rsidRPr="00054524">
              <w:t>000 2 0</w:t>
            </w:r>
            <w:r>
              <w:t>0</w:t>
            </w:r>
            <w:r w:rsidRPr="00054524">
              <w:t xml:space="preserve"> 00000 00 0000 000</w:t>
            </w:r>
          </w:p>
        </w:tc>
        <w:tc>
          <w:tcPr>
            <w:tcW w:w="5103" w:type="dxa"/>
          </w:tcPr>
          <w:p w:rsidR="004E618A" w:rsidRPr="00054524" w:rsidRDefault="004E618A" w:rsidP="00BE07F1">
            <w:pPr>
              <w:pStyle w:val="af6"/>
              <w:rPr>
                <w:b/>
              </w:rPr>
            </w:pPr>
            <w:r w:rsidRPr="00054524"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992" w:type="dxa"/>
          </w:tcPr>
          <w:p w:rsidR="004E618A" w:rsidRPr="00A0258C" w:rsidRDefault="004E618A" w:rsidP="00BE07F1">
            <w:pPr>
              <w:jc w:val="right"/>
              <w:rPr>
                <w:b/>
              </w:rPr>
            </w:pPr>
            <w:r>
              <w:rPr>
                <w:b/>
              </w:rPr>
              <w:t>1646,703</w:t>
            </w:r>
          </w:p>
        </w:tc>
        <w:tc>
          <w:tcPr>
            <w:tcW w:w="1100" w:type="dxa"/>
          </w:tcPr>
          <w:p w:rsidR="004E618A" w:rsidRPr="00A0258C" w:rsidRDefault="004E618A" w:rsidP="00BE07F1">
            <w:pPr>
              <w:jc w:val="right"/>
              <w:rPr>
                <w:b/>
              </w:rPr>
            </w:pPr>
            <w:r>
              <w:rPr>
                <w:b/>
              </w:rPr>
              <w:t>1615,648</w:t>
            </w:r>
          </w:p>
        </w:tc>
        <w:tc>
          <w:tcPr>
            <w:tcW w:w="1027" w:type="dxa"/>
          </w:tcPr>
          <w:p w:rsidR="004E618A" w:rsidRPr="00A0258C" w:rsidRDefault="004E618A" w:rsidP="00BE07F1">
            <w:pPr>
              <w:jc w:val="right"/>
              <w:rPr>
                <w:b/>
              </w:rPr>
            </w:pPr>
            <w:r>
              <w:rPr>
                <w:b/>
              </w:rPr>
              <w:t>1626,610</w:t>
            </w:r>
          </w:p>
        </w:tc>
      </w:tr>
      <w:tr w:rsidR="004E618A" w:rsidRPr="00A0258C" w:rsidTr="007B5C92">
        <w:tc>
          <w:tcPr>
            <w:tcW w:w="2552" w:type="dxa"/>
          </w:tcPr>
          <w:p w:rsidR="004E618A" w:rsidRPr="00054524" w:rsidRDefault="004E618A" w:rsidP="00BE07F1">
            <w:pPr>
              <w:pStyle w:val="af6"/>
            </w:pPr>
            <w:r w:rsidRPr="00054524">
              <w:t>000 2 02 15001 10 0000 151</w:t>
            </w:r>
          </w:p>
        </w:tc>
        <w:tc>
          <w:tcPr>
            <w:tcW w:w="5103" w:type="dxa"/>
          </w:tcPr>
          <w:p w:rsidR="004E618A" w:rsidRPr="00054524" w:rsidRDefault="004E618A" w:rsidP="00BE07F1">
            <w:pPr>
              <w:pStyle w:val="af6"/>
            </w:pPr>
            <w:r w:rsidRPr="00054524"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992" w:type="dxa"/>
          </w:tcPr>
          <w:p w:rsidR="004E618A" w:rsidRPr="00A0258C" w:rsidRDefault="004E618A" w:rsidP="00BE07F1">
            <w:pPr>
              <w:jc w:val="right"/>
            </w:pPr>
            <w:r>
              <w:t>1392,303</w:t>
            </w:r>
          </w:p>
        </w:tc>
        <w:tc>
          <w:tcPr>
            <w:tcW w:w="1100" w:type="dxa"/>
          </w:tcPr>
          <w:p w:rsidR="004E618A" w:rsidRPr="00A0258C" w:rsidRDefault="004E618A" w:rsidP="00BE07F1">
            <w:pPr>
              <w:jc w:val="right"/>
            </w:pPr>
            <w:r>
              <w:t>1306,548</w:t>
            </w:r>
          </w:p>
        </w:tc>
        <w:tc>
          <w:tcPr>
            <w:tcW w:w="1027" w:type="dxa"/>
          </w:tcPr>
          <w:p w:rsidR="004E618A" w:rsidRPr="00A0258C" w:rsidRDefault="004E618A" w:rsidP="00BE07F1">
            <w:pPr>
              <w:jc w:val="right"/>
            </w:pPr>
            <w:r>
              <w:t>1311,01</w:t>
            </w:r>
          </w:p>
        </w:tc>
      </w:tr>
      <w:tr w:rsidR="004E618A" w:rsidRPr="00A0258C" w:rsidTr="007B5C92">
        <w:tc>
          <w:tcPr>
            <w:tcW w:w="2552" w:type="dxa"/>
          </w:tcPr>
          <w:p w:rsidR="004E618A" w:rsidRPr="00054524" w:rsidRDefault="004E618A" w:rsidP="00BE07F1">
            <w:pPr>
              <w:pStyle w:val="af6"/>
            </w:pPr>
            <w:r w:rsidRPr="00054524">
              <w:t>000 2 02 35118 10 0000 151</w:t>
            </w:r>
          </w:p>
        </w:tc>
        <w:tc>
          <w:tcPr>
            <w:tcW w:w="5103" w:type="dxa"/>
          </w:tcPr>
          <w:p w:rsidR="004E618A" w:rsidRPr="00054524" w:rsidRDefault="004E618A" w:rsidP="00BE07F1">
            <w:pPr>
              <w:pStyle w:val="af6"/>
            </w:pPr>
            <w:r w:rsidRPr="00054524"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992" w:type="dxa"/>
          </w:tcPr>
          <w:p w:rsidR="004E618A" w:rsidRPr="00A0258C" w:rsidRDefault="004E618A" w:rsidP="00BE07F1">
            <w:pPr>
              <w:jc w:val="right"/>
            </w:pPr>
            <w:r>
              <w:t>67,0</w:t>
            </w:r>
          </w:p>
        </w:tc>
        <w:tc>
          <w:tcPr>
            <w:tcW w:w="1100" w:type="dxa"/>
          </w:tcPr>
          <w:p w:rsidR="004E618A" w:rsidRPr="00A0258C" w:rsidRDefault="004E618A" w:rsidP="00BE07F1">
            <w:pPr>
              <w:jc w:val="right"/>
            </w:pPr>
            <w:r>
              <w:t>67,7</w:t>
            </w:r>
          </w:p>
        </w:tc>
        <w:tc>
          <w:tcPr>
            <w:tcW w:w="1027" w:type="dxa"/>
          </w:tcPr>
          <w:p w:rsidR="004E618A" w:rsidRPr="00A0258C" w:rsidRDefault="004E618A" w:rsidP="00BE07F1">
            <w:pPr>
              <w:jc w:val="right"/>
            </w:pPr>
            <w:r>
              <w:t>70,2</w:t>
            </w:r>
          </w:p>
        </w:tc>
      </w:tr>
      <w:tr w:rsidR="004E618A" w:rsidRPr="00A0258C" w:rsidTr="007B5C92">
        <w:tc>
          <w:tcPr>
            <w:tcW w:w="2552" w:type="dxa"/>
          </w:tcPr>
          <w:p w:rsidR="004E618A" w:rsidRPr="00054524" w:rsidRDefault="004E618A" w:rsidP="00BE07F1">
            <w:pPr>
              <w:pStyle w:val="af6"/>
            </w:pPr>
            <w:r w:rsidRPr="00054524">
              <w:t>000 2 02 40014 10 0000 151</w:t>
            </w:r>
          </w:p>
        </w:tc>
        <w:tc>
          <w:tcPr>
            <w:tcW w:w="5103" w:type="dxa"/>
          </w:tcPr>
          <w:p w:rsidR="004E618A" w:rsidRPr="00054524" w:rsidRDefault="004E618A" w:rsidP="00BE07F1">
            <w:pPr>
              <w:pStyle w:val="af6"/>
            </w:pPr>
            <w:r>
              <w:t>М</w:t>
            </w:r>
            <w:r w:rsidRPr="00054524">
              <w:t>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992" w:type="dxa"/>
          </w:tcPr>
          <w:p w:rsidR="004E618A" w:rsidRPr="00A0258C" w:rsidRDefault="004E618A" w:rsidP="00BE07F1">
            <w:pPr>
              <w:jc w:val="right"/>
            </w:pPr>
            <w:r>
              <w:t>-</w:t>
            </w:r>
          </w:p>
        </w:tc>
        <w:tc>
          <w:tcPr>
            <w:tcW w:w="1100" w:type="dxa"/>
          </w:tcPr>
          <w:p w:rsidR="004E618A" w:rsidRPr="00A0258C" w:rsidRDefault="004E618A" w:rsidP="00BE07F1">
            <w:pPr>
              <w:jc w:val="right"/>
            </w:pPr>
            <w:r>
              <w:t>50,0</w:t>
            </w:r>
          </w:p>
        </w:tc>
        <w:tc>
          <w:tcPr>
            <w:tcW w:w="1027" w:type="dxa"/>
          </w:tcPr>
          <w:p w:rsidR="004E618A" w:rsidRPr="00A0258C" w:rsidRDefault="004E618A" w:rsidP="00BE07F1">
            <w:pPr>
              <w:jc w:val="right"/>
            </w:pPr>
            <w:r>
              <w:t>50,0</w:t>
            </w:r>
          </w:p>
        </w:tc>
      </w:tr>
      <w:tr w:rsidR="004E618A" w:rsidRPr="00A0258C" w:rsidTr="007B5C92">
        <w:tc>
          <w:tcPr>
            <w:tcW w:w="2552" w:type="dxa"/>
          </w:tcPr>
          <w:p w:rsidR="004E618A" w:rsidRDefault="004E618A" w:rsidP="00BE07F1">
            <w:pPr>
              <w:tabs>
                <w:tab w:val="left" w:pos="1005"/>
              </w:tabs>
              <w:jc w:val="center"/>
            </w:pPr>
            <w:r>
              <w:t>000 2 02 49999 10 2000 151</w:t>
            </w:r>
          </w:p>
          <w:p w:rsidR="004E618A" w:rsidRPr="00054524" w:rsidRDefault="004E618A" w:rsidP="00BE07F1">
            <w:pPr>
              <w:pStyle w:val="af6"/>
            </w:pPr>
          </w:p>
        </w:tc>
        <w:tc>
          <w:tcPr>
            <w:tcW w:w="5103" w:type="dxa"/>
          </w:tcPr>
          <w:p w:rsidR="004E618A" w:rsidRPr="00DA5710" w:rsidRDefault="004E618A" w:rsidP="00BE07F1">
            <w:pPr>
              <w:pStyle w:val="af6"/>
            </w:pPr>
            <w:r w:rsidRPr="00DA5710">
              <w:t>Прочие межбюджетные трансферты, передаваемые бюджетам сельских поселений</w:t>
            </w:r>
          </w:p>
        </w:tc>
        <w:tc>
          <w:tcPr>
            <w:tcW w:w="992" w:type="dxa"/>
          </w:tcPr>
          <w:p w:rsidR="004E618A" w:rsidRDefault="004E618A" w:rsidP="00BE07F1">
            <w:pPr>
              <w:jc w:val="right"/>
            </w:pPr>
            <w:r>
              <w:t>53,4</w:t>
            </w:r>
          </w:p>
        </w:tc>
        <w:tc>
          <w:tcPr>
            <w:tcW w:w="1100" w:type="dxa"/>
          </w:tcPr>
          <w:p w:rsidR="004E618A" w:rsidRDefault="004E618A" w:rsidP="00BE07F1">
            <w:pPr>
              <w:jc w:val="right"/>
            </w:pPr>
            <w:r>
              <w:t>53,4</w:t>
            </w:r>
          </w:p>
        </w:tc>
        <w:tc>
          <w:tcPr>
            <w:tcW w:w="1027" w:type="dxa"/>
          </w:tcPr>
          <w:p w:rsidR="004E618A" w:rsidRDefault="004E618A" w:rsidP="00BE07F1">
            <w:pPr>
              <w:jc w:val="right"/>
            </w:pPr>
            <w:r>
              <w:t>53,4</w:t>
            </w:r>
          </w:p>
        </w:tc>
      </w:tr>
      <w:tr w:rsidR="004E618A" w:rsidRPr="00A0258C" w:rsidTr="007B5C92">
        <w:tc>
          <w:tcPr>
            <w:tcW w:w="2552" w:type="dxa"/>
          </w:tcPr>
          <w:p w:rsidR="004E618A" w:rsidRPr="00054524" w:rsidRDefault="004E618A" w:rsidP="00BE07F1">
            <w:pPr>
              <w:pStyle w:val="af6"/>
            </w:pPr>
            <w:r>
              <w:t>000 2 07 05030 10 0000 180</w:t>
            </w:r>
          </w:p>
        </w:tc>
        <w:tc>
          <w:tcPr>
            <w:tcW w:w="5103" w:type="dxa"/>
          </w:tcPr>
          <w:p w:rsidR="004E618A" w:rsidRPr="00054524" w:rsidRDefault="004E618A" w:rsidP="00BE07F1">
            <w:pPr>
              <w:snapToGrid w:val="0"/>
            </w:pPr>
            <w:r w:rsidRPr="00054524"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</w:tcPr>
          <w:p w:rsidR="004E618A" w:rsidRPr="00037E9C" w:rsidRDefault="004E618A" w:rsidP="00BE07F1">
            <w:pPr>
              <w:jc w:val="right"/>
              <w:rPr>
                <w:b/>
              </w:rPr>
            </w:pPr>
            <w:r>
              <w:rPr>
                <w:b/>
              </w:rPr>
              <w:t>134,0</w:t>
            </w:r>
          </w:p>
        </w:tc>
        <w:tc>
          <w:tcPr>
            <w:tcW w:w="1100" w:type="dxa"/>
          </w:tcPr>
          <w:p w:rsidR="004E618A" w:rsidRPr="00037E9C" w:rsidRDefault="004E618A" w:rsidP="00BE07F1">
            <w:pPr>
              <w:jc w:val="right"/>
              <w:rPr>
                <w:b/>
              </w:rPr>
            </w:pPr>
            <w:r>
              <w:rPr>
                <w:b/>
              </w:rPr>
              <w:t>138,0</w:t>
            </w:r>
          </w:p>
        </w:tc>
        <w:tc>
          <w:tcPr>
            <w:tcW w:w="1027" w:type="dxa"/>
          </w:tcPr>
          <w:p w:rsidR="004E618A" w:rsidRPr="00037E9C" w:rsidRDefault="004E618A" w:rsidP="00BE07F1">
            <w:pPr>
              <w:jc w:val="right"/>
              <w:rPr>
                <w:b/>
              </w:rPr>
            </w:pPr>
            <w:r>
              <w:rPr>
                <w:b/>
              </w:rPr>
              <w:t>142,0</w:t>
            </w:r>
          </w:p>
        </w:tc>
      </w:tr>
      <w:tr w:rsidR="004E618A" w:rsidRPr="00A0258C" w:rsidTr="007B5C92">
        <w:tc>
          <w:tcPr>
            <w:tcW w:w="2552" w:type="dxa"/>
          </w:tcPr>
          <w:p w:rsidR="004E618A" w:rsidRPr="00054524" w:rsidRDefault="004E618A" w:rsidP="00BE07F1">
            <w:pPr>
              <w:pStyle w:val="af6"/>
            </w:pPr>
          </w:p>
        </w:tc>
        <w:tc>
          <w:tcPr>
            <w:tcW w:w="5103" w:type="dxa"/>
          </w:tcPr>
          <w:p w:rsidR="004E618A" w:rsidRPr="00054524" w:rsidRDefault="004E618A" w:rsidP="00BE07F1">
            <w:pPr>
              <w:pStyle w:val="af6"/>
              <w:rPr>
                <w:b/>
              </w:rPr>
            </w:pPr>
            <w:r w:rsidRPr="00054524"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992" w:type="dxa"/>
          </w:tcPr>
          <w:p w:rsidR="004E618A" w:rsidRPr="00037E9C" w:rsidRDefault="004E618A" w:rsidP="00BE07F1">
            <w:pPr>
              <w:jc w:val="right"/>
              <w:rPr>
                <w:b/>
              </w:rPr>
            </w:pPr>
            <w:r>
              <w:rPr>
                <w:b/>
              </w:rPr>
              <w:t>3617,203</w:t>
            </w:r>
          </w:p>
        </w:tc>
        <w:tc>
          <w:tcPr>
            <w:tcW w:w="1100" w:type="dxa"/>
          </w:tcPr>
          <w:p w:rsidR="004E618A" w:rsidRPr="00037E9C" w:rsidRDefault="004E618A" w:rsidP="00BE07F1">
            <w:pPr>
              <w:jc w:val="right"/>
              <w:rPr>
                <w:b/>
              </w:rPr>
            </w:pPr>
            <w:r>
              <w:rPr>
                <w:b/>
              </w:rPr>
              <w:t>3642,348</w:t>
            </w:r>
          </w:p>
        </w:tc>
        <w:tc>
          <w:tcPr>
            <w:tcW w:w="1027" w:type="dxa"/>
          </w:tcPr>
          <w:p w:rsidR="004E618A" w:rsidRPr="00037E9C" w:rsidRDefault="004E618A" w:rsidP="00BE07F1">
            <w:pPr>
              <w:jc w:val="right"/>
              <w:rPr>
                <w:b/>
              </w:rPr>
            </w:pPr>
            <w:r>
              <w:rPr>
                <w:b/>
              </w:rPr>
              <w:t>3669,610</w:t>
            </w:r>
          </w:p>
        </w:tc>
      </w:tr>
    </w:tbl>
    <w:p w:rsidR="004E618A" w:rsidRDefault="004E618A" w:rsidP="004E618A">
      <w:pPr>
        <w:jc w:val="right"/>
        <w:rPr>
          <w:sz w:val="18"/>
          <w:szCs w:val="18"/>
        </w:rPr>
      </w:pPr>
      <w:r w:rsidRPr="001C4ED2">
        <w:t xml:space="preserve">      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4E618A" w:rsidRDefault="004E618A" w:rsidP="004E618A">
      <w:pPr>
        <w:jc w:val="right"/>
        <w:rPr>
          <w:sz w:val="18"/>
          <w:szCs w:val="18"/>
        </w:rPr>
        <w:sectPr w:rsidR="004E618A" w:rsidSect="00BE07F1">
          <w:pgSz w:w="11906" w:h="16838"/>
          <w:pgMar w:top="284" w:right="899" w:bottom="284" w:left="851" w:header="709" w:footer="709" w:gutter="0"/>
          <w:cols w:space="708"/>
          <w:docGrid w:linePitch="360"/>
        </w:sectPr>
      </w:pPr>
    </w:p>
    <w:p w:rsidR="004E618A" w:rsidRPr="00866213" w:rsidRDefault="004E618A" w:rsidP="004E618A">
      <w:pPr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lastRenderedPageBreak/>
        <w:t>Приложение №</w:t>
      </w:r>
      <w:r>
        <w:rPr>
          <w:snapToGrid w:val="0"/>
          <w:sz w:val="18"/>
          <w:szCs w:val="18"/>
        </w:rPr>
        <w:t xml:space="preserve"> 7</w:t>
      </w:r>
      <w:r w:rsidRPr="00866213">
        <w:rPr>
          <w:snapToGrid w:val="0"/>
          <w:sz w:val="18"/>
          <w:szCs w:val="18"/>
        </w:rPr>
        <w:t xml:space="preserve">    </w:t>
      </w:r>
    </w:p>
    <w:p w:rsidR="004E618A" w:rsidRPr="00866213" w:rsidRDefault="004E618A" w:rsidP="004E618A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решению Комитета местного самоуправления </w:t>
      </w:r>
    </w:p>
    <w:p w:rsidR="004E618A" w:rsidRPr="00866213" w:rsidRDefault="004E618A" w:rsidP="004E618A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4E618A" w:rsidRPr="00866213" w:rsidRDefault="004E618A" w:rsidP="004E618A">
      <w:pPr>
        <w:ind w:right="-709"/>
        <w:rPr>
          <w:snapToGrid w:val="0"/>
          <w:sz w:val="18"/>
          <w:szCs w:val="18"/>
          <w:u w:val="single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                </w:t>
      </w:r>
      <w:r w:rsidRPr="00866213">
        <w:rPr>
          <w:sz w:val="18"/>
          <w:szCs w:val="18"/>
        </w:rPr>
        <w:t xml:space="preserve">  </w:t>
      </w:r>
      <w:r>
        <w:rPr>
          <w:sz w:val="18"/>
          <w:szCs w:val="18"/>
        </w:rPr>
        <w:t>о</w:t>
      </w:r>
      <w:r w:rsidRPr="00866213">
        <w:rPr>
          <w:snapToGrid w:val="0"/>
          <w:sz w:val="18"/>
          <w:szCs w:val="18"/>
        </w:rPr>
        <w:t>т</w:t>
      </w:r>
      <w:r>
        <w:rPr>
          <w:snapToGrid w:val="0"/>
          <w:sz w:val="18"/>
          <w:szCs w:val="18"/>
        </w:rPr>
        <w:t xml:space="preserve"> 28.12.2017г </w:t>
      </w:r>
      <w:r w:rsidRPr="00866213">
        <w:rPr>
          <w:snapToGrid w:val="0"/>
          <w:sz w:val="18"/>
          <w:szCs w:val="18"/>
        </w:rPr>
        <w:t xml:space="preserve">  №</w:t>
      </w:r>
      <w:r>
        <w:rPr>
          <w:snapToGrid w:val="0"/>
          <w:sz w:val="18"/>
          <w:szCs w:val="18"/>
        </w:rPr>
        <w:t xml:space="preserve"> 269-57/2</w:t>
      </w:r>
      <w:r w:rsidRPr="00866213">
        <w:rPr>
          <w:snapToGrid w:val="0"/>
          <w:sz w:val="18"/>
          <w:szCs w:val="18"/>
        </w:rPr>
        <w:t xml:space="preserve"> </w:t>
      </w:r>
    </w:p>
    <w:p w:rsidR="004E618A" w:rsidRDefault="004E618A" w:rsidP="004E618A">
      <w:pPr>
        <w:jc w:val="center"/>
        <w:outlineLvl w:val="0"/>
        <w:rPr>
          <w:snapToGrid w:val="0"/>
          <w:sz w:val="24"/>
          <w:szCs w:val="24"/>
        </w:rPr>
      </w:pPr>
    </w:p>
    <w:p w:rsidR="004E618A" w:rsidRPr="00381E72" w:rsidRDefault="004E618A" w:rsidP="004E618A">
      <w:pPr>
        <w:ind w:right="-426"/>
        <w:jc w:val="center"/>
        <w:rPr>
          <w:b/>
          <w:bCs/>
          <w:sz w:val="24"/>
          <w:szCs w:val="24"/>
        </w:rPr>
      </w:pPr>
      <w:r w:rsidRPr="00381E72">
        <w:rPr>
          <w:b/>
          <w:bCs/>
          <w:sz w:val="24"/>
          <w:szCs w:val="24"/>
        </w:rPr>
        <w:t>РАСПРЕДЕЛЕНИЕ</w:t>
      </w:r>
    </w:p>
    <w:p w:rsidR="004E618A" w:rsidRPr="00381E72" w:rsidRDefault="004E618A" w:rsidP="004E618A">
      <w:pPr>
        <w:jc w:val="center"/>
        <w:rPr>
          <w:b/>
          <w:bCs/>
          <w:sz w:val="24"/>
          <w:szCs w:val="24"/>
        </w:rPr>
      </w:pPr>
      <w:r w:rsidRPr="00381E72">
        <w:rPr>
          <w:b/>
          <w:bCs/>
          <w:sz w:val="24"/>
          <w:szCs w:val="24"/>
        </w:rPr>
        <w:t>бюджетных ассигнований  на 2018 год</w:t>
      </w:r>
      <w:r w:rsidRPr="00381E72">
        <w:rPr>
          <w:b/>
          <w:snapToGrid w:val="0"/>
          <w:sz w:val="24"/>
          <w:szCs w:val="24"/>
        </w:rPr>
        <w:t xml:space="preserve"> и плановый период 2019 и 2020 годов</w:t>
      </w:r>
      <w:r w:rsidRPr="00381E72">
        <w:rPr>
          <w:b/>
          <w:bCs/>
          <w:sz w:val="24"/>
          <w:szCs w:val="24"/>
        </w:rPr>
        <w:t xml:space="preserve"> по разделам, подразделам, целевым статьям (муниципальной программы </w:t>
      </w:r>
      <w:proofErr w:type="spellStart"/>
      <w:r w:rsidRPr="00381E72">
        <w:rPr>
          <w:b/>
          <w:bCs/>
          <w:sz w:val="24"/>
          <w:szCs w:val="24"/>
        </w:rPr>
        <w:t>Соловцовского</w:t>
      </w:r>
      <w:proofErr w:type="spellEnd"/>
      <w:r w:rsidRPr="00381E72">
        <w:rPr>
          <w:b/>
          <w:bCs/>
          <w:sz w:val="24"/>
          <w:szCs w:val="24"/>
        </w:rPr>
        <w:t xml:space="preserve"> сельсовета </w:t>
      </w:r>
      <w:proofErr w:type="spellStart"/>
      <w:r w:rsidRPr="00381E72">
        <w:rPr>
          <w:b/>
          <w:bCs/>
          <w:sz w:val="24"/>
          <w:szCs w:val="24"/>
        </w:rPr>
        <w:t>Иссинского</w:t>
      </w:r>
      <w:proofErr w:type="spellEnd"/>
      <w:r w:rsidRPr="00381E72">
        <w:rPr>
          <w:b/>
          <w:bCs/>
          <w:sz w:val="24"/>
          <w:szCs w:val="24"/>
        </w:rPr>
        <w:t xml:space="preserve"> района Пензенской области и </w:t>
      </w:r>
      <w:proofErr w:type="spellStart"/>
      <w:r w:rsidRPr="00381E72">
        <w:rPr>
          <w:b/>
          <w:bCs/>
          <w:sz w:val="24"/>
          <w:szCs w:val="24"/>
        </w:rPr>
        <w:t>непрограммным</w:t>
      </w:r>
      <w:proofErr w:type="spellEnd"/>
      <w:r w:rsidRPr="00381E72">
        <w:rPr>
          <w:b/>
          <w:bCs/>
          <w:sz w:val="24"/>
          <w:szCs w:val="24"/>
        </w:rPr>
        <w:t xml:space="preserve"> направлениям деятельности) группам и подгруппам </w:t>
      </w:r>
      <w:proofErr w:type="gramStart"/>
      <w:r w:rsidRPr="00381E72">
        <w:rPr>
          <w:b/>
          <w:bCs/>
          <w:sz w:val="24"/>
          <w:szCs w:val="24"/>
        </w:rPr>
        <w:t>видов расходов  классификации расходов бюджета</w:t>
      </w:r>
      <w:proofErr w:type="gramEnd"/>
      <w:r w:rsidRPr="00381E72">
        <w:rPr>
          <w:b/>
          <w:bCs/>
          <w:sz w:val="24"/>
          <w:szCs w:val="24"/>
        </w:rPr>
        <w:t xml:space="preserve"> </w:t>
      </w:r>
      <w:proofErr w:type="spellStart"/>
      <w:r w:rsidRPr="00381E72">
        <w:rPr>
          <w:b/>
          <w:bCs/>
          <w:sz w:val="24"/>
          <w:szCs w:val="24"/>
        </w:rPr>
        <w:t>Соловцовского</w:t>
      </w:r>
      <w:proofErr w:type="spellEnd"/>
      <w:r w:rsidRPr="00381E72">
        <w:rPr>
          <w:b/>
          <w:bCs/>
          <w:sz w:val="24"/>
          <w:szCs w:val="24"/>
        </w:rPr>
        <w:t xml:space="preserve"> сельсовета </w:t>
      </w:r>
      <w:proofErr w:type="spellStart"/>
      <w:r w:rsidRPr="00381E72">
        <w:rPr>
          <w:b/>
          <w:bCs/>
          <w:sz w:val="24"/>
          <w:szCs w:val="24"/>
        </w:rPr>
        <w:t>Иссинского</w:t>
      </w:r>
      <w:proofErr w:type="spellEnd"/>
      <w:r w:rsidRPr="00381E72">
        <w:rPr>
          <w:b/>
          <w:bCs/>
          <w:sz w:val="24"/>
          <w:szCs w:val="24"/>
        </w:rPr>
        <w:t xml:space="preserve"> района Пензенской области</w:t>
      </w:r>
    </w:p>
    <w:p w:rsidR="004E618A" w:rsidRPr="001C4ED2" w:rsidRDefault="004E618A" w:rsidP="004E618A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611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468"/>
      </w:tblGrid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1C4ED2" w:rsidRDefault="004E618A" w:rsidP="00BE07F1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4E618A" w:rsidRPr="003F4A82" w:rsidRDefault="004E618A" w:rsidP="00BE07F1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4E618A" w:rsidRPr="003F4A82" w:rsidRDefault="004E618A" w:rsidP="00BE07F1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615" w:type="dxa"/>
          </w:tcPr>
          <w:p w:rsidR="004E618A" w:rsidRPr="003F4A82" w:rsidRDefault="004E618A" w:rsidP="00BE07F1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4E618A" w:rsidRPr="003F4A82" w:rsidRDefault="004E618A" w:rsidP="00BE07F1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4E618A" w:rsidRPr="003F4A82" w:rsidRDefault="004E618A" w:rsidP="00BE07F1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4E618A" w:rsidRPr="003F4A82" w:rsidRDefault="004E618A" w:rsidP="00BE07F1">
            <w:pPr>
              <w:rPr>
                <w:b/>
              </w:rPr>
            </w:pPr>
            <w:r w:rsidRPr="003F4A82">
              <w:rPr>
                <w:b/>
              </w:rPr>
              <w:t>201</w:t>
            </w:r>
            <w:r>
              <w:rPr>
                <w:b/>
              </w:rPr>
              <w:t>8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4E618A" w:rsidRPr="00381E72" w:rsidRDefault="004E618A" w:rsidP="00BE07F1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4E618A" w:rsidRPr="00381E72" w:rsidRDefault="004E618A" w:rsidP="00BE07F1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201</w:t>
            </w:r>
            <w:r>
              <w:rPr>
                <w:b/>
              </w:rPr>
              <w:t>9</w:t>
            </w:r>
            <w:r w:rsidRPr="00381E72">
              <w:rPr>
                <w:b/>
              </w:rPr>
              <w:t>г.</w:t>
            </w:r>
          </w:p>
        </w:tc>
        <w:tc>
          <w:tcPr>
            <w:tcW w:w="1468" w:type="dxa"/>
          </w:tcPr>
          <w:p w:rsidR="004E618A" w:rsidRPr="00381E72" w:rsidRDefault="004E618A" w:rsidP="00BE07F1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4E618A" w:rsidRPr="00381E72" w:rsidRDefault="004E618A" w:rsidP="00BE07F1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20</w:t>
            </w:r>
            <w:r w:rsidRPr="00381E72">
              <w:rPr>
                <w:b/>
              </w:rPr>
              <w:t>г.</w:t>
            </w:r>
          </w:p>
        </w:tc>
      </w:tr>
      <w:tr w:rsidR="004E618A" w:rsidRPr="002C4C12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4E618A" w:rsidRPr="002C4C12" w:rsidRDefault="004E618A" w:rsidP="00BE07F1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4E618A" w:rsidRPr="002C4C12" w:rsidRDefault="004E618A" w:rsidP="00BE07F1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E618A" w:rsidRPr="002C4C12" w:rsidRDefault="004E618A" w:rsidP="00BE07F1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4E618A" w:rsidRPr="002C4C12" w:rsidRDefault="004E618A" w:rsidP="00BE07F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4E618A" w:rsidRPr="00ED29DE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3715,703</w:t>
            </w:r>
          </w:p>
        </w:tc>
        <w:tc>
          <w:tcPr>
            <w:tcW w:w="1469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3743,648</w:t>
            </w:r>
          </w:p>
        </w:tc>
        <w:tc>
          <w:tcPr>
            <w:tcW w:w="1468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3771,710</w:t>
            </w:r>
          </w:p>
        </w:tc>
      </w:tr>
      <w:tr w:rsidR="004E618A" w:rsidRPr="00206BA3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4E618A" w:rsidRPr="00EC6440" w:rsidRDefault="004E618A" w:rsidP="00BE07F1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E618A" w:rsidRPr="00390C26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2216,557</w:t>
            </w:r>
          </w:p>
        </w:tc>
        <w:tc>
          <w:tcPr>
            <w:tcW w:w="1469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2169,729</w:t>
            </w:r>
          </w:p>
        </w:tc>
        <w:tc>
          <w:tcPr>
            <w:tcW w:w="1468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2198,891</w:t>
            </w:r>
          </w:p>
        </w:tc>
      </w:tr>
      <w:tr w:rsidR="004E618A" w:rsidRPr="00206BA3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E618A" w:rsidRPr="00ED29DE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2203,557</w:t>
            </w:r>
          </w:p>
        </w:tc>
        <w:tc>
          <w:tcPr>
            <w:tcW w:w="1469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2131,729</w:t>
            </w:r>
          </w:p>
        </w:tc>
        <w:tc>
          <w:tcPr>
            <w:tcW w:w="1468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2185,891</w:t>
            </w:r>
          </w:p>
        </w:tc>
      </w:tr>
      <w:tr w:rsidR="004E618A" w:rsidRPr="00206BA3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4E618A" w:rsidRPr="00EC6440" w:rsidRDefault="004E618A" w:rsidP="00BE07F1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4E618A" w:rsidRPr="00EC6440" w:rsidRDefault="004E618A" w:rsidP="00BE07F1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E618A" w:rsidRPr="00390C26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1983,884</w:t>
            </w:r>
          </w:p>
        </w:tc>
        <w:tc>
          <w:tcPr>
            <w:tcW w:w="1469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2131,729</w:t>
            </w:r>
          </w:p>
        </w:tc>
        <w:tc>
          <w:tcPr>
            <w:tcW w:w="1468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2185,891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области»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E618A" w:rsidRPr="00390C26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1983,884</w:t>
            </w:r>
          </w:p>
        </w:tc>
        <w:tc>
          <w:tcPr>
            <w:tcW w:w="1469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2131,729</w:t>
            </w:r>
          </w:p>
        </w:tc>
        <w:tc>
          <w:tcPr>
            <w:tcW w:w="1468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2185,891</w:t>
            </w:r>
          </w:p>
        </w:tc>
      </w:tr>
      <w:tr w:rsidR="004E618A" w:rsidRPr="004962ED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Осуществление полномочий, возложенных на главу, аппарат управления администрации</w:t>
            </w:r>
          </w:p>
        </w:tc>
        <w:tc>
          <w:tcPr>
            <w:tcW w:w="881" w:type="dxa"/>
          </w:tcPr>
          <w:p w:rsidR="004E618A" w:rsidRPr="004962ED" w:rsidRDefault="004E618A" w:rsidP="00BE07F1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4E618A" w:rsidRPr="004962ED" w:rsidRDefault="004E618A" w:rsidP="00BE07F1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4E618A" w:rsidRPr="004962ED" w:rsidRDefault="004E618A" w:rsidP="00BE07F1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4E618A" w:rsidRPr="004962ED" w:rsidRDefault="004E618A" w:rsidP="00BE07F1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E618A" w:rsidRPr="004962ED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1983</w:t>
            </w:r>
            <w:r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884</w:t>
            </w:r>
          </w:p>
        </w:tc>
        <w:tc>
          <w:tcPr>
            <w:tcW w:w="1469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2131,729</w:t>
            </w:r>
          </w:p>
        </w:tc>
        <w:tc>
          <w:tcPr>
            <w:tcW w:w="1468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2185,891</w:t>
            </w:r>
          </w:p>
        </w:tc>
      </w:tr>
      <w:tr w:rsidR="004E618A" w:rsidRPr="004962ED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4E618A" w:rsidRPr="004962ED" w:rsidRDefault="004E618A" w:rsidP="00BE07F1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4E618A" w:rsidRPr="004962ED" w:rsidRDefault="004E618A" w:rsidP="00BE07F1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4E618A" w:rsidRPr="004962ED" w:rsidRDefault="004E618A" w:rsidP="00BE07F1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4E618A" w:rsidRPr="004962ED" w:rsidRDefault="004E618A" w:rsidP="00BE07F1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E618A" w:rsidRPr="004962ED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977</w:t>
            </w:r>
            <w:r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4962ED"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4E618A" w:rsidRPr="004962ED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977</w:t>
            </w:r>
            <w:r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4962ED"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4E618A" w:rsidRPr="004962ED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977</w:t>
            </w:r>
            <w:r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4962ED">
              <w:rPr>
                <w:b/>
                <w:bCs/>
              </w:rPr>
              <w:t>00</w:t>
            </w:r>
          </w:p>
        </w:tc>
      </w:tr>
      <w:tr w:rsidR="004E618A" w:rsidRPr="001C4ED2" w:rsidTr="00BE07F1">
        <w:trPr>
          <w:trHeight w:val="93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881" w:type="dxa"/>
          </w:tcPr>
          <w:p w:rsidR="004E618A" w:rsidRPr="001C4ED2" w:rsidRDefault="004E618A" w:rsidP="00BE07F1">
            <w:r w:rsidRPr="001C4ED2">
              <w:t>01</w:t>
            </w:r>
          </w:p>
        </w:tc>
        <w:tc>
          <w:tcPr>
            <w:tcW w:w="880" w:type="dxa"/>
          </w:tcPr>
          <w:p w:rsidR="004E618A" w:rsidRPr="001C4ED2" w:rsidRDefault="004E618A" w:rsidP="00BE07F1">
            <w:r w:rsidRPr="001C4ED2">
              <w:t>04</w:t>
            </w:r>
          </w:p>
        </w:tc>
        <w:tc>
          <w:tcPr>
            <w:tcW w:w="1615" w:type="dxa"/>
          </w:tcPr>
          <w:p w:rsidR="004E618A" w:rsidRPr="001C4ED2" w:rsidRDefault="004E618A" w:rsidP="00BE07F1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4E618A" w:rsidRPr="001C4ED2" w:rsidRDefault="004E618A" w:rsidP="00BE07F1">
            <w:r w:rsidRPr="001C4ED2">
              <w:t>100</w:t>
            </w:r>
          </w:p>
        </w:tc>
        <w:tc>
          <w:tcPr>
            <w:tcW w:w="1615" w:type="dxa"/>
          </w:tcPr>
          <w:p w:rsidR="004E618A" w:rsidRPr="000452AF" w:rsidRDefault="004E618A" w:rsidP="00BE07F1">
            <w:r>
              <w:t>977,200</w:t>
            </w:r>
          </w:p>
        </w:tc>
        <w:tc>
          <w:tcPr>
            <w:tcW w:w="1469" w:type="dxa"/>
          </w:tcPr>
          <w:p w:rsidR="004E618A" w:rsidRPr="000452AF" w:rsidRDefault="004E618A" w:rsidP="00BE07F1">
            <w:r>
              <w:t>977,200</w:t>
            </w:r>
          </w:p>
        </w:tc>
        <w:tc>
          <w:tcPr>
            <w:tcW w:w="1468" w:type="dxa"/>
          </w:tcPr>
          <w:p w:rsidR="004E618A" w:rsidRPr="000452AF" w:rsidRDefault="004E618A" w:rsidP="00BE07F1">
            <w:r>
              <w:t>977,200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4E618A" w:rsidRPr="001C4ED2" w:rsidRDefault="004E618A" w:rsidP="00BE07F1">
            <w:r>
              <w:t>01</w:t>
            </w:r>
          </w:p>
        </w:tc>
        <w:tc>
          <w:tcPr>
            <w:tcW w:w="880" w:type="dxa"/>
          </w:tcPr>
          <w:p w:rsidR="004E618A" w:rsidRPr="001C4ED2" w:rsidRDefault="004E618A" w:rsidP="00BE07F1">
            <w:r>
              <w:t>04</w:t>
            </w:r>
          </w:p>
        </w:tc>
        <w:tc>
          <w:tcPr>
            <w:tcW w:w="1615" w:type="dxa"/>
          </w:tcPr>
          <w:p w:rsidR="004E618A" w:rsidRPr="001C4ED2" w:rsidRDefault="004E618A" w:rsidP="00BE07F1">
            <w:r>
              <w:t>01 1 01 02100</w:t>
            </w:r>
          </w:p>
        </w:tc>
        <w:tc>
          <w:tcPr>
            <w:tcW w:w="881" w:type="dxa"/>
          </w:tcPr>
          <w:p w:rsidR="004E618A" w:rsidRPr="001C4ED2" w:rsidRDefault="004E618A" w:rsidP="00BE07F1">
            <w:r w:rsidRPr="001C4ED2">
              <w:t>120</w:t>
            </w:r>
          </w:p>
        </w:tc>
        <w:tc>
          <w:tcPr>
            <w:tcW w:w="1615" w:type="dxa"/>
          </w:tcPr>
          <w:p w:rsidR="004E618A" w:rsidRPr="000452AF" w:rsidRDefault="004E618A" w:rsidP="00BE07F1">
            <w:r>
              <w:t>977,200</w:t>
            </w:r>
          </w:p>
        </w:tc>
        <w:tc>
          <w:tcPr>
            <w:tcW w:w="1469" w:type="dxa"/>
          </w:tcPr>
          <w:p w:rsidR="004E618A" w:rsidRPr="000452AF" w:rsidRDefault="004E618A" w:rsidP="00BE07F1">
            <w:r>
              <w:t>977,200</w:t>
            </w:r>
          </w:p>
        </w:tc>
        <w:tc>
          <w:tcPr>
            <w:tcW w:w="1468" w:type="dxa"/>
          </w:tcPr>
          <w:p w:rsidR="004E618A" w:rsidRPr="000452AF" w:rsidRDefault="004E618A" w:rsidP="00BE07F1">
            <w:r>
              <w:t>977,200</w:t>
            </w:r>
          </w:p>
        </w:tc>
      </w:tr>
      <w:tr w:rsidR="004E618A" w:rsidRPr="004962ED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4E618A" w:rsidRPr="004962ED" w:rsidRDefault="004E618A" w:rsidP="00BE07F1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4E618A" w:rsidRPr="004962ED" w:rsidRDefault="004E618A" w:rsidP="00BE07F1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4E618A" w:rsidRPr="004962ED" w:rsidRDefault="004E618A" w:rsidP="00BE07F1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4E618A" w:rsidRPr="004962ED" w:rsidRDefault="004E618A" w:rsidP="00BE07F1">
            <w:pPr>
              <w:rPr>
                <w:b/>
              </w:rPr>
            </w:pPr>
          </w:p>
        </w:tc>
        <w:tc>
          <w:tcPr>
            <w:tcW w:w="1615" w:type="dxa"/>
          </w:tcPr>
          <w:p w:rsidR="004E618A" w:rsidRPr="004962ED" w:rsidRDefault="004E618A" w:rsidP="00BE07F1">
            <w:pPr>
              <w:rPr>
                <w:b/>
              </w:rPr>
            </w:pPr>
            <w:r>
              <w:rPr>
                <w:b/>
              </w:rPr>
              <w:t>475,684</w:t>
            </w:r>
          </w:p>
        </w:tc>
        <w:tc>
          <w:tcPr>
            <w:tcW w:w="1469" w:type="dxa"/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623,529</w:t>
            </w:r>
          </w:p>
        </w:tc>
        <w:tc>
          <w:tcPr>
            <w:tcW w:w="1468" w:type="dxa"/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677,691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81" w:type="dxa"/>
          </w:tcPr>
          <w:p w:rsidR="004E618A" w:rsidRPr="001C4ED2" w:rsidRDefault="004E618A" w:rsidP="00BE07F1">
            <w:r w:rsidRPr="001C4ED2">
              <w:t>01</w:t>
            </w:r>
          </w:p>
        </w:tc>
        <w:tc>
          <w:tcPr>
            <w:tcW w:w="880" w:type="dxa"/>
          </w:tcPr>
          <w:p w:rsidR="004E618A" w:rsidRPr="001C4ED2" w:rsidRDefault="004E618A" w:rsidP="00BE07F1">
            <w:r w:rsidRPr="001C4ED2">
              <w:t>04</w:t>
            </w:r>
          </w:p>
        </w:tc>
        <w:tc>
          <w:tcPr>
            <w:tcW w:w="1615" w:type="dxa"/>
          </w:tcPr>
          <w:p w:rsidR="004E618A" w:rsidRPr="001C4ED2" w:rsidRDefault="004E618A" w:rsidP="00BE07F1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4E618A" w:rsidRPr="001C4ED2" w:rsidRDefault="004E618A" w:rsidP="00BE07F1">
            <w:r w:rsidRPr="001C4ED2">
              <w:t>200</w:t>
            </w:r>
          </w:p>
        </w:tc>
        <w:tc>
          <w:tcPr>
            <w:tcW w:w="1615" w:type="dxa"/>
          </w:tcPr>
          <w:p w:rsidR="004E618A" w:rsidRPr="000452AF" w:rsidRDefault="004E618A" w:rsidP="00BE07F1">
            <w:pPr>
              <w:ind w:right="175"/>
            </w:pPr>
            <w:r>
              <w:t>445,184</w:t>
            </w:r>
          </w:p>
        </w:tc>
        <w:tc>
          <w:tcPr>
            <w:tcW w:w="1469" w:type="dxa"/>
          </w:tcPr>
          <w:p w:rsidR="004E618A" w:rsidRDefault="004E618A" w:rsidP="00BE07F1">
            <w:pPr>
              <w:ind w:right="175"/>
            </w:pPr>
            <w:r>
              <w:t>593,029</w:t>
            </w:r>
          </w:p>
        </w:tc>
        <w:tc>
          <w:tcPr>
            <w:tcW w:w="1468" w:type="dxa"/>
          </w:tcPr>
          <w:p w:rsidR="004E618A" w:rsidRDefault="004E618A" w:rsidP="00BE07F1">
            <w:pPr>
              <w:ind w:right="175"/>
            </w:pPr>
            <w:r>
              <w:t>647,191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4E618A" w:rsidRPr="001C4ED2" w:rsidRDefault="004E618A" w:rsidP="00BE07F1">
            <w:r>
              <w:t>01</w:t>
            </w:r>
          </w:p>
        </w:tc>
        <w:tc>
          <w:tcPr>
            <w:tcW w:w="880" w:type="dxa"/>
          </w:tcPr>
          <w:p w:rsidR="004E618A" w:rsidRPr="001C4ED2" w:rsidRDefault="004E618A" w:rsidP="00BE07F1">
            <w:r>
              <w:t>04</w:t>
            </w:r>
          </w:p>
        </w:tc>
        <w:tc>
          <w:tcPr>
            <w:tcW w:w="1615" w:type="dxa"/>
          </w:tcPr>
          <w:p w:rsidR="004E618A" w:rsidRPr="001C4ED2" w:rsidRDefault="004E618A" w:rsidP="00BE07F1">
            <w:r>
              <w:t>01 1 01 02200</w:t>
            </w:r>
          </w:p>
        </w:tc>
        <w:tc>
          <w:tcPr>
            <w:tcW w:w="881" w:type="dxa"/>
          </w:tcPr>
          <w:p w:rsidR="004E618A" w:rsidRPr="001C4ED2" w:rsidRDefault="004E618A" w:rsidP="00BE07F1">
            <w:r w:rsidRPr="001C4ED2">
              <w:t>240</w:t>
            </w:r>
          </w:p>
        </w:tc>
        <w:tc>
          <w:tcPr>
            <w:tcW w:w="1615" w:type="dxa"/>
          </w:tcPr>
          <w:p w:rsidR="004E618A" w:rsidRPr="000452AF" w:rsidRDefault="004E618A" w:rsidP="00BE07F1">
            <w:r>
              <w:t>445,184</w:t>
            </w:r>
          </w:p>
        </w:tc>
        <w:tc>
          <w:tcPr>
            <w:tcW w:w="1469" w:type="dxa"/>
          </w:tcPr>
          <w:p w:rsidR="004E618A" w:rsidRDefault="004E618A" w:rsidP="00BE07F1">
            <w:r>
              <w:t>593,029</w:t>
            </w:r>
          </w:p>
        </w:tc>
        <w:tc>
          <w:tcPr>
            <w:tcW w:w="1468" w:type="dxa"/>
          </w:tcPr>
          <w:p w:rsidR="004E618A" w:rsidRDefault="004E618A" w:rsidP="00BE07F1">
            <w:r>
              <w:t>647,191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4E618A" w:rsidRPr="001C4ED2" w:rsidRDefault="004E618A" w:rsidP="00BE07F1">
            <w:r w:rsidRPr="001C4ED2">
              <w:t>01</w:t>
            </w:r>
          </w:p>
        </w:tc>
        <w:tc>
          <w:tcPr>
            <w:tcW w:w="880" w:type="dxa"/>
          </w:tcPr>
          <w:p w:rsidR="004E618A" w:rsidRPr="001C4ED2" w:rsidRDefault="004E618A" w:rsidP="00BE07F1">
            <w:r w:rsidRPr="001C4ED2">
              <w:t>04</w:t>
            </w:r>
          </w:p>
        </w:tc>
        <w:tc>
          <w:tcPr>
            <w:tcW w:w="1615" w:type="dxa"/>
          </w:tcPr>
          <w:p w:rsidR="004E618A" w:rsidRPr="001C4ED2" w:rsidRDefault="004E618A" w:rsidP="00BE07F1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4E618A" w:rsidRPr="001C4ED2" w:rsidRDefault="004E618A" w:rsidP="00BE07F1">
            <w:r w:rsidRPr="001C4ED2">
              <w:t>800</w:t>
            </w:r>
          </w:p>
        </w:tc>
        <w:tc>
          <w:tcPr>
            <w:tcW w:w="1615" w:type="dxa"/>
          </w:tcPr>
          <w:p w:rsidR="004E618A" w:rsidRPr="000452AF" w:rsidRDefault="004E618A" w:rsidP="00BE07F1">
            <w:r>
              <w:t>30,500</w:t>
            </w:r>
          </w:p>
        </w:tc>
        <w:tc>
          <w:tcPr>
            <w:tcW w:w="1469" w:type="dxa"/>
          </w:tcPr>
          <w:p w:rsidR="004E618A" w:rsidRPr="000452AF" w:rsidRDefault="004E618A" w:rsidP="00BE07F1">
            <w:r>
              <w:t>30,500</w:t>
            </w:r>
          </w:p>
        </w:tc>
        <w:tc>
          <w:tcPr>
            <w:tcW w:w="1468" w:type="dxa"/>
          </w:tcPr>
          <w:p w:rsidR="004E618A" w:rsidRPr="000452AF" w:rsidRDefault="004E618A" w:rsidP="00BE07F1">
            <w:r>
              <w:t>30,500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4E618A" w:rsidRPr="001C4ED2" w:rsidRDefault="004E618A" w:rsidP="00BE07F1">
            <w:r>
              <w:t>01</w:t>
            </w:r>
          </w:p>
        </w:tc>
        <w:tc>
          <w:tcPr>
            <w:tcW w:w="880" w:type="dxa"/>
          </w:tcPr>
          <w:p w:rsidR="004E618A" w:rsidRPr="001C4ED2" w:rsidRDefault="004E618A" w:rsidP="00BE07F1">
            <w:r>
              <w:t>04</w:t>
            </w:r>
          </w:p>
        </w:tc>
        <w:tc>
          <w:tcPr>
            <w:tcW w:w="1615" w:type="dxa"/>
          </w:tcPr>
          <w:p w:rsidR="004E618A" w:rsidRPr="001C4ED2" w:rsidRDefault="004E618A" w:rsidP="00BE07F1">
            <w:r>
              <w:t>01 1 01 02200</w:t>
            </w:r>
          </w:p>
        </w:tc>
        <w:tc>
          <w:tcPr>
            <w:tcW w:w="881" w:type="dxa"/>
          </w:tcPr>
          <w:p w:rsidR="004E618A" w:rsidRPr="001C4ED2" w:rsidRDefault="004E618A" w:rsidP="00BE07F1">
            <w:r w:rsidRPr="001C4ED2">
              <w:t>850</w:t>
            </w:r>
          </w:p>
        </w:tc>
        <w:tc>
          <w:tcPr>
            <w:tcW w:w="1615" w:type="dxa"/>
          </w:tcPr>
          <w:p w:rsidR="004E618A" w:rsidRPr="000452AF" w:rsidRDefault="004E618A" w:rsidP="00BE07F1">
            <w:r>
              <w:t>30,500</w:t>
            </w:r>
          </w:p>
        </w:tc>
        <w:tc>
          <w:tcPr>
            <w:tcW w:w="1469" w:type="dxa"/>
          </w:tcPr>
          <w:p w:rsidR="004E618A" w:rsidRPr="000452AF" w:rsidRDefault="004E618A" w:rsidP="00BE07F1">
            <w:r>
              <w:t>30,500</w:t>
            </w:r>
          </w:p>
        </w:tc>
        <w:tc>
          <w:tcPr>
            <w:tcW w:w="1468" w:type="dxa"/>
          </w:tcPr>
          <w:p w:rsidR="004E618A" w:rsidRPr="000452AF" w:rsidRDefault="004E618A" w:rsidP="00BE07F1">
            <w:r>
              <w:t>30,500</w:t>
            </w:r>
          </w:p>
        </w:tc>
      </w:tr>
      <w:tr w:rsidR="004E618A" w:rsidRPr="004962ED" w:rsidTr="00BE07F1">
        <w:trPr>
          <w:trHeight w:val="58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lastRenderedPageBreak/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4E618A" w:rsidRPr="004962ED" w:rsidRDefault="004E618A" w:rsidP="00BE07F1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4E618A" w:rsidRPr="004962ED" w:rsidRDefault="004E618A" w:rsidP="00BE07F1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4E618A" w:rsidRPr="004962ED" w:rsidRDefault="004E618A" w:rsidP="00BE07F1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4E618A" w:rsidRPr="004962ED" w:rsidRDefault="004E618A" w:rsidP="00BE07F1">
            <w:pPr>
              <w:rPr>
                <w:b/>
              </w:rPr>
            </w:pPr>
          </w:p>
        </w:tc>
        <w:tc>
          <w:tcPr>
            <w:tcW w:w="1615" w:type="dxa"/>
          </w:tcPr>
          <w:p w:rsidR="004E618A" w:rsidRPr="002C2BA8" w:rsidRDefault="004E618A" w:rsidP="00BE07F1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  <w:tc>
          <w:tcPr>
            <w:tcW w:w="1469" w:type="dxa"/>
          </w:tcPr>
          <w:p w:rsidR="004E618A" w:rsidRPr="002C2BA8" w:rsidRDefault="004E618A" w:rsidP="00BE07F1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  <w:tc>
          <w:tcPr>
            <w:tcW w:w="1468" w:type="dxa"/>
          </w:tcPr>
          <w:p w:rsidR="004E618A" w:rsidRPr="002C2BA8" w:rsidRDefault="004E618A" w:rsidP="00BE07F1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</w:tr>
      <w:tr w:rsidR="004E618A" w:rsidRPr="001C4ED2" w:rsidTr="00BE07F1">
        <w:trPr>
          <w:trHeight w:val="115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881" w:type="dxa"/>
          </w:tcPr>
          <w:p w:rsidR="004E618A" w:rsidRPr="001C4ED2" w:rsidRDefault="004E618A" w:rsidP="00BE07F1">
            <w:r>
              <w:t>01</w:t>
            </w:r>
          </w:p>
        </w:tc>
        <w:tc>
          <w:tcPr>
            <w:tcW w:w="880" w:type="dxa"/>
          </w:tcPr>
          <w:p w:rsidR="004E618A" w:rsidRPr="001C4ED2" w:rsidRDefault="004E618A" w:rsidP="00BE07F1">
            <w:r>
              <w:t>04</w:t>
            </w:r>
          </w:p>
        </w:tc>
        <w:tc>
          <w:tcPr>
            <w:tcW w:w="1615" w:type="dxa"/>
          </w:tcPr>
          <w:p w:rsidR="004E618A" w:rsidRPr="001C4ED2" w:rsidRDefault="004E618A" w:rsidP="00BE07F1">
            <w:r>
              <w:t>01 1 01 02300</w:t>
            </w:r>
          </w:p>
        </w:tc>
        <w:tc>
          <w:tcPr>
            <w:tcW w:w="881" w:type="dxa"/>
          </w:tcPr>
          <w:p w:rsidR="004E618A" w:rsidRPr="001C4ED2" w:rsidRDefault="004E618A" w:rsidP="00BE07F1">
            <w:r>
              <w:t>100</w:t>
            </w:r>
          </w:p>
        </w:tc>
        <w:tc>
          <w:tcPr>
            <w:tcW w:w="1615" w:type="dxa"/>
          </w:tcPr>
          <w:p w:rsidR="004E618A" w:rsidRPr="002C2BA8" w:rsidRDefault="004E618A" w:rsidP="00BE07F1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  <w:tc>
          <w:tcPr>
            <w:tcW w:w="1469" w:type="dxa"/>
          </w:tcPr>
          <w:p w:rsidR="004E618A" w:rsidRPr="002C2BA8" w:rsidRDefault="004E618A" w:rsidP="00BE07F1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  <w:tc>
          <w:tcPr>
            <w:tcW w:w="1468" w:type="dxa"/>
          </w:tcPr>
          <w:p w:rsidR="004E618A" w:rsidRPr="002C2BA8" w:rsidRDefault="004E618A" w:rsidP="00BE07F1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4E618A" w:rsidRPr="001C4ED2" w:rsidRDefault="004E618A" w:rsidP="00BE07F1">
            <w:r>
              <w:t>01</w:t>
            </w:r>
          </w:p>
        </w:tc>
        <w:tc>
          <w:tcPr>
            <w:tcW w:w="880" w:type="dxa"/>
          </w:tcPr>
          <w:p w:rsidR="004E618A" w:rsidRPr="001C4ED2" w:rsidRDefault="004E618A" w:rsidP="00BE07F1">
            <w:r>
              <w:t>04</w:t>
            </w:r>
          </w:p>
        </w:tc>
        <w:tc>
          <w:tcPr>
            <w:tcW w:w="1615" w:type="dxa"/>
          </w:tcPr>
          <w:p w:rsidR="004E618A" w:rsidRPr="001C4ED2" w:rsidRDefault="004E618A" w:rsidP="00BE07F1">
            <w:r>
              <w:t>01 1 01 02300</w:t>
            </w:r>
          </w:p>
        </w:tc>
        <w:tc>
          <w:tcPr>
            <w:tcW w:w="881" w:type="dxa"/>
          </w:tcPr>
          <w:p w:rsidR="004E618A" w:rsidRPr="001C4ED2" w:rsidRDefault="004E618A" w:rsidP="00BE07F1">
            <w:r w:rsidRPr="001C4ED2">
              <w:t>120</w:t>
            </w:r>
          </w:p>
        </w:tc>
        <w:tc>
          <w:tcPr>
            <w:tcW w:w="1615" w:type="dxa"/>
          </w:tcPr>
          <w:p w:rsidR="004E618A" w:rsidRPr="002C2BA8" w:rsidRDefault="004E618A" w:rsidP="00BE07F1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  <w:tc>
          <w:tcPr>
            <w:tcW w:w="1469" w:type="dxa"/>
          </w:tcPr>
          <w:p w:rsidR="004E618A" w:rsidRPr="002C2BA8" w:rsidRDefault="004E618A" w:rsidP="00BE07F1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  <w:tc>
          <w:tcPr>
            <w:tcW w:w="1468" w:type="dxa"/>
          </w:tcPr>
          <w:p w:rsidR="004E618A" w:rsidRPr="002C2BA8" w:rsidRDefault="004E618A" w:rsidP="00BE07F1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AD66AE">
              <w:rPr>
                <w:b/>
              </w:rPr>
              <w:t>Кредиторская задолженность</w:t>
            </w:r>
          </w:p>
        </w:tc>
        <w:tc>
          <w:tcPr>
            <w:tcW w:w="881" w:type="dxa"/>
          </w:tcPr>
          <w:p w:rsidR="004E618A" w:rsidRPr="00AD66AE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880" w:type="dxa"/>
          </w:tcPr>
          <w:p w:rsidR="004E618A" w:rsidRPr="00AD66AE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615" w:type="dxa"/>
          </w:tcPr>
          <w:p w:rsidR="004E618A" w:rsidRPr="00AD66AE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99 0 00 00000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4E618A" w:rsidRPr="00507C69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219</w:t>
            </w:r>
            <w:r w:rsidRPr="00960E9E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673</w:t>
            </w:r>
          </w:p>
        </w:tc>
        <w:tc>
          <w:tcPr>
            <w:tcW w:w="1469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  <w:tc>
          <w:tcPr>
            <w:tcW w:w="1468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  <w:r w:rsidRPr="00AD66AE">
              <w:rPr>
                <w:b/>
              </w:rPr>
              <w:t xml:space="preserve">Кредиторская задолженность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881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  <w:r w:rsidRPr="00AD66AE">
              <w:rPr>
                <w:b/>
              </w:rPr>
              <w:t>01</w:t>
            </w:r>
          </w:p>
        </w:tc>
        <w:tc>
          <w:tcPr>
            <w:tcW w:w="880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  <w:r w:rsidRPr="00AD66AE">
              <w:rPr>
                <w:b/>
              </w:rPr>
              <w:t>04</w:t>
            </w:r>
          </w:p>
        </w:tc>
        <w:tc>
          <w:tcPr>
            <w:tcW w:w="1615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  <w:r w:rsidRPr="00AD66AE">
              <w:rPr>
                <w:b/>
              </w:rPr>
              <w:t>99 2 00 00000</w:t>
            </w:r>
          </w:p>
        </w:tc>
        <w:tc>
          <w:tcPr>
            <w:tcW w:w="881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</w:p>
        </w:tc>
        <w:tc>
          <w:tcPr>
            <w:tcW w:w="1615" w:type="dxa"/>
          </w:tcPr>
          <w:p w:rsidR="004E618A" w:rsidRDefault="004E618A" w:rsidP="00BE07F1">
            <w:r>
              <w:rPr>
                <w:rStyle w:val="afa"/>
                <w:b/>
                <w:i w:val="0"/>
              </w:rPr>
              <w:t>219</w:t>
            </w:r>
            <w:r w:rsidRPr="00960E9E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673</w:t>
            </w:r>
          </w:p>
        </w:tc>
        <w:tc>
          <w:tcPr>
            <w:tcW w:w="1469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  <w:tc>
          <w:tcPr>
            <w:tcW w:w="1468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8A58BA" w:rsidRDefault="004E618A" w:rsidP="00BE07F1">
            <w:pPr>
              <w:snapToGrid w:val="0"/>
              <w:ind w:firstLine="34"/>
              <w:rPr>
                <w:b/>
              </w:rPr>
            </w:pPr>
            <w:r w:rsidRPr="00AD66AE">
              <w:rPr>
                <w:b/>
              </w:rPr>
              <w:t xml:space="preserve">Расходы бюджета </w:t>
            </w:r>
            <w:proofErr w:type="spellStart"/>
            <w:r w:rsidRPr="00AD66AE">
              <w:rPr>
                <w:b/>
              </w:rPr>
              <w:t>Соловцовского</w:t>
            </w:r>
            <w:proofErr w:type="spellEnd"/>
            <w:r w:rsidRPr="00AD66AE">
              <w:rPr>
                <w:b/>
              </w:rPr>
              <w:t xml:space="preserve"> сельсовета </w:t>
            </w:r>
            <w:proofErr w:type="spellStart"/>
            <w:r w:rsidRPr="00AD66AE">
              <w:rPr>
                <w:b/>
              </w:rPr>
              <w:t>Иссинского</w:t>
            </w:r>
            <w:proofErr w:type="spellEnd"/>
            <w:r w:rsidRPr="00AD66AE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881" w:type="dxa"/>
          </w:tcPr>
          <w:p w:rsidR="004E618A" w:rsidRPr="005F5E87" w:rsidRDefault="004E618A" w:rsidP="00BE07F1">
            <w:pPr>
              <w:snapToGrid w:val="0"/>
              <w:rPr>
                <w:b/>
              </w:rPr>
            </w:pPr>
            <w:r w:rsidRPr="005F5E87">
              <w:rPr>
                <w:b/>
              </w:rPr>
              <w:t>01</w:t>
            </w:r>
          </w:p>
        </w:tc>
        <w:tc>
          <w:tcPr>
            <w:tcW w:w="880" w:type="dxa"/>
          </w:tcPr>
          <w:p w:rsidR="004E618A" w:rsidRPr="005F5E87" w:rsidRDefault="004E618A" w:rsidP="00BE07F1">
            <w:pPr>
              <w:snapToGrid w:val="0"/>
              <w:rPr>
                <w:b/>
              </w:rPr>
            </w:pPr>
            <w:r w:rsidRPr="005F5E87">
              <w:rPr>
                <w:b/>
              </w:rPr>
              <w:t>04</w:t>
            </w:r>
          </w:p>
        </w:tc>
        <w:tc>
          <w:tcPr>
            <w:tcW w:w="1615" w:type="dxa"/>
          </w:tcPr>
          <w:p w:rsidR="004E618A" w:rsidRPr="005F5E87" w:rsidRDefault="004E618A" w:rsidP="00BE07F1">
            <w:pPr>
              <w:snapToGrid w:val="0"/>
              <w:rPr>
                <w:b/>
              </w:rPr>
            </w:pPr>
            <w:r w:rsidRPr="005F5E87">
              <w:rPr>
                <w:b/>
              </w:rPr>
              <w:t>99 2 00 02100</w:t>
            </w:r>
          </w:p>
        </w:tc>
        <w:tc>
          <w:tcPr>
            <w:tcW w:w="881" w:type="dxa"/>
          </w:tcPr>
          <w:p w:rsidR="004E618A" w:rsidRPr="005F5E87" w:rsidRDefault="004E618A" w:rsidP="00BE07F1">
            <w:pPr>
              <w:snapToGrid w:val="0"/>
              <w:rPr>
                <w:b/>
              </w:rPr>
            </w:pPr>
          </w:p>
        </w:tc>
        <w:tc>
          <w:tcPr>
            <w:tcW w:w="1615" w:type="dxa"/>
          </w:tcPr>
          <w:p w:rsidR="004E618A" w:rsidRPr="00873A12" w:rsidRDefault="004E618A" w:rsidP="00BE07F1">
            <w:pPr>
              <w:rPr>
                <w:b/>
                <w:bCs/>
              </w:rPr>
            </w:pPr>
            <w:r w:rsidRPr="00873A12">
              <w:rPr>
                <w:b/>
                <w:bCs/>
              </w:rPr>
              <w:t>1</w:t>
            </w:r>
            <w:r>
              <w:rPr>
                <w:b/>
                <w:bCs/>
              </w:rPr>
              <w:t>07</w:t>
            </w:r>
            <w:r w:rsidRPr="00873A12">
              <w:rPr>
                <w:b/>
                <w:bCs/>
              </w:rPr>
              <w:t>,</w:t>
            </w:r>
            <w:r>
              <w:rPr>
                <w:b/>
                <w:bCs/>
              </w:rPr>
              <w:t>070</w:t>
            </w:r>
          </w:p>
        </w:tc>
        <w:tc>
          <w:tcPr>
            <w:tcW w:w="1469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  <w:tc>
          <w:tcPr>
            <w:tcW w:w="1468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5F5E87" w:rsidRDefault="004E618A" w:rsidP="00BE07F1">
            <w:pPr>
              <w:snapToGrid w:val="0"/>
            </w:pPr>
            <w:r w:rsidRPr="005F5E87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4E618A" w:rsidRPr="005F5E87" w:rsidRDefault="004E618A" w:rsidP="00BE07F1">
            <w:pPr>
              <w:snapToGrid w:val="0"/>
            </w:pPr>
            <w:r w:rsidRPr="005F5E87">
              <w:t>01</w:t>
            </w:r>
          </w:p>
        </w:tc>
        <w:tc>
          <w:tcPr>
            <w:tcW w:w="880" w:type="dxa"/>
          </w:tcPr>
          <w:p w:rsidR="004E618A" w:rsidRPr="005F5E87" w:rsidRDefault="004E618A" w:rsidP="00BE07F1">
            <w:pPr>
              <w:snapToGrid w:val="0"/>
            </w:pPr>
            <w:r w:rsidRPr="005F5E87">
              <w:t>04</w:t>
            </w:r>
          </w:p>
        </w:tc>
        <w:tc>
          <w:tcPr>
            <w:tcW w:w="1615" w:type="dxa"/>
          </w:tcPr>
          <w:p w:rsidR="004E618A" w:rsidRPr="005F5E87" w:rsidRDefault="004E618A" w:rsidP="00BE07F1">
            <w:pPr>
              <w:snapToGrid w:val="0"/>
            </w:pPr>
            <w:r w:rsidRPr="005F5E87">
              <w:t>99 2 00 02100</w:t>
            </w:r>
          </w:p>
        </w:tc>
        <w:tc>
          <w:tcPr>
            <w:tcW w:w="881" w:type="dxa"/>
          </w:tcPr>
          <w:p w:rsidR="004E618A" w:rsidRPr="005F5E87" w:rsidRDefault="004E618A" w:rsidP="00BE07F1">
            <w:pPr>
              <w:snapToGrid w:val="0"/>
            </w:pPr>
            <w:r w:rsidRPr="005F5E87">
              <w:t>100</w:t>
            </w:r>
          </w:p>
        </w:tc>
        <w:tc>
          <w:tcPr>
            <w:tcW w:w="1615" w:type="dxa"/>
          </w:tcPr>
          <w:p w:rsidR="004E618A" w:rsidRPr="00B0486B" w:rsidRDefault="004E618A" w:rsidP="00BE07F1">
            <w:pPr>
              <w:rPr>
                <w:bCs/>
              </w:rPr>
            </w:pPr>
            <w:r>
              <w:rPr>
                <w:bCs/>
              </w:rPr>
              <w:t>107</w:t>
            </w:r>
            <w:r w:rsidRPr="00B0486B">
              <w:rPr>
                <w:bCs/>
              </w:rPr>
              <w:t>,</w:t>
            </w:r>
            <w:r>
              <w:rPr>
                <w:bCs/>
              </w:rPr>
              <w:t>070</w:t>
            </w:r>
          </w:p>
        </w:tc>
        <w:tc>
          <w:tcPr>
            <w:tcW w:w="1469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  <w:tc>
          <w:tcPr>
            <w:tcW w:w="1468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5F5E87" w:rsidRDefault="004E618A" w:rsidP="00BE07F1">
            <w:pPr>
              <w:snapToGrid w:val="0"/>
            </w:pPr>
            <w:r w:rsidRPr="005F5E87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4E618A" w:rsidRPr="005F5E87" w:rsidRDefault="004E618A" w:rsidP="00BE07F1">
            <w:pPr>
              <w:snapToGrid w:val="0"/>
            </w:pPr>
            <w:r w:rsidRPr="005F5E87">
              <w:t>01</w:t>
            </w:r>
          </w:p>
        </w:tc>
        <w:tc>
          <w:tcPr>
            <w:tcW w:w="880" w:type="dxa"/>
          </w:tcPr>
          <w:p w:rsidR="004E618A" w:rsidRPr="005F5E87" w:rsidRDefault="004E618A" w:rsidP="00BE07F1">
            <w:pPr>
              <w:snapToGrid w:val="0"/>
            </w:pPr>
            <w:r w:rsidRPr="005F5E87">
              <w:t>04</w:t>
            </w:r>
          </w:p>
        </w:tc>
        <w:tc>
          <w:tcPr>
            <w:tcW w:w="1615" w:type="dxa"/>
          </w:tcPr>
          <w:p w:rsidR="004E618A" w:rsidRPr="005F5E87" w:rsidRDefault="004E618A" w:rsidP="00BE07F1">
            <w:pPr>
              <w:snapToGrid w:val="0"/>
            </w:pPr>
            <w:r w:rsidRPr="005F5E87">
              <w:t>99 2 00 02100</w:t>
            </w:r>
          </w:p>
        </w:tc>
        <w:tc>
          <w:tcPr>
            <w:tcW w:w="881" w:type="dxa"/>
          </w:tcPr>
          <w:p w:rsidR="004E618A" w:rsidRPr="005F5E87" w:rsidRDefault="004E618A" w:rsidP="00BE07F1">
            <w:pPr>
              <w:snapToGrid w:val="0"/>
            </w:pPr>
            <w:r w:rsidRPr="005F5E87">
              <w:t>120</w:t>
            </w:r>
          </w:p>
        </w:tc>
        <w:tc>
          <w:tcPr>
            <w:tcW w:w="1615" w:type="dxa"/>
          </w:tcPr>
          <w:p w:rsidR="004E618A" w:rsidRPr="00B0486B" w:rsidRDefault="004E618A" w:rsidP="00BE07F1">
            <w:pPr>
              <w:rPr>
                <w:bCs/>
              </w:rPr>
            </w:pPr>
            <w:r>
              <w:rPr>
                <w:bCs/>
              </w:rPr>
              <w:t>107</w:t>
            </w:r>
            <w:r w:rsidRPr="00B0486B">
              <w:rPr>
                <w:bCs/>
              </w:rPr>
              <w:t>,</w:t>
            </w:r>
            <w:r>
              <w:rPr>
                <w:bCs/>
              </w:rPr>
              <w:t>070</w:t>
            </w:r>
          </w:p>
        </w:tc>
        <w:tc>
          <w:tcPr>
            <w:tcW w:w="1469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  <w:tc>
          <w:tcPr>
            <w:tcW w:w="1468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  <w:r w:rsidRPr="00AD66AE">
              <w:rPr>
                <w:b/>
              </w:rPr>
              <w:t xml:space="preserve">Расходы бюджета </w:t>
            </w:r>
            <w:proofErr w:type="spellStart"/>
            <w:r w:rsidRPr="00AD66AE">
              <w:rPr>
                <w:b/>
              </w:rPr>
              <w:t>Соловцовского</w:t>
            </w:r>
            <w:proofErr w:type="spellEnd"/>
            <w:r w:rsidRPr="00AD66AE">
              <w:rPr>
                <w:b/>
              </w:rPr>
              <w:t xml:space="preserve"> сельсовета </w:t>
            </w:r>
            <w:proofErr w:type="spellStart"/>
            <w:r w:rsidRPr="00AD66AE">
              <w:rPr>
                <w:b/>
              </w:rPr>
              <w:t>Иссинского</w:t>
            </w:r>
            <w:proofErr w:type="spellEnd"/>
            <w:r w:rsidRPr="00AD66AE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881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  <w:r w:rsidRPr="00AD66AE">
              <w:rPr>
                <w:b/>
              </w:rPr>
              <w:t>01</w:t>
            </w:r>
          </w:p>
        </w:tc>
        <w:tc>
          <w:tcPr>
            <w:tcW w:w="880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  <w:r w:rsidRPr="00AD66AE">
              <w:rPr>
                <w:b/>
              </w:rPr>
              <w:t>04</w:t>
            </w:r>
          </w:p>
        </w:tc>
        <w:tc>
          <w:tcPr>
            <w:tcW w:w="1615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  <w:r w:rsidRPr="00AD66AE">
              <w:rPr>
                <w:b/>
              </w:rPr>
              <w:t>99 200 02200</w:t>
            </w:r>
          </w:p>
        </w:tc>
        <w:tc>
          <w:tcPr>
            <w:tcW w:w="881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</w:p>
        </w:tc>
        <w:tc>
          <w:tcPr>
            <w:tcW w:w="1615" w:type="dxa"/>
          </w:tcPr>
          <w:p w:rsidR="004E618A" w:rsidRPr="00496E7B" w:rsidRDefault="004E618A" w:rsidP="00BE07F1">
            <w:pPr>
              <w:rPr>
                <w:b/>
              </w:rPr>
            </w:pPr>
            <w:r>
              <w:rPr>
                <w:rStyle w:val="afa"/>
                <w:b/>
                <w:i w:val="0"/>
              </w:rPr>
              <w:t>70,273</w:t>
            </w:r>
          </w:p>
        </w:tc>
        <w:tc>
          <w:tcPr>
            <w:tcW w:w="1469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  <w:tc>
          <w:tcPr>
            <w:tcW w:w="1468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AD66AE" w:rsidRDefault="004E618A" w:rsidP="00BE07F1">
            <w:pPr>
              <w:pStyle w:val="af6"/>
            </w:pPr>
            <w:r w:rsidRPr="00AD66AE">
              <w:t>Закупка товаров, работ и услуг для государственных (муниципальных) нужд</w:t>
            </w:r>
          </w:p>
        </w:tc>
        <w:tc>
          <w:tcPr>
            <w:tcW w:w="881" w:type="dxa"/>
          </w:tcPr>
          <w:p w:rsidR="004E618A" w:rsidRPr="00AD66AE" w:rsidRDefault="004E618A" w:rsidP="00BE07F1">
            <w:pPr>
              <w:pStyle w:val="af6"/>
            </w:pPr>
            <w:r w:rsidRPr="00AD66AE">
              <w:t>01</w:t>
            </w:r>
          </w:p>
        </w:tc>
        <w:tc>
          <w:tcPr>
            <w:tcW w:w="880" w:type="dxa"/>
          </w:tcPr>
          <w:p w:rsidR="004E618A" w:rsidRPr="00AD66AE" w:rsidRDefault="004E618A" w:rsidP="00BE07F1">
            <w:pPr>
              <w:pStyle w:val="af6"/>
            </w:pPr>
            <w:r w:rsidRPr="00AD66AE">
              <w:t>04</w:t>
            </w:r>
          </w:p>
        </w:tc>
        <w:tc>
          <w:tcPr>
            <w:tcW w:w="1615" w:type="dxa"/>
          </w:tcPr>
          <w:p w:rsidR="004E618A" w:rsidRPr="00AD66AE" w:rsidRDefault="004E618A" w:rsidP="00BE07F1">
            <w:pPr>
              <w:pStyle w:val="af6"/>
            </w:pPr>
            <w:r w:rsidRPr="00AD66AE">
              <w:t>99 200 02200</w:t>
            </w:r>
          </w:p>
        </w:tc>
        <w:tc>
          <w:tcPr>
            <w:tcW w:w="881" w:type="dxa"/>
          </w:tcPr>
          <w:p w:rsidR="004E618A" w:rsidRPr="00AD66AE" w:rsidRDefault="004E618A" w:rsidP="00BE07F1">
            <w:pPr>
              <w:pStyle w:val="af6"/>
            </w:pPr>
            <w:r w:rsidRPr="00AD66AE">
              <w:t>200</w:t>
            </w:r>
          </w:p>
        </w:tc>
        <w:tc>
          <w:tcPr>
            <w:tcW w:w="1615" w:type="dxa"/>
          </w:tcPr>
          <w:p w:rsidR="004E618A" w:rsidRPr="00507C69" w:rsidRDefault="004E618A" w:rsidP="00BE07F1">
            <w:r>
              <w:rPr>
                <w:rStyle w:val="afa"/>
                <w:i w:val="0"/>
              </w:rPr>
              <w:t>63</w:t>
            </w:r>
            <w:r w:rsidRPr="00507C69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978</w:t>
            </w:r>
          </w:p>
        </w:tc>
        <w:tc>
          <w:tcPr>
            <w:tcW w:w="1469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  <w:tc>
          <w:tcPr>
            <w:tcW w:w="1468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AD66AE" w:rsidRDefault="004E618A" w:rsidP="00BE07F1">
            <w:pPr>
              <w:pStyle w:val="af6"/>
            </w:pPr>
            <w:r w:rsidRPr="00AD66A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4E618A" w:rsidRPr="00AD66AE" w:rsidRDefault="004E618A" w:rsidP="00BE07F1">
            <w:pPr>
              <w:pStyle w:val="af6"/>
            </w:pPr>
            <w:r w:rsidRPr="00AD66AE">
              <w:t>01</w:t>
            </w:r>
          </w:p>
        </w:tc>
        <w:tc>
          <w:tcPr>
            <w:tcW w:w="880" w:type="dxa"/>
          </w:tcPr>
          <w:p w:rsidR="004E618A" w:rsidRPr="00AD66AE" w:rsidRDefault="004E618A" w:rsidP="00BE07F1">
            <w:pPr>
              <w:pStyle w:val="af6"/>
            </w:pPr>
            <w:r w:rsidRPr="00AD66AE">
              <w:t>04</w:t>
            </w:r>
          </w:p>
        </w:tc>
        <w:tc>
          <w:tcPr>
            <w:tcW w:w="1615" w:type="dxa"/>
          </w:tcPr>
          <w:p w:rsidR="004E618A" w:rsidRPr="00AD66AE" w:rsidRDefault="004E618A" w:rsidP="00BE07F1">
            <w:pPr>
              <w:pStyle w:val="af6"/>
            </w:pPr>
            <w:r w:rsidRPr="00AD66AE">
              <w:t>99 200 02200</w:t>
            </w:r>
          </w:p>
        </w:tc>
        <w:tc>
          <w:tcPr>
            <w:tcW w:w="881" w:type="dxa"/>
          </w:tcPr>
          <w:p w:rsidR="004E618A" w:rsidRPr="00AD66AE" w:rsidRDefault="004E618A" w:rsidP="00BE07F1">
            <w:pPr>
              <w:pStyle w:val="af6"/>
            </w:pPr>
            <w:r w:rsidRPr="00AD66AE">
              <w:t>240</w:t>
            </w:r>
          </w:p>
        </w:tc>
        <w:tc>
          <w:tcPr>
            <w:tcW w:w="1615" w:type="dxa"/>
          </w:tcPr>
          <w:p w:rsidR="004E618A" w:rsidRPr="00507C69" w:rsidRDefault="004E618A" w:rsidP="00BE07F1">
            <w:r>
              <w:rPr>
                <w:rStyle w:val="afa"/>
                <w:i w:val="0"/>
              </w:rPr>
              <w:t>63,978</w:t>
            </w:r>
          </w:p>
        </w:tc>
        <w:tc>
          <w:tcPr>
            <w:tcW w:w="1469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  <w:tc>
          <w:tcPr>
            <w:tcW w:w="1468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F04511" w:rsidRDefault="004E618A" w:rsidP="00BE07F1">
            <w:r w:rsidRPr="00F04511">
              <w:t>Иные бюджетные ассигнования</w:t>
            </w:r>
          </w:p>
        </w:tc>
        <w:tc>
          <w:tcPr>
            <w:tcW w:w="881" w:type="dxa"/>
          </w:tcPr>
          <w:p w:rsidR="004E618A" w:rsidRPr="00AD66AE" w:rsidRDefault="004E618A" w:rsidP="00BE07F1">
            <w:pPr>
              <w:pStyle w:val="af6"/>
            </w:pPr>
            <w:r w:rsidRPr="00AD66AE">
              <w:t>01</w:t>
            </w:r>
          </w:p>
        </w:tc>
        <w:tc>
          <w:tcPr>
            <w:tcW w:w="880" w:type="dxa"/>
          </w:tcPr>
          <w:p w:rsidR="004E618A" w:rsidRPr="00AD66AE" w:rsidRDefault="004E618A" w:rsidP="00BE07F1">
            <w:pPr>
              <w:pStyle w:val="af6"/>
            </w:pPr>
            <w:r w:rsidRPr="00AD66AE">
              <w:t>04</w:t>
            </w:r>
          </w:p>
        </w:tc>
        <w:tc>
          <w:tcPr>
            <w:tcW w:w="1615" w:type="dxa"/>
          </w:tcPr>
          <w:p w:rsidR="004E618A" w:rsidRPr="00AD66AE" w:rsidRDefault="004E618A" w:rsidP="00BE07F1">
            <w:pPr>
              <w:pStyle w:val="af6"/>
            </w:pPr>
            <w:r w:rsidRPr="00AD66AE">
              <w:t>99 200 02200</w:t>
            </w:r>
          </w:p>
        </w:tc>
        <w:tc>
          <w:tcPr>
            <w:tcW w:w="881" w:type="dxa"/>
          </w:tcPr>
          <w:p w:rsidR="004E618A" w:rsidRPr="00AD66AE" w:rsidRDefault="004E618A" w:rsidP="00BE07F1">
            <w:pPr>
              <w:pStyle w:val="af6"/>
            </w:pPr>
            <w:r>
              <w:t>800</w:t>
            </w:r>
          </w:p>
        </w:tc>
        <w:tc>
          <w:tcPr>
            <w:tcW w:w="1615" w:type="dxa"/>
          </w:tcPr>
          <w:p w:rsidR="004E618A" w:rsidRDefault="004E618A" w:rsidP="00BE07F1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6,295</w:t>
            </w:r>
          </w:p>
        </w:tc>
        <w:tc>
          <w:tcPr>
            <w:tcW w:w="1469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  <w:tc>
          <w:tcPr>
            <w:tcW w:w="1468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F04511" w:rsidRDefault="004E618A" w:rsidP="00BE07F1">
            <w:r w:rsidRPr="00F04511">
              <w:t>Уплата налогов, сборов и иных платежей</w:t>
            </w:r>
          </w:p>
        </w:tc>
        <w:tc>
          <w:tcPr>
            <w:tcW w:w="881" w:type="dxa"/>
          </w:tcPr>
          <w:p w:rsidR="004E618A" w:rsidRPr="00AD66AE" w:rsidRDefault="004E618A" w:rsidP="00BE07F1">
            <w:pPr>
              <w:pStyle w:val="af6"/>
            </w:pPr>
            <w:r w:rsidRPr="00AD66AE">
              <w:t>01</w:t>
            </w:r>
          </w:p>
        </w:tc>
        <w:tc>
          <w:tcPr>
            <w:tcW w:w="880" w:type="dxa"/>
          </w:tcPr>
          <w:p w:rsidR="004E618A" w:rsidRPr="00AD66AE" w:rsidRDefault="004E618A" w:rsidP="00BE07F1">
            <w:pPr>
              <w:pStyle w:val="af6"/>
            </w:pPr>
            <w:r w:rsidRPr="00AD66AE">
              <w:t>04</w:t>
            </w:r>
          </w:p>
        </w:tc>
        <w:tc>
          <w:tcPr>
            <w:tcW w:w="1615" w:type="dxa"/>
          </w:tcPr>
          <w:p w:rsidR="004E618A" w:rsidRPr="00AD66AE" w:rsidRDefault="004E618A" w:rsidP="00BE07F1">
            <w:pPr>
              <w:pStyle w:val="af6"/>
            </w:pPr>
            <w:r w:rsidRPr="00AD66AE">
              <w:t>99 200 02200</w:t>
            </w:r>
          </w:p>
        </w:tc>
        <w:tc>
          <w:tcPr>
            <w:tcW w:w="881" w:type="dxa"/>
          </w:tcPr>
          <w:p w:rsidR="004E618A" w:rsidRPr="00AD66AE" w:rsidRDefault="004E618A" w:rsidP="00BE07F1">
            <w:pPr>
              <w:pStyle w:val="af6"/>
            </w:pPr>
            <w:r>
              <w:t>850</w:t>
            </w:r>
          </w:p>
        </w:tc>
        <w:tc>
          <w:tcPr>
            <w:tcW w:w="1615" w:type="dxa"/>
          </w:tcPr>
          <w:p w:rsidR="004E618A" w:rsidRDefault="004E618A" w:rsidP="00BE07F1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6,295</w:t>
            </w:r>
          </w:p>
        </w:tc>
        <w:tc>
          <w:tcPr>
            <w:tcW w:w="1469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  <w:tc>
          <w:tcPr>
            <w:tcW w:w="1468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F04511" w:rsidRDefault="004E618A" w:rsidP="00BE07F1">
            <w:pPr>
              <w:snapToGrid w:val="0"/>
              <w:ind w:firstLine="34"/>
              <w:rPr>
                <w:b/>
              </w:rPr>
            </w:pPr>
            <w:r w:rsidRPr="00F04511">
              <w:rPr>
                <w:b/>
              </w:rPr>
              <w:t xml:space="preserve">Расходы бюджета </w:t>
            </w:r>
            <w:proofErr w:type="spellStart"/>
            <w:r w:rsidRPr="00F04511">
              <w:rPr>
                <w:b/>
              </w:rPr>
              <w:t>Соловцовского</w:t>
            </w:r>
            <w:proofErr w:type="spellEnd"/>
            <w:r w:rsidRPr="00F04511">
              <w:rPr>
                <w:b/>
              </w:rPr>
              <w:t xml:space="preserve"> сельсовета </w:t>
            </w:r>
            <w:proofErr w:type="spellStart"/>
            <w:r w:rsidRPr="00F04511">
              <w:rPr>
                <w:b/>
              </w:rPr>
              <w:t>Иссинского</w:t>
            </w:r>
            <w:proofErr w:type="spellEnd"/>
            <w:r w:rsidRPr="00F04511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F04511">
              <w:rPr>
                <w:b/>
              </w:rPr>
              <w:t>непрограммным</w:t>
            </w:r>
            <w:proofErr w:type="spellEnd"/>
            <w:r w:rsidRPr="00F04511">
              <w:rPr>
                <w:b/>
              </w:rPr>
              <w:t xml:space="preserve"> расходам</w:t>
            </w:r>
          </w:p>
        </w:tc>
        <w:tc>
          <w:tcPr>
            <w:tcW w:w="881" w:type="dxa"/>
          </w:tcPr>
          <w:p w:rsidR="004E618A" w:rsidRPr="00F04511" w:rsidRDefault="004E618A" w:rsidP="00BE07F1">
            <w:pPr>
              <w:snapToGrid w:val="0"/>
              <w:rPr>
                <w:b/>
              </w:rPr>
            </w:pPr>
            <w:r w:rsidRPr="00F04511">
              <w:rPr>
                <w:b/>
              </w:rPr>
              <w:t>01</w:t>
            </w:r>
          </w:p>
        </w:tc>
        <w:tc>
          <w:tcPr>
            <w:tcW w:w="880" w:type="dxa"/>
          </w:tcPr>
          <w:p w:rsidR="004E618A" w:rsidRPr="00F04511" w:rsidRDefault="004E618A" w:rsidP="00BE07F1">
            <w:pPr>
              <w:snapToGrid w:val="0"/>
              <w:rPr>
                <w:b/>
              </w:rPr>
            </w:pPr>
            <w:r w:rsidRPr="00F04511">
              <w:rPr>
                <w:b/>
              </w:rPr>
              <w:t>04</w:t>
            </w:r>
          </w:p>
        </w:tc>
        <w:tc>
          <w:tcPr>
            <w:tcW w:w="1615" w:type="dxa"/>
          </w:tcPr>
          <w:p w:rsidR="004E618A" w:rsidRPr="00F04511" w:rsidRDefault="004E618A" w:rsidP="00BE07F1">
            <w:pPr>
              <w:snapToGrid w:val="0"/>
              <w:rPr>
                <w:b/>
              </w:rPr>
            </w:pPr>
            <w:r w:rsidRPr="00F04511">
              <w:rPr>
                <w:b/>
              </w:rPr>
              <w:t>99 2 00 02300</w:t>
            </w:r>
          </w:p>
        </w:tc>
        <w:tc>
          <w:tcPr>
            <w:tcW w:w="881" w:type="dxa"/>
          </w:tcPr>
          <w:p w:rsidR="004E618A" w:rsidRPr="00F04511" w:rsidRDefault="004E618A" w:rsidP="00BE07F1">
            <w:pPr>
              <w:snapToGrid w:val="0"/>
              <w:rPr>
                <w:b/>
              </w:rPr>
            </w:pPr>
          </w:p>
        </w:tc>
        <w:tc>
          <w:tcPr>
            <w:tcW w:w="1615" w:type="dxa"/>
          </w:tcPr>
          <w:p w:rsidR="004E618A" w:rsidRPr="00496E7B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42,330</w:t>
            </w:r>
          </w:p>
        </w:tc>
        <w:tc>
          <w:tcPr>
            <w:tcW w:w="1469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  <w:tc>
          <w:tcPr>
            <w:tcW w:w="1468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F04511" w:rsidRDefault="004E618A" w:rsidP="00BE07F1">
            <w:pPr>
              <w:snapToGrid w:val="0"/>
            </w:pPr>
            <w:r w:rsidRPr="00F04511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4E618A" w:rsidRPr="00F04511" w:rsidRDefault="004E618A" w:rsidP="00BE07F1">
            <w:pPr>
              <w:snapToGrid w:val="0"/>
            </w:pPr>
            <w:r w:rsidRPr="00F04511">
              <w:t>01</w:t>
            </w:r>
          </w:p>
        </w:tc>
        <w:tc>
          <w:tcPr>
            <w:tcW w:w="880" w:type="dxa"/>
          </w:tcPr>
          <w:p w:rsidR="004E618A" w:rsidRPr="00F04511" w:rsidRDefault="004E618A" w:rsidP="00BE07F1">
            <w:pPr>
              <w:snapToGrid w:val="0"/>
            </w:pPr>
            <w:r w:rsidRPr="00F04511">
              <w:t>04</w:t>
            </w:r>
          </w:p>
        </w:tc>
        <w:tc>
          <w:tcPr>
            <w:tcW w:w="1615" w:type="dxa"/>
          </w:tcPr>
          <w:p w:rsidR="004E618A" w:rsidRPr="00F04511" w:rsidRDefault="004E618A" w:rsidP="00BE07F1">
            <w:pPr>
              <w:snapToGrid w:val="0"/>
            </w:pPr>
            <w:r w:rsidRPr="00F04511">
              <w:t>99 2 00 02300</w:t>
            </w:r>
          </w:p>
        </w:tc>
        <w:tc>
          <w:tcPr>
            <w:tcW w:w="881" w:type="dxa"/>
          </w:tcPr>
          <w:p w:rsidR="004E618A" w:rsidRPr="00F04511" w:rsidRDefault="004E618A" w:rsidP="00BE07F1">
            <w:pPr>
              <w:snapToGrid w:val="0"/>
            </w:pPr>
            <w:r w:rsidRPr="00F04511">
              <w:t>100</w:t>
            </w:r>
          </w:p>
        </w:tc>
        <w:tc>
          <w:tcPr>
            <w:tcW w:w="1615" w:type="dxa"/>
          </w:tcPr>
          <w:p w:rsidR="004E618A" w:rsidRPr="00F04511" w:rsidRDefault="004E618A" w:rsidP="00BE07F1">
            <w:pPr>
              <w:rPr>
                <w:bCs/>
              </w:rPr>
            </w:pPr>
            <w:r>
              <w:rPr>
                <w:bCs/>
              </w:rPr>
              <w:t>42,330</w:t>
            </w:r>
          </w:p>
        </w:tc>
        <w:tc>
          <w:tcPr>
            <w:tcW w:w="1469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  <w:tc>
          <w:tcPr>
            <w:tcW w:w="1468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F04511" w:rsidRDefault="004E618A" w:rsidP="00BE07F1">
            <w:pPr>
              <w:snapToGrid w:val="0"/>
            </w:pPr>
            <w:r w:rsidRPr="00F04511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4E618A" w:rsidRPr="00F04511" w:rsidRDefault="004E618A" w:rsidP="00BE07F1">
            <w:pPr>
              <w:snapToGrid w:val="0"/>
            </w:pPr>
            <w:r w:rsidRPr="00F04511">
              <w:t>01</w:t>
            </w:r>
          </w:p>
        </w:tc>
        <w:tc>
          <w:tcPr>
            <w:tcW w:w="880" w:type="dxa"/>
          </w:tcPr>
          <w:p w:rsidR="004E618A" w:rsidRPr="00F04511" w:rsidRDefault="004E618A" w:rsidP="00BE07F1">
            <w:pPr>
              <w:snapToGrid w:val="0"/>
            </w:pPr>
            <w:r w:rsidRPr="00F04511">
              <w:t>04</w:t>
            </w:r>
          </w:p>
        </w:tc>
        <w:tc>
          <w:tcPr>
            <w:tcW w:w="1615" w:type="dxa"/>
          </w:tcPr>
          <w:p w:rsidR="004E618A" w:rsidRPr="00F04511" w:rsidRDefault="004E618A" w:rsidP="00BE07F1">
            <w:pPr>
              <w:snapToGrid w:val="0"/>
            </w:pPr>
            <w:r w:rsidRPr="00F04511">
              <w:t>99 2 00 02300</w:t>
            </w:r>
          </w:p>
        </w:tc>
        <w:tc>
          <w:tcPr>
            <w:tcW w:w="881" w:type="dxa"/>
          </w:tcPr>
          <w:p w:rsidR="004E618A" w:rsidRPr="00F04511" w:rsidRDefault="004E618A" w:rsidP="00BE07F1">
            <w:pPr>
              <w:snapToGrid w:val="0"/>
            </w:pPr>
            <w:r w:rsidRPr="00F04511">
              <w:t>120</w:t>
            </w:r>
          </w:p>
        </w:tc>
        <w:tc>
          <w:tcPr>
            <w:tcW w:w="1615" w:type="dxa"/>
          </w:tcPr>
          <w:p w:rsidR="004E618A" w:rsidRPr="00F04511" w:rsidRDefault="004E618A" w:rsidP="00BE07F1">
            <w:pPr>
              <w:rPr>
                <w:bCs/>
              </w:rPr>
            </w:pPr>
            <w:r>
              <w:rPr>
                <w:bCs/>
              </w:rPr>
              <w:t>42,330</w:t>
            </w:r>
          </w:p>
        </w:tc>
        <w:tc>
          <w:tcPr>
            <w:tcW w:w="1469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  <w:tc>
          <w:tcPr>
            <w:tcW w:w="1468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4E618A" w:rsidRPr="00390C26" w:rsidRDefault="004E618A" w:rsidP="00BE07F1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4E618A" w:rsidRPr="00390C26" w:rsidRDefault="004E618A" w:rsidP="00BE07F1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4E618A" w:rsidRPr="001C4ED2" w:rsidRDefault="004E618A" w:rsidP="00BE07F1"/>
        </w:tc>
        <w:tc>
          <w:tcPr>
            <w:tcW w:w="1615" w:type="dxa"/>
          </w:tcPr>
          <w:p w:rsidR="004E618A" w:rsidRPr="004643C7" w:rsidRDefault="004E618A" w:rsidP="00BE07F1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4E618A" w:rsidRPr="004643C7" w:rsidRDefault="004E618A" w:rsidP="00BE07F1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4E618A" w:rsidRPr="004643C7" w:rsidRDefault="004E618A" w:rsidP="00BE07F1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A04C1A" w:rsidRDefault="004E618A" w:rsidP="00BE07F1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4E618A" w:rsidRPr="00390C26" w:rsidRDefault="004E618A" w:rsidP="00BE07F1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4E618A" w:rsidRPr="00390C26" w:rsidRDefault="004E618A" w:rsidP="00BE07F1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4E618A" w:rsidRPr="00A04C1A" w:rsidRDefault="004E618A" w:rsidP="00BE07F1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4E618A" w:rsidRPr="001C4ED2" w:rsidRDefault="004E618A" w:rsidP="00BE07F1"/>
        </w:tc>
        <w:tc>
          <w:tcPr>
            <w:tcW w:w="1615" w:type="dxa"/>
          </w:tcPr>
          <w:p w:rsidR="004E618A" w:rsidRPr="00A04C1A" w:rsidRDefault="004E618A" w:rsidP="00BE07F1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4E618A" w:rsidRPr="00A04C1A" w:rsidRDefault="004E618A" w:rsidP="00BE07F1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4E618A" w:rsidRPr="00A04C1A" w:rsidRDefault="004E618A" w:rsidP="00BE07F1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1C4ED2" w:rsidRDefault="004E618A" w:rsidP="00BE07F1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</w:p>
        </w:tc>
        <w:tc>
          <w:tcPr>
            <w:tcW w:w="881" w:type="dxa"/>
          </w:tcPr>
          <w:p w:rsidR="004E618A" w:rsidRDefault="004E618A" w:rsidP="00BE07F1">
            <w:r>
              <w:t>01</w:t>
            </w:r>
          </w:p>
        </w:tc>
        <w:tc>
          <w:tcPr>
            <w:tcW w:w="880" w:type="dxa"/>
          </w:tcPr>
          <w:p w:rsidR="004E618A" w:rsidRDefault="004E618A" w:rsidP="00BE07F1">
            <w:r>
              <w:t>11</w:t>
            </w:r>
          </w:p>
        </w:tc>
        <w:tc>
          <w:tcPr>
            <w:tcW w:w="1615" w:type="dxa"/>
          </w:tcPr>
          <w:p w:rsidR="004E618A" w:rsidRPr="001C4ED2" w:rsidRDefault="004E618A" w:rsidP="00BE07F1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4E618A" w:rsidRPr="001C4ED2" w:rsidRDefault="004E618A" w:rsidP="00BE07F1"/>
        </w:tc>
        <w:tc>
          <w:tcPr>
            <w:tcW w:w="1615" w:type="dxa"/>
          </w:tcPr>
          <w:p w:rsidR="004E618A" w:rsidRPr="004643C7" w:rsidRDefault="004E618A" w:rsidP="00BE07F1">
            <w:r w:rsidRPr="004643C7">
              <w:t>10,0</w:t>
            </w:r>
            <w:r>
              <w:t>00</w:t>
            </w:r>
          </w:p>
        </w:tc>
        <w:tc>
          <w:tcPr>
            <w:tcW w:w="1469" w:type="dxa"/>
          </w:tcPr>
          <w:p w:rsidR="004E618A" w:rsidRPr="004643C7" w:rsidRDefault="004E618A" w:rsidP="00BE07F1">
            <w:r w:rsidRPr="004643C7">
              <w:t>10,0</w:t>
            </w:r>
            <w:r>
              <w:t>00</w:t>
            </w:r>
          </w:p>
        </w:tc>
        <w:tc>
          <w:tcPr>
            <w:tcW w:w="1468" w:type="dxa"/>
          </w:tcPr>
          <w:p w:rsidR="004E618A" w:rsidRPr="004643C7" w:rsidRDefault="004E618A" w:rsidP="00BE07F1">
            <w:r w:rsidRPr="004643C7">
              <w:t>10,0</w:t>
            </w:r>
            <w:r>
              <w:t>00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1C4ED2" w:rsidRDefault="004E618A" w:rsidP="00BE07F1">
            <w:r w:rsidRPr="001C4ED2">
              <w:t>Иные бюджетные ассигнования</w:t>
            </w:r>
          </w:p>
        </w:tc>
        <w:tc>
          <w:tcPr>
            <w:tcW w:w="881" w:type="dxa"/>
          </w:tcPr>
          <w:p w:rsidR="004E618A" w:rsidRDefault="004E618A" w:rsidP="00BE07F1">
            <w:r>
              <w:t>01</w:t>
            </w:r>
          </w:p>
        </w:tc>
        <w:tc>
          <w:tcPr>
            <w:tcW w:w="880" w:type="dxa"/>
          </w:tcPr>
          <w:p w:rsidR="004E618A" w:rsidRDefault="004E618A" w:rsidP="00BE07F1">
            <w:r>
              <w:t>11</w:t>
            </w:r>
          </w:p>
        </w:tc>
        <w:tc>
          <w:tcPr>
            <w:tcW w:w="1615" w:type="dxa"/>
          </w:tcPr>
          <w:p w:rsidR="004E618A" w:rsidRPr="001C4ED2" w:rsidRDefault="004E618A" w:rsidP="00BE07F1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4E618A" w:rsidRPr="001C4ED2" w:rsidRDefault="004E618A" w:rsidP="00BE07F1">
            <w:r w:rsidRPr="001C4ED2">
              <w:t>800</w:t>
            </w:r>
          </w:p>
        </w:tc>
        <w:tc>
          <w:tcPr>
            <w:tcW w:w="1615" w:type="dxa"/>
          </w:tcPr>
          <w:p w:rsidR="004E618A" w:rsidRPr="004643C7" w:rsidRDefault="004E618A" w:rsidP="00BE07F1">
            <w:r w:rsidRPr="004643C7">
              <w:t>10,0</w:t>
            </w:r>
            <w:r>
              <w:t>00</w:t>
            </w:r>
          </w:p>
        </w:tc>
        <w:tc>
          <w:tcPr>
            <w:tcW w:w="1469" w:type="dxa"/>
          </w:tcPr>
          <w:p w:rsidR="004E618A" w:rsidRPr="004643C7" w:rsidRDefault="004E618A" w:rsidP="00BE07F1">
            <w:r w:rsidRPr="004643C7">
              <w:t>10,0</w:t>
            </w:r>
            <w:r>
              <w:t>00</w:t>
            </w:r>
          </w:p>
        </w:tc>
        <w:tc>
          <w:tcPr>
            <w:tcW w:w="1468" w:type="dxa"/>
          </w:tcPr>
          <w:p w:rsidR="004E618A" w:rsidRPr="004643C7" w:rsidRDefault="004E618A" w:rsidP="00BE07F1">
            <w:r w:rsidRPr="004643C7">
              <w:t>10,0</w:t>
            </w:r>
            <w:r>
              <w:t>00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1C4ED2" w:rsidRDefault="004E618A" w:rsidP="00BE07F1">
            <w:r w:rsidRPr="001C4ED2">
              <w:t>Резервные средства</w:t>
            </w:r>
          </w:p>
        </w:tc>
        <w:tc>
          <w:tcPr>
            <w:tcW w:w="881" w:type="dxa"/>
          </w:tcPr>
          <w:p w:rsidR="004E618A" w:rsidRDefault="004E618A" w:rsidP="00BE07F1">
            <w:r>
              <w:t>01</w:t>
            </w:r>
          </w:p>
        </w:tc>
        <w:tc>
          <w:tcPr>
            <w:tcW w:w="880" w:type="dxa"/>
          </w:tcPr>
          <w:p w:rsidR="004E618A" w:rsidRDefault="004E618A" w:rsidP="00BE07F1">
            <w:r>
              <w:t>11</w:t>
            </w:r>
          </w:p>
        </w:tc>
        <w:tc>
          <w:tcPr>
            <w:tcW w:w="1615" w:type="dxa"/>
          </w:tcPr>
          <w:p w:rsidR="004E618A" w:rsidRPr="001C4ED2" w:rsidRDefault="004E618A" w:rsidP="00BE07F1">
            <w:r>
              <w:t>71 0 00 20500</w:t>
            </w:r>
          </w:p>
        </w:tc>
        <w:tc>
          <w:tcPr>
            <w:tcW w:w="881" w:type="dxa"/>
          </w:tcPr>
          <w:p w:rsidR="004E618A" w:rsidRPr="001C4ED2" w:rsidRDefault="004E618A" w:rsidP="00BE07F1">
            <w:r w:rsidRPr="001C4ED2">
              <w:t>870</w:t>
            </w:r>
          </w:p>
        </w:tc>
        <w:tc>
          <w:tcPr>
            <w:tcW w:w="1615" w:type="dxa"/>
          </w:tcPr>
          <w:p w:rsidR="004E618A" w:rsidRPr="004643C7" w:rsidRDefault="004E618A" w:rsidP="00BE07F1">
            <w:r w:rsidRPr="004643C7">
              <w:t>10,0</w:t>
            </w:r>
            <w:r>
              <w:t>00</w:t>
            </w:r>
          </w:p>
        </w:tc>
        <w:tc>
          <w:tcPr>
            <w:tcW w:w="1469" w:type="dxa"/>
          </w:tcPr>
          <w:p w:rsidR="004E618A" w:rsidRPr="004643C7" w:rsidRDefault="004E618A" w:rsidP="00BE07F1">
            <w:r w:rsidRPr="004643C7">
              <w:t>10,0</w:t>
            </w:r>
            <w:r>
              <w:t>00</w:t>
            </w:r>
          </w:p>
        </w:tc>
        <w:tc>
          <w:tcPr>
            <w:tcW w:w="1468" w:type="dxa"/>
          </w:tcPr>
          <w:p w:rsidR="004E618A" w:rsidRPr="004643C7" w:rsidRDefault="004E618A" w:rsidP="00BE07F1">
            <w:r w:rsidRPr="004643C7">
              <w:t>10,0</w:t>
            </w:r>
            <w:r>
              <w:t>00</w:t>
            </w:r>
          </w:p>
        </w:tc>
      </w:tr>
      <w:tr w:rsidR="004E618A" w:rsidRPr="00665020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4E618A" w:rsidRPr="00665020" w:rsidRDefault="004E618A" w:rsidP="00BE07F1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4E618A" w:rsidRPr="00665020" w:rsidRDefault="004E618A" w:rsidP="00BE07F1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4E618A" w:rsidRPr="00665020" w:rsidRDefault="004E618A" w:rsidP="00BE07F1">
            <w:pPr>
              <w:rPr>
                <w:b/>
              </w:rPr>
            </w:pPr>
          </w:p>
        </w:tc>
        <w:tc>
          <w:tcPr>
            <w:tcW w:w="881" w:type="dxa"/>
          </w:tcPr>
          <w:p w:rsidR="004E618A" w:rsidRPr="00665020" w:rsidRDefault="004E618A" w:rsidP="00BE07F1">
            <w:pPr>
              <w:rPr>
                <w:b/>
              </w:rPr>
            </w:pPr>
          </w:p>
        </w:tc>
        <w:tc>
          <w:tcPr>
            <w:tcW w:w="1615" w:type="dxa"/>
          </w:tcPr>
          <w:p w:rsidR="004E618A" w:rsidRPr="00665020" w:rsidRDefault="004E618A" w:rsidP="00BE07F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469" w:type="dxa"/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1468" w:type="dxa"/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4E618A" w:rsidRPr="00B23830" w:rsidTr="00BE07F1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23830" w:rsidRDefault="004E618A" w:rsidP="00BE07F1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23830" w:rsidRDefault="004E618A" w:rsidP="00BE07F1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23830" w:rsidRDefault="004E618A" w:rsidP="00BE07F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4E618A" w:rsidRPr="00B23830" w:rsidTr="00BE07F1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C4ED2" w:rsidRDefault="004E618A" w:rsidP="00BE07F1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C4ED2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C4ED2" w:rsidRDefault="004E618A" w:rsidP="00BE07F1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23830" w:rsidRDefault="004E618A" w:rsidP="00BE07F1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E618A" w:rsidRPr="00B23830" w:rsidTr="00BE07F1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4962ED" w:rsidRDefault="004E618A" w:rsidP="00BE07F1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4962ED" w:rsidRDefault="004E618A" w:rsidP="00BE07F1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4962ED" w:rsidRDefault="004E618A" w:rsidP="00BE07F1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23830" w:rsidRDefault="004E618A" w:rsidP="00BE07F1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E618A" w:rsidRPr="00B23830" w:rsidTr="00BE07F1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C4ED2" w:rsidRDefault="004E618A" w:rsidP="00BE07F1">
            <w:r w:rsidRPr="001C4ED2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C4ED2" w:rsidRDefault="004E618A" w:rsidP="00BE07F1">
            <w: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C4ED2" w:rsidRDefault="004E618A" w:rsidP="00BE07F1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C4ED2" w:rsidRDefault="004E618A" w:rsidP="00BE07F1">
            <w:r w:rsidRPr="001C4ED2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6303D" w:rsidRDefault="004E618A" w:rsidP="00BE07F1">
            <w: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6303D" w:rsidRDefault="004E618A" w:rsidP="00BE07F1">
            <w:r>
              <w:t>20,000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6303D" w:rsidRDefault="004E618A" w:rsidP="00BE07F1">
            <w:r>
              <w:t>-</w:t>
            </w:r>
          </w:p>
        </w:tc>
      </w:tr>
      <w:tr w:rsidR="004E618A" w:rsidRPr="00B23830" w:rsidTr="00BE07F1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C4ED2" w:rsidRDefault="004E618A" w:rsidP="00BE07F1">
            <w: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C4ED2" w:rsidRDefault="004E618A" w:rsidP="00BE07F1">
            <w: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C4ED2" w:rsidRDefault="004E618A" w:rsidP="00BE07F1">
            <w:r>
              <w:t>01 1 01 02200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C4ED2" w:rsidRDefault="004E618A" w:rsidP="00BE07F1">
            <w:r w:rsidRPr="001C4ED2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6303D" w:rsidRDefault="004E618A" w:rsidP="00BE07F1">
            <w: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6303D" w:rsidRDefault="004E618A" w:rsidP="00BE07F1">
            <w:r>
              <w:t>20,000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6303D" w:rsidRDefault="004E618A" w:rsidP="00BE07F1">
            <w:r>
              <w:t>-</w:t>
            </w:r>
          </w:p>
        </w:tc>
      </w:tr>
      <w:tr w:rsidR="004E618A" w:rsidRPr="00B23830" w:rsidTr="00BE07F1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E618A" w:rsidRPr="004962ED" w:rsidTr="00BE07F1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C2BA8" w:rsidRDefault="004E618A" w:rsidP="00BE07F1">
            <w:r w:rsidRPr="002C2BA8">
              <w:t>5,000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C2BA8" w:rsidRDefault="004E618A" w:rsidP="00BE07F1">
            <w:r>
              <w:t>-</w:t>
            </w:r>
          </w:p>
        </w:tc>
      </w:tr>
      <w:tr w:rsidR="004E618A" w:rsidRPr="004962ED" w:rsidTr="00BE07F1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 w:rsidRPr="00273CA1">
              <w:t>Обеспечение деятельности ДНД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pPr>
              <w:jc w:val="center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C2BA8" w:rsidRDefault="004E618A" w:rsidP="00BE07F1">
            <w:r w:rsidRPr="002C2BA8">
              <w:t>5,000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C2BA8" w:rsidRDefault="004E618A" w:rsidP="00BE07F1">
            <w:r>
              <w:t>-</w:t>
            </w:r>
          </w:p>
        </w:tc>
      </w:tr>
      <w:tr w:rsidR="004E618A" w:rsidRPr="004962ED" w:rsidTr="00BE07F1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pPr>
              <w:jc w:val="center"/>
            </w:pPr>
            <w:r w:rsidRPr="00273CA1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C2BA8" w:rsidRDefault="004E618A" w:rsidP="00BE07F1">
            <w:r w:rsidRPr="002C2BA8">
              <w:t>5,000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C2BA8" w:rsidRDefault="004E618A" w:rsidP="00BE07F1">
            <w:r>
              <w:t>-</w:t>
            </w:r>
          </w:p>
        </w:tc>
      </w:tr>
      <w:tr w:rsidR="004E618A" w:rsidRPr="004962ED" w:rsidTr="00BE07F1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pPr>
              <w:jc w:val="center"/>
            </w:pPr>
            <w:r w:rsidRPr="00273CA1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>
              <w:t>-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C2BA8" w:rsidRDefault="004E618A" w:rsidP="00BE07F1">
            <w:r w:rsidRPr="002C2BA8">
              <w:t>5,000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C2BA8" w:rsidRDefault="004E618A" w:rsidP="00BE07F1">
            <w:r>
              <w:t>-</w:t>
            </w:r>
          </w:p>
        </w:tc>
      </w:tr>
      <w:tr w:rsidR="004E618A" w:rsidRPr="00291CB7" w:rsidTr="00BE07F1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C2BA8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C2BA8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C2BA8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1,000</w:t>
            </w:r>
          </w:p>
        </w:tc>
      </w:tr>
      <w:tr w:rsidR="004E618A" w:rsidRPr="00291CB7" w:rsidTr="00BE07F1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4E618A" w:rsidRPr="00291CB7" w:rsidTr="00BE07F1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4E618A" w:rsidRPr="00291CB7" w:rsidTr="00BE07F1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C2BA8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2,000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C2BA8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2,000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C2BA8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2,000</w:t>
            </w:r>
          </w:p>
        </w:tc>
      </w:tr>
      <w:tr w:rsidR="004E618A" w:rsidRPr="004962ED" w:rsidTr="00BE07F1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4E618A" w:rsidRPr="00B23830" w:rsidTr="00BE07F1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4E618A" w:rsidRPr="008B0025" w:rsidTr="00BE07F1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4E618A" w:rsidRPr="008B0025" w:rsidTr="00BE07F1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4E618A" w:rsidRPr="00206BA3" w:rsidTr="00BE07F1">
        <w:trPr>
          <w:trHeight w:val="148"/>
        </w:trPr>
        <w:tc>
          <w:tcPr>
            <w:tcW w:w="7306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E618A" w:rsidRPr="000452AF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67,000</w:t>
            </w:r>
          </w:p>
        </w:tc>
        <w:tc>
          <w:tcPr>
            <w:tcW w:w="1469" w:type="dxa"/>
          </w:tcPr>
          <w:p w:rsidR="004E618A" w:rsidRPr="000452AF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67,700</w:t>
            </w:r>
          </w:p>
        </w:tc>
        <w:tc>
          <w:tcPr>
            <w:tcW w:w="1468" w:type="dxa"/>
          </w:tcPr>
          <w:p w:rsidR="004E618A" w:rsidRPr="000452AF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70,200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E618A" w:rsidRPr="000452AF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67,000</w:t>
            </w:r>
          </w:p>
        </w:tc>
        <w:tc>
          <w:tcPr>
            <w:tcW w:w="1469" w:type="dxa"/>
          </w:tcPr>
          <w:p w:rsidR="004E618A" w:rsidRPr="000452AF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67,700</w:t>
            </w:r>
          </w:p>
        </w:tc>
        <w:tc>
          <w:tcPr>
            <w:tcW w:w="1468" w:type="dxa"/>
          </w:tcPr>
          <w:p w:rsidR="004E618A" w:rsidRPr="000452AF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70,200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4E618A" w:rsidRPr="00206BA3" w:rsidRDefault="004E618A" w:rsidP="00BE07F1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на 2014-2020 г</w:t>
            </w:r>
            <w:r>
              <w:rPr>
                <w:b/>
                <w:bCs/>
              </w:rPr>
              <w:t>оды</w:t>
            </w:r>
            <w:r w:rsidRPr="00206BA3">
              <w:rPr>
                <w:b/>
                <w:bCs/>
              </w:rPr>
              <w:t>»</w:t>
            </w:r>
          </w:p>
          <w:p w:rsidR="004E618A" w:rsidRPr="00206BA3" w:rsidRDefault="004E618A" w:rsidP="00BE07F1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E618A" w:rsidRPr="000452AF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67,000</w:t>
            </w:r>
          </w:p>
        </w:tc>
        <w:tc>
          <w:tcPr>
            <w:tcW w:w="1469" w:type="dxa"/>
          </w:tcPr>
          <w:p w:rsidR="004E618A" w:rsidRPr="000452AF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67,700</w:t>
            </w:r>
          </w:p>
        </w:tc>
        <w:tc>
          <w:tcPr>
            <w:tcW w:w="1468" w:type="dxa"/>
          </w:tcPr>
          <w:p w:rsidR="004E618A" w:rsidRPr="000452AF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70,200</w:t>
            </w:r>
          </w:p>
        </w:tc>
      </w:tr>
      <w:tr w:rsidR="004E618A" w:rsidRPr="00780C2D" w:rsidTr="00BE07F1">
        <w:trPr>
          <w:trHeight w:val="148"/>
        </w:trPr>
        <w:tc>
          <w:tcPr>
            <w:tcW w:w="7306" w:type="dxa"/>
          </w:tcPr>
          <w:p w:rsidR="004E618A" w:rsidRPr="00780C2D" w:rsidRDefault="004E618A" w:rsidP="00BE07F1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81" w:type="dxa"/>
          </w:tcPr>
          <w:p w:rsidR="004E618A" w:rsidRPr="00780C2D" w:rsidRDefault="004E618A" w:rsidP="00BE07F1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4E618A" w:rsidRPr="00780C2D" w:rsidRDefault="004E618A" w:rsidP="00BE07F1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4E618A" w:rsidRPr="00780C2D" w:rsidRDefault="004E618A" w:rsidP="00BE07F1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4E618A" w:rsidRPr="00780C2D" w:rsidRDefault="004E618A" w:rsidP="00BE07F1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E618A" w:rsidRPr="00780C2D" w:rsidRDefault="004E618A" w:rsidP="00BE07F1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4E618A" w:rsidRPr="00780C2D" w:rsidRDefault="004E618A" w:rsidP="00BE07F1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4E618A" w:rsidRPr="00780C2D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780C2D">
              <w:rPr>
                <w:b/>
                <w:bCs/>
              </w:rPr>
              <w:t>00</w:t>
            </w:r>
          </w:p>
        </w:tc>
      </w:tr>
      <w:tr w:rsidR="004E618A" w:rsidRPr="00780C2D" w:rsidTr="00BE07F1">
        <w:trPr>
          <w:trHeight w:val="148"/>
        </w:trPr>
        <w:tc>
          <w:tcPr>
            <w:tcW w:w="7306" w:type="dxa"/>
          </w:tcPr>
          <w:p w:rsidR="004E618A" w:rsidRPr="00780C2D" w:rsidRDefault="004E618A" w:rsidP="00BE07F1">
            <w:pPr>
              <w:rPr>
                <w:b/>
              </w:rPr>
            </w:pP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</w:p>
        </w:tc>
        <w:tc>
          <w:tcPr>
            <w:tcW w:w="881" w:type="dxa"/>
          </w:tcPr>
          <w:p w:rsidR="004E618A" w:rsidRPr="00780C2D" w:rsidRDefault="004E618A" w:rsidP="00BE07F1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4E618A" w:rsidRPr="00780C2D" w:rsidRDefault="004E618A" w:rsidP="00BE07F1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4E618A" w:rsidRPr="00780C2D" w:rsidRDefault="004E618A" w:rsidP="00BE07F1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4E618A" w:rsidRPr="00780C2D" w:rsidRDefault="004E618A" w:rsidP="00BE07F1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E618A" w:rsidRPr="00780C2D" w:rsidRDefault="004E618A" w:rsidP="00BE07F1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4E618A" w:rsidRPr="00780C2D" w:rsidRDefault="004E618A" w:rsidP="00BE07F1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4E618A" w:rsidRPr="00780C2D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780C2D">
              <w:rPr>
                <w:b/>
                <w:bCs/>
              </w:rPr>
              <w:t>00</w:t>
            </w:r>
          </w:p>
        </w:tc>
      </w:tr>
      <w:tr w:rsidR="004E618A" w:rsidRPr="00B70A48" w:rsidTr="00BE07F1">
        <w:trPr>
          <w:trHeight w:val="148"/>
        </w:trPr>
        <w:tc>
          <w:tcPr>
            <w:tcW w:w="7306" w:type="dxa"/>
          </w:tcPr>
          <w:p w:rsidR="004E618A" w:rsidRPr="00B70A48" w:rsidRDefault="004E618A" w:rsidP="00BE07F1">
            <w:pPr>
              <w:rPr>
                <w:b/>
              </w:rPr>
            </w:pPr>
            <w:r w:rsidRPr="00B70A48">
              <w:rPr>
                <w:b/>
              </w:rPr>
              <w:lastRenderedPageBreak/>
              <w:t xml:space="preserve">Субвенции на осуществление полномочий РФ  по первичному воинскому учету на территориях где отсутствуют военные комиссариаты </w:t>
            </w:r>
          </w:p>
        </w:tc>
        <w:tc>
          <w:tcPr>
            <w:tcW w:w="881" w:type="dxa"/>
          </w:tcPr>
          <w:p w:rsidR="004E618A" w:rsidRPr="00B70A48" w:rsidRDefault="004E618A" w:rsidP="00BE07F1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4E618A" w:rsidRPr="00B70A48" w:rsidRDefault="004E618A" w:rsidP="00BE07F1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4E618A" w:rsidRPr="00B70A48" w:rsidRDefault="004E618A" w:rsidP="00BE07F1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4E618A" w:rsidRPr="00B70A48" w:rsidRDefault="004E618A" w:rsidP="00BE07F1">
            <w:pPr>
              <w:rPr>
                <w:b/>
              </w:rPr>
            </w:pPr>
          </w:p>
        </w:tc>
        <w:tc>
          <w:tcPr>
            <w:tcW w:w="1615" w:type="dxa"/>
          </w:tcPr>
          <w:p w:rsidR="004E618A" w:rsidRPr="00B70A48" w:rsidRDefault="004E618A" w:rsidP="00BE07F1">
            <w:pPr>
              <w:rPr>
                <w:b/>
              </w:rPr>
            </w:pPr>
            <w:r w:rsidRPr="00B70A48">
              <w:rPr>
                <w:b/>
              </w:rPr>
              <w:t>6</w:t>
            </w:r>
            <w:r>
              <w:rPr>
                <w:b/>
              </w:rPr>
              <w:t>7</w:t>
            </w:r>
            <w:r w:rsidRPr="00B70A48">
              <w:rPr>
                <w:b/>
              </w:rPr>
              <w:t>,</w:t>
            </w:r>
            <w:r>
              <w:rPr>
                <w:b/>
              </w:rPr>
              <w:t>0</w:t>
            </w:r>
            <w:r w:rsidRPr="00B70A48">
              <w:rPr>
                <w:b/>
              </w:rPr>
              <w:t>00</w:t>
            </w:r>
          </w:p>
        </w:tc>
        <w:tc>
          <w:tcPr>
            <w:tcW w:w="1469" w:type="dxa"/>
          </w:tcPr>
          <w:p w:rsidR="004E618A" w:rsidRPr="00B70A48" w:rsidRDefault="004E618A" w:rsidP="00BE07F1">
            <w:pPr>
              <w:rPr>
                <w:b/>
              </w:rPr>
            </w:pPr>
            <w:r w:rsidRPr="00B70A48">
              <w:rPr>
                <w:b/>
              </w:rPr>
              <w:t>6</w:t>
            </w:r>
            <w:r>
              <w:rPr>
                <w:b/>
              </w:rPr>
              <w:t>7</w:t>
            </w:r>
            <w:r w:rsidRPr="00B70A48">
              <w:rPr>
                <w:b/>
              </w:rPr>
              <w:t>,</w:t>
            </w:r>
            <w:r>
              <w:rPr>
                <w:b/>
              </w:rPr>
              <w:t>7</w:t>
            </w:r>
            <w:r w:rsidRPr="00B70A48">
              <w:rPr>
                <w:b/>
              </w:rPr>
              <w:t>00</w:t>
            </w:r>
          </w:p>
        </w:tc>
        <w:tc>
          <w:tcPr>
            <w:tcW w:w="1468" w:type="dxa"/>
          </w:tcPr>
          <w:p w:rsidR="004E618A" w:rsidRPr="00B70A48" w:rsidRDefault="004E618A" w:rsidP="00BE07F1">
            <w:pPr>
              <w:rPr>
                <w:b/>
              </w:rPr>
            </w:pPr>
            <w:r>
              <w:rPr>
                <w:b/>
              </w:rPr>
              <w:t>70</w:t>
            </w:r>
            <w:r w:rsidRPr="00B70A48">
              <w:rPr>
                <w:b/>
              </w:rPr>
              <w:t>,</w:t>
            </w:r>
            <w:r>
              <w:rPr>
                <w:b/>
              </w:rPr>
              <w:t>2</w:t>
            </w:r>
            <w:r w:rsidRPr="00B70A48">
              <w:rPr>
                <w:b/>
              </w:rPr>
              <w:t>00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1C4ED2" w:rsidRDefault="004E618A" w:rsidP="00BE07F1">
            <w:proofErr w:type="gramStart"/>
            <w:r w:rsidRPr="001C4ED2"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881" w:type="dxa"/>
          </w:tcPr>
          <w:p w:rsidR="004E618A" w:rsidRPr="001C4ED2" w:rsidRDefault="004E618A" w:rsidP="00BE07F1">
            <w:r>
              <w:t>02</w:t>
            </w:r>
          </w:p>
        </w:tc>
        <w:tc>
          <w:tcPr>
            <w:tcW w:w="880" w:type="dxa"/>
          </w:tcPr>
          <w:p w:rsidR="004E618A" w:rsidRPr="001C4ED2" w:rsidRDefault="004E618A" w:rsidP="00BE07F1">
            <w:r>
              <w:t>03</w:t>
            </w:r>
          </w:p>
        </w:tc>
        <w:tc>
          <w:tcPr>
            <w:tcW w:w="1615" w:type="dxa"/>
          </w:tcPr>
          <w:p w:rsidR="004E618A" w:rsidRPr="001C4ED2" w:rsidRDefault="004E618A" w:rsidP="00BE07F1">
            <w:r>
              <w:t>01 1 02 51180</w:t>
            </w:r>
          </w:p>
        </w:tc>
        <w:tc>
          <w:tcPr>
            <w:tcW w:w="881" w:type="dxa"/>
          </w:tcPr>
          <w:p w:rsidR="004E618A" w:rsidRPr="001C4ED2" w:rsidRDefault="004E618A" w:rsidP="00BE07F1">
            <w:r>
              <w:t>10</w:t>
            </w:r>
            <w:r w:rsidRPr="001C4ED2">
              <w:t>0</w:t>
            </w:r>
          </w:p>
        </w:tc>
        <w:tc>
          <w:tcPr>
            <w:tcW w:w="1615" w:type="dxa"/>
          </w:tcPr>
          <w:p w:rsidR="004E618A" w:rsidRPr="000452AF" w:rsidRDefault="004E618A" w:rsidP="00BE07F1">
            <w:r>
              <w:t>64,300</w:t>
            </w:r>
          </w:p>
        </w:tc>
        <w:tc>
          <w:tcPr>
            <w:tcW w:w="1469" w:type="dxa"/>
          </w:tcPr>
          <w:p w:rsidR="004E618A" w:rsidRPr="000452AF" w:rsidRDefault="004E618A" w:rsidP="00BE07F1">
            <w:r>
              <w:t>64,400</w:t>
            </w:r>
          </w:p>
        </w:tc>
        <w:tc>
          <w:tcPr>
            <w:tcW w:w="1468" w:type="dxa"/>
          </w:tcPr>
          <w:p w:rsidR="004E618A" w:rsidRPr="000452AF" w:rsidRDefault="004E618A" w:rsidP="00BE07F1">
            <w:r>
              <w:t>64,600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1C4ED2" w:rsidRDefault="004E618A" w:rsidP="00BE07F1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4E618A" w:rsidRPr="001C4ED2" w:rsidRDefault="004E618A" w:rsidP="00BE07F1">
            <w:r>
              <w:t>02</w:t>
            </w:r>
          </w:p>
        </w:tc>
        <w:tc>
          <w:tcPr>
            <w:tcW w:w="880" w:type="dxa"/>
          </w:tcPr>
          <w:p w:rsidR="004E618A" w:rsidRPr="001C4ED2" w:rsidRDefault="004E618A" w:rsidP="00BE07F1">
            <w:r>
              <w:t>03</w:t>
            </w:r>
          </w:p>
        </w:tc>
        <w:tc>
          <w:tcPr>
            <w:tcW w:w="1615" w:type="dxa"/>
          </w:tcPr>
          <w:p w:rsidR="004E618A" w:rsidRPr="001C4ED2" w:rsidRDefault="004E618A" w:rsidP="00BE07F1">
            <w:r>
              <w:t>01 1 02 51180</w:t>
            </w:r>
          </w:p>
        </w:tc>
        <w:tc>
          <w:tcPr>
            <w:tcW w:w="881" w:type="dxa"/>
          </w:tcPr>
          <w:p w:rsidR="004E618A" w:rsidRPr="001C4ED2" w:rsidRDefault="004E618A" w:rsidP="00BE07F1">
            <w:r>
              <w:t>120</w:t>
            </w:r>
          </w:p>
        </w:tc>
        <w:tc>
          <w:tcPr>
            <w:tcW w:w="1615" w:type="dxa"/>
          </w:tcPr>
          <w:p w:rsidR="004E618A" w:rsidRPr="000452AF" w:rsidRDefault="004E618A" w:rsidP="00BE07F1">
            <w:r>
              <w:t>64,300</w:t>
            </w:r>
          </w:p>
        </w:tc>
        <w:tc>
          <w:tcPr>
            <w:tcW w:w="1469" w:type="dxa"/>
          </w:tcPr>
          <w:p w:rsidR="004E618A" w:rsidRPr="000452AF" w:rsidRDefault="004E618A" w:rsidP="00BE07F1">
            <w:r>
              <w:t>64,400</w:t>
            </w:r>
          </w:p>
        </w:tc>
        <w:tc>
          <w:tcPr>
            <w:tcW w:w="1468" w:type="dxa"/>
          </w:tcPr>
          <w:p w:rsidR="004E618A" w:rsidRPr="000452AF" w:rsidRDefault="004E618A" w:rsidP="00BE07F1">
            <w:r>
              <w:t>64,600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1C4ED2" w:rsidRDefault="004E618A" w:rsidP="00BE07F1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4E618A" w:rsidRPr="001C4ED2" w:rsidRDefault="004E618A" w:rsidP="00BE07F1">
            <w:r>
              <w:t>02</w:t>
            </w:r>
          </w:p>
        </w:tc>
        <w:tc>
          <w:tcPr>
            <w:tcW w:w="880" w:type="dxa"/>
          </w:tcPr>
          <w:p w:rsidR="004E618A" w:rsidRPr="001C4ED2" w:rsidRDefault="004E618A" w:rsidP="00BE07F1">
            <w:r>
              <w:t>03</w:t>
            </w:r>
          </w:p>
        </w:tc>
        <w:tc>
          <w:tcPr>
            <w:tcW w:w="1615" w:type="dxa"/>
          </w:tcPr>
          <w:p w:rsidR="004E618A" w:rsidRPr="001C4ED2" w:rsidRDefault="004E618A" w:rsidP="00BE07F1">
            <w:r>
              <w:t>01 1 02 51180</w:t>
            </w:r>
          </w:p>
        </w:tc>
        <w:tc>
          <w:tcPr>
            <w:tcW w:w="881" w:type="dxa"/>
          </w:tcPr>
          <w:p w:rsidR="004E618A" w:rsidRPr="001C4ED2" w:rsidRDefault="004E618A" w:rsidP="00BE07F1">
            <w:r w:rsidRPr="001C4ED2">
              <w:t>200</w:t>
            </w:r>
          </w:p>
        </w:tc>
        <w:tc>
          <w:tcPr>
            <w:tcW w:w="1615" w:type="dxa"/>
          </w:tcPr>
          <w:p w:rsidR="004E618A" w:rsidRPr="000452AF" w:rsidRDefault="004E618A" w:rsidP="00BE07F1">
            <w:r>
              <w:t>2,700</w:t>
            </w:r>
          </w:p>
        </w:tc>
        <w:tc>
          <w:tcPr>
            <w:tcW w:w="1469" w:type="dxa"/>
          </w:tcPr>
          <w:p w:rsidR="004E618A" w:rsidRPr="000452AF" w:rsidRDefault="004E618A" w:rsidP="00BE07F1">
            <w:r>
              <w:t>3,3000</w:t>
            </w:r>
          </w:p>
        </w:tc>
        <w:tc>
          <w:tcPr>
            <w:tcW w:w="1468" w:type="dxa"/>
          </w:tcPr>
          <w:p w:rsidR="004E618A" w:rsidRPr="000452AF" w:rsidRDefault="004E618A" w:rsidP="00BE07F1">
            <w:r>
              <w:t>5,600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1C4ED2" w:rsidRDefault="004E618A" w:rsidP="00BE07F1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4E618A" w:rsidRPr="001C4ED2" w:rsidRDefault="004E618A" w:rsidP="00BE07F1">
            <w:r>
              <w:t>02</w:t>
            </w:r>
          </w:p>
        </w:tc>
        <w:tc>
          <w:tcPr>
            <w:tcW w:w="880" w:type="dxa"/>
          </w:tcPr>
          <w:p w:rsidR="004E618A" w:rsidRPr="001C4ED2" w:rsidRDefault="004E618A" w:rsidP="00BE07F1">
            <w:r>
              <w:t>03</w:t>
            </w:r>
          </w:p>
        </w:tc>
        <w:tc>
          <w:tcPr>
            <w:tcW w:w="1615" w:type="dxa"/>
          </w:tcPr>
          <w:p w:rsidR="004E618A" w:rsidRPr="001C4ED2" w:rsidRDefault="004E618A" w:rsidP="00BE07F1">
            <w:r>
              <w:t>01 1 02 51180</w:t>
            </w:r>
          </w:p>
        </w:tc>
        <w:tc>
          <w:tcPr>
            <w:tcW w:w="881" w:type="dxa"/>
          </w:tcPr>
          <w:p w:rsidR="004E618A" w:rsidRPr="001C4ED2" w:rsidRDefault="004E618A" w:rsidP="00BE07F1">
            <w:r>
              <w:t>240</w:t>
            </w:r>
          </w:p>
        </w:tc>
        <w:tc>
          <w:tcPr>
            <w:tcW w:w="1615" w:type="dxa"/>
          </w:tcPr>
          <w:p w:rsidR="004E618A" w:rsidRPr="000452AF" w:rsidRDefault="004E618A" w:rsidP="00BE07F1">
            <w:r>
              <w:t>2,700</w:t>
            </w:r>
          </w:p>
        </w:tc>
        <w:tc>
          <w:tcPr>
            <w:tcW w:w="1469" w:type="dxa"/>
          </w:tcPr>
          <w:p w:rsidR="004E618A" w:rsidRPr="000452AF" w:rsidRDefault="004E618A" w:rsidP="00BE07F1">
            <w:r>
              <w:t>3,300</w:t>
            </w:r>
          </w:p>
        </w:tc>
        <w:tc>
          <w:tcPr>
            <w:tcW w:w="1468" w:type="dxa"/>
          </w:tcPr>
          <w:p w:rsidR="004E618A" w:rsidRPr="000452AF" w:rsidRDefault="004E618A" w:rsidP="00BE07F1">
            <w:r>
              <w:t>5,600</w:t>
            </w:r>
          </w:p>
        </w:tc>
      </w:tr>
      <w:tr w:rsidR="004E618A" w:rsidRPr="00B23830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4E618A" w:rsidRPr="00B23830" w:rsidRDefault="004E618A" w:rsidP="00BE07F1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4E618A" w:rsidRPr="00B23830" w:rsidRDefault="004E618A" w:rsidP="00BE07F1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4E618A" w:rsidRPr="00B23830" w:rsidRDefault="004E618A" w:rsidP="00BE07F1">
            <w:pPr>
              <w:rPr>
                <w:b/>
              </w:rPr>
            </w:pPr>
          </w:p>
        </w:tc>
        <w:tc>
          <w:tcPr>
            <w:tcW w:w="881" w:type="dxa"/>
          </w:tcPr>
          <w:p w:rsidR="004E618A" w:rsidRPr="00B23830" w:rsidRDefault="004E618A" w:rsidP="00BE07F1">
            <w:pPr>
              <w:rPr>
                <w:b/>
              </w:rPr>
            </w:pPr>
          </w:p>
        </w:tc>
        <w:tc>
          <w:tcPr>
            <w:tcW w:w="1615" w:type="dxa"/>
          </w:tcPr>
          <w:p w:rsidR="004E618A" w:rsidRPr="00B23830" w:rsidRDefault="004E618A" w:rsidP="00BE07F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9" w:type="dxa"/>
          </w:tcPr>
          <w:p w:rsidR="004E618A" w:rsidRPr="00B23830" w:rsidRDefault="004E618A" w:rsidP="00BE07F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8" w:type="dxa"/>
          </w:tcPr>
          <w:p w:rsidR="004E618A" w:rsidRPr="00B23830" w:rsidRDefault="004E618A" w:rsidP="00BE07F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4E618A" w:rsidRPr="00B23830" w:rsidTr="00BE07F1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Защита населения и территорий от чрезвычайных ситуаций природного и техногенного характера, гражданская оборона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23830" w:rsidRDefault="004E618A" w:rsidP="00BE07F1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23830" w:rsidRDefault="004E618A" w:rsidP="00BE07F1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23830" w:rsidRDefault="004E618A" w:rsidP="00BE07F1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23830" w:rsidRDefault="004E618A" w:rsidP="00BE07F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23830" w:rsidRDefault="004E618A" w:rsidP="00BE07F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23830" w:rsidRDefault="004E618A" w:rsidP="00BE07F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4E618A" w:rsidRPr="00B23830" w:rsidTr="00BE07F1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 на 2014-2020 годы»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23830" w:rsidRDefault="004E618A" w:rsidP="00BE07F1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23830" w:rsidRDefault="004E618A" w:rsidP="00BE07F1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665020" w:rsidRDefault="004E618A" w:rsidP="00BE07F1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665020" w:rsidRDefault="004E618A" w:rsidP="00BE07F1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665020" w:rsidRDefault="004E618A" w:rsidP="00BE07F1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665020" w:rsidRDefault="004E618A" w:rsidP="00BE07F1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665020" w:rsidRDefault="004E618A" w:rsidP="00BE07F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665020" w:rsidRDefault="004E618A" w:rsidP="00BE07F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665020" w:rsidRDefault="004E618A" w:rsidP="00BE07F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4E618A" w:rsidRPr="00092C69" w:rsidTr="00BE07F1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от террористических и экстремистских угроз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92C69" w:rsidRDefault="004E618A" w:rsidP="00BE07F1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92C69" w:rsidRDefault="004E618A" w:rsidP="00BE07F1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92C69" w:rsidRDefault="004E618A" w:rsidP="00BE07F1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92C69" w:rsidRDefault="004E618A" w:rsidP="00BE07F1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92C69" w:rsidRDefault="004E618A" w:rsidP="00BE07F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92C69" w:rsidRDefault="004E618A" w:rsidP="00BE07F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92C69" w:rsidRDefault="004E618A" w:rsidP="00BE07F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665020" w:rsidRDefault="004E618A" w:rsidP="00BE07F1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665020" w:rsidRDefault="004E618A" w:rsidP="00BE07F1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665020" w:rsidRDefault="004E618A" w:rsidP="00BE07F1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665020" w:rsidRDefault="004E618A" w:rsidP="00BE07F1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665020" w:rsidRDefault="004E618A" w:rsidP="00BE07F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665020" w:rsidRDefault="004E618A" w:rsidP="00BE07F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665020" w:rsidRDefault="004E618A" w:rsidP="00BE07F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4E618A" w:rsidRPr="008B0025" w:rsidTr="00BE07F1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B0025" w:rsidRDefault="004E618A" w:rsidP="00BE07F1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B0025" w:rsidRDefault="004E618A" w:rsidP="00BE07F1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B0025" w:rsidRDefault="004E618A" w:rsidP="00BE07F1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B0025" w:rsidRDefault="004E618A" w:rsidP="00BE07F1">
            <w:r w:rsidRPr="008B0025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B0025" w:rsidRDefault="004E618A" w:rsidP="00BE07F1">
            <w:r>
              <w:t>4,000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B0025" w:rsidRDefault="004E618A" w:rsidP="00BE07F1">
            <w:r>
              <w:t>4,000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B0025" w:rsidRDefault="004E618A" w:rsidP="00BE07F1">
            <w:r>
              <w:t>4,000</w:t>
            </w:r>
          </w:p>
        </w:tc>
      </w:tr>
      <w:tr w:rsidR="004E618A" w:rsidRPr="008B0025" w:rsidTr="00BE07F1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B0025" w:rsidRDefault="004E618A" w:rsidP="00BE07F1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B0025" w:rsidRDefault="004E618A" w:rsidP="00BE07F1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B0025" w:rsidRDefault="004E618A" w:rsidP="00BE07F1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B0025" w:rsidRDefault="004E618A" w:rsidP="00BE07F1">
            <w:r w:rsidRPr="008B0025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B0025" w:rsidRDefault="004E618A" w:rsidP="00BE07F1">
            <w:r>
              <w:t>4,000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B0025" w:rsidRDefault="004E618A" w:rsidP="00BE07F1">
            <w:r>
              <w:t>4,000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B0025" w:rsidRDefault="004E618A" w:rsidP="00BE07F1">
            <w:r>
              <w:t>4,000</w:t>
            </w:r>
          </w:p>
        </w:tc>
      </w:tr>
      <w:tr w:rsidR="004E618A" w:rsidRPr="006F4C43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4E618A" w:rsidRPr="006F4C43" w:rsidRDefault="004E618A" w:rsidP="00BE07F1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4E618A" w:rsidRPr="006F4C43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4E618A" w:rsidRPr="006F4C43" w:rsidRDefault="004E618A" w:rsidP="00BE07F1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4E618A" w:rsidRPr="006F4C43" w:rsidRDefault="004E618A" w:rsidP="00BE07F1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E618A" w:rsidRPr="000452AF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418,300</w:t>
            </w:r>
          </w:p>
        </w:tc>
        <w:tc>
          <w:tcPr>
            <w:tcW w:w="1469" w:type="dxa"/>
          </w:tcPr>
          <w:p w:rsidR="004E618A" w:rsidRPr="000452AF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521,900</w:t>
            </w:r>
          </w:p>
        </w:tc>
        <w:tc>
          <w:tcPr>
            <w:tcW w:w="1468" w:type="dxa"/>
          </w:tcPr>
          <w:p w:rsidR="004E618A" w:rsidRPr="000452AF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534,300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4E618A" w:rsidRPr="001D5FDF" w:rsidRDefault="004E618A" w:rsidP="00BE07F1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4E618A" w:rsidRPr="001D5FDF" w:rsidRDefault="004E618A" w:rsidP="00BE07F1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4E618A" w:rsidRDefault="004E618A" w:rsidP="00BE07F1"/>
        </w:tc>
        <w:tc>
          <w:tcPr>
            <w:tcW w:w="881" w:type="dxa"/>
          </w:tcPr>
          <w:p w:rsidR="004E618A" w:rsidRDefault="004E618A" w:rsidP="00BE07F1"/>
        </w:tc>
        <w:tc>
          <w:tcPr>
            <w:tcW w:w="1615" w:type="dxa"/>
          </w:tcPr>
          <w:p w:rsidR="004E618A" w:rsidRPr="000452AF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418,300</w:t>
            </w:r>
          </w:p>
        </w:tc>
        <w:tc>
          <w:tcPr>
            <w:tcW w:w="1469" w:type="dxa"/>
          </w:tcPr>
          <w:p w:rsidR="004E618A" w:rsidRPr="000452AF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471,900</w:t>
            </w:r>
          </w:p>
        </w:tc>
        <w:tc>
          <w:tcPr>
            <w:tcW w:w="1468" w:type="dxa"/>
          </w:tcPr>
          <w:p w:rsidR="004E618A" w:rsidRDefault="004E618A" w:rsidP="00BE07F1">
            <w:r w:rsidRPr="00725245">
              <w:rPr>
                <w:b/>
                <w:bCs/>
              </w:rPr>
              <w:t>4</w:t>
            </w:r>
            <w:r>
              <w:rPr>
                <w:b/>
                <w:bCs/>
              </w:rPr>
              <w:t>84</w:t>
            </w:r>
            <w:r w:rsidRPr="00725245">
              <w:rPr>
                <w:b/>
                <w:bCs/>
              </w:rPr>
              <w:t>,</w:t>
            </w:r>
            <w:r>
              <w:rPr>
                <w:b/>
                <w:bCs/>
              </w:rPr>
              <w:t>3</w:t>
            </w:r>
            <w:r w:rsidRPr="00725245">
              <w:rPr>
                <w:b/>
                <w:bCs/>
              </w:rPr>
              <w:t>00</w:t>
            </w:r>
          </w:p>
        </w:tc>
      </w:tr>
      <w:tr w:rsidR="004E618A" w:rsidRPr="007C5A80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 на 2014-2020 годы»</w:t>
            </w:r>
          </w:p>
        </w:tc>
        <w:tc>
          <w:tcPr>
            <w:tcW w:w="881" w:type="dxa"/>
          </w:tcPr>
          <w:p w:rsidR="004E618A" w:rsidRPr="005F5BEB" w:rsidRDefault="004E618A" w:rsidP="00BE07F1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4E618A" w:rsidRPr="005F5BEB" w:rsidRDefault="004E618A" w:rsidP="00BE07F1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4E618A" w:rsidRPr="005F5BEB" w:rsidRDefault="004E618A" w:rsidP="00BE07F1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4E618A" w:rsidRPr="005F5BEB" w:rsidRDefault="004E618A" w:rsidP="00BE07F1">
            <w:pPr>
              <w:rPr>
                <w:b/>
              </w:rPr>
            </w:pPr>
          </w:p>
        </w:tc>
        <w:tc>
          <w:tcPr>
            <w:tcW w:w="1615" w:type="dxa"/>
          </w:tcPr>
          <w:p w:rsidR="004E618A" w:rsidRPr="00010C6E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407,218</w:t>
            </w:r>
          </w:p>
        </w:tc>
        <w:tc>
          <w:tcPr>
            <w:tcW w:w="1469" w:type="dxa"/>
          </w:tcPr>
          <w:p w:rsidR="004E618A" w:rsidRPr="00010C6E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471,900</w:t>
            </w:r>
          </w:p>
        </w:tc>
        <w:tc>
          <w:tcPr>
            <w:tcW w:w="1468" w:type="dxa"/>
          </w:tcPr>
          <w:p w:rsidR="004E618A" w:rsidRDefault="004E618A" w:rsidP="00BE07F1">
            <w:r w:rsidRPr="00725245">
              <w:rPr>
                <w:b/>
                <w:bCs/>
              </w:rPr>
              <w:t>4</w:t>
            </w:r>
            <w:r>
              <w:rPr>
                <w:b/>
                <w:bCs/>
              </w:rPr>
              <w:t>84</w:t>
            </w:r>
            <w:r w:rsidRPr="00725245">
              <w:rPr>
                <w:b/>
                <w:bCs/>
              </w:rPr>
              <w:t>,</w:t>
            </w:r>
            <w:r>
              <w:rPr>
                <w:b/>
                <w:bCs/>
              </w:rPr>
              <w:t>3</w:t>
            </w:r>
            <w:r w:rsidRPr="00725245">
              <w:rPr>
                <w:b/>
                <w:bCs/>
              </w:rPr>
              <w:t>00</w:t>
            </w:r>
          </w:p>
        </w:tc>
      </w:tr>
      <w:tr w:rsidR="004E618A" w:rsidRPr="007C5A80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4E618A" w:rsidRPr="00C506BC" w:rsidRDefault="004E618A" w:rsidP="00BE07F1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4E618A" w:rsidRPr="00C506BC" w:rsidRDefault="004E618A" w:rsidP="00BE07F1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4E618A" w:rsidRPr="00C506BC" w:rsidRDefault="004E618A" w:rsidP="00BE07F1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4E618A" w:rsidRPr="00C506BC" w:rsidRDefault="004E618A" w:rsidP="00BE07F1">
            <w:pPr>
              <w:rPr>
                <w:b/>
              </w:rPr>
            </w:pPr>
          </w:p>
        </w:tc>
        <w:tc>
          <w:tcPr>
            <w:tcW w:w="1615" w:type="dxa"/>
          </w:tcPr>
          <w:p w:rsidR="004E618A" w:rsidRPr="00010C6E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407,218</w:t>
            </w:r>
          </w:p>
        </w:tc>
        <w:tc>
          <w:tcPr>
            <w:tcW w:w="1469" w:type="dxa"/>
          </w:tcPr>
          <w:p w:rsidR="004E618A" w:rsidRPr="00010C6E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471,900</w:t>
            </w:r>
          </w:p>
        </w:tc>
        <w:tc>
          <w:tcPr>
            <w:tcW w:w="1468" w:type="dxa"/>
          </w:tcPr>
          <w:p w:rsidR="004E618A" w:rsidRDefault="004E618A" w:rsidP="00BE07F1">
            <w:r w:rsidRPr="00725245">
              <w:rPr>
                <w:b/>
                <w:bCs/>
              </w:rPr>
              <w:t>4</w:t>
            </w:r>
            <w:r>
              <w:rPr>
                <w:b/>
                <w:bCs/>
              </w:rPr>
              <w:t>84</w:t>
            </w:r>
            <w:r w:rsidRPr="00725245">
              <w:rPr>
                <w:b/>
                <w:bCs/>
              </w:rPr>
              <w:t>,</w:t>
            </w:r>
            <w:r>
              <w:rPr>
                <w:b/>
                <w:bCs/>
              </w:rPr>
              <w:t>3</w:t>
            </w:r>
            <w:r w:rsidRPr="00725245">
              <w:rPr>
                <w:b/>
                <w:bCs/>
              </w:rPr>
              <w:t>00</w:t>
            </w:r>
          </w:p>
        </w:tc>
      </w:tr>
      <w:tr w:rsidR="004E618A" w:rsidRPr="00092C69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4E618A" w:rsidRPr="00092C69" w:rsidRDefault="004E618A" w:rsidP="00BE07F1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4E618A" w:rsidRPr="00092C69" w:rsidRDefault="004E618A" w:rsidP="00BE07F1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4E618A" w:rsidRPr="00092C69" w:rsidRDefault="004E618A" w:rsidP="00BE07F1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4E618A" w:rsidRPr="00092C69" w:rsidRDefault="004E618A" w:rsidP="00BE07F1">
            <w:pPr>
              <w:rPr>
                <w:b/>
              </w:rPr>
            </w:pPr>
          </w:p>
        </w:tc>
        <w:tc>
          <w:tcPr>
            <w:tcW w:w="1615" w:type="dxa"/>
          </w:tcPr>
          <w:p w:rsidR="004E618A" w:rsidRPr="00092C69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407,218</w:t>
            </w:r>
          </w:p>
        </w:tc>
        <w:tc>
          <w:tcPr>
            <w:tcW w:w="1469" w:type="dxa"/>
          </w:tcPr>
          <w:p w:rsidR="004E618A" w:rsidRPr="00092C69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471,900</w:t>
            </w:r>
          </w:p>
        </w:tc>
        <w:tc>
          <w:tcPr>
            <w:tcW w:w="1468" w:type="dxa"/>
          </w:tcPr>
          <w:p w:rsidR="004E618A" w:rsidRDefault="004E618A" w:rsidP="00BE07F1">
            <w:r w:rsidRPr="00725245">
              <w:rPr>
                <w:b/>
                <w:bCs/>
              </w:rPr>
              <w:t>4</w:t>
            </w:r>
            <w:r>
              <w:rPr>
                <w:b/>
                <w:bCs/>
              </w:rPr>
              <w:t>84</w:t>
            </w:r>
            <w:r w:rsidRPr="00725245">
              <w:rPr>
                <w:b/>
                <w:bCs/>
              </w:rPr>
              <w:t>,</w:t>
            </w:r>
            <w:r>
              <w:rPr>
                <w:b/>
                <w:bCs/>
              </w:rPr>
              <w:t>3</w:t>
            </w:r>
            <w:r w:rsidRPr="00725245">
              <w:rPr>
                <w:b/>
                <w:bCs/>
              </w:rPr>
              <w:t>00</w:t>
            </w:r>
          </w:p>
        </w:tc>
      </w:tr>
      <w:tr w:rsidR="004E618A" w:rsidRPr="001D5FDF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4E618A" w:rsidRPr="001D5FDF" w:rsidRDefault="004E618A" w:rsidP="00BE07F1">
            <w:r>
              <w:t>04</w:t>
            </w:r>
          </w:p>
        </w:tc>
        <w:tc>
          <w:tcPr>
            <w:tcW w:w="880" w:type="dxa"/>
          </w:tcPr>
          <w:p w:rsidR="004E618A" w:rsidRPr="001D5FDF" w:rsidRDefault="004E618A" w:rsidP="00BE07F1">
            <w:r>
              <w:t>09</w:t>
            </w:r>
          </w:p>
        </w:tc>
        <w:tc>
          <w:tcPr>
            <w:tcW w:w="1615" w:type="dxa"/>
          </w:tcPr>
          <w:p w:rsidR="004E618A" w:rsidRPr="001D5FDF" w:rsidRDefault="004E618A" w:rsidP="00BE07F1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4E618A" w:rsidRPr="001D5FDF" w:rsidRDefault="004E618A" w:rsidP="00BE07F1"/>
        </w:tc>
        <w:tc>
          <w:tcPr>
            <w:tcW w:w="1615" w:type="dxa"/>
          </w:tcPr>
          <w:p w:rsidR="004E618A" w:rsidRPr="00010C6E" w:rsidRDefault="004E618A" w:rsidP="00BE07F1">
            <w:r>
              <w:t>337,218</w:t>
            </w:r>
          </w:p>
        </w:tc>
        <w:tc>
          <w:tcPr>
            <w:tcW w:w="1469" w:type="dxa"/>
          </w:tcPr>
          <w:p w:rsidR="004E618A" w:rsidRPr="00010C6E" w:rsidRDefault="004E618A" w:rsidP="00BE07F1">
            <w:r>
              <w:t>471,900</w:t>
            </w:r>
          </w:p>
        </w:tc>
        <w:tc>
          <w:tcPr>
            <w:tcW w:w="1468" w:type="dxa"/>
          </w:tcPr>
          <w:p w:rsidR="004E618A" w:rsidRPr="00794E91" w:rsidRDefault="004E618A" w:rsidP="00BE07F1">
            <w:r w:rsidRPr="00794E91">
              <w:rPr>
                <w:bCs/>
              </w:rPr>
              <w:t>4</w:t>
            </w:r>
            <w:r>
              <w:rPr>
                <w:bCs/>
              </w:rPr>
              <w:t>84</w:t>
            </w:r>
            <w:r w:rsidRPr="00794E91">
              <w:rPr>
                <w:bCs/>
              </w:rPr>
              <w:t>,</w:t>
            </w:r>
            <w:r>
              <w:rPr>
                <w:bCs/>
              </w:rPr>
              <w:t>3</w:t>
            </w:r>
            <w:r w:rsidRPr="00794E91">
              <w:rPr>
                <w:bCs/>
              </w:rPr>
              <w:t>00</w:t>
            </w:r>
          </w:p>
        </w:tc>
      </w:tr>
      <w:tr w:rsidR="004E618A" w:rsidRPr="001D5FDF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4E618A" w:rsidRPr="001D5FDF" w:rsidRDefault="004E618A" w:rsidP="00BE07F1">
            <w:r>
              <w:t>04</w:t>
            </w:r>
          </w:p>
        </w:tc>
        <w:tc>
          <w:tcPr>
            <w:tcW w:w="880" w:type="dxa"/>
          </w:tcPr>
          <w:p w:rsidR="004E618A" w:rsidRPr="001D5FDF" w:rsidRDefault="004E618A" w:rsidP="00BE07F1">
            <w:r>
              <w:t>09</w:t>
            </w:r>
          </w:p>
        </w:tc>
        <w:tc>
          <w:tcPr>
            <w:tcW w:w="1615" w:type="dxa"/>
          </w:tcPr>
          <w:p w:rsidR="004E618A" w:rsidRPr="001D5FDF" w:rsidRDefault="004E618A" w:rsidP="00BE07F1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4E618A" w:rsidRPr="001D5FDF" w:rsidRDefault="004E618A" w:rsidP="00BE07F1">
            <w:r w:rsidRPr="001D5FDF">
              <w:t>200</w:t>
            </w:r>
          </w:p>
        </w:tc>
        <w:tc>
          <w:tcPr>
            <w:tcW w:w="1615" w:type="dxa"/>
          </w:tcPr>
          <w:p w:rsidR="004E618A" w:rsidRPr="00010C6E" w:rsidRDefault="004E618A" w:rsidP="00BE07F1">
            <w:r>
              <w:t>337,218</w:t>
            </w:r>
          </w:p>
        </w:tc>
        <w:tc>
          <w:tcPr>
            <w:tcW w:w="1469" w:type="dxa"/>
          </w:tcPr>
          <w:p w:rsidR="004E618A" w:rsidRPr="00010C6E" w:rsidRDefault="004E618A" w:rsidP="00BE07F1">
            <w:r>
              <w:t>471,900</w:t>
            </w:r>
          </w:p>
        </w:tc>
        <w:tc>
          <w:tcPr>
            <w:tcW w:w="1468" w:type="dxa"/>
          </w:tcPr>
          <w:p w:rsidR="004E618A" w:rsidRPr="00794E91" w:rsidRDefault="004E618A" w:rsidP="00BE07F1">
            <w:r>
              <w:rPr>
                <w:bCs/>
              </w:rPr>
              <w:t>484</w:t>
            </w:r>
            <w:r w:rsidRPr="00794E91">
              <w:rPr>
                <w:bCs/>
              </w:rPr>
              <w:t>,</w:t>
            </w:r>
            <w:r>
              <w:rPr>
                <w:bCs/>
              </w:rPr>
              <w:t>3</w:t>
            </w:r>
            <w:r w:rsidRPr="00794E91">
              <w:rPr>
                <w:bCs/>
              </w:rPr>
              <w:t>00</w:t>
            </w:r>
          </w:p>
        </w:tc>
      </w:tr>
      <w:tr w:rsidR="004E618A" w:rsidRPr="001D5FDF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Иные закупки товаров, работ и услуг для обеспечения государственных </w:t>
            </w:r>
            <w:r w:rsidRPr="00F65051">
              <w:rPr>
                <w:rStyle w:val="afa"/>
                <w:i w:val="0"/>
              </w:rPr>
              <w:lastRenderedPageBreak/>
              <w:t>(муниципальных) нужд</w:t>
            </w:r>
          </w:p>
        </w:tc>
        <w:tc>
          <w:tcPr>
            <w:tcW w:w="881" w:type="dxa"/>
          </w:tcPr>
          <w:p w:rsidR="004E618A" w:rsidRPr="001D5FDF" w:rsidRDefault="004E618A" w:rsidP="00BE07F1">
            <w:r>
              <w:lastRenderedPageBreak/>
              <w:t>04</w:t>
            </w:r>
          </w:p>
        </w:tc>
        <w:tc>
          <w:tcPr>
            <w:tcW w:w="880" w:type="dxa"/>
          </w:tcPr>
          <w:p w:rsidR="004E618A" w:rsidRPr="001D5FDF" w:rsidRDefault="004E618A" w:rsidP="00BE07F1">
            <w:r>
              <w:t>09</w:t>
            </w:r>
          </w:p>
        </w:tc>
        <w:tc>
          <w:tcPr>
            <w:tcW w:w="1615" w:type="dxa"/>
          </w:tcPr>
          <w:p w:rsidR="004E618A" w:rsidRPr="001D5FDF" w:rsidRDefault="004E618A" w:rsidP="00BE07F1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4E618A" w:rsidRPr="001D5FDF" w:rsidRDefault="004E618A" w:rsidP="00BE07F1">
            <w:r w:rsidRPr="001D5FDF">
              <w:t>240</w:t>
            </w:r>
          </w:p>
        </w:tc>
        <w:tc>
          <w:tcPr>
            <w:tcW w:w="1615" w:type="dxa"/>
          </w:tcPr>
          <w:p w:rsidR="004E618A" w:rsidRPr="00010C6E" w:rsidRDefault="004E618A" w:rsidP="00BE07F1">
            <w:r>
              <w:t>337,218</w:t>
            </w:r>
          </w:p>
        </w:tc>
        <w:tc>
          <w:tcPr>
            <w:tcW w:w="1469" w:type="dxa"/>
          </w:tcPr>
          <w:p w:rsidR="004E618A" w:rsidRPr="00010C6E" w:rsidRDefault="004E618A" w:rsidP="00BE07F1">
            <w:r>
              <w:t>471,900</w:t>
            </w:r>
          </w:p>
        </w:tc>
        <w:tc>
          <w:tcPr>
            <w:tcW w:w="1468" w:type="dxa"/>
          </w:tcPr>
          <w:p w:rsidR="004E618A" w:rsidRPr="00794E91" w:rsidRDefault="004E618A" w:rsidP="00BE07F1">
            <w:r w:rsidRPr="00794E91">
              <w:rPr>
                <w:bCs/>
              </w:rPr>
              <w:t>4</w:t>
            </w:r>
            <w:r>
              <w:rPr>
                <w:bCs/>
              </w:rPr>
              <w:t>84</w:t>
            </w:r>
            <w:r w:rsidRPr="00794E91">
              <w:rPr>
                <w:bCs/>
              </w:rPr>
              <w:t>,</w:t>
            </w:r>
            <w:r>
              <w:rPr>
                <w:bCs/>
              </w:rPr>
              <w:t>3</w:t>
            </w:r>
            <w:r w:rsidRPr="00794E91">
              <w:rPr>
                <w:bCs/>
              </w:rPr>
              <w:t>00</w:t>
            </w:r>
          </w:p>
        </w:tc>
      </w:tr>
      <w:tr w:rsidR="004E618A" w:rsidRPr="001D5FDF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lastRenderedPageBreak/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хозяйства. </w:t>
            </w:r>
          </w:p>
        </w:tc>
        <w:tc>
          <w:tcPr>
            <w:tcW w:w="881" w:type="dxa"/>
          </w:tcPr>
          <w:p w:rsidR="004E618A" w:rsidRDefault="004E618A" w:rsidP="00BE07F1">
            <w:r>
              <w:t>04</w:t>
            </w:r>
          </w:p>
        </w:tc>
        <w:tc>
          <w:tcPr>
            <w:tcW w:w="880" w:type="dxa"/>
          </w:tcPr>
          <w:p w:rsidR="004E618A" w:rsidRDefault="004E618A" w:rsidP="00BE07F1">
            <w:r>
              <w:t>09</w:t>
            </w:r>
          </w:p>
        </w:tc>
        <w:tc>
          <w:tcPr>
            <w:tcW w:w="1615" w:type="dxa"/>
          </w:tcPr>
          <w:p w:rsidR="004E618A" w:rsidRPr="001D5FDF" w:rsidRDefault="004E618A" w:rsidP="00BE07F1">
            <w:r>
              <w:t>01 4 01 21870</w:t>
            </w:r>
          </w:p>
        </w:tc>
        <w:tc>
          <w:tcPr>
            <w:tcW w:w="881" w:type="dxa"/>
          </w:tcPr>
          <w:p w:rsidR="004E618A" w:rsidRPr="001D5FDF" w:rsidRDefault="004E618A" w:rsidP="00BE07F1"/>
        </w:tc>
        <w:tc>
          <w:tcPr>
            <w:tcW w:w="1615" w:type="dxa"/>
          </w:tcPr>
          <w:p w:rsidR="004E618A" w:rsidRDefault="004E618A" w:rsidP="00BE07F1">
            <w:r>
              <w:t>70,000</w:t>
            </w:r>
          </w:p>
        </w:tc>
        <w:tc>
          <w:tcPr>
            <w:tcW w:w="1469" w:type="dxa"/>
          </w:tcPr>
          <w:p w:rsidR="004E618A" w:rsidRDefault="004E618A" w:rsidP="00BE07F1">
            <w:r>
              <w:t>-</w:t>
            </w:r>
          </w:p>
        </w:tc>
        <w:tc>
          <w:tcPr>
            <w:tcW w:w="1468" w:type="dxa"/>
          </w:tcPr>
          <w:p w:rsidR="004E618A" w:rsidRPr="00794E91" w:rsidRDefault="004E618A" w:rsidP="00BE07F1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E618A" w:rsidRPr="001D5FDF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4E618A" w:rsidRPr="001D5FDF" w:rsidRDefault="004E618A" w:rsidP="00BE07F1">
            <w:r>
              <w:t>04</w:t>
            </w:r>
          </w:p>
        </w:tc>
        <w:tc>
          <w:tcPr>
            <w:tcW w:w="880" w:type="dxa"/>
          </w:tcPr>
          <w:p w:rsidR="004E618A" w:rsidRPr="001D5FDF" w:rsidRDefault="004E618A" w:rsidP="00BE07F1">
            <w:r>
              <w:t>09</w:t>
            </w:r>
          </w:p>
        </w:tc>
        <w:tc>
          <w:tcPr>
            <w:tcW w:w="1615" w:type="dxa"/>
          </w:tcPr>
          <w:p w:rsidR="004E618A" w:rsidRPr="001D5FDF" w:rsidRDefault="004E618A" w:rsidP="00BE07F1">
            <w:r w:rsidRPr="001D5FDF">
              <w:t>01 4</w:t>
            </w:r>
            <w:r>
              <w:t xml:space="preserve"> 01</w:t>
            </w:r>
            <w:r w:rsidRPr="001D5FDF">
              <w:t xml:space="preserve"> 21</w:t>
            </w:r>
            <w:r>
              <w:t>870</w:t>
            </w:r>
          </w:p>
        </w:tc>
        <w:tc>
          <w:tcPr>
            <w:tcW w:w="881" w:type="dxa"/>
          </w:tcPr>
          <w:p w:rsidR="004E618A" w:rsidRPr="001D5FDF" w:rsidRDefault="004E618A" w:rsidP="00BE07F1">
            <w:r w:rsidRPr="001D5FDF">
              <w:t>200</w:t>
            </w:r>
          </w:p>
        </w:tc>
        <w:tc>
          <w:tcPr>
            <w:tcW w:w="1615" w:type="dxa"/>
          </w:tcPr>
          <w:p w:rsidR="004E618A" w:rsidRDefault="004E618A" w:rsidP="00BE07F1">
            <w:r>
              <w:t>70,000</w:t>
            </w:r>
          </w:p>
        </w:tc>
        <w:tc>
          <w:tcPr>
            <w:tcW w:w="1469" w:type="dxa"/>
          </w:tcPr>
          <w:p w:rsidR="004E618A" w:rsidRDefault="004E618A" w:rsidP="00BE07F1">
            <w:r>
              <w:t>-</w:t>
            </w:r>
          </w:p>
        </w:tc>
        <w:tc>
          <w:tcPr>
            <w:tcW w:w="1468" w:type="dxa"/>
          </w:tcPr>
          <w:p w:rsidR="004E618A" w:rsidRPr="00794E91" w:rsidRDefault="004E618A" w:rsidP="00BE07F1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E618A" w:rsidRPr="001D5FDF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4E618A" w:rsidRPr="001D5FDF" w:rsidRDefault="004E618A" w:rsidP="00BE07F1">
            <w:r>
              <w:t>04</w:t>
            </w:r>
          </w:p>
        </w:tc>
        <w:tc>
          <w:tcPr>
            <w:tcW w:w="880" w:type="dxa"/>
          </w:tcPr>
          <w:p w:rsidR="004E618A" w:rsidRPr="001D5FDF" w:rsidRDefault="004E618A" w:rsidP="00BE07F1">
            <w:r>
              <w:t>09</w:t>
            </w:r>
          </w:p>
        </w:tc>
        <w:tc>
          <w:tcPr>
            <w:tcW w:w="1615" w:type="dxa"/>
          </w:tcPr>
          <w:p w:rsidR="004E618A" w:rsidRPr="001D5FDF" w:rsidRDefault="004E618A" w:rsidP="00BE07F1">
            <w:r w:rsidRPr="001D5FDF">
              <w:t xml:space="preserve">01 4 </w:t>
            </w:r>
            <w:r>
              <w:t xml:space="preserve">01 </w:t>
            </w:r>
            <w:r w:rsidRPr="001D5FDF">
              <w:t>21</w:t>
            </w:r>
            <w:r>
              <w:t>870</w:t>
            </w:r>
          </w:p>
        </w:tc>
        <w:tc>
          <w:tcPr>
            <w:tcW w:w="881" w:type="dxa"/>
          </w:tcPr>
          <w:p w:rsidR="004E618A" w:rsidRPr="001D5FDF" w:rsidRDefault="004E618A" w:rsidP="00BE07F1">
            <w:r w:rsidRPr="001D5FDF">
              <w:t>240</w:t>
            </w:r>
          </w:p>
        </w:tc>
        <w:tc>
          <w:tcPr>
            <w:tcW w:w="1615" w:type="dxa"/>
          </w:tcPr>
          <w:p w:rsidR="004E618A" w:rsidRDefault="004E618A" w:rsidP="00BE07F1">
            <w:r>
              <w:t>70,000</w:t>
            </w:r>
          </w:p>
        </w:tc>
        <w:tc>
          <w:tcPr>
            <w:tcW w:w="1469" w:type="dxa"/>
          </w:tcPr>
          <w:p w:rsidR="004E618A" w:rsidRDefault="004E618A" w:rsidP="00BE07F1">
            <w:r>
              <w:t>-</w:t>
            </w:r>
          </w:p>
        </w:tc>
        <w:tc>
          <w:tcPr>
            <w:tcW w:w="1468" w:type="dxa"/>
          </w:tcPr>
          <w:p w:rsidR="004E618A" w:rsidRPr="00794E91" w:rsidRDefault="004E618A" w:rsidP="00BE07F1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E618A" w:rsidRPr="001D5FDF" w:rsidTr="00BE07F1">
        <w:trPr>
          <w:trHeight w:val="148"/>
        </w:trPr>
        <w:tc>
          <w:tcPr>
            <w:tcW w:w="7306" w:type="dxa"/>
          </w:tcPr>
          <w:p w:rsidR="004E618A" w:rsidRPr="00B0486B" w:rsidRDefault="004E618A" w:rsidP="00BE07F1">
            <w:pPr>
              <w:pStyle w:val="af6"/>
              <w:rPr>
                <w:b/>
              </w:rPr>
            </w:pPr>
            <w:r w:rsidRPr="00B0486B">
              <w:rPr>
                <w:b/>
              </w:rPr>
              <w:t>Кредиторская задолженность</w:t>
            </w:r>
          </w:p>
        </w:tc>
        <w:tc>
          <w:tcPr>
            <w:tcW w:w="881" w:type="dxa"/>
          </w:tcPr>
          <w:p w:rsidR="004E618A" w:rsidRPr="00B0486B" w:rsidRDefault="004E618A" w:rsidP="00BE07F1">
            <w:pPr>
              <w:pStyle w:val="af6"/>
              <w:rPr>
                <w:b/>
              </w:rPr>
            </w:pPr>
            <w:r w:rsidRPr="00B0486B">
              <w:rPr>
                <w:b/>
              </w:rPr>
              <w:t>04</w:t>
            </w:r>
          </w:p>
        </w:tc>
        <w:tc>
          <w:tcPr>
            <w:tcW w:w="880" w:type="dxa"/>
          </w:tcPr>
          <w:p w:rsidR="004E618A" w:rsidRPr="00B0486B" w:rsidRDefault="004E618A" w:rsidP="00BE07F1">
            <w:pPr>
              <w:pStyle w:val="af6"/>
              <w:rPr>
                <w:b/>
              </w:rPr>
            </w:pPr>
            <w:r w:rsidRPr="00B0486B">
              <w:rPr>
                <w:b/>
              </w:rPr>
              <w:t>09</w:t>
            </w:r>
          </w:p>
        </w:tc>
        <w:tc>
          <w:tcPr>
            <w:tcW w:w="1615" w:type="dxa"/>
          </w:tcPr>
          <w:p w:rsidR="004E618A" w:rsidRPr="00B0486B" w:rsidRDefault="004E618A" w:rsidP="00BE07F1">
            <w:pPr>
              <w:pStyle w:val="af6"/>
              <w:rPr>
                <w:b/>
              </w:rPr>
            </w:pPr>
            <w:r w:rsidRPr="00B0486B">
              <w:rPr>
                <w:b/>
              </w:rPr>
              <w:t>99 0 00 00000</w:t>
            </w:r>
          </w:p>
        </w:tc>
        <w:tc>
          <w:tcPr>
            <w:tcW w:w="881" w:type="dxa"/>
          </w:tcPr>
          <w:p w:rsidR="004E618A" w:rsidRPr="00B0486B" w:rsidRDefault="004E618A" w:rsidP="00BE07F1">
            <w:pPr>
              <w:pStyle w:val="af6"/>
              <w:rPr>
                <w:b/>
              </w:rPr>
            </w:pPr>
          </w:p>
        </w:tc>
        <w:tc>
          <w:tcPr>
            <w:tcW w:w="1615" w:type="dxa"/>
          </w:tcPr>
          <w:p w:rsidR="004E618A" w:rsidRPr="00B0486B" w:rsidRDefault="004E618A" w:rsidP="00BE07F1">
            <w:pPr>
              <w:pStyle w:val="af6"/>
              <w:rPr>
                <w:b/>
              </w:rPr>
            </w:pPr>
            <w:r>
              <w:rPr>
                <w:b/>
              </w:rPr>
              <w:t>11,082</w:t>
            </w:r>
          </w:p>
        </w:tc>
        <w:tc>
          <w:tcPr>
            <w:tcW w:w="1469" w:type="dxa"/>
          </w:tcPr>
          <w:p w:rsidR="004E618A" w:rsidRDefault="004E618A" w:rsidP="00BE07F1">
            <w:r>
              <w:t>-</w:t>
            </w:r>
          </w:p>
        </w:tc>
        <w:tc>
          <w:tcPr>
            <w:tcW w:w="1468" w:type="dxa"/>
          </w:tcPr>
          <w:p w:rsidR="004E618A" w:rsidRPr="00794E91" w:rsidRDefault="004E618A" w:rsidP="00BE07F1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E618A" w:rsidRPr="001D5FDF" w:rsidTr="00BE07F1">
        <w:trPr>
          <w:trHeight w:val="148"/>
        </w:trPr>
        <w:tc>
          <w:tcPr>
            <w:tcW w:w="7306" w:type="dxa"/>
            <w:vAlign w:val="bottom"/>
          </w:tcPr>
          <w:p w:rsidR="004E618A" w:rsidRPr="00EA50C0" w:rsidRDefault="004E618A" w:rsidP="00BE07F1">
            <w:pPr>
              <w:pStyle w:val="af6"/>
            </w:pPr>
            <w:r w:rsidRPr="00EA50C0">
              <w:t>Кредиторская задолженность по  программным и не программным расходам</w:t>
            </w:r>
          </w:p>
        </w:tc>
        <w:tc>
          <w:tcPr>
            <w:tcW w:w="881" w:type="dxa"/>
          </w:tcPr>
          <w:p w:rsidR="004E618A" w:rsidRPr="00EA50C0" w:rsidRDefault="004E618A" w:rsidP="00BE07F1">
            <w:pPr>
              <w:pStyle w:val="af6"/>
            </w:pPr>
            <w:r w:rsidRPr="00EA50C0">
              <w:t>04</w:t>
            </w:r>
          </w:p>
        </w:tc>
        <w:tc>
          <w:tcPr>
            <w:tcW w:w="880" w:type="dxa"/>
          </w:tcPr>
          <w:p w:rsidR="004E618A" w:rsidRPr="00EA50C0" w:rsidRDefault="004E618A" w:rsidP="00BE07F1">
            <w:pPr>
              <w:pStyle w:val="af6"/>
            </w:pPr>
            <w:r w:rsidRPr="00EA50C0">
              <w:t>09</w:t>
            </w:r>
          </w:p>
        </w:tc>
        <w:tc>
          <w:tcPr>
            <w:tcW w:w="1615" w:type="dxa"/>
          </w:tcPr>
          <w:p w:rsidR="004E618A" w:rsidRPr="00EA50C0" w:rsidRDefault="004E618A" w:rsidP="00BE07F1">
            <w:pPr>
              <w:pStyle w:val="af6"/>
            </w:pPr>
            <w:r w:rsidRPr="00EA50C0">
              <w:t>99 2 00 00000</w:t>
            </w:r>
          </w:p>
        </w:tc>
        <w:tc>
          <w:tcPr>
            <w:tcW w:w="881" w:type="dxa"/>
          </w:tcPr>
          <w:p w:rsidR="004E618A" w:rsidRPr="00EA50C0" w:rsidRDefault="004E618A" w:rsidP="00BE07F1">
            <w:pPr>
              <w:pStyle w:val="af6"/>
            </w:pPr>
          </w:p>
        </w:tc>
        <w:tc>
          <w:tcPr>
            <w:tcW w:w="1615" w:type="dxa"/>
          </w:tcPr>
          <w:p w:rsidR="004E618A" w:rsidRPr="00EA50C0" w:rsidRDefault="004E618A" w:rsidP="00BE07F1">
            <w:pPr>
              <w:pStyle w:val="af6"/>
            </w:pPr>
          </w:p>
          <w:p w:rsidR="004E618A" w:rsidRPr="00EA50C0" w:rsidRDefault="004E618A" w:rsidP="00BE07F1">
            <w:pPr>
              <w:pStyle w:val="af6"/>
            </w:pPr>
            <w:r>
              <w:t>11</w:t>
            </w:r>
            <w:r w:rsidRPr="00EA50C0">
              <w:t>,</w:t>
            </w:r>
            <w:r>
              <w:t>082</w:t>
            </w:r>
          </w:p>
        </w:tc>
        <w:tc>
          <w:tcPr>
            <w:tcW w:w="1469" w:type="dxa"/>
          </w:tcPr>
          <w:p w:rsidR="004E618A" w:rsidRDefault="004E618A" w:rsidP="00BE07F1">
            <w:r>
              <w:t>-</w:t>
            </w:r>
          </w:p>
        </w:tc>
        <w:tc>
          <w:tcPr>
            <w:tcW w:w="1468" w:type="dxa"/>
          </w:tcPr>
          <w:p w:rsidR="004E618A" w:rsidRPr="00794E91" w:rsidRDefault="004E618A" w:rsidP="00BE07F1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E618A" w:rsidRPr="001D5FDF" w:rsidTr="00BE07F1">
        <w:trPr>
          <w:trHeight w:val="148"/>
        </w:trPr>
        <w:tc>
          <w:tcPr>
            <w:tcW w:w="7306" w:type="dxa"/>
          </w:tcPr>
          <w:p w:rsidR="004E618A" w:rsidRPr="00EA50C0" w:rsidRDefault="004E618A" w:rsidP="00BE07F1">
            <w:pPr>
              <w:pStyle w:val="af6"/>
            </w:pPr>
            <w:r w:rsidRPr="00EA50C0">
              <w:t xml:space="preserve">Расходы бюджета </w:t>
            </w:r>
            <w:proofErr w:type="spellStart"/>
            <w:r w:rsidRPr="00EA50C0">
              <w:t>Соловцовского</w:t>
            </w:r>
            <w:proofErr w:type="spellEnd"/>
            <w:r w:rsidRPr="00EA50C0">
              <w:t xml:space="preserve"> сельсовета </w:t>
            </w:r>
            <w:proofErr w:type="spellStart"/>
            <w:r w:rsidRPr="00EA50C0">
              <w:t>Иссинского</w:t>
            </w:r>
            <w:proofErr w:type="spellEnd"/>
            <w:r w:rsidRPr="00EA50C0">
              <w:t xml:space="preserve"> района Пензенской области на оплату кредиторской задолженности по </w:t>
            </w:r>
            <w:r w:rsidRPr="00EA50C0">
              <w:rPr>
                <w:bCs/>
              </w:rPr>
              <w:t>программным и не программным расходам</w:t>
            </w:r>
          </w:p>
        </w:tc>
        <w:tc>
          <w:tcPr>
            <w:tcW w:w="881" w:type="dxa"/>
          </w:tcPr>
          <w:p w:rsidR="004E618A" w:rsidRPr="00EA50C0" w:rsidRDefault="004E618A" w:rsidP="00BE07F1">
            <w:pPr>
              <w:pStyle w:val="af6"/>
            </w:pPr>
            <w:r w:rsidRPr="00EA50C0">
              <w:t>04</w:t>
            </w:r>
          </w:p>
        </w:tc>
        <w:tc>
          <w:tcPr>
            <w:tcW w:w="880" w:type="dxa"/>
          </w:tcPr>
          <w:p w:rsidR="004E618A" w:rsidRPr="00EA50C0" w:rsidRDefault="004E618A" w:rsidP="00BE07F1">
            <w:pPr>
              <w:pStyle w:val="af6"/>
            </w:pPr>
            <w:r w:rsidRPr="00EA50C0">
              <w:t>09</w:t>
            </w:r>
          </w:p>
        </w:tc>
        <w:tc>
          <w:tcPr>
            <w:tcW w:w="1615" w:type="dxa"/>
          </w:tcPr>
          <w:p w:rsidR="004E618A" w:rsidRPr="00EA50C0" w:rsidRDefault="004E618A" w:rsidP="00BE07F1">
            <w:pPr>
              <w:pStyle w:val="af6"/>
            </w:pPr>
            <w:r w:rsidRPr="00EA50C0">
              <w:t>99 2 00  21300</w:t>
            </w:r>
          </w:p>
        </w:tc>
        <w:tc>
          <w:tcPr>
            <w:tcW w:w="881" w:type="dxa"/>
          </w:tcPr>
          <w:p w:rsidR="004E618A" w:rsidRPr="00EA50C0" w:rsidRDefault="004E618A" w:rsidP="00BE07F1">
            <w:pPr>
              <w:pStyle w:val="af6"/>
            </w:pPr>
          </w:p>
        </w:tc>
        <w:tc>
          <w:tcPr>
            <w:tcW w:w="1615" w:type="dxa"/>
          </w:tcPr>
          <w:p w:rsidR="004E618A" w:rsidRPr="00EA50C0" w:rsidRDefault="004E618A" w:rsidP="00BE07F1">
            <w:pPr>
              <w:pStyle w:val="af6"/>
            </w:pPr>
            <w:r>
              <w:t>11</w:t>
            </w:r>
            <w:r w:rsidRPr="00EA50C0">
              <w:t>,</w:t>
            </w:r>
            <w:r>
              <w:t>082</w:t>
            </w:r>
          </w:p>
        </w:tc>
        <w:tc>
          <w:tcPr>
            <w:tcW w:w="1469" w:type="dxa"/>
          </w:tcPr>
          <w:p w:rsidR="004E618A" w:rsidRDefault="004E618A" w:rsidP="00BE07F1">
            <w:r>
              <w:t>-</w:t>
            </w:r>
          </w:p>
        </w:tc>
        <w:tc>
          <w:tcPr>
            <w:tcW w:w="1468" w:type="dxa"/>
          </w:tcPr>
          <w:p w:rsidR="004E618A" w:rsidRPr="00794E91" w:rsidRDefault="004E618A" w:rsidP="00BE07F1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E618A" w:rsidRPr="001D5FDF" w:rsidTr="00BE07F1">
        <w:trPr>
          <w:trHeight w:val="148"/>
        </w:trPr>
        <w:tc>
          <w:tcPr>
            <w:tcW w:w="7306" w:type="dxa"/>
          </w:tcPr>
          <w:p w:rsidR="004E618A" w:rsidRPr="00EA50C0" w:rsidRDefault="004E618A" w:rsidP="00BE07F1">
            <w:pPr>
              <w:pStyle w:val="af6"/>
            </w:pPr>
            <w:r w:rsidRPr="00EA50C0">
              <w:t>Закупка товаров, работ и услуг для  государственных (муниципальных) нужд</w:t>
            </w:r>
          </w:p>
        </w:tc>
        <w:tc>
          <w:tcPr>
            <w:tcW w:w="881" w:type="dxa"/>
          </w:tcPr>
          <w:p w:rsidR="004E618A" w:rsidRPr="00EA50C0" w:rsidRDefault="004E618A" w:rsidP="00BE07F1">
            <w:pPr>
              <w:pStyle w:val="af6"/>
            </w:pPr>
            <w:r w:rsidRPr="00EA50C0">
              <w:t>04</w:t>
            </w:r>
          </w:p>
        </w:tc>
        <w:tc>
          <w:tcPr>
            <w:tcW w:w="880" w:type="dxa"/>
          </w:tcPr>
          <w:p w:rsidR="004E618A" w:rsidRPr="00EA50C0" w:rsidRDefault="004E618A" w:rsidP="00BE07F1">
            <w:pPr>
              <w:pStyle w:val="af6"/>
            </w:pPr>
            <w:r w:rsidRPr="00EA50C0">
              <w:t>09</w:t>
            </w:r>
          </w:p>
        </w:tc>
        <w:tc>
          <w:tcPr>
            <w:tcW w:w="1615" w:type="dxa"/>
          </w:tcPr>
          <w:p w:rsidR="004E618A" w:rsidRPr="00EA50C0" w:rsidRDefault="004E618A" w:rsidP="00BE07F1">
            <w:pPr>
              <w:pStyle w:val="af6"/>
            </w:pPr>
            <w:r w:rsidRPr="00EA50C0">
              <w:t>99 2 00  21300</w:t>
            </w:r>
          </w:p>
        </w:tc>
        <w:tc>
          <w:tcPr>
            <w:tcW w:w="881" w:type="dxa"/>
          </w:tcPr>
          <w:p w:rsidR="004E618A" w:rsidRPr="00EA50C0" w:rsidRDefault="004E618A" w:rsidP="00BE07F1">
            <w:pPr>
              <w:pStyle w:val="af6"/>
            </w:pPr>
            <w:r w:rsidRPr="00EA50C0">
              <w:t>200</w:t>
            </w:r>
          </w:p>
        </w:tc>
        <w:tc>
          <w:tcPr>
            <w:tcW w:w="1615" w:type="dxa"/>
          </w:tcPr>
          <w:p w:rsidR="004E618A" w:rsidRPr="00EA50C0" w:rsidRDefault="004E618A" w:rsidP="00BE07F1">
            <w:pPr>
              <w:pStyle w:val="af6"/>
            </w:pPr>
          </w:p>
          <w:p w:rsidR="004E618A" w:rsidRPr="00EA50C0" w:rsidRDefault="004E618A" w:rsidP="00BE07F1">
            <w:pPr>
              <w:pStyle w:val="af6"/>
            </w:pPr>
            <w:r>
              <w:t>11</w:t>
            </w:r>
            <w:r w:rsidRPr="00EA50C0">
              <w:t>,</w:t>
            </w:r>
            <w:r>
              <w:t>082</w:t>
            </w:r>
          </w:p>
        </w:tc>
        <w:tc>
          <w:tcPr>
            <w:tcW w:w="1469" w:type="dxa"/>
          </w:tcPr>
          <w:p w:rsidR="004E618A" w:rsidRDefault="004E618A" w:rsidP="00BE07F1">
            <w:r>
              <w:t>-</w:t>
            </w:r>
          </w:p>
        </w:tc>
        <w:tc>
          <w:tcPr>
            <w:tcW w:w="1468" w:type="dxa"/>
          </w:tcPr>
          <w:p w:rsidR="004E618A" w:rsidRPr="00794E91" w:rsidRDefault="004E618A" w:rsidP="00BE07F1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E618A" w:rsidRPr="001D5FDF" w:rsidTr="00BE07F1">
        <w:trPr>
          <w:trHeight w:val="148"/>
        </w:trPr>
        <w:tc>
          <w:tcPr>
            <w:tcW w:w="7306" w:type="dxa"/>
          </w:tcPr>
          <w:p w:rsidR="004E618A" w:rsidRPr="00EA50C0" w:rsidRDefault="004E618A" w:rsidP="00BE07F1">
            <w:pPr>
              <w:pStyle w:val="af6"/>
            </w:pPr>
            <w:r w:rsidRPr="00EA50C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4E618A" w:rsidRPr="00EA50C0" w:rsidRDefault="004E618A" w:rsidP="00BE07F1">
            <w:pPr>
              <w:pStyle w:val="af6"/>
            </w:pPr>
            <w:r w:rsidRPr="00EA50C0">
              <w:t>04</w:t>
            </w:r>
          </w:p>
        </w:tc>
        <w:tc>
          <w:tcPr>
            <w:tcW w:w="880" w:type="dxa"/>
          </w:tcPr>
          <w:p w:rsidR="004E618A" w:rsidRPr="00EA50C0" w:rsidRDefault="004E618A" w:rsidP="00BE07F1">
            <w:pPr>
              <w:pStyle w:val="af6"/>
            </w:pPr>
            <w:r w:rsidRPr="00EA50C0">
              <w:t>09</w:t>
            </w:r>
          </w:p>
        </w:tc>
        <w:tc>
          <w:tcPr>
            <w:tcW w:w="1615" w:type="dxa"/>
          </w:tcPr>
          <w:p w:rsidR="004E618A" w:rsidRPr="00EA50C0" w:rsidRDefault="004E618A" w:rsidP="00BE07F1">
            <w:pPr>
              <w:pStyle w:val="af6"/>
            </w:pPr>
            <w:r w:rsidRPr="00EA50C0">
              <w:t>99 2 00  21300</w:t>
            </w:r>
          </w:p>
        </w:tc>
        <w:tc>
          <w:tcPr>
            <w:tcW w:w="881" w:type="dxa"/>
          </w:tcPr>
          <w:p w:rsidR="004E618A" w:rsidRPr="00EA50C0" w:rsidRDefault="004E618A" w:rsidP="00BE07F1">
            <w:pPr>
              <w:pStyle w:val="af6"/>
            </w:pPr>
            <w:r w:rsidRPr="00EA50C0">
              <w:t>240</w:t>
            </w:r>
          </w:p>
        </w:tc>
        <w:tc>
          <w:tcPr>
            <w:tcW w:w="1615" w:type="dxa"/>
          </w:tcPr>
          <w:p w:rsidR="004E618A" w:rsidRPr="00EA50C0" w:rsidRDefault="004E618A" w:rsidP="00BE07F1">
            <w:pPr>
              <w:pStyle w:val="af6"/>
            </w:pPr>
            <w:r>
              <w:t>11</w:t>
            </w:r>
            <w:r w:rsidRPr="00EA50C0">
              <w:t>,</w:t>
            </w:r>
            <w:r>
              <w:t>082</w:t>
            </w:r>
          </w:p>
        </w:tc>
        <w:tc>
          <w:tcPr>
            <w:tcW w:w="1469" w:type="dxa"/>
          </w:tcPr>
          <w:p w:rsidR="004E618A" w:rsidRDefault="004E618A" w:rsidP="00BE07F1">
            <w:r>
              <w:t>-</w:t>
            </w:r>
          </w:p>
        </w:tc>
        <w:tc>
          <w:tcPr>
            <w:tcW w:w="1468" w:type="dxa"/>
          </w:tcPr>
          <w:p w:rsidR="004E618A" w:rsidRPr="00794E91" w:rsidRDefault="004E618A" w:rsidP="00BE07F1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E618A" w:rsidRPr="001D5FDF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Другие вопросы в области национальной экономики</w:t>
            </w:r>
          </w:p>
        </w:tc>
        <w:tc>
          <w:tcPr>
            <w:tcW w:w="881" w:type="dxa"/>
          </w:tcPr>
          <w:p w:rsidR="004E618A" w:rsidRPr="006B7BB0" w:rsidRDefault="004E618A" w:rsidP="00BE07F1">
            <w:pPr>
              <w:rPr>
                <w:b/>
              </w:rPr>
            </w:pPr>
            <w:r w:rsidRPr="006B7BB0">
              <w:rPr>
                <w:b/>
              </w:rPr>
              <w:t>04</w:t>
            </w:r>
          </w:p>
        </w:tc>
        <w:tc>
          <w:tcPr>
            <w:tcW w:w="880" w:type="dxa"/>
          </w:tcPr>
          <w:p w:rsidR="004E618A" w:rsidRPr="006B7BB0" w:rsidRDefault="004E618A" w:rsidP="00BE07F1">
            <w:pPr>
              <w:rPr>
                <w:b/>
              </w:rPr>
            </w:pPr>
            <w:r w:rsidRPr="006B7BB0">
              <w:rPr>
                <w:b/>
              </w:rPr>
              <w:t>12</w:t>
            </w:r>
          </w:p>
        </w:tc>
        <w:tc>
          <w:tcPr>
            <w:tcW w:w="1615" w:type="dxa"/>
          </w:tcPr>
          <w:p w:rsidR="004E618A" w:rsidRPr="006B7BB0" w:rsidRDefault="004E618A" w:rsidP="00BE07F1"/>
        </w:tc>
        <w:tc>
          <w:tcPr>
            <w:tcW w:w="881" w:type="dxa"/>
          </w:tcPr>
          <w:p w:rsidR="004E618A" w:rsidRPr="006B7BB0" w:rsidRDefault="004E618A" w:rsidP="00BE07F1"/>
        </w:tc>
        <w:tc>
          <w:tcPr>
            <w:tcW w:w="1615" w:type="dxa"/>
          </w:tcPr>
          <w:p w:rsidR="004E618A" w:rsidRPr="006B7BB0" w:rsidRDefault="004E618A" w:rsidP="00BE07F1">
            <w:r>
              <w:t>-</w:t>
            </w:r>
          </w:p>
        </w:tc>
        <w:tc>
          <w:tcPr>
            <w:tcW w:w="1469" w:type="dxa"/>
          </w:tcPr>
          <w:p w:rsidR="004E618A" w:rsidRPr="008A0488" w:rsidRDefault="004E618A" w:rsidP="00BE07F1">
            <w:pPr>
              <w:rPr>
                <w:b/>
              </w:rPr>
            </w:pPr>
            <w:r w:rsidRPr="008A0488">
              <w:rPr>
                <w:b/>
              </w:rPr>
              <w:t>50,000</w:t>
            </w:r>
          </w:p>
        </w:tc>
        <w:tc>
          <w:tcPr>
            <w:tcW w:w="1468" w:type="dxa"/>
          </w:tcPr>
          <w:p w:rsidR="004E618A" w:rsidRPr="008A0488" w:rsidRDefault="004E618A" w:rsidP="00BE07F1">
            <w:pPr>
              <w:rPr>
                <w:b/>
              </w:rPr>
            </w:pPr>
            <w:r w:rsidRPr="008A0488">
              <w:rPr>
                <w:b/>
              </w:rPr>
              <w:t>50,000</w:t>
            </w:r>
          </w:p>
        </w:tc>
      </w:tr>
      <w:tr w:rsidR="004E618A" w:rsidRPr="001D5FDF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Градостроительная деятельность</w:t>
            </w:r>
          </w:p>
        </w:tc>
        <w:tc>
          <w:tcPr>
            <w:tcW w:w="881" w:type="dxa"/>
          </w:tcPr>
          <w:p w:rsidR="004E618A" w:rsidRPr="006B7BB0" w:rsidRDefault="004E618A" w:rsidP="00BE07F1">
            <w:r w:rsidRPr="006B7BB0">
              <w:t>04</w:t>
            </w:r>
          </w:p>
        </w:tc>
        <w:tc>
          <w:tcPr>
            <w:tcW w:w="880" w:type="dxa"/>
          </w:tcPr>
          <w:p w:rsidR="004E618A" w:rsidRPr="006B7BB0" w:rsidRDefault="004E618A" w:rsidP="00BE07F1">
            <w:r w:rsidRPr="006B7BB0">
              <w:t>12</w:t>
            </w:r>
          </w:p>
        </w:tc>
        <w:tc>
          <w:tcPr>
            <w:tcW w:w="1615" w:type="dxa"/>
          </w:tcPr>
          <w:p w:rsidR="004E618A" w:rsidRPr="006B7BB0" w:rsidRDefault="004E618A" w:rsidP="00BE07F1">
            <w:r w:rsidRPr="006B7BB0">
              <w:t xml:space="preserve">76 0 00 00000 </w:t>
            </w:r>
          </w:p>
        </w:tc>
        <w:tc>
          <w:tcPr>
            <w:tcW w:w="881" w:type="dxa"/>
          </w:tcPr>
          <w:p w:rsidR="004E618A" w:rsidRPr="006B7BB0" w:rsidRDefault="004E618A" w:rsidP="00BE07F1"/>
        </w:tc>
        <w:tc>
          <w:tcPr>
            <w:tcW w:w="1615" w:type="dxa"/>
          </w:tcPr>
          <w:p w:rsidR="004E618A" w:rsidRPr="006B7BB0" w:rsidRDefault="004E618A" w:rsidP="00BE07F1">
            <w:r>
              <w:t>-</w:t>
            </w:r>
          </w:p>
        </w:tc>
        <w:tc>
          <w:tcPr>
            <w:tcW w:w="1469" w:type="dxa"/>
          </w:tcPr>
          <w:p w:rsidR="004E618A" w:rsidRDefault="004E618A" w:rsidP="00BE07F1">
            <w:r>
              <w:t>50,000</w:t>
            </w:r>
          </w:p>
        </w:tc>
        <w:tc>
          <w:tcPr>
            <w:tcW w:w="1468" w:type="dxa"/>
          </w:tcPr>
          <w:p w:rsidR="004E618A" w:rsidRDefault="004E618A" w:rsidP="00BE07F1">
            <w:r>
              <w:t>50,000</w:t>
            </w:r>
          </w:p>
        </w:tc>
      </w:tr>
      <w:tr w:rsidR="004E618A" w:rsidRPr="001D5FDF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81" w:type="dxa"/>
          </w:tcPr>
          <w:p w:rsidR="004E618A" w:rsidRPr="006B7BB0" w:rsidRDefault="004E618A" w:rsidP="00BE07F1">
            <w:r w:rsidRPr="006B7BB0">
              <w:t>04</w:t>
            </w:r>
          </w:p>
        </w:tc>
        <w:tc>
          <w:tcPr>
            <w:tcW w:w="880" w:type="dxa"/>
          </w:tcPr>
          <w:p w:rsidR="004E618A" w:rsidRPr="006B7BB0" w:rsidRDefault="004E618A" w:rsidP="00BE07F1">
            <w:r w:rsidRPr="006B7BB0">
              <w:t>12</w:t>
            </w:r>
          </w:p>
        </w:tc>
        <w:tc>
          <w:tcPr>
            <w:tcW w:w="1615" w:type="dxa"/>
          </w:tcPr>
          <w:p w:rsidR="004E618A" w:rsidRPr="006B7BB0" w:rsidRDefault="004E618A" w:rsidP="00BE07F1">
            <w:r w:rsidRPr="006B7BB0">
              <w:t>76 0 00 86120</w:t>
            </w:r>
          </w:p>
        </w:tc>
        <w:tc>
          <w:tcPr>
            <w:tcW w:w="881" w:type="dxa"/>
          </w:tcPr>
          <w:p w:rsidR="004E618A" w:rsidRPr="006B7BB0" w:rsidRDefault="004E618A" w:rsidP="00BE07F1"/>
        </w:tc>
        <w:tc>
          <w:tcPr>
            <w:tcW w:w="1615" w:type="dxa"/>
          </w:tcPr>
          <w:p w:rsidR="004E618A" w:rsidRPr="006B7BB0" w:rsidRDefault="004E618A" w:rsidP="00BE07F1">
            <w:r>
              <w:t>-</w:t>
            </w:r>
          </w:p>
        </w:tc>
        <w:tc>
          <w:tcPr>
            <w:tcW w:w="1469" w:type="dxa"/>
          </w:tcPr>
          <w:p w:rsidR="004E618A" w:rsidRDefault="004E618A" w:rsidP="00BE07F1">
            <w:r>
              <w:t>50,000</w:t>
            </w:r>
          </w:p>
        </w:tc>
        <w:tc>
          <w:tcPr>
            <w:tcW w:w="1468" w:type="dxa"/>
          </w:tcPr>
          <w:p w:rsidR="004E618A" w:rsidRDefault="004E618A" w:rsidP="00BE07F1">
            <w:r>
              <w:t>50,000</w:t>
            </w:r>
          </w:p>
        </w:tc>
      </w:tr>
      <w:tr w:rsidR="004E618A" w:rsidRPr="001D5FDF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81" w:type="dxa"/>
          </w:tcPr>
          <w:p w:rsidR="004E618A" w:rsidRPr="006B7BB0" w:rsidRDefault="004E618A" w:rsidP="00BE07F1">
            <w:r w:rsidRPr="006B7BB0">
              <w:t>04</w:t>
            </w:r>
          </w:p>
        </w:tc>
        <w:tc>
          <w:tcPr>
            <w:tcW w:w="880" w:type="dxa"/>
          </w:tcPr>
          <w:p w:rsidR="004E618A" w:rsidRPr="006B7BB0" w:rsidRDefault="004E618A" w:rsidP="00BE07F1">
            <w:r w:rsidRPr="006B7BB0">
              <w:t>12</w:t>
            </w:r>
          </w:p>
        </w:tc>
        <w:tc>
          <w:tcPr>
            <w:tcW w:w="1615" w:type="dxa"/>
          </w:tcPr>
          <w:p w:rsidR="004E618A" w:rsidRPr="006B7BB0" w:rsidRDefault="004E618A" w:rsidP="00BE07F1">
            <w:r w:rsidRPr="006B7BB0">
              <w:t>76 0 00 86120</w:t>
            </w:r>
          </w:p>
        </w:tc>
        <w:tc>
          <w:tcPr>
            <w:tcW w:w="881" w:type="dxa"/>
          </w:tcPr>
          <w:p w:rsidR="004E618A" w:rsidRPr="006B7BB0" w:rsidRDefault="004E618A" w:rsidP="00BE07F1">
            <w:r w:rsidRPr="006B7BB0">
              <w:t>200</w:t>
            </w:r>
          </w:p>
        </w:tc>
        <w:tc>
          <w:tcPr>
            <w:tcW w:w="1615" w:type="dxa"/>
          </w:tcPr>
          <w:p w:rsidR="004E618A" w:rsidRPr="006B7BB0" w:rsidRDefault="004E618A" w:rsidP="00BE07F1">
            <w:r>
              <w:t>-</w:t>
            </w:r>
          </w:p>
        </w:tc>
        <w:tc>
          <w:tcPr>
            <w:tcW w:w="1469" w:type="dxa"/>
          </w:tcPr>
          <w:p w:rsidR="004E618A" w:rsidRDefault="004E618A" w:rsidP="00BE07F1">
            <w:r>
              <w:t>50,000</w:t>
            </w:r>
          </w:p>
        </w:tc>
        <w:tc>
          <w:tcPr>
            <w:tcW w:w="1468" w:type="dxa"/>
          </w:tcPr>
          <w:p w:rsidR="004E618A" w:rsidRDefault="004E618A" w:rsidP="00BE07F1">
            <w:r>
              <w:t>50,000</w:t>
            </w:r>
          </w:p>
        </w:tc>
      </w:tr>
      <w:tr w:rsidR="004E618A" w:rsidRPr="001D5FDF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4E618A" w:rsidRPr="006B7BB0" w:rsidRDefault="004E618A" w:rsidP="00BE07F1">
            <w:r w:rsidRPr="006B7BB0">
              <w:t>04</w:t>
            </w:r>
          </w:p>
        </w:tc>
        <w:tc>
          <w:tcPr>
            <w:tcW w:w="880" w:type="dxa"/>
          </w:tcPr>
          <w:p w:rsidR="004E618A" w:rsidRPr="006B7BB0" w:rsidRDefault="004E618A" w:rsidP="00BE07F1">
            <w:r w:rsidRPr="006B7BB0">
              <w:t>12</w:t>
            </w:r>
          </w:p>
        </w:tc>
        <w:tc>
          <w:tcPr>
            <w:tcW w:w="1615" w:type="dxa"/>
          </w:tcPr>
          <w:p w:rsidR="004E618A" w:rsidRPr="006B7BB0" w:rsidRDefault="004E618A" w:rsidP="00BE07F1">
            <w:r w:rsidRPr="006B7BB0">
              <w:t>76 0 00 86120</w:t>
            </w:r>
          </w:p>
        </w:tc>
        <w:tc>
          <w:tcPr>
            <w:tcW w:w="881" w:type="dxa"/>
          </w:tcPr>
          <w:p w:rsidR="004E618A" w:rsidRPr="006B7BB0" w:rsidRDefault="004E618A" w:rsidP="00BE07F1">
            <w:r w:rsidRPr="006B7BB0">
              <w:t>240</w:t>
            </w:r>
          </w:p>
        </w:tc>
        <w:tc>
          <w:tcPr>
            <w:tcW w:w="1615" w:type="dxa"/>
          </w:tcPr>
          <w:p w:rsidR="004E618A" w:rsidRPr="006B7BB0" w:rsidRDefault="004E618A" w:rsidP="00BE07F1">
            <w:r>
              <w:t>-</w:t>
            </w:r>
          </w:p>
        </w:tc>
        <w:tc>
          <w:tcPr>
            <w:tcW w:w="1469" w:type="dxa"/>
          </w:tcPr>
          <w:p w:rsidR="004E618A" w:rsidRDefault="004E618A" w:rsidP="00BE07F1">
            <w:r>
              <w:t>50,000</w:t>
            </w:r>
          </w:p>
        </w:tc>
        <w:tc>
          <w:tcPr>
            <w:tcW w:w="1468" w:type="dxa"/>
          </w:tcPr>
          <w:p w:rsidR="004E618A" w:rsidRDefault="004E618A" w:rsidP="00BE07F1">
            <w:r>
              <w:t>50,000</w:t>
            </w:r>
          </w:p>
        </w:tc>
      </w:tr>
      <w:tr w:rsidR="004E618A" w:rsidRPr="00206BA3" w:rsidTr="00BE07F1">
        <w:trPr>
          <w:trHeight w:val="148"/>
        </w:trPr>
        <w:tc>
          <w:tcPr>
            <w:tcW w:w="7306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E618A" w:rsidRPr="00260C41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368</w:t>
            </w:r>
            <w:r w:rsidRPr="00260C41">
              <w:rPr>
                <w:b/>
                <w:bCs/>
              </w:rPr>
              <w:t>,</w:t>
            </w:r>
            <w:r>
              <w:rPr>
                <w:b/>
                <w:bCs/>
              </w:rPr>
              <w:t>9</w:t>
            </w:r>
            <w:r w:rsidRPr="00260C41"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207,800</w:t>
            </w:r>
          </w:p>
        </w:tc>
        <w:tc>
          <w:tcPr>
            <w:tcW w:w="1468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191,800</w:t>
            </w:r>
          </w:p>
        </w:tc>
      </w:tr>
      <w:tr w:rsidR="004E618A" w:rsidRPr="00206BA3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КОММУНАЛЬНОЕ ХОЗЯЙСТВО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02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195,000</w:t>
            </w:r>
          </w:p>
        </w:tc>
        <w:tc>
          <w:tcPr>
            <w:tcW w:w="1469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68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4E618A" w:rsidRPr="00206BA3" w:rsidTr="00BE07F1">
        <w:trPr>
          <w:trHeight w:val="148"/>
        </w:trPr>
        <w:tc>
          <w:tcPr>
            <w:tcW w:w="7306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>
              <w:rPr>
                <w:b/>
                <w:bCs/>
              </w:rPr>
              <w:t>Соловцо</w:t>
            </w:r>
            <w:r w:rsidRPr="002939F4">
              <w:rPr>
                <w:b/>
                <w:bCs/>
              </w:rPr>
              <w:t>вского</w:t>
            </w:r>
            <w:proofErr w:type="spellEnd"/>
            <w:r w:rsidRPr="002939F4">
              <w:rPr>
                <w:b/>
                <w:bCs/>
              </w:rPr>
              <w:t xml:space="preserve"> сельсовета </w:t>
            </w:r>
            <w:proofErr w:type="spellStart"/>
            <w:r w:rsidRPr="002939F4">
              <w:rPr>
                <w:b/>
                <w:bCs/>
              </w:rPr>
              <w:t>Иссинского</w:t>
            </w:r>
            <w:proofErr w:type="spellEnd"/>
            <w:r w:rsidRPr="002939F4">
              <w:rPr>
                <w:b/>
                <w:bCs/>
              </w:rPr>
              <w:t xml:space="preserve"> района Пензенской области  на 2014-2020 годы»</w:t>
            </w:r>
          </w:p>
        </w:tc>
        <w:tc>
          <w:tcPr>
            <w:tcW w:w="881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615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195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  <w:tc>
          <w:tcPr>
            <w:tcW w:w="1469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68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4E618A" w:rsidRPr="00206BA3" w:rsidTr="00BE07F1">
        <w:trPr>
          <w:trHeight w:val="148"/>
        </w:trPr>
        <w:tc>
          <w:tcPr>
            <w:tcW w:w="7306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81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615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01 7 00 00000</w:t>
            </w:r>
          </w:p>
        </w:tc>
        <w:tc>
          <w:tcPr>
            <w:tcW w:w="881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195,000</w:t>
            </w:r>
          </w:p>
        </w:tc>
        <w:tc>
          <w:tcPr>
            <w:tcW w:w="1469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68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4E618A" w:rsidRPr="00206BA3" w:rsidTr="00BE07F1">
        <w:trPr>
          <w:trHeight w:val="148"/>
        </w:trPr>
        <w:tc>
          <w:tcPr>
            <w:tcW w:w="7306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spacing w:val="-2"/>
              </w:rPr>
              <w:t xml:space="preserve">Основное мероприятие «Модернизация систем водоснабжения </w:t>
            </w:r>
            <w:proofErr w:type="spellStart"/>
            <w:r>
              <w:rPr>
                <w:b/>
                <w:spacing w:val="-2"/>
              </w:rPr>
              <w:t>Соловцо</w:t>
            </w:r>
            <w:r w:rsidRPr="002939F4">
              <w:rPr>
                <w:b/>
              </w:rPr>
              <w:t>вского</w:t>
            </w:r>
            <w:proofErr w:type="spellEnd"/>
            <w:r w:rsidRPr="002939F4">
              <w:rPr>
                <w:b/>
              </w:rPr>
              <w:t xml:space="preserve"> сельсовета </w:t>
            </w:r>
            <w:proofErr w:type="spellStart"/>
            <w:r w:rsidRPr="002939F4">
              <w:rPr>
                <w:b/>
              </w:rPr>
              <w:t>Иссинского</w:t>
            </w:r>
            <w:proofErr w:type="spellEnd"/>
            <w:r w:rsidRPr="002939F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615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01 7 01 00000</w:t>
            </w:r>
          </w:p>
        </w:tc>
        <w:tc>
          <w:tcPr>
            <w:tcW w:w="881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195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  <w:tc>
          <w:tcPr>
            <w:tcW w:w="1469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68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4E618A" w:rsidRPr="00206BA3" w:rsidTr="00BE07F1">
        <w:trPr>
          <w:trHeight w:val="148"/>
        </w:trPr>
        <w:tc>
          <w:tcPr>
            <w:tcW w:w="7306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>
              <w:rPr>
                <w:b/>
                <w:spacing w:val="-2"/>
              </w:rPr>
              <w:t>Расходы на м</w:t>
            </w:r>
            <w:r w:rsidRPr="002939F4">
              <w:rPr>
                <w:b/>
                <w:spacing w:val="-2"/>
              </w:rPr>
              <w:t xml:space="preserve">ероприятия по </w:t>
            </w:r>
            <w:r>
              <w:rPr>
                <w:b/>
                <w:spacing w:val="-2"/>
              </w:rPr>
              <w:t>подпрограмме «Чистая вода»</w:t>
            </w:r>
          </w:p>
        </w:tc>
        <w:tc>
          <w:tcPr>
            <w:tcW w:w="881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615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01 7 01 21270</w:t>
            </w:r>
          </w:p>
        </w:tc>
        <w:tc>
          <w:tcPr>
            <w:tcW w:w="881" w:type="dxa"/>
          </w:tcPr>
          <w:p w:rsidR="004E618A" w:rsidRPr="002939F4" w:rsidRDefault="004E618A" w:rsidP="00BE07F1">
            <w:pPr>
              <w:rPr>
                <w:bCs/>
              </w:rPr>
            </w:pPr>
          </w:p>
        </w:tc>
        <w:tc>
          <w:tcPr>
            <w:tcW w:w="1615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195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  <w:tc>
          <w:tcPr>
            <w:tcW w:w="1469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68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4E618A" w:rsidRPr="00206BA3" w:rsidTr="00BE07F1">
        <w:trPr>
          <w:trHeight w:val="148"/>
        </w:trPr>
        <w:tc>
          <w:tcPr>
            <w:tcW w:w="7306" w:type="dxa"/>
          </w:tcPr>
          <w:p w:rsidR="004E618A" w:rsidRPr="002939F4" w:rsidRDefault="004E618A" w:rsidP="00BE07F1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4E618A" w:rsidRPr="002939F4" w:rsidRDefault="004E618A" w:rsidP="00BE07F1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880" w:type="dxa"/>
          </w:tcPr>
          <w:p w:rsidR="004E618A" w:rsidRPr="002939F4" w:rsidRDefault="004E618A" w:rsidP="00BE07F1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615" w:type="dxa"/>
          </w:tcPr>
          <w:p w:rsidR="004E618A" w:rsidRPr="002939F4" w:rsidRDefault="004E618A" w:rsidP="00BE07F1">
            <w:pPr>
              <w:rPr>
                <w:bCs/>
              </w:rPr>
            </w:pPr>
            <w:r w:rsidRPr="002939F4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4E618A" w:rsidRPr="002939F4" w:rsidRDefault="004E618A" w:rsidP="00BE07F1">
            <w:pPr>
              <w:rPr>
                <w:bCs/>
              </w:rPr>
            </w:pPr>
            <w:r w:rsidRPr="002939F4">
              <w:rPr>
                <w:bCs/>
              </w:rPr>
              <w:t>200</w:t>
            </w:r>
          </w:p>
        </w:tc>
        <w:tc>
          <w:tcPr>
            <w:tcW w:w="1615" w:type="dxa"/>
          </w:tcPr>
          <w:p w:rsidR="004E618A" w:rsidRPr="002939F4" w:rsidRDefault="004E618A" w:rsidP="00BE07F1">
            <w:pPr>
              <w:rPr>
                <w:bCs/>
              </w:rPr>
            </w:pPr>
            <w:r>
              <w:rPr>
                <w:bCs/>
              </w:rPr>
              <w:t>195</w:t>
            </w:r>
            <w:r w:rsidRPr="002939F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1469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68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4E618A" w:rsidRPr="00206BA3" w:rsidTr="00BE07F1">
        <w:trPr>
          <w:trHeight w:val="148"/>
        </w:trPr>
        <w:tc>
          <w:tcPr>
            <w:tcW w:w="7306" w:type="dxa"/>
          </w:tcPr>
          <w:p w:rsidR="004E618A" w:rsidRPr="002939F4" w:rsidRDefault="004E618A" w:rsidP="00BE07F1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4E618A" w:rsidRPr="002939F4" w:rsidRDefault="004E618A" w:rsidP="00BE07F1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880" w:type="dxa"/>
          </w:tcPr>
          <w:p w:rsidR="004E618A" w:rsidRPr="002939F4" w:rsidRDefault="004E618A" w:rsidP="00BE07F1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615" w:type="dxa"/>
          </w:tcPr>
          <w:p w:rsidR="004E618A" w:rsidRPr="002939F4" w:rsidRDefault="004E618A" w:rsidP="00BE07F1">
            <w:pPr>
              <w:rPr>
                <w:bCs/>
              </w:rPr>
            </w:pPr>
            <w:r w:rsidRPr="002939F4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4E618A" w:rsidRPr="002939F4" w:rsidRDefault="004E618A" w:rsidP="00BE07F1">
            <w:pPr>
              <w:rPr>
                <w:bCs/>
              </w:rPr>
            </w:pPr>
            <w:r w:rsidRPr="002939F4">
              <w:rPr>
                <w:bCs/>
              </w:rPr>
              <w:t>240</w:t>
            </w:r>
          </w:p>
        </w:tc>
        <w:tc>
          <w:tcPr>
            <w:tcW w:w="1615" w:type="dxa"/>
          </w:tcPr>
          <w:p w:rsidR="004E618A" w:rsidRPr="002939F4" w:rsidRDefault="004E618A" w:rsidP="00BE07F1">
            <w:r>
              <w:t>195</w:t>
            </w:r>
            <w:r w:rsidRPr="002939F4">
              <w:t>,</w:t>
            </w:r>
            <w:r>
              <w:t>000</w:t>
            </w:r>
          </w:p>
        </w:tc>
        <w:tc>
          <w:tcPr>
            <w:tcW w:w="1469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68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4E618A" w:rsidRPr="00206BA3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Благоустройство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173</w:t>
            </w:r>
            <w:r w:rsidRPr="00F65051">
              <w:rPr>
                <w:rStyle w:val="afa"/>
                <w:b/>
                <w:i w:val="0"/>
              </w:rPr>
              <w:t>,900</w:t>
            </w:r>
          </w:p>
        </w:tc>
        <w:tc>
          <w:tcPr>
            <w:tcW w:w="146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207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468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191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4E618A" w:rsidRPr="00206BA3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lastRenderedPageBreak/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lastRenderedPageBreak/>
              <w:t xml:space="preserve">05 </w:t>
            </w:r>
          </w:p>
        </w:tc>
        <w:tc>
          <w:tcPr>
            <w:tcW w:w="880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173</w:t>
            </w:r>
            <w:r w:rsidRPr="00F65051">
              <w:rPr>
                <w:rStyle w:val="afa"/>
                <w:b/>
                <w:i w:val="0"/>
              </w:rPr>
              <w:t>,900</w:t>
            </w:r>
          </w:p>
        </w:tc>
        <w:tc>
          <w:tcPr>
            <w:tcW w:w="146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207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468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191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4E618A" w:rsidRPr="00206BA3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88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01 4 00 00000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173</w:t>
            </w:r>
            <w:r w:rsidRPr="00F65051">
              <w:rPr>
                <w:rStyle w:val="afa"/>
                <w:i w:val="0"/>
              </w:rPr>
              <w:t>,900</w:t>
            </w:r>
          </w:p>
        </w:tc>
        <w:tc>
          <w:tcPr>
            <w:tcW w:w="146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468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191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4E618A" w:rsidRPr="00206BA3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88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01 4 01 00000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173</w:t>
            </w:r>
            <w:r w:rsidRPr="00F65051">
              <w:rPr>
                <w:rStyle w:val="afa"/>
                <w:i w:val="0"/>
              </w:rPr>
              <w:t>,900</w:t>
            </w:r>
          </w:p>
        </w:tc>
        <w:tc>
          <w:tcPr>
            <w:tcW w:w="146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468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191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4E618A" w:rsidRPr="00206BA3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Уличное освещение 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88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3,900</w:t>
            </w:r>
          </w:p>
        </w:tc>
        <w:tc>
          <w:tcPr>
            <w:tcW w:w="146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60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468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4E618A" w:rsidRPr="00206BA3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88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3,900</w:t>
            </w:r>
          </w:p>
        </w:tc>
        <w:tc>
          <w:tcPr>
            <w:tcW w:w="146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60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468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4E618A" w:rsidRPr="00206BA3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88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3,900</w:t>
            </w:r>
          </w:p>
        </w:tc>
        <w:tc>
          <w:tcPr>
            <w:tcW w:w="146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60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468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4E618A" w:rsidRPr="00206BA3" w:rsidTr="00BE07F1">
        <w:trPr>
          <w:trHeight w:val="219"/>
        </w:trPr>
        <w:tc>
          <w:tcPr>
            <w:tcW w:w="7306" w:type="dxa"/>
          </w:tcPr>
          <w:p w:rsidR="004E618A" w:rsidRPr="00163D04" w:rsidRDefault="004E618A" w:rsidP="00BE07F1">
            <w:r w:rsidRPr="00163D04">
              <w:t>Мероприятия в сфере энергосбережения</w:t>
            </w:r>
          </w:p>
        </w:tc>
        <w:tc>
          <w:tcPr>
            <w:tcW w:w="881" w:type="dxa"/>
          </w:tcPr>
          <w:p w:rsidR="004E618A" w:rsidRPr="00163D04" w:rsidRDefault="004E618A" w:rsidP="00BE07F1">
            <w:r w:rsidRPr="00163D04">
              <w:t>05</w:t>
            </w:r>
          </w:p>
        </w:tc>
        <w:tc>
          <w:tcPr>
            <w:tcW w:w="880" w:type="dxa"/>
          </w:tcPr>
          <w:p w:rsidR="004E618A" w:rsidRPr="00163D04" w:rsidRDefault="004E618A" w:rsidP="00BE07F1">
            <w:r w:rsidRPr="00163D04">
              <w:t>03</w:t>
            </w:r>
          </w:p>
        </w:tc>
        <w:tc>
          <w:tcPr>
            <w:tcW w:w="1615" w:type="dxa"/>
          </w:tcPr>
          <w:p w:rsidR="004E618A" w:rsidRPr="00163D04" w:rsidRDefault="004E618A" w:rsidP="00BE07F1">
            <w:r w:rsidRPr="00163D04">
              <w:t>01 4</w:t>
            </w:r>
            <w:r>
              <w:t xml:space="preserve"> 01</w:t>
            </w:r>
            <w:r w:rsidRPr="00163D04">
              <w:t xml:space="preserve"> 6408</w:t>
            </w:r>
            <w:r>
              <w:t>0</w:t>
            </w:r>
          </w:p>
        </w:tc>
        <w:tc>
          <w:tcPr>
            <w:tcW w:w="881" w:type="dxa"/>
          </w:tcPr>
          <w:p w:rsidR="004E618A" w:rsidRPr="00163D04" w:rsidRDefault="004E618A" w:rsidP="00BE07F1"/>
        </w:tc>
        <w:tc>
          <w:tcPr>
            <w:tcW w:w="1615" w:type="dxa"/>
          </w:tcPr>
          <w:p w:rsidR="004E618A" w:rsidRPr="00163D04" w:rsidRDefault="004E618A" w:rsidP="00BE07F1">
            <w:r>
              <w:t>20</w:t>
            </w:r>
            <w:r w:rsidRPr="00163D04">
              <w:t>,</w:t>
            </w:r>
            <w:r>
              <w:t>000</w:t>
            </w:r>
          </w:p>
        </w:tc>
        <w:tc>
          <w:tcPr>
            <w:tcW w:w="1469" w:type="dxa"/>
          </w:tcPr>
          <w:p w:rsidR="004E618A" w:rsidRPr="00163D04" w:rsidRDefault="004E618A" w:rsidP="00BE07F1">
            <w:r>
              <w:t>47</w:t>
            </w:r>
            <w:r w:rsidRPr="00163D04">
              <w:t>,</w:t>
            </w:r>
            <w:r>
              <w:t>000</w:t>
            </w:r>
          </w:p>
        </w:tc>
        <w:tc>
          <w:tcPr>
            <w:tcW w:w="1468" w:type="dxa"/>
          </w:tcPr>
          <w:p w:rsidR="004E618A" w:rsidRPr="00163D04" w:rsidRDefault="004E618A" w:rsidP="00BE07F1">
            <w:r>
              <w:t>17</w:t>
            </w:r>
            <w:r w:rsidRPr="00163D04">
              <w:t>,</w:t>
            </w:r>
            <w:r>
              <w:t>900</w:t>
            </w:r>
          </w:p>
        </w:tc>
      </w:tr>
      <w:tr w:rsidR="004E618A" w:rsidRPr="00206BA3" w:rsidTr="00BE07F1">
        <w:trPr>
          <w:trHeight w:val="148"/>
        </w:trPr>
        <w:tc>
          <w:tcPr>
            <w:tcW w:w="7306" w:type="dxa"/>
          </w:tcPr>
          <w:p w:rsidR="004E618A" w:rsidRPr="00163D04" w:rsidRDefault="004E618A" w:rsidP="00BE07F1">
            <w:r w:rsidRPr="00163D04">
              <w:t>Закупка товаров, работ и услуг для государственны</w:t>
            </w:r>
            <w:proofErr w:type="gramStart"/>
            <w:r w:rsidRPr="00163D04">
              <w:t>х(</w:t>
            </w:r>
            <w:proofErr w:type="gramEnd"/>
            <w:r w:rsidRPr="00163D04">
              <w:t>муниципальных) нужд</w:t>
            </w:r>
          </w:p>
        </w:tc>
        <w:tc>
          <w:tcPr>
            <w:tcW w:w="881" w:type="dxa"/>
          </w:tcPr>
          <w:p w:rsidR="004E618A" w:rsidRPr="00163D04" w:rsidRDefault="004E618A" w:rsidP="00BE07F1">
            <w:r w:rsidRPr="00163D04">
              <w:t>05</w:t>
            </w:r>
          </w:p>
        </w:tc>
        <w:tc>
          <w:tcPr>
            <w:tcW w:w="880" w:type="dxa"/>
          </w:tcPr>
          <w:p w:rsidR="004E618A" w:rsidRPr="00163D04" w:rsidRDefault="004E618A" w:rsidP="00BE07F1">
            <w:r w:rsidRPr="00163D04">
              <w:t>03</w:t>
            </w:r>
          </w:p>
        </w:tc>
        <w:tc>
          <w:tcPr>
            <w:tcW w:w="1615" w:type="dxa"/>
          </w:tcPr>
          <w:p w:rsidR="004E618A" w:rsidRPr="00163D04" w:rsidRDefault="004E618A" w:rsidP="00BE07F1">
            <w:r w:rsidRPr="00163D04">
              <w:t>01 4</w:t>
            </w:r>
            <w:r>
              <w:t xml:space="preserve"> 01</w:t>
            </w:r>
            <w:r w:rsidRPr="00163D04">
              <w:t xml:space="preserve"> 6408</w:t>
            </w:r>
            <w:r>
              <w:t>0</w:t>
            </w:r>
          </w:p>
        </w:tc>
        <w:tc>
          <w:tcPr>
            <w:tcW w:w="881" w:type="dxa"/>
          </w:tcPr>
          <w:p w:rsidR="004E618A" w:rsidRPr="00163D04" w:rsidRDefault="004E618A" w:rsidP="00BE07F1">
            <w:r w:rsidRPr="00163D04">
              <w:t>200</w:t>
            </w:r>
          </w:p>
        </w:tc>
        <w:tc>
          <w:tcPr>
            <w:tcW w:w="1615" w:type="dxa"/>
          </w:tcPr>
          <w:p w:rsidR="004E618A" w:rsidRPr="00163D04" w:rsidRDefault="004E618A" w:rsidP="00BE07F1">
            <w:r>
              <w:t>20</w:t>
            </w:r>
            <w:r w:rsidRPr="00163D04">
              <w:t>,</w:t>
            </w:r>
            <w:r>
              <w:t>000</w:t>
            </w:r>
          </w:p>
        </w:tc>
        <w:tc>
          <w:tcPr>
            <w:tcW w:w="1469" w:type="dxa"/>
          </w:tcPr>
          <w:p w:rsidR="004E618A" w:rsidRPr="00163D04" w:rsidRDefault="004E618A" w:rsidP="00BE07F1">
            <w:r>
              <w:t>47</w:t>
            </w:r>
            <w:r w:rsidRPr="00163D04">
              <w:t>,</w:t>
            </w:r>
            <w:r>
              <w:t>000</w:t>
            </w:r>
          </w:p>
        </w:tc>
        <w:tc>
          <w:tcPr>
            <w:tcW w:w="1468" w:type="dxa"/>
          </w:tcPr>
          <w:p w:rsidR="004E618A" w:rsidRPr="00163D04" w:rsidRDefault="004E618A" w:rsidP="00BE07F1">
            <w:r>
              <w:t>17</w:t>
            </w:r>
            <w:r w:rsidRPr="00163D04">
              <w:t>,</w:t>
            </w:r>
            <w:r>
              <w:t>900</w:t>
            </w:r>
          </w:p>
        </w:tc>
      </w:tr>
      <w:tr w:rsidR="004E618A" w:rsidRPr="00206BA3" w:rsidTr="00BE07F1">
        <w:trPr>
          <w:trHeight w:val="148"/>
        </w:trPr>
        <w:tc>
          <w:tcPr>
            <w:tcW w:w="7306" w:type="dxa"/>
          </w:tcPr>
          <w:p w:rsidR="004E618A" w:rsidRPr="00163D04" w:rsidRDefault="004E618A" w:rsidP="00BE07F1">
            <w:r w:rsidRPr="00163D0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4E618A" w:rsidRPr="00163D04" w:rsidRDefault="004E618A" w:rsidP="00BE07F1">
            <w:r w:rsidRPr="00163D04">
              <w:t>05</w:t>
            </w:r>
          </w:p>
        </w:tc>
        <w:tc>
          <w:tcPr>
            <w:tcW w:w="880" w:type="dxa"/>
          </w:tcPr>
          <w:p w:rsidR="004E618A" w:rsidRPr="00163D04" w:rsidRDefault="004E618A" w:rsidP="00BE07F1">
            <w:r w:rsidRPr="00163D04">
              <w:t>03</w:t>
            </w:r>
          </w:p>
        </w:tc>
        <w:tc>
          <w:tcPr>
            <w:tcW w:w="1615" w:type="dxa"/>
          </w:tcPr>
          <w:p w:rsidR="004E618A" w:rsidRPr="00163D04" w:rsidRDefault="004E618A" w:rsidP="00BE07F1">
            <w:r w:rsidRPr="00163D04">
              <w:t>01 4</w:t>
            </w:r>
            <w:r>
              <w:t xml:space="preserve"> 01</w:t>
            </w:r>
            <w:r w:rsidRPr="00163D04">
              <w:t xml:space="preserve"> 6408</w:t>
            </w:r>
            <w:r>
              <w:t>0</w:t>
            </w:r>
          </w:p>
        </w:tc>
        <w:tc>
          <w:tcPr>
            <w:tcW w:w="881" w:type="dxa"/>
          </w:tcPr>
          <w:p w:rsidR="004E618A" w:rsidRPr="00163D04" w:rsidRDefault="004E618A" w:rsidP="00BE07F1">
            <w:r w:rsidRPr="00163D04">
              <w:t>240</w:t>
            </w:r>
          </w:p>
        </w:tc>
        <w:tc>
          <w:tcPr>
            <w:tcW w:w="1615" w:type="dxa"/>
          </w:tcPr>
          <w:p w:rsidR="004E618A" w:rsidRPr="00163D04" w:rsidRDefault="004E618A" w:rsidP="00BE07F1">
            <w:r>
              <w:t>20</w:t>
            </w:r>
            <w:r w:rsidRPr="00163D04">
              <w:t>,</w:t>
            </w:r>
            <w:r>
              <w:t>000</w:t>
            </w:r>
          </w:p>
        </w:tc>
        <w:tc>
          <w:tcPr>
            <w:tcW w:w="1469" w:type="dxa"/>
          </w:tcPr>
          <w:p w:rsidR="004E618A" w:rsidRPr="00163D04" w:rsidRDefault="004E618A" w:rsidP="00BE07F1">
            <w:r>
              <w:t>47</w:t>
            </w:r>
            <w:r w:rsidRPr="00163D04">
              <w:t>,</w:t>
            </w:r>
            <w:r>
              <w:t>000</w:t>
            </w:r>
          </w:p>
        </w:tc>
        <w:tc>
          <w:tcPr>
            <w:tcW w:w="1468" w:type="dxa"/>
          </w:tcPr>
          <w:p w:rsidR="004E618A" w:rsidRPr="00163D04" w:rsidRDefault="004E618A" w:rsidP="00BE07F1">
            <w:r>
              <w:t>17</w:t>
            </w:r>
            <w:r w:rsidRPr="00163D04">
              <w:t>,</w:t>
            </w:r>
            <w:r>
              <w:t>900</w:t>
            </w:r>
          </w:p>
        </w:tc>
      </w:tr>
      <w:tr w:rsidR="004E618A" w:rsidRPr="00206BA3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КУЛЬТУРА, КИНЕМАТОГРАФИЯ</w:t>
            </w:r>
          </w:p>
        </w:tc>
        <w:tc>
          <w:tcPr>
            <w:tcW w:w="881" w:type="dxa"/>
          </w:tcPr>
          <w:p w:rsidR="004E618A" w:rsidRPr="008B39F7" w:rsidRDefault="004E618A" w:rsidP="00BE07F1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4E618A" w:rsidRPr="00C86657" w:rsidRDefault="004E618A" w:rsidP="00BE07F1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4E618A" w:rsidRPr="00206BA3" w:rsidRDefault="004E618A" w:rsidP="00BE07F1"/>
        </w:tc>
        <w:tc>
          <w:tcPr>
            <w:tcW w:w="881" w:type="dxa"/>
          </w:tcPr>
          <w:p w:rsidR="004E618A" w:rsidRPr="00206BA3" w:rsidRDefault="004E618A" w:rsidP="00BE07F1"/>
        </w:tc>
        <w:tc>
          <w:tcPr>
            <w:tcW w:w="1615" w:type="dxa"/>
          </w:tcPr>
          <w:p w:rsidR="004E618A" w:rsidRDefault="004E618A" w:rsidP="00BE07F1">
            <w:r>
              <w:rPr>
                <w:b/>
                <w:bCs/>
              </w:rPr>
              <w:t>173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427</w:t>
            </w:r>
          </w:p>
        </w:tc>
        <w:tc>
          <w:tcPr>
            <w:tcW w:w="1469" w:type="dxa"/>
          </w:tcPr>
          <w:p w:rsidR="004E618A" w:rsidRPr="008664FD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  <w:tc>
          <w:tcPr>
            <w:tcW w:w="1468" w:type="dxa"/>
          </w:tcPr>
          <w:p w:rsidR="004E618A" w:rsidRPr="00C86657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Культура</w:t>
            </w:r>
          </w:p>
        </w:tc>
        <w:tc>
          <w:tcPr>
            <w:tcW w:w="881" w:type="dxa"/>
          </w:tcPr>
          <w:p w:rsidR="004E618A" w:rsidRPr="00FE6F2A" w:rsidRDefault="004E618A" w:rsidP="00BE07F1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4E618A" w:rsidRPr="00FE6F2A" w:rsidRDefault="004E618A" w:rsidP="00BE07F1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4E618A" w:rsidRPr="001C4ED2" w:rsidRDefault="004E618A" w:rsidP="00BE07F1"/>
        </w:tc>
        <w:tc>
          <w:tcPr>
            <w:tcW w:w="881" w:type="dxa"/>
          </w:tcPr>
          <w:p w:rsidR="004E618A" w:rsidRPr="001C4ED2" w:rsidRDefault="004E618A" w:rsidP="00BE07F1"/>
        </w:tc>
        <w:tc>
          <w:tcPr>
            <w:tcW w:w="1615" w:type="dxa"/>
          </w:tcPr>
          <w:p w:rsidR="004E618A" w:rsidRDefault="004E618A" w:rsidP="00BE07F1">
            <w:r>
              <w:rPr>
                <w:b/>
                <w:bCs/>
              </w:rPr>
              <w:t>173,427</w:t>
            </w:r>
          </w:p>
        </w:tc>
        <w:tc>
          <w:tcPr>
            <w:tcW w:w="1469" w:type="dxa"/>
          </w:tcPr>
          <w:p w:rsidR="004E618A" w:rsidRPr="008664FD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  <w:tc>
          <w:tcPr>
            <w:tcW w:w="1468" w:type="dxa"/>
          </w:tcPr>
          <w:p w:rsidR="004E618A" w:rsidRDefault="004E618A" w:rsidP="00BE07F1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4E618A" w:rsidRPr="0094379F" w:rsidRDefault="004E618A" w:rsidP="00BE07F1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4E618A" w:rsidRPr="0094379F" w:rsidRDefault="004E618A" w:rsidP="00BE07F1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4E618A" w:rsidRPr="00C86657" w:rsidRDefault="004E618A" w:rsidP="00BE07F1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4E618A" w:rsidRPr="0094379F" w:rsidRDefault="004E618A" w:rsidP="00BE07F1"/>
        </w:tc>
        <w:tc>
          <w:tcPr>
            <w:tcW w:w="1615" w:type="dxa"/>
          </w:tcPr>
          <w:p w:rsidR="004E618A" w:rsidRDefault="004E618A" w:rsidP="00BE07F1">
            <w:r>
              <w:rPr>
                <w:b/>
                <w:bCs/>
              </w:rPr>
              <w:t>173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427</w:t>
            </w:r>
          </w:p>
        </w:tc>
        <w:tc>
          <w:tcPr>
            <w:tcW w:w="1469" w:type="dxa"/>
          </w:tcPr>
          <w:p w:rsidR="004E618A" w:rsidRPr="008664FD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  <w:tc>
          <w:tcPr>
            <w:tcW w:w="1468" w:type="dxa"/>
          </w:tcPr>
          <w:p w:rsidR="004E618A" w:rsidRDefault="004E618A" w:rsidP="00BE07F1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4E618A" w:rsidRPr="001C6CA8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«Организация досуга и обеспечение жителей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услугами культуры» </w:t>
            </w:r>
          </w:p>
        </w:tc>
        <w:tc>
          <w:tcPr>
            <w:tcW w:w="881" w:type="dxa"/>
          </w:tcPr>
          <w:p w:rsidR="004E618A" w:rsidRPr="001C6CA8" w:rsidRDefault="004E618A" w:rsidP="00BE07F1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4E618A" w:rsidRPr="001C6CA8" w:rsidRDefault="004E618A" w:rsidP="00BE07F1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4E618A" w:rsidRPr="001C6CA8" w:rsidRDefault="004E618A" w:rsidP="00BE07F1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4E618A" w:rsidRPr="001C6CA8" w:rsidRDefault="004E618A" w:rsidP="00BE07F1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E618A" w:rsidRDefault="004E618A" w:rsidP="00BE07F1">
            <w:r>
              <w:rPr>
                <w:b/>
                <w:bCs/>
              </w:rPr>
              <w:t>173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427</w:t>
            </w:r>
          </w:p>
        </w:tc>
        <w:tc>
          <w:tcPr>
            <w:tcW w:w="1469" w:type="dxa"/>
          </w:tcPr>
          <w:p w:rsidR="004E618A" w:rsidRPr="008664FD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  <w:tc>
          <w:tcPr>
            <w:tcW w:w="1468" w:type="dxa"/>
          </w:tcPr>
          <w:p w:rsidR="004E618A" w:rsidRDefault="004E618A" w:rsidP="00BE07F1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4E618A" w:rsidRPr="00092C69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области.</w:t>
            </w:r>
          </w:p>
        </w:tc>
        <w:tc>
          <w:tcPr>
            <w:tcW w:w="881" w:type="dxa"/>
          </w:tcPr>
          <w:p w:rsidR="004E618A" w:rsidRPr="00092C69" w:rsidRDefault="004E618A" w:rsidP="00BE07F1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4E618A" w:rsidRPr="00092C69" w:rsidRDefault="004E618A" w:rsidP="00BE07F1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4E618A" w:rsidRPr="00092C69" w:rsidRDefault="004E618A" w:rsidP="00BE07F1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4E618A" w:rsidRPr="00092C69" w:rsidRDefault="004E618A" w:rsidP="00BE07F1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E618A" w:rsidRDefault="004E618A" w:rsidP="00BE07F1">
            <w:r>
              <w:rPr>
                <w:b/>
                <w:bCs/>
              </w:rPr>
              <w:t>173,427</w:t>
            </w:r>
          </w:p>
        </w:tc>
        <w:tc>
          <w:tcPr>
            <w:tcW w:w="1469" w:type="dxa"/>
          </w:tcPr>
          <w:p w:rsidR="004E618A" w:rsidRPr="008664FD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  <w:tc>
          <w:tcPr>
            <w:tcW w:w="1468" w:type="dxa"/>
          </w:tcPr>
          <w:p w:rsidR="004E618A" w:rsidRDefault="004E618A" w:rsidP="00BE07F1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4E618A" w:rsidRPr="001C6CA8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4E618A" w:rsidRPr="001C6CA8" w:rsidRDefault="004E618A" w:rsidP="00BE07F1">
            <w:r w:rsidRPr="001C6CA8">
              <w:t>08</w:t>
            </w:r>
          </w:p>
        </w:tc>
        <w:tc>
          <w:tcPr>
            <w:tcW w:w="880" w:type="dxa"/>
          </w:tcPr>
          <w:p w:rsidR="004E618A" w:rsidRPr="001C6CA8" w:rsidRDefault="004E618A" w:rsidP="00BE07F1">
            <w:r w:rsidRPr="001C6CA8">
              <w:t>01</w:t>
            </w:r>
          </w:p>
        </w:tc>
        <w:tc>
          <w:tcPr>
            <w:tcW w:w="1615" w:type="dxa"/>
          </w:tcPr>
          <w:p w:rsidR="004E618A" w:rsidRPr="001C6CA8" w:rsidRDefault="004E618A" w:rsidP="00BE07F1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4E618A" w:rsidRPr="001C6CA8" w:rsidRDefault="004E618A" w:rsidP="00BE07F1"/>
        </w:tc>
        <w:tc>
          <w:tcPr>
            <w:tcW w:w="1615" w:type="dxa"/>
          </w:tcPr>
          <w:p w:rsidR="004E618A" w:rsidRPr="00797EEB" w:rsidRDefault="004E618A" w:rsidP="00BE07F1">
            <w:r>
              <w:t>155,427</w:t>
            </w:r>
          </w:p>
        </w:tc>
        <w:tc>
          <w:tcPr>
            <w:tcW w:w="1469" w:type="dxa"/>
          </w:tcPr>
          <w:p w:rsidR="004E618A" w:rsidRDefault="004E618A" w:rsidP="00BE07F1">
            <w:r>
              <w:t>287,000</w:t>
            </w:r>
          </w:p>
        </w:tc>
        <w:tc>
          <w:tcPr>
            <w:tcW w:w="1468" w:type="dxa"/>
          </w:tcPr>
          <w:p w:rsidR="004E618A" w:rsidRDefault="004E618A" w:rsidP="00BE07F1">
            <w:r>
              <w:t>287,000</w:t>
            </w:r>
          </w:p>
        </w:tc>
      </w:tr>
      <w:tr w:rsidR="004E618A" w:rsidRPr="001C6CA8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4E618A" w:rsidRPr="001C6CA8" w:rsidRDefault="004E618A" w:rsidP="00BE07F1">
            <w:r w:rsidRPr="001C6CA8">
              <w:t>08</w:t>
            </w:r>
          </w:p>
        </w:tc>
        <w:tc>
          <w:tcPr>
            <w:tcW w:w="880" w:type="dxa"/>
          </w:tcPr>
          <w:p w:rsidR="004E618A" w:rsidRPr="001C6CA8" w:rsidRDefault="004E618A" w:rsidP="00BE07F1">
            <w:r w:rsidRPr="001C6CA8">
              <w:t>01</w:t>
            </w:r>
          </w:p>
        </w:tc>
        <w:tc>
          <w:tcPr>
            <w:tcW w:w="1615" w:type="dxa"/>
          </w:tcPr>
          <w:p w:rsidR="004E618A" w:rsidRPr="001C6CA8" w:rsidRDefault="004E618A" w:rsidP="00BE07F1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4E618A" w:rsidRPr="001C6CA8" w:rsidRDefault="004E618A" w:rsidP="00BE07F1">
            <w:r>
              <w:t>200</w:t>
            </w:r>
          </w:p>
        </w:tc>
        <w:tc>
          <w:tcPr>
            <w:tcW w:w="1615" w:type="dxa"/>
          </w:tcPr>
          <w:p w:rsidR="004E618A" w:rsidRPr="00C86657" w:rsidRDefault="004E618A" w:rsidP="00BE07F1">
            <w:r>
              <w:t>155,427</w:t>
            </w:r>
          </w:p>
        </w:tc>
        <w:tc>
          <w:tcPr>
            <w:tcW w:w="1469" w:type="dxa"/>
          </w:tcPr>
          <w:p w:rsidR="004E618A" w:rsidRDefault="004E618A" w:rsidP="00BE07F1">
            <w:r>
              <w:t>287,000</w:t>
            </w:r>
          </w:p>
        </w:tc>
        <w:tc>
          <w:tcPr>
            <w:tcW w:w="1468" w:type="dxa"/>
          </w:tcPr>
          <w:p w:rsidR="004E618A" w:rsidRDefault="004E618A" w:rsidP="00BE07F1">
            <w:r>
              <w:t>287,000</w:t>
            </w:r>
          </w:p>
        </w:tc>
      </w:tr>
      <w:tr w:rsidR="004E618A" w:rsidRPr="001C6CA8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4E618A" w:rsidRPr="001C6CA8" w:rsidRDefault="004E618A" w:rsidP="00BE07F1">
            <w:r w:rsidRPr="001C6CA8">
              <w:t>08</w:t>
            </w:r>
          </w:p>
        </w:tc>
        <w:tc>
          <w:tcPr>
            <w:tcW w:w="880" w:type="dxa"/>
          </w:tcPr>
          <w:p w:rsidR="004E618A" w:rsidRPr="001C6CA8" w:rsidRDefault="004E618A" w:rsidP="00BE07F1">
            <w:r w:rsidRPr="001C6CA8">
              <w:t>01</w:t>
            </w:r>
          </w:p>
        </w:tc>
        <w:tc>
          <w:tcPr>
            <w:tcW w:w="1615" w:type="dxa"/>
          </w:tcPr>
          <w:p w:rsidR="004E618A" w:rsidRPr="001C6CA8" w:rsidRDefault="004E618A" w:rsidP="00BE07F1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4E618A" w:rsidRPr="001C6CA8" w:rsidRDefault="004E618A" w:rsidP="00BE07F1">
            <w:r>
              <w:t>240</w:t>
            </w:r>
          </w:p>
        </w:tc>
        <w:tc>
          <w:tcPr>
            <w:tcW w:w="1615" w:type="dxa"/>
          </w:tcPr>
          <w:p w:rsidR="004E618A" w:rsidRPr="00C86657" w:rsidRDefault="004E618A" w:rsidP="00BE07F1">
            <w:r>
              <w:t>155,427</w:t>
            </w:r>
          </w:p>
        </w:tc>
        <w:tc>
          <w:tcPr>
            <w:tcW w:w="1469" w:type="dxa"/>
          </w:tcPr>
          <w:p w:rsidR="004E618A" w:rsidRDefault="004E618A" w:rsidP="00BE07F1">
            <w:r>
              <w:t>287,000</w:t>
            </w:r>
          </w:p>
        </w:tc>
        <w:tc>
          <w:tcPr>
            <w:tcW w:w="1468" w:type="dxa"/>
          </w:tcPr>
          <w:p w:rsidR="004E618A" w:rsidRDefault="004E618A" w:rsidP="00BE07F1">
            <w:r>
              <w:t>287,000</w:t>
            </w:r>
          </w:p>
        </w:tc>
      </w:tr>
      <w:tr w:rsidR="004E618A" w:rsidRPr="001C6CA8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4E618A" w:rsidRPr="001C6CA8" w:rsidRDefault="004E618A" w:rsidP="00BE07F1">
            <w:r w:rsidRPr="001C6CA8">
              <w:t>08</w:t>
            </w:r>
          </w:p>
        </w:tc>
        <w:tc>
          <w:tcPr>
            <w:tcW w:w="880" w:type="dxa"/>
          </w:tcPr>
          <w:p w:rsidR="004E618A" w:rsidRPr="001C6CA8" w:rsidRDefault="004E618A" w:rsidP="00BE07F1">
            <w:r w:rsidRPr="001C6CA8">
              <w:t>01</w:t>
            </w:r>
          </w:p>
        </w:tc>
        <w:tc>
          <w:tcPr>
            <w:tcW w:w="1615" w:type="dxa"/>
          </w:tcPr>
          <w:p w:rsidR="004E618A" w:rsidRPr="001C6CA8" w:rsidRDefault="004E618A" w:rsidP="00BE07F1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4E618A" w:rsidRPr="001C6CA8" w:rsidRDefault="004E618A" w:rsidP="00BE07F1">
            <w:r>
              <w:t>800</w:t>
            </w:r>
          </w:p>
        </w:tc>
        <w:tc>
          <w:tcPr>
            <w:tcW w:w="1615" w:type="dxa"/>
          </w:tcPr>
          <w:p w:rsidR="004E618A" w:rsidRPr="00797EEB" w:rsidRDefault="004E618A" w:rsidP="00BE07F1">
            <w:r>
              <w:t>18,000</w:t>
            </w:r>
          </w:p>
        </w:tc>
        <w:tc>
          <w:tcPr>
            <w:tcW w:w="1469" w:type="dxa"/>
          </w:tcPr>
          <w:p w:rsidR="004E618A" w:rsidRDefault="004E618A" w:rsidP="00BE07F1">
            <w:r>
              <w:t>18,000</w:t>
            </w:r>
          </w:p>
        </w:tc>
        <w:tc>
          <w:tcPr>
            <w:tcW w:w="1468" w:type="dxa"/>
          </w:tcPr>
          <w:p w:rsidR="004E618A" w:rsidRDefault="004E618A" w:rsidP="00BE07F1">
            <w:r>
              <w:t>18,000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4E618A" w:rsidRPr="001C6CA8" w:rsidRDefault="004E618A" w:rsidP="00BE07F1">
            <w:pPr>
              <w:snapToGrid w:val="0"/>
            </w:pPr>
            <w:r w:rsidRPr="001C6CA8">
              <w:t>08</w:t>
            </w:r>
          </w:p>
        </w:tc>
        <w:tc>
          <w:tcPr>
            <w:tcW w:w="880" w:type="dxa"/>
          </w:tcPr>
          <w:p w:rsidR="004E618A" w:rsidRPr="001C6CA8" w:rsidRDefault="004E618A" w:rsidP="00BE07F1">
            <w:pPr>
              <w:snapToGrid w:val="0"/>
            </w:pPr>
            <w:r w:rsidRPr="001C6CA8">
              <w:t>01</w:t>
            </w:r>
          </w:p>
        </w:tc>
        <w:tc>
          <w:tcPr>
            <w:tcW w:w="1615" w:type="dxa"/>
          </w:tcPr>
          <w:p w:rsidR="004E618A" w:rsidRPr="001C6CA8" w:rsidRDefault="004E618A" w:rsidP="00BE07F1">
            <w:pPr>
              <w:snapToGrid w:val="0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21</w:t>
            </w:r>
            <w:r>
              <w:t>260</w:t>
            </w:r>
          </w:p>
        </w:tc>
        <w:tc>
          <w:tcPr>
            <w:tcW w:w="881" w:type="dxa"/>
          </w:tcPr>
          <w:p w:rsidR="004E618A" w:rsidRPr="001C6CA8" w:rsidRDefault="004E618A" w:rsidP="00BE07F1">
            <w:pPr>
              <w:snapToGrid w:val="0"/>
            </w:pPr>
            <w:r>
              <w:t>850</w:t>
            </w:r>
          </w:p>
        </w:tc>
        <w:tc>
          <w:tcPr>
            <w:tcW w:w="1615" w:type="dxa"/>
          </w:tcPr>
          <w:p w:rsidR="004E618A" w:rsidRPr="00ED29DE" w:rsidRDefault="004E618A" w:rsidP="00BE07F1">
            <w:pPr>
              <w:snapToGrid w:val="0"/>
              <w:rPr>
                <w:highlight w:val="yellow"/>
              </w:rPr>
            </w:pPr>
            <w:r>
              <w:t>18,000</w:t>
            </w:r>
          </w:p>
        </w:tc>
        <w:tc>
          <w:tcPr>
            <w:tcW w:w="1469" w:type="dxa"/>
          </w:tcPr>
          <w:p w:rsidR="004E618A" w:rsidRDefault="004E618A" w:rsidP="00BE07F1">
            <w:pPr>
              <w:snapToGrid w:val="0"/>
            </w:pPr>
            <w:r>
              <w:t>18,000</w:t>
            </w:r>
          </w:p>
        </w:tc>
        <w:tc>
          <w:tcPr>
            <w:tcW w:w="1468" w:type="dxa"/>
          </w:tcPr>
          <w:p w:rsidR="004E618A" w:rsidRDefault="004E618A" w:rsidP="00BE07F1">
            <w:pPr>
              <w:snapToGrid w:val="0"/>
            </w:pPr>
            <w:r>
              <w:t>18,000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E618A" w:rsidRPr="00797EEB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  <w:r w:rsidRPr="00797EEB">
              <w:rPr>
                <w:b/>
                <w:bCs/>
              </w:rPr>
              <w:t>,</w:t>
            </w:r>
            <w:r>
              <w:rPr>
                <w:b/>
                <w:bCs/>
              </w:rPr>
              <w:t>500</w:t>
            </w:r>
          </w:p>
        </w:tc>
        <w:tc>
          <w:tcPr>
            <w:tcW w:w="1469" w:type="dxa"/>
          </w:tcPr>
          <w:p w:rsidR="004E618A" w:rsidRPr="00797EEB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  <w:r w:rsidRPr="00797EEB">
              <w:rPr>
                <w:b/>
                <w:bCs/>
              </w:rPr>
              <w:t>,</w:t>
            </w:r>
            <w:r>
              <w:rPr>
                <w:b/>
                <w:bCs/>
              </w:rPr>
              <w:t>500</w:t>
            </w:r>
          </w:p>
        </w:tc>
        <w:tc>
          <w:tcPr>
            <w:tcW w:w="1468" w:type="dxa"/>
          </w:tcPr>
          <w:p w:rsidR="004E618A" w:rsidRPr="00797EEB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  <w:r w:rsidRPr="00797EEB">
              <w:rPr>
                <w:b/>
                <w:bCs/>
              </w:rPr>
              <w:t>,</w:t>
            </w:r>
            <w:r>
              <w:rPr>
                <w:b/>
                <w:bCs/>
              </w:rPr>
              <w:t>500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E618A" w:rsidRDefault="004E618A" w:rsidP="00BE07F1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4E618A" w:rsidRDefault="004E618A" w:rsidP="00BE07F1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4E618A" w:rsidRDefault="004E618A" w:rsidP="00BE07F1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E618A" w:rsidRDefault="004E618A" w:rsidP="00BE07F1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4E618A" w:rsidRDefault="004E618A" w:rsidP="00BE07F1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4E618A" w:rsidRDefault="004E618A" w:rsidP="00BE07F1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Доплаты к пенсиям муниципальных служащих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</w:p>
        </w:tc>
        <w:tc>
          <w:tcPr>
            <w:tcW w:w="881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4E618A" w:rsidRDefault="004E618A" w:rsidP="00BE07F1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69" w:type="dxa"/>
          </w:tcPr>
          <w:p w:rsidR="004E618A" w:rsidRDefault="004E618A" w:rsidP="00BE07F1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68" w:type="dxa"/>
          </w:tcPr>
          <w:p w:rsidR="004E618A" w:rsidRDefault="004E618A" w:rsidP="00BE07F1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</w:tr>
      <w:tr w:rsidR="004E618A" w:rsidRPr="00CF56DB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4E618A" w:rsidRPr="00CF56DB" w:rsidRDefault="004E618A" w:rsidP="00BE07F1">
            <w:r w:rsidRPr="00CF56DB">
              <w:t>10</w:t>
            </w:r>
          </w:p>
        </w:tc>
        <w:tc>
          <w:tcPr>
            <w:tcW w:w="880" w:type="dxa"/>
          </w:tcPr>
          <w:p w:rsidR="004E618A" w:rsidRPr="00CF56DB" w:rsidRDefault="004E618A" w:rsidP="00BE07F1">
            <w:r w:rsidRPr="00CF56DB">
              <w:t>01</w:t>
            </w:r>
          </w:p>
        </w:tc>
        <w:tc>
          <w:tcPr>
            <w:tcW w:w="1615" w:type="dxa"/>
          </w:tcPr>
          <w:p w:rsidR="004E618A" w:rsidRPr="00CF56DB" w:rsidRDefault="004E618A" w:rsidP="00BE07F1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4E618A" w:rsidRPr="00CF56DB" w:rsidRDefault="004E618A" w:rsidP="00BE07F1">
            <w:r w:rsidRPr="00CF56DB">
              <w:t>300</w:t>
            </w:r>
          </w:p>
        </w:tc>
        <w:tc>
          <w:tcPr>
            <w:tcW w:w="1615" w:type="dxa"/>
          </w:tcPr>
          <w:p w:rsidR="004E618A" w:rsidRPr="00D019BC" w:rsidRDefault="004E618A" w:rsidP="00BE07F1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469" w:type="dxa"/>
          </w:tcPr>
          <w:p w:rsidR="004E618A" w:rsidRPr="00D019BC" w:rsidRDefault="004E618A" w:rsidP="00BE07F1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468" w:type="dxa"/>
          </w:tcPr>
          <w:p w:rsidR="004E618A" w:rsidRPr="00D019BC" w:rsidRDefault="004E618A" w:rsidP="00BE07F1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81" w:type="dxa"/>
          </w:tcPr>
          <w:p w:rsidR="004E618A" w:rsidRPr="001C4ED2" w:rsidRDefault="004E618A" w:rsidP="00BE07F1">
            <w:r>
              <w:t>10</w:t>
            </w:r>
          </w:p>
        </w:tc>
        <w:tc>
          <w:tcPr>
            <w:tcW w:w="880" w:type="dxa"/>
          </w:tcPr>
          <w:p w:rsidR="004E618A" w:rsidRPr="001C4ED2" w:rsidRDefault="004E618A" w:rsidP="00BE07F1">
            <w:r>
              <w:t>01</w:t>
            </w:r>
          </w:p>
        </w:tc>
        <w:tc>
          <w:tcPr>
            <w:tcW w:w="1615" w:type="dxa"/>
          </w:tcPr>
          <w:p w:rsidR="004E618A" w:rsidRPr="001C4ED2" w:rsidRDefault="004E618A" w:rsidP="00BE07F1">
            <w:r>
              <w:t>73 0 00 28550</w:t>
            </w:r>
          </w:p>
        </w:tc>
        <w:tc>
          <w:tcPr>
            <w:tcW w:w="881" w:type="dxa"/>
          </w:tcPr>
          <w:p w:rsidR="004E618A" w:rsidRPr="001C4ED2" w:rsidRDefault="004E618A" w:rsidP="00BE07F1">
            <w:r w:rsidRPr="001C4ED2">
              <w:t>320</w:t>
            </w:r>
          </w:p>
        </w:tc>
        <w:tc>
          <w:tcPr>
            <w:tcW w:w="1615" w:type="dxa"/>
          </w:tcPr>
          <w:p w:rsidR="004E618A" w:rsidRPr="00D019BC" w:rsidRDefault="004E618A" w:rsidP="00BE07F1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469" w:type="dxa"/>
          </w:tcPr>
          <w:p w:rsidR="004E618A" w:rsidRPr="00D019BC" w:rsidRDefault="004E618A" w:rsidP="00BE07F1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468" w:type="dxa"/>
          </w:tcPr>
          <w:p w:rsidR="004E618A" w:rsidRPr="00D019BC" w:rsidRDefault="004E618A" w:rsidP="00BE07F1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</w:tr>
      <w:tr w:rsidR="004E618A" w:rsidRPr="007420FE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Межбюджетные трансферты общего характера бюджетам субъектов </w:t>
            </w:r>
            <w:r w:rsidRPr="00F65051">
              <w:rPr>
                <w:rStyle w:val="afa"/>
                <w:b/>
                <w:i w:val="0"/>
              </w:rPr>
              <w:lastRenderedPageBreak/>
              <w:t>Российской Федерации и муниципальных образований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lastRenderedPageBreak/>
              <w:t>14</w:t>
            </w:r>
          </w:p>
        </w:tc>
        <w:tc>
          <w:tcPr>
            <w:tcW w:w="880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46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468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46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468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</w:tr>
      <w:tr w:rsidR="004E618A" w:rsidRPr="001C4ED2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46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468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</w:tr>
      <w:tr w:rsidR="004E618A" w:rsidRPr="00CF56DB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  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01 2 00 00000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4E618A" w:rsidRPr="00DC5063" w:rsidRDefault="004E618A" w:rsidP="00BE07F1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  <w:tc>
          <w:tcPr>
            <w:tcW w:w="1469" w:type="dxa"/>
          </w:tcPr>
          <w:p w:rsidR="004E618A" w:rsidRPr="00DC5063" w:rsidRDefault="004E618A" w:rsidP="00BE07F1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  <w:tc>
          <w:tcPr>
            <w:tcW w:w="1468" w:type="dxa"/>
          </w:tcPr>
          <w:p w:rsidR="004E618A" w:rsidRPr="00DC5063" w:rsidRDefault="004E618A" w:rsidP="00BE07F1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</w:tr>
      <w:tr w:rsidR="004E618A" w:rsidRPr="00CF56DB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01 2 01 00000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4E618A" w:rsidRPr="00DC5063" w:rsidRDefault="004E618A" w:rsidP="00BE07F1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  <w:tc>
          <w:tcPr>
            <w:tcW w:w="1469" w:type="dxa"/>
          </w:tcPr>
          <w:p w:rsidR="004E618A" w:rsidRPr="00DC5063" w:rsidRDefault="004E618A" w:rsidP="00BE07F1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  <w:tc>
          <w:tcPr>
            <w:tcW w:w="1468" w:type="dxa"/>
          </w:tcPr>
          <w:p w:rsidR="004E618A" w:rsidRPr="00DC5063" w:rsidRDefault="004E618A" w:rsidP="00BE07F1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</w:tr>
      <w:tr w:rsidR="004E618A" w:rsidRPr="00291CB7" w:rsidTr="00BE07F1">
        <w:trPr>
          <w:trHeight w:val="148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6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68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4E618A" w:rsidRPr="00291CB7" w:rsidTr="00BE07F1">
        <w:trPr>
          <w:trHeight w:val="232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8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4E618A" w:rsidRPr="00291CB7" w:rsidTr="00BE07F1">
        <w:trPr>
          <w:trHeight w:val="232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8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4E618A" w:rsidRPr="00291CB7" w:rsidTr="00BE07F1">
        <w:trPr>
          <w:trHeight w:val="1189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81" w:type="dxa"/>
          </w:tcPr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203,900</w:t>
            </w:r>
          </w:p>
        </w:tc>
        <w:tc>
          <w:tcPr>
            <w:tcW w:w="1469" w:type="dxa"/>
            <w:vAlign w:val="bottom"/>
          </w:tcPr>
          <w:p w:rsidR="004E618A" w:rsidRPr="00DC5063" w:rsidRDefault="004E618A" w:rsidP="00BE07F1">
            <w:pPr>
              <w:pStyle w:val="af6"/>
              <w:rPr>
                <w:rStyle w:val="aff7"/>
              </w:rPr>
            </w:pPr>
            <w:r>
              <w:rPr>
                <w:rStyle w:val="aff7"/>
              </w:rPr>
              <w:t>203,900</w:t>
            </w:r>
          </w:p>
        </w:tc>
        <w:tc>
          <w:tcPr>
            <w:tcW w:w="1468" w:type="dxa"/>
          </w:tcPr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203,900</w:t>
            </w:r>
          </w:p>
        </w:tc>
      </w:tr>
      <w:tr w:rsidR="004E618A" w:rsidRPr="00291CB7" w:rsidTr="00BE07F1">
        <w:trPr>
          <w:trHeight w:val="232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469" w:type="dxa"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468" w:type="dxa"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</w:tr>
      <w:tr w:rsidR="004E618A" w:rsidRPr="00291CB7" w:rsidTr="00BE07F1">
        <w:trPr>
          <w:trHeight w:val="232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469" w:type="dxa"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468" w:type="dxa"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</w:tr>
      <w:tr w:rsidR="004E618A" w:rsidRPr="00291CB7" w:rsidTr="00BE07F1">
        <w:trPr>
          <w:trHeight w:val="1174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6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68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4E618A" w:rsidRPr="00291CB7" w:rsidTr="00BE07F1">
        <w:trPr>
          <w:trHeight w:val="484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6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68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4E618A" w:rsidRPr="00291CB7" w:rsidTr="00BE07F1">
        <w:trPr>
          <w:trHeight w:val="291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6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68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4E618A" w:rsidRPr="00291CB7" w:rsidTr="00BE07F1">
        <w:trPr>
          <w:trHeight w:val="1174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03 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6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68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4E618A" w:rsidRPr="00291CB7" w:rsidTr="00BE07F1">
        <w:trPr>
          <w:trHeight w:val="232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8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4E618A" w:rsidRPr="00291CB7" w:rsidTr="00BE07F1">
        <w:trPr>
          <w:trHeight w:val="232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68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4E618A" w:rsidRPr="00291CB7" w:rsidTr="00BE07F1">
        <w:trPr>
          <w:trHeight w:val="1174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  <w:tc>
          <w:tcPr>
            <w:tcW w:w="146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  <w:tc>
          <w:tcPr>
            <w:tcW w:w="1468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</w:tr>
      <w:tr w:rsidR="004E618A" w:rsidRPr="00291CB7" w:rsidTr="00BE07F1">
        <w:trPr>
          <w:trHeight w:val="463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46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468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4E618A" w:rsidRPr="00291CB7" w:rsidTr="00BE07F1">
        <w:trPr>
          <w:trHeight w:val="232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46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468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4E618A" w:rsidRPr="00D43B60" w:rsidTr="00BE07F1">
        <w:trPr>
          <w:trHeight w:val="1421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  <w:tc>
          <w:tcPr>
            <w:tcW w:w="146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  <w:tc>
          <w:tcPr>
            <w:tcW w:w="1468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</w:tr>
      <w:tr w:rsidR="004E618A" w:rsidRPr="004E35C6" w:rsidTr="00BE07F1">
        <w:trPr>
          <w:trHeight w:val="463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46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468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  <w:tr w:rsidR="004E618A" w:rsidRPr="004E35C6" w:rsidTr="00BE07F1">
        <w:trPr>
          <w:trHeight w:val="247"/>
        </w:trPr>
        <w:tc>
          <w:tcPr>
            <w:tcW w:w="730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88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881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615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46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468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</w:tbl>
    <w:p w:rsidR="004E618A" w:rsidRDefault="004E618A" w:rsidP="004E618A">
      <w:r w:rsidRPr="001C4ED2">
        <w:rPr>
          <w:snapToGrid w:val="0"/>
        </w:rPr>
        <w:t xml:space="preserve">                                                                                                                             </w:t>
      </w:r>
      <w:r w:rsidRPr="001C4ED2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</w:t>
      </w:r>
      <w:r w:rsidRPr="001C4ED2">
        <w:rPr>
          <w:sz w:val="24"/>
          <w:szCs w:val="24"/>
        </w:rPr>
        <w:t xml:space="preserve">        </w:t>
      </w:r>
    </w:p>
    <w:p w:rsidR="004E618A" w:rsidRPr="00866213" w:rsidRDefault="004E618A" w:rsidP="004E618A">
      <w:pPr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>
        <w:rPr>
          <w:snapToGrid w:val="0"/>
          <w:sz w:val="18"/>
          <w:szCs w:val="18"/>
        </w:rPr>
        <w:t xml:space="preserve"> 8</w:t>
      </w:r>
      <w:r w:rsidRPr="00866213">
        <w:rPr>
          <w:snapToGrid w:val="0"/>
          <w:sz w:val="18"/>
          <w:szCs w:val="18"/>
        </w:rPr>
        <w:t xml:space="preserve">    </w:t>
      </w:r>
    </w:p>
    <w:p w:rsidR="004E618A" w:rsidRPr="00866213" w:rsidRDefault="004E618A" w:rsidP="004E618A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решению Комитета местного самоуправления </w:t>
      </w:r>
    </w:p>
    <w:p w:rsidR="004E618A" w:rsidRPr="00866213" w:rsidRDefault="004E618A" w:rsidP="004E618A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4E618A" w:rsidRPr="00866213" w:rsidRDefault="004E618A" w:rsidP="004E618A">
      <w:pPr>
        <w:ind w:right="-709"/>
        <w:rPr>
          <w:snapToGrid w:val="0"/>
          <w:sz w:val="18"/>
          <w:szCs w:val="18"/>
          <w:u w:val="single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  </w:t>
      </w:r>
      <w:r>
        <w:rPr>
          <w:sz w:val="18"/>
          <w:szCs w:val="18"/>
        </w:rPr>
        <w:t>о</w:t>
      </w:r>
      <w:r w:rsidRPr="00866213">
        <w:rPr>
          <w:snapToGrid w:val="0"/>
          <w:sz w:val="18"/>
          <w:szCs w:val="18"/>
        </w:rPr>
        <w:t>т</w:t>
      </w:r>
      <w:r>
        <w:rPr>
          <w:snapToGrid w:val="0"/>
          <w:sz w:val="18"/>
          <w:szCs w:val="18"/>
        </w:rPr>
        <w:t xml:space="preserve">  28.12.2017г</w:t>
      </w:r>
      <w:r w:rsidRPr="00866213">
        <w:rPr>
          <w:snapToGrid w:val="0"/>
          <w:sz w:val="18"/>
          <w:szCs w:val="18"/>
        </w:rPr>
        <w:t xml:space="preserve">  №</w:t>
      </w:r>
      <w:r>
        <w:rPr>
          <w:snapToGrid w:val="0"/>
          <w:sz w:val="18"/>
          <w:szCs w:val="18"/>
        </w:rPr>
        <w:t xml:space="preserve"> 269-57/2</w:t>
      </w:r>
      <w:r w:rsidRPr="00866213">
        <w:rPr>
          <w:snapToGrid w:val="0"/>
          <w:sz w:val="18"/>
          <w:szCs w:val="18"/>
        </w:rPr>
        <w:t xml:space="preserve"> </w:t>
      </w:r>
    </w:p>
    <w:p w:rsidR="004E618A" w:rsidRDefault="004E618A" w:rsidP="004E618A">
      <w:pPr>
        <w:jc w:val="center"/>
        <w:outlineLvl w:val="0"/>
        <w:rPr>
          <w:snapToGrid w:val="0"/>
          <w:sz w:val="24"/>
          <w:szCs w:val="24"/>
        </w:rPr>
      </w:pPr>
    </w:p>
    <w:p w:rsidR="004E618A" w:rsidRDefault="004E618A" w:rsidP="004E618A">
      <w:pPr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proofErr w:type="spellStart"/>
      <w:r>
        <w:rPr>
          <w:b/>
          <w:bCs/>
          <w:sz w:val="24"/>
          <w:szCs w:val="24"/>
        </w:rPr>
        <w:t>Соловцовского</w:t>
      </w:r>
      <w:proofErr w:type="spellEnd"/>
      <w:r w:rsidRPr="001C4ED2">
        <w:rPr>
          <w:b/>
          <w:bCs/>
          <w:sz w:val="24"/>
          <w:szCs w:val="24"/>
        </w:rPr>
        <w:t xml:space="preserve"> сельсовета </w:t>
      </w:r>
    </w:p>
    <w:p w:rsidR="004E618A" w:rsidRPr="001C4ED2" w:rsidRDefault="004E618A" w:rsidP="004E618A">
      <w:pPr>
        <w:jc w:val="center"/>
      </w:pPr>
      <w:proofErr w:type="spellStart"/>
      <w:r>
        <w:rPr>
          <w:b/>
          <w:bCs/>
          <w:sz w:val="24"/>
          <w:szCs w:val="24"/>
        </w:rPr>
        <w:t>Иссинского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  <w:r w:rsidRPr="001C4ED2">
        <w:rPr>
          <w:b/>
          <w:bCs/>
          <w:sz w:val="24"/>
          <w:szCs w:val="24"/>
        </w:rPr>
        <w:t xml:space="preserve"> на 201</w:t>
      </w:r>
      <w:r>
        <w:rPr>
          <w:b/>
          <w:bCs/>
          <w:sz w:val="24"/>
          <w:szCs w:val="24"/>
        </w:rPr>
        <w:t>8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2019 и 2020 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74"/>
        <w:gridCol w:w="1206"/>
        <w:gridCol w:w="850"/>
        <w:gridCol w:w="709"/>
        <w:gridCol w:w="1559"/>
        <w:gridCol w:w="709"/>
        <w:gridCol w:w="1417"/>
        <w:gridCol w:w="1418"/>
        <w:gridCol w:w="1276"/>
      </w:tblGrid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1C4ED2" w:rsidRDefault="004E618A" w:rsidP="00BE07F1">
            <w:r w:rsidRPr="001C4ED2">
              <w:t xml:space="preserve">                   Наименование </w:t>
            </w:r>
          </w:p>
        </w:tc>
        <w:tc>
          <w:tcPr>
            <w:tcW w:w="1206" w:type="dxa"/>
          </w:tcPr>
          <w:p w:rsidR="004E618A" w:rsidRDefault="004E618A" w:rsidP="00BE07F1">
            <w:pPr>
              <w:pStyle w:val="af6"/>
              <w:rPr>
                <w:b/>
              </w:rPr>
            </w:pPr>
            <w:r>
              <w:rPr>
                <w:b/>
              </w:rPr>
              <w:t>Код</w:t>
            </w:r>
          </w:p>
          <w:p w:rsidR="004E618A" w:rsidRPr="003F4A82" w:rsidRDefault="004E618A" w:rsidP="00BE07F1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4E618A" w:rsidRPr="003F4A82" w:rsidRDefault="004E618A" w:rsidP="00BE07F1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:rsidR="004E618A" w:rsidRPr="003F4A82" w:rsidRDefault="004E618A" w:rsidP="00BE07F1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4E618A" w:rsidRPr="003F4A82" w:rsidRDefault="004E618A" w:rsidP="00BE07F1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4E618A" w:rsidRPr="003F4A82" w:rsidRDefault="004E618A" w:rsidP="00BE07F1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4E618A" w:rsidRPr="003F4A82" w:rsidRDefault="004E618A" w:rsidP="00BE07F1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4E618A" w:rsidRPr="003F4A82" w:rsidRDefault="004E618A" w:rsidP="00BE07F1">
            <w:pPr>
              <w:rPr>
                <w:b/>
              </w:rPr>
            </w:pPr>
            <w:r w:rsidRPr="003F4A82">
              <w:rPr>
                <w:b/>
              </w:rPr>
              <w:t>201</w:t>
            </w:r>
            <w:r>
              <w:rPr>
                <w:b/>
              </w:rPr>
              <w:t>8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4E618A" w:rsidRPr="00381E72" w:rsidRDefault="004E618A" w:rsidP="00BE07F1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4E618A" w:rsidRPr="00381E72" w:rsidRDefault="004E618A" w:rsidP="00BE07F1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201</w:t>
            </w:r>
            <w:r>
              <w:rPr>
                <w:b/>
              </w:rPr>
              <w:t>9</w:t>
            </w:r>
            <w:r w:rsidRPr="00381E72">
              <w:rPr>
                <w:b/>
              </w:rPr>
              <w:t>г.</w:t>
            </w:r>
          </w:p>
        </w:tc>
        <w:tc>
          <w:tcPr>
            <w:tcW w:w="1276" w:type="dxa"/>
          </w:tcPr>
          <w:p w:rsidR="004E618A" w:rsidRPr="00381E72" w:rsidRDefault="004E618A" w:rsidP="00BE07F1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4E618A" w:rsidRPr="00381E72" w:rsidRDefault="004E618A" w:rsidP="00BE07F1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20</w:t>
            </w:r>
            <w:r w:rsidRPr="00381E72">
              <w:rPr>
                <w:b/>
              </w:rPr>
              <w:t>г.</w:t>
            </w:r>
          </w:p>
        </w:tc>
      </w:tr>
      <w:tr w:rsidR="004E618A" w:rsidRPr="002C4C12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Всего:</w:t>
            </w:r>
          </w:p>
        </w:tc>
        <w:tc>
          <w:tcPr>
            <w:tcW w:w="1206" w:type="dxa"/>
          </w:tcPr>
          <w:p w:rsidR="004E618A" w:rsidRPr="002C4C12" w:rsidRDefault="004E618A" w:rsidP="00BE07F1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4E618A" w:rsidRPr="002C4C12" w:rsidRDefault="004E618A" w:rsidP="00BE07F1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E618A" w:rsidRPr="002C4C12" w:rsidRDefault="004E618A" w:rsidP="00BE07F1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4E618A" w:rsidRPr="002C4C12" w:rsidRDefault="004E618A" w:rsidP="00BE07F1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E618A" w:rsidRPr="002C4C12" w:rsidRDefault="004E618A" w:rsidP="00BE07F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4E618A" w:rsidRPr="00ED29DE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3715,703</w:t>
            </w:r>
          </w:p>
        </w:tc>
        <w:tc>
          <w:tcPr>
            <w:tcW w:w="1418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3743,648</w:t>
            </w:r>
          </w:p>
        </w:tc>
        <w:tc>
          <w:tcPr>
            <w:tcW w:w="1276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3771,710</w:t>
            </w:r>
          </w:p>
        </w:tc>
      </w:tr>
      <w:tr w:rsidR="004E618A" w:rsidRPr="00206BA3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Общегосударственные вопросы</w:t>
            </w:r>
          </w:p>
        </w:tc>
        <w:tc>
          <w:tcPr>
            <w:tcW w:w="1206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4E618A" w:rsidRPr="00EC6440" w:rsidRDefault="004E618A" w:rsidP="00BE07F1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E618A" w:rsidRPr="00390C26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2216,557</w:t>
            </w:r>
          </w:p>
        </w:tc>
        <w:tc>
          <w:tcPr>
            <w:tcW w:w="1418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2169,729</w:t>
            </w:r>
          </w:p>
        </w:tc>
        <w:tc>
          <w:tcPr>
            <w:tcW w:w="1276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2198,891</w:t>
            </w:r>
          </w:p>
        </w:tc>
      </w:tr>
      <w:tr w:rsidR="004E618A" w:rsidRPr="00206BA3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206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E618A" w:rsidRPr="00ED29DE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2203,557</w:t>
            </w:r>
          </w:p>
        </w:tc>
        <w:tc>
          <w:tcPr>
            <w:tcW w:w="1418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2131,729</w:t>
            </w:r>
          </w:p>
        </w:tc>
        <w:tc>
          <w:tcPr>
            <w:tcW w:w="1276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2185,891</w:t>
            </w:r>
          </w:p>
        </w:tc>
      </w:tr>
      <w:tr w:rsidR="004E618A" w:rsidRPr="00206BA3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206" w:type="dxa"/>
          </w:tcPr>
          <w:p w:rsidR="004E618A" w:rsidRPr="00EC6440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E618A" w:rsidRPr="00EC6440" w:rsidRDefault="004E618A" w:rsidP="00BE07F1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4E618A" w:rsidRPr="00EC6440" w:rsidRDefault="004E618A" w:rsidP="00BE07F1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E618A" w:rsidRPr="00390C26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1983,884</w:t>
            </w:r>
          </w:p>
        </w:tc>
        <w:tc>
          <w:tcPr>
            <w:tcW w:w="1418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2131,729</w:t>
            </w:r>
          </w:p>
        </w:tc>
        <w:tc>
          <w:tcPr>
            <w:tcW w:w="1276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2185,891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области»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206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E618A" w:rsidRPr="00390C26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1983,884</w:t>
            </w:r>
          </w:p>
        </w:tc>
        <w:tc>
          <w:tcPr>
            <w:tcW w:w="1418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2131,729</w:t>
            </w:r>
          </w:p>
        </w:tc>
        <w:tc>
          <w:tcPr>
            <w:tcW w:w="1276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2185,891</w:t>
            </w:r>
          </w:p>
        </w:tc>
      </w:tr>
      <w:tr w:rsidR="004E618A" w:rsidRPr="004962ED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Осуществление полномочий, возложенных на главу, аппарат управления администрации</w:t>
            </w:r>
          </w:p>
        </w:tc>
        <w:tc>
          <w:tcPr>
            <w:tcW w:w="1206" w:type="dxa"/>
          </w:tcPr>
          <w:p w:rsidR="004E618A" w:rsidRPr="004962ED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E618A" w:rsidRPr="004962ED" w:rsidRDefault="004E618A" w:rsidP="00BE07F1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4E618A" w:rsidRPr="004962ED" w:rsidRDefault="004E618A" w:rsidP="00BE07F1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4E618A" w:rsidRPr="004962ED" w:rsidRDefault="004E618A" w:rsidP="00BE07F1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4E618A" w:rsidRPr="004962ED" w:rsidRDefault="004E618A" w:rsidP="00BE07F1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E618A" w:rsidRPr="004962ED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1983</w:t>
            </w:r>
            <w:r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884</w:t>
            </w:r>
          </w:p>
        </w:tc>
        <w:tc>
          <w:tcPr>
            <w:tcW w:w="1418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2131,729</w:t>
            </w:r>
          </w:p>
        </w:tc>
        <w:tc>
          <w:tcPr>
            <w:tcW w:w="1276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2185,891</w:t>
            </w:r>
          </w:p>
        </w:tc>
      </w:tr>
      <w:tr w:rsidR="004E618A" w:rsidRPr="004962ED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206" w:type="dxa"/>
          </w:tcPr>
          <w:p w:rsidR="004E618A" w:rsidRPr="004962ED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E618A" w:rsidRPr="004962ED" w:rsidRDefault="004E618A" w:rsidP="00BE07F1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4E618A" w:rsidRPr="004962ED" w:rsidRDefault="004E618A" w:rsidP="00BE07F1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4E618A" w:rsidRPr="004962ED" w:rsidRDefault="004E618A" w:rsidP="00BE07F1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4E618A" w:rsidRPr="004962ED" w:rsidRDefault="004E618A" w:rsidP="00BE07F1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E618A" w:rsidRPr="004962ED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977</w:t>
            </w:r>
            <w:r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4962ED"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4E618A" w:rsidRPr="004962ED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977</w:t>
            </w:r>
            <w:r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4962ED"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4E618A" w:rsidRPr="004962ED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977</w:t>
            </w:r>
            <w:r w:rsidRPr="004962ED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4962ED">
              <w:rPr>
                <w:b/>
                <w:bCs/>
              </w:rPr>
              <w:t>00</w:t>
            </w:r>
          </w:p>
        </w:tc>
      </w:tr>
      <w:tr w:rsidR="004E618A" w:rsidRPr="001C4ED2" w:rsidTr="00BE07F1">
        <w:trPr>
          <w:trHeight w:val="93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1206" w:type="dxa"/>
          </w:tcPr>
          <w:p w:rsidR="004E618A" w:rsidRPr="001C4ED2" w:rsidRDefault="004E618A" w:rsidP="00BE07F1">
            <w:r>
              <w:t>901</w:t>
            </w:r>
          </w:p>
        </w:tc>
        <w:tc>
          <w:tcPr>
            <w:tcW w:w="850" w:type="dxa"/>
          </w:tcPr>
          <w:p w:rsidR="004E618A" w:rsidRPr="001C4ED2" w:rsidRDefault="004E618A" w:rsidP="00BE07F1">
            <w:r w:rsidRPr="001C4ED2">
              <w:t>01</w:t>
            </w:r>
          </w:p>
        </w:tc>
        <w:tc>
          <w:tcPr>
            <w:tcW w:w="709" w:type="dxa"/>
          </w:tcPr>
          <w:p w:rsidR="004E618A" w:rsidRPr="001C4ED2" w:rsidRDefault="004E618A" w:rsidP="00BE07F1">
            <w:r w:rsidRPr="001C4ED2">
              <w:t>04</w:t>
            </w:r>
          </w:p>
        </w:tc>
        <w:tc>
          <w:tcPr>
            <w:tcW w:w="1559" w:type="dxa"/>
          </w:tcPr>
          <w:p w:rsidR="004E618A" w:rsidRPr="001C4ED2" w:rsidRDefault="004E618A" w:rsidP="00BE07F1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4E618A" w:rsidRPr="001C4ED2" w:rsidRDefault="004E618A" w:rsidP="00BE07F1">
            <w:r w:rsidRPr="001C4ED2">
              <w:t>100</w:t>
            </w:r>
          </w:p>
        </w:tc>
        <w:tc>
          <w:tcPr>
            <w:tcW w:w="1417" w:type="dxa"/>
          </w:tcPr>
          <w:p w:rsidR="004E618A" w:rsidRPr="000452AF" w:rsidRDefault="004E618A" w:rsidP="00BE07F1">
            <w:r>
              <w:t>977,200</w:t>
            </w:r>
          </w:p>
        </w:tc>
        <w:tc>
          <w:tcPr>
            <w:tcW w:w="1418" w:type="dxa"/>
          </w:tcPr>
          <w:p w:rsidR="004E618A" w:rsidRPr="000452AF" w:rsidRDefault="004E618A" w:rsidP="00BE07F1">
            <w:r>
              <w:t>977,200</w:t>
            </w:r>
          </w:p>
        </w:tc>
        <w:tc>
          <w:tcPr>
            <w:tcW w:w="1276" w:type="dxa"/>
          </w:tcPr>
          <w:p w:rsidR="004E618A" w:rsidRPr="000452AF" w:rsidRDefault="004E618A" w:rsidP="00BE07F1">
            <w:r>
              <w:t>977,200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206" w:type="dxa"/>
          </w:tcPr>
          <w:p w:rsidR="004E618A" w:rsidRDefault="004E618A" w:rsidP="00BE07F1">
            <w:r>
              <w:t>901</w:t>
            </w:r>
          </w:p>
        </w:tc>
        <w:tc>
          <w:tcPr>
            <w:tcW w:w="850" w:type="dxa"/>
          </w:tcPr>
          <w:p w:rsidR="004E618A" w:rsidRPr="001C4ED2" w:rsidRDefault="004E618A" w:rsidP="00BE07F1">
            <w:r>
              <w:t>01</w:t>
            </w:r>
          </w:p>
        </w:tc>
        <w:tc>
          <w:tcPr>
            <w:tcW w:w="709" w:type="dxa"/>
          </w:tcPr>
          <w:p w:rsidR="004E618A" w:rsidRPr="001C4ED2" w:rsidRDefault="004E618A" w:rsidP="00BE07F1">
            <w:r>
              <w:t>04</w:t>
            </w:r>
          </w:p>
        </w:tc>
        <w:tc>
          <w:tcPr>
            <w:tcW w:w="1559" w:type="dxa"/>
          </w:tcPr>
          <w:p w:rsidR="004E618A" w:rsidRPr="001C4ED2" w:rsidRDefault="004E618A" w:rsidP="00BE07F1">
            <w:r>
              <w:t>01 1 01 02100</w:t>
            </w:r>
          </w:p>
        </w:tc>
        <w:tc>
          <w:tcPr>
            <w:tcW w:w="709" w:type="dxa"/>
          </w:tcPr>
          <w:p w:rsidR="004E618A" w:rsidRPr="001C4ED2" w:rsidRDefault="004E618A" w:rsidP="00BE07F1">
            <w:r w:rsidRPr="001C4ED2">
              <w:t>120</w:t>
            </w:r>
          </w:p>
        </w:tc>
        <w:tc>
          <w:tcPr>
            <w:tcW w:w="1417" w:type="dxa"/>
          </w:tcPr>
          <w:p w:rsidR="004E618A" w:rsidRPr="000452AF" w:rsidRDefault="004E618A" w:rsidP="00BE07F1">
            <w:r>
              <w:t>977,200</w:t>
            </w:r>
          </w:p>
        </w:tc>
        <w:tc>
          <w:tcPr>
            <w:tcW w:w="1418" w:type="dxa"/>
          </w:tcPr>
          <w:p w:rsidR="004E618A" w:rsidRPr="000452AF" w:rsidRDefault="004E618A" w:rsidP="00BE07F1">
            <w:r>
              <w:t>977,200</w:t>
            </w:r>
          </w:p>
        </w:tc>
        <w:tc>
          <w:tcPr>
            <w:tcW w:w="1276" w:type="dxa"/>
          </w:tcPr>
          <w:p w:rsidR="004E618A" w:rsidRPr="000452AF" w:rsidRDefault="004E618A" w:rsidP="00BE07F1">
            <w:r>
              <w:t>977,200</w:t>
            </w:r>
          </w:p>
        </w:tc>
      </w:tr>
      <w:tr w:rsidR="004E618A" w:rsidRPr="004962ED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206" w:type="dxa"/>
          </w:tcPr>
          <w:p w:rsidR="004E618A" w:rsidRPr="004962ED" w:rsidRDefault="004E618A" w:rsidP="00BE07F1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E618A" w:rsidRPr="004962ED" w:rsidRDefault="004E618A" w:rsidP="00BE07F1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4E618A" w:rsidRPr="004962ED" w:rsidRDefault="004E618A" w:rsidP="00BE07F1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4E618A" w:rsidRPr="004962ED" w:rsidRDefault="004E618A" w:rsidP="00BE07F1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4E618A" w:rsidRPr="004962ED" w:rsidRDefault="004E618A" w:rsidP="00BE07F1">
            <w:pPr>
              <w:rPr>
                <w:b/>
              </w:rPr>
            </w:pPr>
          </w:p>
        </w:tc>
        <w:tc>
          <w:tcPr>
            <w:tcW w:w="1417" w:type="dxa"/>
          </w:tcPr>
          <w:p w:rsidR="004E618A" w:rsidRPr="004962ED" w:rsidRDefault="004E618A" w:rsidP="00BE07F1">
            <w:pPr>
              <w:rPr>
                <w:b/>
              </w:rPr>
            </w:pPr>
            <w:r>
              <w:rPr>
                <w:b/>
              </w:rPr>
              <w:t>475,684</w:t>
            </w:r>
          </w:p>
        </w:tc>
        <w:tc>
          <w:tcPr>
            <w:tcW w:w="1418" w:type="dxa"/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623,529</w:t>
            </w:r>
          </w:p>
        </w:tc>
        <w:tc>
          <w:tcPr>
            <w:tcW w:w="1276" w:type="dxa"/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677,691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1206" w:type="dxa"/>
          </w:tcPr>
          <w:p w:rsidR="004E618A" w:rsidRPr="001C4ED2" w:rsidRDefault="004E618A" w:rsidP="00BE07F1">
            <w:r>
              <w:t>901</w:t>
            </w:r>
          </w:p>
        </w:tc>
        <w:tc>
          <w:tcPr>
            <w:tcW w:w="850" w:type="dxa"/>
          </w:tcPr>
          <w:p w:rsidR="004E618A" w:rsidRPr="001C4ED2" w:rsidRDefault="004E618A" w:rsidP="00BE07F1">
            <w:r w:rsidRPr="001C4ED2">
              <w:t>01</w:t>
            </w:r>
          </w:p>
        </w:tc>
        <w:tc>
          <w:tcPr>
            <w:tcW w:w="709" w:type="dxa"/>
          </w:tcPr>
          <w:p w:rsidR="004E618A" w:rsidRPr="001C4ED2" w:rsidRDefault="004E618A" w:rsidP="00BE07F1">
            <w:r w:rsidRPr="001C4ED2">
              <w:t>04</w:t>
            </w:r>
          </w:p>
        </w:tc>
        <w:tc>
          <w:tcPr>
            <w:tcW w:w="1559" w:type="dxa"/>
          </w:tcPr>
          <w:p w:rsidR="004E618A" w:rsidRPr="001C4ED2" w:rsidRDefault="004E618A" w:rsidP="00BE07F1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4E618A" w:rsidRPr="001C4ED2" w:rsidRDefault="004E618A" w:rsidP="00BE07F1">
            <w:r w:rsidRPr="001C4ED2">
              <w:t>200</w:t>
            </w:r>
          </w:p>
        </w:tc>
        <w:tc>
          <w:tcPr>
            <w:tcW w:w="1417" w:type="dxa"/>
          </w:tcPr>
          <w:p w:rsidR="004E618A" w:rsidRPr="000452AF" w:rsidRDefault="004E618A" w:rsidP="00BE07F1">
            <w:pPr>
              <w:ind w:right="175"/>
            </w:pPr>
            <w:r>
              <w:t>445,184</w:t>
            </w:r>
          </w:p>
        </w:tc>
        <w:tc>
          <w:tcPr>
            <w:tcW w:w="1418" w:type="dxa"/>
          </w:tcPr>
          <w:p w:rsidR="004E618A" w:rsidRDefault="004E618A" w:rsidP="00BE07F1">
            <w:pPr>
              <w:ind w:right="175"/>
            </w:pPr>
            <w:r>
              <w:t>593,029</w:t>
            </w:r>
          </w:p>
        </w:tc>
        <w:tc>
          <w:tcPr>
            <w:tcW w:w="1276" w:type="dxa"/>
          </w:tcPr>
          <w:p w:rsidR="004E618A" w:rsidRDefault="004E618A" w:rsidP="00BE07F1">
            <w:pPr>
              <w:ind w:right="175"/>
            </w:pPr>
            <w:r>
              <w:t>647,191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4E618A" w:rsidRDefault="004E618A" w:rsidP="00BE07F1">
            <w:r>
              <w:t>901</w:t>
            </w:r>
          </w:p>
        </w:tc>
        <w:tc>
          <w:tcPr>
            <w:tcW w:w="850" w:type="dxa"/>
          </w:tcPr>
          <w:p w:rsidR="004E618A" w:rsidRPr="001C4ED2" w:rsidRDefault="004E618A" w:rsidP="00BE07F1">
            <w:r>
              <w:t>01</w:t>
            </w:r>
          </w:p>
        </w:tc>
        <w:tc>
          <w:tcPr>
            <w:tcW w:w="709" w:type="dxa"/>
          </w:tcPr>
          <w:p w:rsidR="004E618A" w:rsidRPr="001C4ED2" w:rsidRDefault="004E618A" w:rsidP="00BE07F1">
            <w:r>
              <w:t>04</w:t>
            </w:r>
          </w:p>
        </w:tc>
        <w:tc>
          <w:tcPr>
            <w:tcW w:w="1559" w:type="dxa"/>
          </w:tcPr>
          <w:p w:rsidR="004E618A" w:rsidRPr="001C4ED2" w:rsidRDefault="004E618A" w:rsidP="00BE07F1">
            <w:r>
              <w:t>01 1 01 02200</w:t>
            </w:r>
          </w:p>
        </w:tc>
        <w:tc>
          <w:tcPr>
            <w:tcW w:w="709" w:type="dxa"/>
          </w:tcPr>
          <w:p w:rsidR="004E618A" w:rsidRPr="001C4ED2" w:rsidRDefault="004E618A" w:rsidP="00BE07F1">
            <w:r w:rsidRPr="001C4ED2">
              <w:t>240</w:t>
            </w:r>
          </w:p>
        </w:tc>
        <w:tc>
          <w:tcPr>
            <w:tcW w:w="1417" w:type="dxa"/>
          </w:tcPr>
          <w:p w:rsidR="004E618A" w:rsidRPr="000452AF" w:rsidRDefault="004E618A" w:rsidP="00BE07F1">
            <w:r>
              <w:t>445,184</w:t>
            </w:r>
          </w:p>
        </w:tc>
        <w:tc>
          <w:tcPr>
            <w:tcW w:w="1418" w:type="dxa"/>
          </w:tcPr>
          <w:p w:rsidR="004E618A" w:rsidRDefault="004E618A" w:rsidP="00BE07F1">
            <w:r>
              <w:t>593,029</w:t>
            </w:r>
          </w:p>
        </w:tc>
        <w:tc>
          <w:tcPr>
            <w:tcW w:w="1276" w:type="dxa"/>
          </w:tcPr>
          <w:p w:rsidR="004E618A" w:rsidRDefault="004E618A" w:rsidP="00BE07F1">
            <w:r>
              <w:t>647,191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1206" w:type="dxa"/>
          </w:tcPr>
          <w:p w:rsidR="004E618A" w:rsidRPr="001C4ED2" w:rsidRDefault="004E618A" w:rsidP="00BE07F1">
            <w:r>
              <w:t>901</w:t>
            </w:r>
          </w:p>
        </w:tc>
        <w:tc>
          <w:tcPr>
            <w:tcW w:w="850" w:type="dxa"/>
          </w:tcPr>
          <w:p w:rsidR="004E618A" w:rsidRPr="001C4ED2" w:rsidRDefault="004E618A" w:rsidP="00BE07F1">
            <w:r w:rsidRPr="001C4ED2">
              <w:t>01</w:t>
            </w:r>
          </w:p>
        </w:tc>
        <w:tc>
          <w:tcPr>
            <w:tcW w:w="709" w:type="dxa"/>
          </w:tcPr>
          <w:p w:rsidR="004E618A" w:rsidRPr="001C4ED2" w:rsidRDefault="004E618A" w:rsidP="00BE07F1">
            <w:r w:rsidRPr="001C4ED2">
              <w:t>04</w:t>
            </w:r>
          </w:p>
        </w:tc>
        <w:tc>
          <w:tcPr>
            <w:tcW w:w="1559" w:type="dxa"/>
          </w:tcPr>
          <w:p w:rsidR="004E618A" w:rsidRPr="001C4ED2" w:rsidRDefault="004E618A" w:rsidP="00BE07F1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4E618A" w:rsidRPr="001C4ED2" w:rsidRDefault="004E618A" w:rsidP="00BE07F1">
            <w:r w:rsidRPr="001C4ED2">
              <w:t>800</w:t>
            </w:r>
          </w:p>
        </w:tc>
        <w:tc>
          <w:tcPr>
            <w:tcW w:w="1417" w:type="dxa"/>
          </w:tcPr>
          <w:p w:rsidR="004E618A" w:rsidRPr="000452AF" w:rsidRDefault="004E618A" w:rsidP="00BE07F1">
            <w:r>
              <w:t>30,500</w:t>
            </w:r>
          </w:p>
        </w:tc>
        <w:tc>
          <w:tcPr>
            <w:tcW w:w="1418" w:type="dxa"/>
          </w:tcPr>
          <w:p w:rsidR="004E618A" w:rsidRPr="000452AF" w:rsidRDefault="004E618A" w:rsidP="00BE07F1">
            <w:r>
              <w:t>30,500</w:t>
            </w:r>
          </w:p>
        </w:tc>
        <w:tc>
          <w:tcPr>
            <w:tcW w:w="1276" w:type="dxa"/>
          </w:tcPr>
          <w:p w:rsidR="004E618A" w:rsidRPr="000452AF" w:rsidRDefault="004E618A" w:rsidP="00BE07F1">
            <w:r>
              <w:t>30,500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1C4ED2" w:rsidRDefault="004E618A" w:rsidP="00BE07F1">
            <w:r>
              <w:t>01</w:t>
            </w:r>
          </w:p>
        </w:tc>
        <w:tc>
          <w:tcPr>
            <w:tcW w:w="709" w:type="dxa"/>
          </w:tcPr>
          <w:p w:rsidR="004E618A" w:rsidRPr="001C4ED2" w:rsidRDefault="004E618A" w:rsidP="00BE07F1">
            <w:r>
              <w:t>04</w:t>
            </w:r>
          </w:p>
        </w:tc>
        <w:tc>
          <w:tcPr>
            <w:tcW w:w="1559" w:type="dxa"/>
          </w:tcPr>
          <w:p w:rsidR="004E618A" w:rsidRPr="001C4ED2" w:rsidRDefault="004E618A" w:rsidP="00BE07F1">
            <w:r>
              <w:t>01 1 01 02200</w:t>
            </w:r>
          </w:p>
        </w:tc>
        <w:tc>
          <w:tcPr>
            <w:tcW w:w="709" w:type="dxa"/>
          </w:tcPr>
          <w:p w:rsidR="004E618A" w:rsidRPr="001C4ED2" w:rsidRDefault="004E618A" w:rsidP="00BE07F1">
            <w:r w:rsidRPr="001C4ED2">
              <w:t>850</w:t>
            </w:r>
          </w:p>
        </w:tc>
        <w:tc>
          <w:tcPr>
            <w:tcW w:w="1417" w:type="dxa"/>
          </w:tcPr>
          <w:p w:rsidR="004E618A" w:rsidRPr="000452AF" w:rsidRDefault="004E618A" w:rsidP="00BE07F1">
            <w:r>
              <w:t>30,500</w:t>
            </w:r>
          </w:p>
        </w:tc>
        <w:tc>
          <w:tcPr>
            <w:tcW w:w="1418" w:type="dxa"/>
          </w:tcPr>
          <w:p w:rsidR="004E618A" w:rsidRPr="000452AF" w:rsidRDefault="004E618A" w:rsidP="00BE07F1">
            <w:r>
              <w:t>30,500</w:t>
            </w:r>
          </w:p>
        </w:tc>
        <w:tc>
          <w:tcPr>
            <w:tcW w:w="1276" w:type="dxa"/>
          </w:tcPr>
          <w:p w:rsidR="004E618A" w:rsidRPr="000452AF" w:rsidRDefault="004E618A" w:rsidP="00BE07F1">
            <w:r>
              <w:t>30,500</w:t>
            </w:r>
          </w:p>
        </w:tc>
      </w:tr>
      <w:tr w:rsidR="004E618A" w:rsidRPr="004962ED" w:rsidTr="00BE07F1">
        <w:trPr>
          <w:trHeight w:val="58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206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E618A" w:rsidRPr="004962ED" w:rsidRDefault="004E618A" w:rsidP="00BE07F1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4E618A" w:rsidRPr="004962ED" w:rsidRDefault="004E618A" w:rsidP="00BE07F1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4E618A" w:rsidRPr="004962ED" w:rsidRDefault="004E618A" w:rsidP="00BE07F1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4E618A" w:rsidRPr="004962ED" w:rsidRDefault="004E618A" w:rsidP="00BE07F1">
            <w:pPr>
              <w:rPr>
                <w:b/>
              </w:rPr>
            </w:pPr>
          </w:p>
        </w:tc>
        <w:tc>
          <w:tcPr>
            <w:tcW w:w="1417" w:type="dxa"/>
          </w:tcPr>
          <w:p w:rsidR="004E618A" w:rsidRPr="002C2BA8" w:rsidRDefault="004E618A" w:rsidP="00BE07F1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  <w:tc>
          <w:tcPr>
            <w:tcW w:w="1418" w:type="dxa"/>
          </w:tcPr>
          <w:p w:rsidR="004E618A" w:rsidRPr="002C2BA8" w:rsidRDefault="004E618A" w:rsidP="00BE07F1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  <w:tc>
          <w:tcPr>
            <w:tcW w:w="1276" w:type="dxa"/>
          </w:tcPr>
          <w:p w:rsidR="004E618A" w:rsidRPr="002C2BA8" w:rsidRDefault="004E618A" w:rsidP="00BE07F1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</w:tr>
      <w:tr w:rsidR="004E618A" w:rsidRPr="001C4ED2" w:rsidTr="00BE07F1">
        <w:trPr>
          <w:trHeight w:val="115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1C4ED2" w:rsidRDefault="004E618A" w:rsidP="00BE07F1">
            <w:r>
              <w:t>01</w:t>
            </w:r>
          </w:p>
        </w:tc>
        <w:tc>
          <w:tcPr>
            <w:tcW w:w="709" w:type="dxa"/>
          </w:tcPr>
          <w:p w:rsidR="004E618A" w:rsidRPr="001C4ED2" w:rsidRDefault="004E618A" w:rsidP="00BE07F1">
            <w:r>
              <w:t>04</w:t>
            </w:r>
          </w:p>
        </w:tc>
        <w:tc>
          <w:tcPr>
            <w:tcW w:w="1559" w:type="dxa"/>
          </w:tcPr>
          <w:p w:rsidR="004E618A" w:rsidRPr="001C4ED2" w:rsidRDefault="004E618A" w:rsidP="00BE07F1">
            <w:r>
              <w:t>01 1 01 02300</w:t>
            </w:r>
          </w:p>
        </w:tc>
        <w:tc>
          <w:tcPr>
            <w:tcW w:w="709" w:type="dxa"/>
          </w:tcPr>
          <w:p w:rsidR="004E618A" w:rsidRPr="001C4ED2" w:rsidRDefault="004E618A" w:rsidP="00BE07F1">
            <w:r>
              <w:t>100</w:t>
            </w:r>
          </w:p>
        </w:tc>
        <w:tc>
          <w:tcPr>
            <w:tcW w:w="1417" w:type="dxa"/>
          </w:tcPr>
          <w:p w:rsidR="004E618A" w:rsidRPr="002C2BA8" w:rsidRDefault="004E618A" w:rsidP="00BE07F1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  <w:tc>
          <w:tcPr>
            <w:tcW w:w="1418" w:type="dxa"/>
          </w:tcPr>
          <w:p w:rsidR="004E618A" w:rsidRPr="002C2BA8" w:rsidRDefault="004E618A" w:rsidP="00BE07F1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  <w:tc>
          <w:tcPr>
            <w:tcW w:w="1276" w:type="dxa"/>
          </w:tcPr>
          <w:p w:rsidR="004E618A" w:rsidRPr="002C2BA8" w:rsidRDefault="004E618A" w:rsidP="00BE07F1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1C4ED2" w:rsidRDefault="004E618A" w:rsidP="00BE07F1">
            <w:r>
              <w:t>01</w:t>
            </w:r>
          </w:p>
        </w:tc>
        <w:tc>
          <w:tcPr>
            <w:tcW w:w="709" w:type="dxa"/>
          </w:tcPr>
          <w:p w:rsidR="004E618A" w:rsidRPr="001C4ED2" w:rsidRDefault="004E618A" w:rsidP="00BE07F1">
            <w:r>
              <w:t>04</w:t>
            </w:r>
          </w:p>
        </w:tc>
        <w:tc>
          <w:tcPr>
            <w:tcW w:w="1559" w:type="dxa"/>
          </w:tcPr>
          <w:p w:rsidR="004E618A" w:rsidRPr="001C4ED2" w:rsidRDefault="004E618A" w:rsidP="00BE07F1">
            <w:r>
              <w:t>01 1 01 02300</w:t>
            </w:r>
          </w:p>
        </w:tc>
        <w:tc>
          <w:tcPr>
            <w:tcW w:w="709" w:type="dxa"/>
          </w:tcPr>
          <w:p w:rsidR="004E618A" w:rsidRPr="001C4ED2" w:rsidRDefault="004E618A" w:rsidP="00BE07F1">
            <w:r w:rsidRPr="001C4ED2">
              <w:t>120</w:t>
            </w:r>
          </w:p>
        </w:tc>
        <w:tc>
          <w:tcPr>
            <w:tcW w:w="1417" w:type="dxa"/>
          </w:tcPr>
          <w:p w:rsidR="004E618A" w:rsidRPr="002C2BA8" w:rsidRDefault="004E618A" w:rsidP="00BE07F1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  <w:tc>
          <w:tcPr>
            <w:tcW w:w="1418" w:type="dxa"/>
          </w:tcPr>
          <w:p w:rsidR="004E618A" w:rsidRPr="002C2BA8" w:rsidRDefault="004E618A" w:rsidP="00BE07F1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  <w:tc>
          <w:tcPr>
            <w:tcW w:w="1276" w:type="dxa"/>
          </w:tcPr>
          <w:p w:rsidR="004E618A" w:rsidRPr="002C2BA8" w:rsidRDefault="004E618A" w:rsidP="00BE07F1">
            <w:r w:rsidRPr="002C2BA8">
              <w:t>5</w:t>
            </w:r>
            <w:r>
              <w:t>31</w:t>
            </w:r>
            <w:r w:rsidRPr="002C2BA8">
              <w:t>,</w:t>
            </w:r>
            <w:r>
              <w:t>0</w:t>
            </w:r>
            <w:r w:rsidRPr="002C2BA8">
              <w:t>00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AD66AE">
              <w:rPr>
                <w:b/>
              </w:rPr>
              <w:t>Кредиторская задолженность</w:t>
            </w:r>
          </w:p>
        </w:tc>
        <w:tc>
          <w:tcPr>
            <w:tcW w:w="1206" w:type="dxa"/>
          </w:tcPr>
          <w:p w:rsidR="004E618A" w:rsidRPr="002B79A9" w:rsidRDefault="004E618A" w:rsidP="00BE07F1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E618A" w:rsidRPr="00AD66AE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01</w:t>
            </w:r>
          </w:p>
        </w:tc>
        <w:tc>
          <w:tcPr>
            <w:tcW w:w="709" w:type="dxa"/>
          </w:tcPr>
          <w:p w:rsidR="004E618A" w:rsidRPr="00AD66AE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04</w:t>
            </w:r>
          </w:p>
        </w:tc>
        <w:tc>
          <w:tcPr>
            <w:tcW w:w="1559" w:type="dxa"/>
          </w:tcPr>
          <w:p w:rsidR="004E618A" w:rsidRPr="00AD66AE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AD66AE">
              <w:rPr>
                <w:rStyle w:val="afa"/>
                <w:b/>
                <w:i w:val="0"/>
              </w:rPr>
              <w:t>99 0 00 00000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4E618A" w:rsidRPr="00507C69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219</w:t>
            </w:r>
            <w:r w:rsidRPr="00960E9E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673</w:t>
            </w:r>
          </w:p>
        </w:tc>
        <w:tc>
          <w:tcPr>
            <w:tcW w:w="1418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  <w:r w:rsidRPr="00AD66AE">
              <w:rPr>
                <w:b/>
              </w:rPr>
              <w:t xml:space="preserve">Кредиторская задолженность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1206" w:type="dxa"/>
          </w:tcPr>
          <w:p w:rsidR="004E618A" w:rsidRPr="002B79A9" w:rsidRDefault="004E618A" w:rsidP="00BE07F1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  <w:r w:rsidRPr="00AD66AE">
              <w:rPr>
                <w:b/>
              </w:rPr>
              <w:t>01</w:t>
            </w:r>
          </w:p>
        </w:tc>
        <w:tc>
          <w:tcPr>
            <w:tcW w:w="709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  <w:r w:rsidRPr="00AD66AE">
              <w:rPr>
                <w:b/>
              </w:rPr>
              <w:t>04</w:t>
            </w:r>
          </w:p>
        </w:tc>
        <w:tc>
          <w:tcPr>
            <w:tcW w:w="1559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  <w:r w:rsidRPr="00AD66AE">
              <w:rPr>
                <w:b/>
              </w:rPr>
              <w:t>99 2 00 00000</w:t>
            </w:r>
          </w:p>
        </w:tc>
        <w:tc>
          <w:tcPr>
            <w:tcW w:w="709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</w:p>
        </w:tc>
        <w:tc>
          <w:tcPr>
            <w:tcW w:w="1417" w:type="dxa"/>
          </w:tcPr>
          <w:p w:rsidR="004E618A" w:rsidRDefault="004E618A" w:rsidP="00BE07F1">
            <w:r>
              <w:rPr>
                <w:rStyle w:val="afa"/>
                <w:b/>
                <w:i w:val="0"/>
              </w:rPr>
              <w:t>219</w:t>
            </w:r>
            <w:r w:rsidRPr="00960E9E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673</w:t>
            </w:r>
          </w:p>
        </w:tc>
        <w:tc>
          <w:tcPr>
            <w:tcW w:w="1418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8A58BA" w:rsidRDefault="004E618A" w:rsidP="00BE07F1">
            <w:pPr>
              <w:snapToGrid w:val="0"/>
              <w:ind w:firstLine="34"/>
              <w:rPr>
                <w:b/>
              </w:rPr>
            </w:pPr>
            <w:r w:rsidRPr="00AD66AE">
              <w:rPr>
                <w:b/>
              </w:rPr>
              <w:t xml:space="preserve">Расходы бюджета </w:t>
            </w:r>
            <w:proofErr w:type="spellStart"/>
            <w:r w:rsidRPr="00AD66AE">
              <w:rPr>
                <w:b/>
              </w:rPr>
              <w:t>Соловцовского</w:t>
            </w:r>
            <w:proofErr w:type="spellEnd"/>
            <w:r w:rsidRPr="00AD66AE">
              <w:rPr>
                <w:b/>
              </w:rPr>
              <w:t xml:space="preserve"> сельсовета </w:t>
            </w:r>
            <w:proofErr w:type="spellStart"/>
            <w:r w:rsidRPr="00AD66AE">
              <w:rPr>
                <w:b/>
              </w:rPr>
              <w:t>Иссинского</w:t>
            </w:r>
            <w:proofErr w:type="spellEnd"/>
            <w:r w:rsidRPr="00AD66AE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1206" w:type="dxa"/>
          </w:tcPr>
          <w:p w:rsidR="004E618A" w:rsidRPr="002B79A9" w:rsidRDefault="004E618A" w:rsidP="00BE07F1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E618A" w:rsidRPr="005F5E87" w:rsidRDefault="004E618A" w:rsidP="00BE07F1">
            <w:pPr>
              <w:snapToGrid w:val="0"/>
              <w:rPr>
                <w:b/>
              </w:rPr>
            </w:pPr>
            <w:r w:rsidRPr="005F5E87">
              <w:rPr>
                <w:b/>
              </w:rPr>
              <w:t>01</w:t>
            </w:r>
          </w:p>
        </w:tc>
        <w:tc>
          <w:tcPr>
            <w:tcW w:w="709" w:type="dxa"/>
          </w:tcPr>
          <w:p w:rsidR="004E618A" w:rsidRPr="005F5E87" w:rsidRDefault="004E618A" w:rsidP="00BE07F1">
            <w:pPr>
              <w:snapToGrid w:val="0"/>
              <w:rPr>
                <w:b/>
              </w:rPr>
            </w:pPr>
            <w:r w:rsidRPr="005F5E87">
              <w:rPr>
                <w:b/>
              </w:rPr>
              <w:t>04</w:t>
            </w:r>
          </w:p>
        </w:tc>
        <w:tc>
          <w:tcPr>
            <w:tcW w:w="1559" w:type="dxa"/>
          </w:tcPr>
          <w:p w:rsidR="004E618A" w:rsidRPr="005F5E87" w:rsidRDefault="004E618A" w:rsidP="00BE07F1">
            <w:pPr>
              <w:snapToGrid w:val="0"/>
              <w:rPr>
                <w:b/>
              </w:rPr>
            </w:pPr>
            <w:r w:rsidRPr="005F5E87">
              <w:rPr>
                <w:b/>
              </w:rPr>
              <w:t>99 2 00 02100</w:t>
            </w:r>
          </w:p>
        </w:tc>
        <w:tc>
          <w:tcPr>
            <w:tcW w:w="709" w:type="dxa"/>
          </w:tcPr>
          <w:p w:rsidR="004E618A" w:rsidRPr="005F5E87" w:rsidRDefault="004E618A" w:rsidP="00BE07F1">
            <w:pPr>
              <w:snapToGrid w:val="0"/>
              <w:rPr>
                <w:b/>
              </w:rPr>
            </w:pPr>
          </w:p>
        </w:tc>
        <w:tc>
          <w:tcPr>
            <w:tcW w:w="1417" w:type="dxa"/>
          </w:tcPr>
          <w:p w:rsidR="004E618A" w:rsidRPr="00873A12" w:rsidRDefault="004E618A" w:rsidP="00BE07F1">
            <w:pPr>
              <w:rPr>
                <w:b/>
                <w:bCs/>
              </w:rPr>
            </w:pPr>
            <w:r w:rsidRPr="00873A12">
              <w:rPr>
                <w:b/>
                <w:bCs/>
              </w:rPr>
              <w:t>1</w:t>
            </w:r>
            <w:r>
              <w:rPr>
                <w:b/>
                <w:bCs/>
              </w:rPr>
              <w:t>07</w:t>
            </w:r>
            <w:r w:rsidRPr="00873A12">
              <w:rPr>
                <w:b/>
                <w:bCs/>
              </w:rPr>
              <w:t>,</w:t>
            </w:r>
            <w:r>
              <w:rPr>
                <w:b/>
                <w:bCs/>
              </w:rPr>
              <w:t>070</w:t>
            </w:r>
          </w:p>
        </w:tc>
        <w:tc>
          <w:tcPr>
            <w:tcW w:w="1418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5F5E87" w:rsidRDefault="004E618A" w:rsidP="00BE07F1">
            <w:pPr>
              <w:snapToGrid w:val="0"/>
            </w:pPr>
            <w:r w:rsidRPr="005F5E87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5F5E87" w:rsidRDefault="004E618A" w:rsidP="00BE07F1">
            <w:pPr>
              <w:snapToGrid w:val="0"/>
            </w:pPr>
            <w:r w:rsidRPr="005F5E87">
              <w:t>01</w:t>
            </w:r>
          </w:p>
        </w:tc>
        <w:tc>
          <w:tcPr>
            <w:tcW w:w="709" w:type="dxa"/>
          </w:tcPr>
          <w:p w:rsidR="004E618A" w:rsidRPr="005F5E87" w:rsidRDefault="004E618A" w:rsidP="00BE07F1">
            <w:pPr>
              <w:snapToGrid w:val="0"/>
            </w:pPr>
            <w:r w:rsidRPr="005F5E87">
              <w:t>04</w:t>
            </w:r>
          </w:p>
        </w:tc>
        <w:tc>
          <w:tcPr>
            <w:tcW w:w="1559" w:type="dxa"/>
          </w:tcPr>
          <w:p w:rsidR="004E618A" w:rsidRPr="005F5E87" w:rsidRDefault="004E618A" w:rsidP="00BE07F1">
            <w:pPr>
              <w:snapToGrid w:val="0"/>
            </w:pPr>
            <w:r w:rsidRPr="005F5E87">
              <w:t>99 2 00 02100</w:t>
            </w:r>
          </w:p>
        </w:tc>
        <w:tc>
          <w:tcPr>
            <w:tcW w:w="709" w:type="dxa"/>
          </w:tcPr>
          <w:p w:rsidR="004E618A" w:rsidRPr="005F5E87" w:rsidRDefault="004E618A" w:rsidP="00BE07F1">
            <w:pPr>
              <w:snapToGrid w:val="0"/>
            </w:pPr>
            <w:r w:rsidRPr="005F5E87">
              <w:t>100</w:t>
            </w:r>
          </w:p>
        </w:tc>
        <w:tc>
          <w:tcPr>
            <w:tcW w:w="1417" w:type="dxa"/>
          </w:tcPr>
          <w:p w:rsidR="004E618A" w:rsidRPr="00B0486B" w:rsidRDefault="004E618A" w:rsidP="00BE07F1">
            <w:pPr>
              <w:rPr>
                <w:bCs/>
              </w:rPr>
            </w:pPr>
            <w:r>
              <w:rPr>
                <w:bCs/>
              </w:rPr>
              <w:t>107</w:t>
            </w:r>
            <w:r w:rsidRPr="00B0486B">
              <w:rPr>
                <w:bCs/>
              </w:rPr>
              <w:t>,</w:t>
            </w:r>
            <w:r>
              <w:rPr>
                <w:bCs/>
              </w:rPr>
              <w:t>070</w:t>
            </w:r>
          </w:p>
        </w:tc>
        <w:tc>
          <w:tcPr>
            <w:tcW w:w="1418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5F5E87" w:rsidRDefault="004E618A" w:rsidP="00BE07F1">
            <w:pPr>
              <w:snapToGrid w:val="0"/>
            </w:pPr>
            <w:r w:rsidRPr="005F5E87">
              <w:t>Расходы на выплаты персоналу государственных (муниципальных) органов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5F5E87" w:rsidRDefault="004E618A" w:rsidP="00BE07F1">
            <w:pPr>
              <w:snapToGrid w:val="0"/>
            </w:pPr>
            <w:r w:rsidRPr="005F5E87">
              <w:t>01</w:t>
            </w:r>
          </w:p>
        </w:tc>
        <w:tc>
          <w:tcPr>
            <w:tcW w:w="709" w:type="dxa"/>
          </w:tcPr>
          <w:p w:rsidR="004E618A" w:rsidRPr="005F5E87" w:rsidRDefault="004E618A" w:rsidP="00BE07F1">
            <w:pPr>
              <w:snapToGrid w:val="0"/>
            </w:pPr>
            <w:r w:rsidRPr="005F5E87">
              <w:t>04</w:t>
            </w:r>
          </w:p>
        </w:tc>
        <w:tc>
          <w:tcPr>
            <w:tcW w:w="1559" w:type="dxa"/>
          </w:tcPr>
          <w:p w:rsidR="004E618A" w:rsidRPr="005F5E87" w:rsidRDefault="004E618A" w:rsidP="00BE07F1">
            <w:pPr>
              <w:snapToGrid w:val="0"/>
            </w:pPr>
            <w:r w:rsidRPr="005F5E87">
              <w:t>99 2 00 02100</w:t>
            </w:r>
          </w:p>
        </w:tc>
        <w:tc>
          <w:tcPr>
            <w:tcW w:w="709" w:type="dxa"/>
          </w:tcPr>
          <w:p w:rsidR="004E618A" w:rsidRPr="005F5E87" w:rsidRDefault="004E618A" w:rsidP="00BE07F1">
            <w:pPr>
              <w:snapToGrid w:val="0"/>
            </w:pPr>
            <w:r w:rsidRPr="005F5E87">
              <w:t>120</w:t>
            </w:r>
          </w:p>
        </w:tc>
        <w:tc>
          <w:tcPr>
            <w:tcW w:w="1417" w:type="dxa"/>
          </w:tcPr>
          <w:p w:rsidR="004E618A" w:rsidRPr="00B0486B" w:rsidRDefault="004E618A" w:rsidP="00BE07F1">
            <w:pPr>
              <w:rPr>
                <w:bCs/>
              </w:rPr>
            </w:pPr>
            <w:r>
              <w:rPr>
                <w:bCs/>
              </w:rPr>
              <w:t>107</w:t>
            </w:r>
            <w:r w:rsidRPr="00B0486B">
              <w:rPr>
                <w:bCs/>
              </w:rPr>
              <w:t>,</w:t>
            </w:r>
            <w:r>
              <w:rPr>
                <w:bCs/>
              </w:rPr>
              <w:t>070</w:t>
            </w:r>
          </w:p>
        </w:tc>
        <w:tc>
          <w:tcPr>
            <w:tcW w:w="1418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  <w:r w:rsidRPr="00AD66AE">
              <w:rPr>
                <w:b/>
              </w:rPr>
              <w:t xml:space="preserve">Расходы бюджета </w:t>
            </w:r>
            <w:proofErr w:type="spellStart"/>
            <w:r w:rsidRPr="00AD66AE">
              <w:rPr>
                <w:b/>
              </w:rPr>
              <w:t>Соловцовского</w:t>
            </w:r>
            <w:proofErr w:type="spellEnd"/>
            <w:r w:rsidRPr="00AD66AE">
              <w:rPr>
                <w:b/>
              </w:rPr>
              <w:t xml:space="preserve"> сельсовета </w:t>
            </w:r>
            <w:proofErr w:type="spellStart"/>
            <w:r w:rsidRPr="00AD66AE">
              <w:rPr>
                <w:b/>
              </w:rPr>
              <w:t>Иссинского</w:t>
            </w:r>
            <w:proofErr w:type="spellEnd"/>
            <w:r w:rsidRPr="00AD66AE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AD66AE">
              <w:rPr>
                <w:b/>
              </w:rPr>
              <w:t>непрограммным</w:t>
            </w:r>
            <w:proofErr w:type="spellEnd"/>
            <w:r w:rsidRPr="00AD66AE">
              <w:rPr>
                <w:b/>
              </w:rPr>
              <w:t xml:space="preserve"> расходам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  <w:r w:rsidRPr="00AD66AE">
              <w:rPr>
                <w:b/>
              </w:rPr>
              <w:t>01</w:t>
            </w:r>
          </w:p>
        </w:tc>
        <w:tc>
          <w:tcPr>
            <w:tcW w:w="709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  <w:r w:rsidRPr="00AD66AE">
              <w:rPr>
                <w:b/>
              </w:rPr>
              <w:t>04</w:t>
            </w:r>
          </w:p>
        </w:tc>
        <w:tc>
          <w:tcPr>
            <w:tcW w:w="1559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  <w:r w:rsidRPr="00AD66AE">
              <w:rPr>
                <w:b/>
              </w:rPr>
              <w:t>99 200 02200</w:t>
            </w:r>
          </w:p>
        </w:tc>
        <w:tc>
          <w:tcPr>
            <w:tcW w:w="709" w:type="dxa"/>
          </w:tcPr>
          <w:p w:rsidR="004E618A" w:rsidRPr="00AD66AE" w:rsidRDefault="004E618A" w:rsidP="00BE07F1">
            <w:pPr>
              <w:pStyle w:val="af6"/>
              <w:rPr>
                <w:b/>
              </w:rPr>
            </w:pPr>
          </w:p>
        </w:tc>
        <w:tc>
          <w:tcPr>
            <w:tcW w:w="1417" w:type="dxa"/>
          </w:tcPr>
          <w:p w:rsidR="004E618A" w:rsidRPr="00496E7B" w:rsidRDefault="004E618A" w:rsidP="00BE07F1">
            <w:pPr>
              <w:rPr>
                <w:b/>
              </w:rPr>
            </w:pPr>
            <w:r>
              <w:rPr>
                <w:rStyle w:val="afa"/>
                <w:b/>
                <w:i w:val="0"/>
              </w:rPr>
              <w:t>70,273</w:t>
            </w:r>
          </w:p>
        </w:tc>
        <w:tc>
          <w:tcPr>
            <w:tcW w:w="1418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AD66AE" w:rsidRDefault="004E618A" w:rsidP="00BE07F1">
            <w:pPr>
              <w:pStyle w:val="af6"/>
            </w:pPr>
            <w:r w:rsidRPr="00AD66AE">
              <w:t>Закупка товаров, работ и услуг для государственных (муниципальных) нужд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AD66AE" w:rsidRDefault="004E618A" w:rsidP="00BE07F1">
            <w:pPr>
              <w:pStyle w:val="af6"/>
            </w:pPr>
            <w:r w:rsidRPr="00AD66AE">
              <w:t>01</w:t>
            </w:r>
          </w:p>
        </w:tc>
        <w:tc>
          <w:tcPr>
            <w:tcW w:w="709" w:type="dxa"/>
          </w:tcPr>
          <w:p w:rsidR="004E618A" w:rsidRPr="00AD66AE" w:rsidRDefault="004E618A" w:rsidP="00BE07F1">
            <w:pPr>
              <w:pStyle w:val="af6"/>
            </w:pPr>
            <w:r w:rsidRPr="00AD66AE">
              <w:t>04</w:t>
            </w:r>
          </w:p>
        </w:tc>
        <w:tc>
          <w:tcPr>
            <w:tcW w:w="1559" w:type="dxa"/>
          </w:tcPr>
          <w:p w:rsidR="004E618A" w:rsidRPr="00AD66AE" w:rsidRDefault="004E618A" w:rsidP="00BE07F1">
            <w:pPr>
              <w:pStyle w:val="af6"/>
            </w:pPr>
            <w:r w:rsidRPr="00AD66AE">
              <w:t>99 200 02200</w:t>
            </w:r>
          </w:p>
        </w:tc>
        <w:tc>
          <w:tcPr>
            <w:tcW w:w="709" w:type="dxa"/>
          </w:tcPr>
          <w:p w:rsidR="004E618A" w:rsidRPr="00AD66AE" w:rsidRDefault="004E618A" w:rsidP="00BE07F1">
            <w:pPr>
              <w:pStyle w:val="af6"/>
            </w:pPr>
            <w:r w:rsidRPr="00AD66AE">
              <w:t>200</w:t>
            </w:r>
          </w:p>
        </w:tc>
        <w:tc>
          <w:tcPr>
            <w:tcW w:w="1417" w:type="dxa"/>
          </w:tcPr>
          <w:p w:rsidR="004E618A" w:rsidRPr="00507C69" w:rsidRDefault="004E618A" w:rsidP="00BE07F1">
            <w:r>
              <w:rPr>
                <w:rStyle w:val="afa"/>
                <w:i w:val="0"/>
              </w:rPr>
              <w:t>63</w:t>
            </w:r>
            <w:r w:rsidRPr="00507C69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978</w:t>
            </w:r>
          </w:p>
        </w:tc>
        <w:tc>
          <w:tcPr>
            <w:tcW w:w="1418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AD66AE" w:rsidRDefault="004E618A" w:rsidP="00BE07F1">
            <w:pPr>
              <w:pStyle w:val="af6"/>
            </w:pPr>
            <w:r w:rsidRPr="00AD66A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AD66AE" w:rsidRDefault="004E618A" w:rsidP="00BE07F1">
            <w:pPr>
              <w:pStyle w:val="af6"/>
            </w:pPr>
            <w:r w:rsidRPr="00AD66AE">
              <w:t>01</w:t>
            </w:r>
          </w:p>
        </w:tc>
        <w:tc>
          <w:tcPr>
            <w:tcW w:w="709" w:type="dxa"/>
          </w:tcPr>
          <w:p w:rsidR="004E618A" w:rsidRPr="00AD66AE" w:rsidRDefault="004E618A" w:rsidP="00BE07F1">
            <w:pPr>
              <w:pStyle w:val="af6"/>
            </w:pPr>
            <w:r w:rsidRPr="00AD66AE">
              <w:t>04</w:t>
            </w:r>
          </w:p>
        </w:tc>
        <w:tc>
          <w:tcPr>
            <w:tcW w:w="1559" w:type="dxa"/>
          </w:tcPr>
          <w:p w:rsidR="004E618A" w:rsidRPr="00AD66AE" w:rsidRDefault="004E618A" w:rsidP="00BE07F1">
            <w:pPr>
              <w:pStyle w:val="af6"/>
            </w:pPr>
            <w:r w:rsidRPr="00AD66AE">
              <w:t>99 200 02200</w:t>
            </w:r>
          </w:p>
        </w:tc>
        <w:tc>
          <w:tcPr>
            <w:tcW w:w="709" w:type="dxa"/>
          </w:tcPr>
          <w:p w:rsidR="004E618A" w:rsidRPr="00AD66AE" w:rsidRDefault="004E618A" w:rsidP="00BE07F1">
            <w:pPr>
              <w:pStyle w:val="af6"/>
            </w:pPr>
            <w:r w:rsidRPr="00AD66AE">
              <w:t>240</w:t>
            </w:r>
          </w:p>
        </w:tc>
        <w:tc>
          <w:tcPr>
            <w:tcW w:w="1417" w:type="dxa"/>
          </w:tcPr>
          <w:p w:rsidR="004E618A" w:rsidRPr="00507C69" w:rsidRDefault="004E618A" w:rsidP="00BE07F1">
            <w:r>
              <w:rPr>
                <w:rStyle w:val="afa"/>
                <w:i w:val="0"/>
              </w:rPr>
              <w:t>63,978</w:t>
            </w:r>
          </w:p>
        </w:tc>
        <w:tc>
          <w:tcPr>
            <w:tcW w:w="1418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F04511" w:rsidRDefault="004E618A" w:rsidP="00BE07F1">
            <w:r w:rsidRPr="00F04511">
              <w:t>Иные бюджетные ассигнования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AD66AE" w:rsidRDefault="004E618A" w:rsidP="00BE07F1">
            <w:pPr>
              <w:pStyle w:val="af6"/>
            </w:pPr>
            <w:r w:rsidRPr="00AD66AE">
              <w:t>01</w:t>
            </w:r>
          </w:p>
        </w:tc>
        <w:tc>
          <w:tcPr>
            <w:tcW w:w="709" w:type="dxa"/>
          </w:tcPr>
          <w:p w:rsidR="004E618A" w:rsidRPr="00AD66AE" w:rsidRDefault="004E618A" w:rsidP="00BE07F1">
            <w:pPr>
              <w:pStyle w:val="af6"/>
            </w:pPr>
            <w:r w:rsidRPr="00AD66AE">
              <w:t>04</w:t>
            </w:r>
          </w:p>
        </w:tc>
        <w:tc>
          <w:tcPr>
            <w:tcW w:w="1559" w:type="dxa"/>
          </w:tcPr>
          <w:p w:rsidR="004E618A" w:rsidRPr="00AD66AE" w:rsidRDefault="004E618A" w:rsidP="00BE07F1">
            <w:pPr>
              <w:pStyle w:val="af6"/>
            </w:pPr>
            <w:r w:rsidRPr="00AD66AE">
              <w:t>99 200 02200</w:t>
            </w:r>
          </w:p>
        </w:tc>
        <w:tc>
          <w:tcPr>
            <w:tcW w:w="709" w:type="dxa"/>
          </w:tcPr>
          <w:p w:rsidR="004E618A" w:rsidRPr="00AD66AE" w:rsidRDefault="004E618A" w:rsidP="00BE07F1">
            <w:pPr>
              <w:pStyle w:val="af6"/>
            </w:pPr>
            <w:r>
              <w:t>800</w:t>
            </w:r>
          </w:p>
        </w:tc>
        <w:tc>
          <w:tcPr>
            <w:tcW w:w="1417" w:type="dxa"/>
          </w:tcPr>
          <w:p w:rsidR="004E618A" w:rsidRDefault="004E618A" w:rsidP="00BE07F1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6,295</w:t>
            </w:r>
          </w:p>
        </w:tc>
        <w:tc>
          <w:tcPr>
            <w:tcW w:w="1418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F04511" w:rsidRDefault="004E618A" w:rsidP="00BE07F1">
            <w:r w:rsidRPr="00F04511">
              <w:t>Уплата налогов, сборов и иных платежей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AD66AE" w:rsidRDefault="004E618A" w:rsidP="00BE07F1">
            <w:pPr>
              <w:pStyle w:val="af6"/>
            </w:pPr>
            <w:r w:rsidRPr="00AD66AE">
              <w:t>01</w:t>
            </w:r>
          </w:p>
        </w:tc>
        <w:tc>
          <w:tcPr>
            <w:tcW w:w="709" w:type="dxa"/>
          </w:tcPr>
          <w:p w:rsidR="004E618A" w:rsidRPr="00AD66AE" w:rsidRDefault="004E618A" w:rsidP="00BE07F1">
            <w:pPr>
              <w:pStyle w:val="af6"/>
            </w:pPr>
            <w:r w:rsidRPr="00AD66AE">
              <w:t>04</w:t>
            </w:r>
          </w:p>
        </w:tc>
        <w:tc>
          <w:tcPr>
            <w:tcW w:w="1559" w:type="dxa"/>
          </w:tcPr>
          <w:p w:rsidR="004E618A" w:rsidRPr="00AD66AE" w:rsidRDefault="004E618A" w:rsidP="00BE07F1">
            <w:pPr>
              <w:pStyle w:val="af6"/>
            </w:pPr>
            <w:r w:rsidRPr="00AD66AE">
              <w:t>99 200 02200</w:t>
            </w:r>
          </w:p>
        </w:tc>
        <w:tc>
          <w:tcPr>
            <w:tcW w:w="709" w:type="dxa"/>
          </w:tcPr>
          <w:p w:rsidR="004E618A" w:rsidRPr="00AD66AE" w:rsidRDefault="004E618A" w:rsidP="00BE07F1">
            <w:pPr>
              <w:pStyle w:val="af6"/>
            </w:pPr>
            <w:r>
              <w:t>850</w:t>
            </w:r>
          </w:p>
        </w:tc>
        <w:tc>
          <w:tcPr>
            <w:tcW w:w="1417" w:type="dxa"/>
          </w:tcPr>
          <w:p w:rsidR="004E618A" w:rsidRDefault="004E618A" w:rsidP="00BE07F1">
            <w:pPr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6,295</w:t>
            </w:r>
          </w:p>
        </w:tc>
        <w:tc>
          <w:tcPr>
            <w:tcW w:w="1418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F04511" w:rsidRDefault="004E618A" w:rsidP="00BE07F1">
            <w:pPr>
              <w:snapToGrid w:val="0"/>
              <w:ind w:firstLine="34"/>
              <w:rPr>
                <w:b/>
              </w:rPr>
            </w:pPr>
            <w:r w:rsidRPr="00F04511">
              <w:rPr>
                <w:b/>
              </w:rPr>
              <w:lastRenderedPageBreak/>
              <w:t xml:space="preserve">Расходы бюджета </w:t>
            </w:r>
            <w:proofErr w:type="spellStart"/>
            <w:r w:rsidRPr="00F04511">
              <w:rPr>
                <w:b/>
              </w:rPr>
              <w:t>Соловцовского</w:t>
            </w:r>
            <w:proofErr w:type="spellEnd"/>
            <w:r w:rsidRPr="00F04511">
              <w:rPr>
                <w:b/>
              </w:rPr>
              <w:t xml:space="preserve"> сельсовета </w:t>
            </w:r>
            <w:proofErr w:type="spellStart"/>
            <w:r w:rsidRPr="00F04511">
              <w:rPr>
                <w:b/>
              </w:rPr>
              <w:t>Иссинского</w:t>
            </w:r>
            <w:proofErr w:type="spellEnd"/>
            <w:r w:rsidRPr="00F04511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F04511">
              <w:rPr>
                <w:b/>
              </w:rPr>
              <w:t>непрограммным</w:t>
            </w:r>
            <w:proofErr w:type="spellEnd"/>
            <w:r w:rsidRPr="00F04511">
              <w:rPr>
                <w:b/>
              </w:rPr>
              <w:t xml:space="preserve"> расходам</w:t>
            </w:r>
          </w:p>
        </w:tc>
        <w:tc>
          <w:tcPr>
            <w:tcW w:w="1206" w:type="dxa"/>
          </w:tcPr>
          <w:p w:rsidR="004E618A" w:rsidRPr="002B79A9" w:rsidRDefault="004E618A" w:rsidP="00BE07F1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E618A" w:rsidRPr="00F04511" w:rsidRDefault="004E618A" w:rsidP="00BE07F1">
            <w:pPr>
              <w:snapToGrid w:val="0"/>
              <w:rPr>
                <w:b/>
              </w:rPr>
            </w:pPr>
            <w:r w:rsidRPr="00F04511">
              <w:rPr>
                <w:b/>
              </w:rPr>
              <w:t>01</w:t>
            </w:r>
          </w:p>
        </w:tc>
        <w:tc>
          <w:tcPr>
            <w:tcW w:w="709" w:type="dxa"/>
          </w:tcPr>
          <w:p w:rsidR="004E618A" w:rsidRPr="00F04511" w:rsidRDefault="004E618A" w:rsidP="00BE07F1">
            <w:pPr>
              <w:snapToGrid w:val="0"/>
              <w:rPr>
                <w:b/>
              </w:rPr>
            </w:pPr>
            <w:r w:rsidRPr="00F04511">
              <w:rPr>
                <w:b/>
              </w:rPr>
              <w:t>04</w:t>
            </w:r>
          </w:p>
        </w:tc>
        <w:tc>
          <w:tcPr>
            <w:tcW w:w="1559" w:type="dxa"/>
          </w:tcPr>
          <w:p w:rsidR="004E618A" w:rsidRPr="00F04511" w:rsidRDefault="004E618A" w:rsidP="00BE07F1">
            <w:pPr>
              <w:snapToGrid w:val="0"/>
              <w:rPr>
                <w:b/>
              </w:rPr>
            </w:pPr>
            <w:r w:rsidRPr="00F04511">
              <w:rPr>
                <w:b/>
              </w:rPr>
              <w:t>99 2 00 02300</w:t>
            </w:r>
          </w:p>
        </w:tc>
        <w:tc>
          <w:tcPr>
            <w:tcW w:w="709" w:type="dxa"/>
          </w:tcPr>
          <w:p w:rsidR="004E618A" w:rsidRPr="00F04511" w:rsidRDefault="004E618A" w:rsidP="00BE07F1">
            <w:pPr>
              <w:snapToGrid w:val="0"/>
              <w:rPr>
                <w:b/>
              </w:rPr>
            </w:pPr>
          </w:p>
        </w:tc>
        <w:tc>
          <w:tcPr>
            <w:tcW w:w="1417" w:type="dxa"/>
          </w:tcPr>
          <w:p w:rsidR="004E618A" w:rsidRPr="00496E7B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42,330</w:t>
            </w:r>
          </w:p>
        </w:tc>
        <w:tc>
          <w:tcPr>
            <w:tcW w:w="1418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F04511" w:rsidRDefault="004E618A" w:rsidP="00BE07F1">
            <w:pPr>
              <w:snapToGrid w:val="0"/>
            </w:pPr>
            <w:r w:rsidRPr="00F04511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F04511" w:rsidRDefault="004E618A" w:rsidP="00BE07F1">
            <w:pPr>
              <w:snapToGrid w:val="0"/>
            </w:pPr>
            <w:r w:rsidRPr="00F04511">
              <w:t>01</w:t>
            </w:r>
          </w:p>
        </w:tc>
        <w:tc>
          <w:tcPr>
            <w:tcW w:w="709" w:type="dxa"/>
          </w:tcPr>
          <w:p w:rsidR="004E618A" w:rsidRPr="00F04511" w:rsidRDefault="004E618A" w:rsidP="00BE07F1">
            <w:pPr>
              <w:snapToGrid w:val="0"/>
            </w:pPr>
            <w:r w:rsidRPr="00F04511">
              <w:t>04</w:t>
            </w:r>
          </w:p>
        </w:tc>
        <w:tc>
          <w:tcPr>
            <w:tcW w:w="1559" w:type="dxa"/>
          </w:tcPr>
          <w:p w:rsidR="004E618A" w:rsidRPr="00F04511" w:rsidRDefault="004E618A" w:rsidP="00BE07F1">
            <w:pPr>
              <w:snapToGrid w:val="0"/>
            </w:pPr>
            <w:r w:rsidRPr="00F04511">
              <w:t>99 2 00 02300</w:t>
            </w:r>
          </w:p>
        </w:tc>
        <w:tc>
          <w:tcPr>
            <w:tcW w:w="709" w:type="dxa"/>
          </w:tcPr>
          <w:p w:rsidR="004E618A" w:rsidRPr="00F04511" w:rsidRDefault="004E618A" w:rsidP="00BE07F1">
            <w:pPr>
              <w:snapToGrid w:val="0"/>
            </w:pPr>
            <w:r w:rsidRPr="00F04511">
              <w:t>100</w:t>
            </w:r>
          </w:p>
        </w:tc>
        <w:tc>
          <w:tcPr>
            <w:tcW w:w="1417" w:type="dxa"/>
          </w:tcPr>
          <w:p w:rsidR="004E618A" w:rsidRPr="00F04511" w:rsidRDefault="004E618A" w:rsidP="00BE07F1">
            <w:pPr>
              <w:rPr>
                <w:bCs/>
              </w:rPr>
            </w:pPr>
            <w:r>
              <w:rPr>
                <w:bCs/>
              </w:rPr>
              <w:t>42,330</w:t>
            </w:r>
          </w:p>
        </w:tc>
        <w:tc>
          <w:tcPr>
            <w:tcW w:w="1418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F04511" w:rsidRDefault="004E618A" w:rsidP="00BE07F1">
            <w:pPr>
              <w:snapToGrid w:val="0"/>
            </w:pPr>
            <w:r w:rsidRPr="00F04511">
              <w:t>Расходы на выплаты персоналу государственных (муниципальных) органов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F04511" w:rsidRDefault="004E618A" w:rsidP="00BE07F1">
            <w:pPr>
              <w:snapToGrid w:val="0"/>
            </w:pPr>
            <w:r w:rsidRPr="00F04511">
              <w:t>01</w:t>
            </w:r>
          </w:p>
        </w:tc>
        <w:tc>
          <w:tcPr>
            <w:tcW w:w="709" w:type="dxa"/>
          </w:tcPr>
          <w:p w:rsidR="004E618A" w:rsidRPr="00F04511" w:rsidRDefault="004E618A" w:rsidP="00BE07F1">
            <w:pPr>
              <w:snapToGrid w:val="0"/>
            </w:pPr>
            <w:r w:rsidRPr="00F04511">
              <w:t>04</w:t>
            </w:r>
          </w:p>
        </w:tc>
        <w:tc>
          <w:tcPr>
            <w:tcW w:w="1559" w:type="dxa"/>
          </w:tcPr>
          <w:p w:rsidR="004E618A" w:rsidRPr="00F04511" w:rsidRDefault="004E618A" w:rsidP="00BE07F1">
            <w:pPr>
              <w:snapToGrid w:val="0"/>
            </w:pPr>
            <w:r w:rsidRPr="00F04511">
              <w:t>99 2 00 02300</w:t>
            </w:r>
          </w:p>
        </w:tc>
        <w:tc>
          <w:tcPr>
            <w:tcW w:w="709" w:type="dxa"/>
          </w:tcPr>
          <w:p w:rsidR="004E618A" w:rsidRPr="00F04511" w:rsidRDefault="004E618A" w:rsidP="00BE07F1">
            <w:pPr>
              <w:snapToGrid w:val="0"/>
            </w:pPr>
            <w:r w:rsidRPr="00F04511">
              <w:t>120</w:t>
            </w:r>
          </w:p>
        </w:tc>
        <w:tc>
          <w:tcPr>
            <w:tcW w:w="1417" w:type="dxa"/>
          </w:tcPr>
          <w:p w:rsidR="004E618A" w:rsidRPr="00F04511" w:rsidRDefault="004E618A" w:rsidP="00BE07F1">
            <w:pPr>
              <w:rPr>
                <w:bCs/>
              </w:rPr>
            </w:pPr>
            <w:r>
              <w:rPr>
                <w:bCs/>
              </w:rPr>
              <w:t>42,330</w:t>
            </w:r>
          </w:p>
        </w:tc>
        <w:tc>
          <w:tcPr>
            <w:tcW w:w="1418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4E618A" w:rsidRPr="002C2BA8" w:rsidRDefault="004E618A" w:rsidP="00BE07F1">
            <w:pPr>
              <w:jc w:val="center"/>
            </w:pPr>
            <w:r>
              <w:t>-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1206" w:type="dxa"/>
          </w:tcPr>
          <w:p w:rsidR="004E618A" w:rsidRPr="004962ED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E618A" w:rsidRPr="00390C26" w:rsidRDefault="004E618A" w:rsidP="00BE07F1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4E618A" w:rsidRPr="00390C26" w:rsidRDefault="004E618A" w:rsidP="00BE07F1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E618A" w:rsidRPr="001C4ED2" w:rsidRDefault="004E618A" w:rsidP="00BE07F1"/>
        </w:tc>
        <w:tc>
          <w:tcPr>
            <w:tcW w:w="1417" w:type="dxa"/>
          </w:tcPr>
          <w:p w:rsidR="004E618A" w:rsidRPr="004643C7" w:rsidRDefault="004E618A" w:rsidP="00BE07F1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4E618A" w:rsidRPr="004643C7" w:rsidRDefault="004E618A" w:rsidP="00BE07F1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4E618A" w:rsidRPr="004643C7" w:rsidRDefault="004E618A" w:rsidP="00BE07F1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A04C1A" w:rsidRDefault="004E618A" w:rsidP="00BE07F1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1206" w:type="dxa"/>
          </w:tcPr>
          <w:p w:rsidR="004E618A" w:rsidRPr="004962ED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E618A" w:rsidRPr="00390C26" w:rsidRDefault="004E618A" w:rsidP="00BE07F1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4E618A" w:rsidRPr="00390C26" w:rsidRDefault="004E618A" w:rsidP="00BE07F1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4E618A" w:rsidRPr="00A04C1A" w:rsidRDefault="004E618A" w:rsidP="00BE07F1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4E618A" w:rsidRPr="001C4ED2" w:rsidRDefault="004E618A" w:rsidP="00BE07F1"/>
        </w:tc>
        <w:tc>
          <w:tcPr>
            <w:tcW w:w="1417" w:type="dxa"/>
          </w:tcPr>
          <w:p w:rsidR="004E618A" w:rsidRPr="00A04C1A" w:rsidRDefault="004E618A" w:rsidP="00BE07F1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4E618A" w:rsidRPr="00A04C1A" w:rsidRDefault="004E618A" w:rsidP="00BE07F1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4E618A" w:rsidRPr="00A04C1A" w:rsidRDefault="004E618A" w:rsidP="00BE07F1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00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1C4ED2" w:rsidRDefault="004E618A" w:rsidP="00BE07F1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</w:p>
        </w:tc>
        <w:tc>
          <w:tcPr>
            <w:tcW w:w="1206" w:type="dxa"/>
          </w:tcPr>
          <w:p w:rsidR="004E618A" w:rsidRPr="001C4ED2" w:rsidRDefault="004E618A" w:rsidP="00BE07F1">
            <w:r>
              <w:t>901</w:t>
            </w:r>
          </w:p>
        </w:tc>
        <w:tc>
          <w:tcPr>
            <w:tcW w:w="850" w:type="dxa"/>
          </w:tcPr>
          <w:p w:rsidR="004E618A" w:rsidRDefault="004E618A" w:rsidP="00BE07F1">
            <w:r>
              <w:t>01</w:t>
            </w:r>
          </w:p>
        </w:tc>
        <w:tc>
          <w:tcPr>
            <w:tcW w:w="709" w:type="dxa"/>
          </w:tcPr>
          <w:p w:rsidR="004E618A" w:rsidRDefault="004E618A" w:rsidP="00BE07F1">
            <w:r>
              <w:t>11</w:t>
            </w:r>
          </w:p>
        </w:tc>
        <w:tc>
          <w:tcPr>
            <w:tcW w:w="1559" w:type="dxa"/>
          </w:tcPr>
          <w:p w:rsidR="004E618A" w:rsidRPr="001C4ED2" w:rsidRDefault="004E618A" w:rsidP="00BE07F1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4E618A" w:rsidRPr="001C4ED2" w:rsidRDefault="004E618A" w:rsidP="00BE07F1"/>
        </w:tc>
        <w:tc>
          <w:tcPr>
            <w:tcW w:w="1417" w:type="dxa"/>
          </w:tcPr>
          <w:p w:rsidR="004E618A" w:rsidRPr="004643C7" w:rsidRDefault="004E618A" w:rsidP="00BE07F1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4E618A" w:rsidRPr="004643C7" w:rsidRDefault="004E618A" w:rsidP="00BE07F1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4E618A" w:rsidRPr="004643C7" w:rsidRDefault="004E618A" w:rsidP="00BE07F1">
            <w:r w:rsidRPr="004643C7">
              <w:t>10,0</w:t>
            </w:r>
            <w:r>
              <w:t>00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1C4ED2" w:rsidRDefault="004E618A" w:rsidP="00BE07F1">
            <w:r w:rsidRPr="001C4ED2">
              <w:t>Иные бюджетные ассигнования</w:t>
            </w:r>
          </w:p>
        </w:tc>
        <w:tc>
          <w:tcPr>
            <w:tcW w:w="1206" w:type="dxa"/>
          </w:tcPr>
          <w:p w:rsidR="004E618A" w:rsidRDefault="004E618A" w:rsidP="00BE07F1">
            <w:r>
              <w:t>901</w:t>
            </w:r>
          </w:p>
        </w:tc>
        <w:tc>
          <w:tcPr>
            <w:tcW w:w="850" w:type="dxa"/>
          </w:tcPr>
          <w:p w:rsidR="004E618A" w:rsidRDefault="004E618A" w:rsidP="00BE07F1">
            <w:r>
              <w:t>01</w:t>
            </w:r>
          </w:p>
        </w:tc>
        <w:tc>
          <w:tcPr>
            <w:tcW w:w="709" w:type="dxa"/>
          </w:tcPr>
          <w:p w:rsidR="004E618A" w:rsidRDefault="004E618A" w:rsidP="00BE07F1">
            <w:r>
              <w:t>11</w:t>
            </w:r>
          </w:p>
        </w:tc>
        <w:tc>
          <w:tcPr>
            <w:tcW w:w="1559" w:type="dxa"/>
          </w:tcPr>
          <w:p w:rsidR="004E618A" w:rsidRPr="001C4ED2" w:rsidRDefault="004E618A" w:rsidP="00BE07F1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4E618A" w:rsidRPr="001C4ED2" w:rsidRDefault="004E618A" w:rsidP="00BE07F1">
            <w:r w:rsidRPr="001C4ED2">
              <w:t>800</w:t>
            </w:r>
          </w:p>
        </w:tc>
        <w:tc>
          <w:tcPr>
            <w:tcW w:w="1417" w:type="dxa"/>
          </w:tcPr>
          <w:p w:rsidR="004E618A" w:rsidRPr="004643C7" w:rsidRDefault="004E618A" w:rsidP="00BE07F1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4E618A" w:rsidRPr="004643C7" w:rsidRDefault="004E618A" w:rsidP="00BE07F1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4E618A" w:rsidRPr="004643C7" w:rsidRDefault="004E618A" w:rsidP="00BE07F1">
            <w:r w:rsidRPr="004643C7">
              <w:t>10,0</w:t>
            </w:r>
            <w:r>
              <w:t>00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1C4ED2" w:rsidRDefault="004E618A" w:rsidP="00BE07F1">
            <w:r w:rsidRPr="001C4ED2">
              <w:t>Резервные средства</w:t>
            </w:r>
          </w:p>
        </w:tc>
        <w:tc>
          <w:tcPr>
            <w:tcW w:w="1206" w:type="dxa"/>
          </w:tcPr>
          <w:p w:rsidR="004E618A" w:rsidRPr="00001006" w:rsidRDefault="004E618A" w:rsidP="00BE07F1">
            <w:r w:rsidRPr="00001006">
              <w:t>901</w:t>
            </w:r>
          </w:p>
        </w:tc>
        <w:tc>
          <w:tcPr>
            <w:tcW w:w="850" w:type="dxa"/>
          </w:tcPr>
          <w:p w:rsidR="004E618A" w:rsidRDefault="004E618A" w:rsidP="00BE07F1">
            <w:r>
              <w:t>01</w:t>
            </w:r>
          </w:p>
        </w:tc>
        <w:tc>
          <w:tcPr>
            <w:tcW w:w="709" w:type="dxa"/>
          </w:tcPr>
          <w:p w:rsidR="004E618A" w:rsidRDefault="004E618A" w:rsidP="00BE07F1">
            <w:r>
              <w:t>11</w:t>
            </w:r>
          </w:p>
        </w:tc>
        <w:tc>
          <w:tcPr>
            <w:tcW w:w="1559" w:type="dxa"/>
          </w:tcPr>
          <w:p w:rsidR="004E618A" w:rsidRPr="001C4ED2" w:rsidRDefault="004E618A" w:rsidP="00BE07F1">
            <w:r>
              <w:t>71 0 00 20500</w:t>
            </w:r>
          </w:p>
        </w:tc>
        <w:tc>
          <w:tcPr>
            <w:tcW w:w="709" w:type="dxa"/>
          </w:tcPr>
          <w:p w:rsidR="004E618A" w:rsidRPr="001C4ED2" w:rsidRDefault="004E618A" w:rsidP="00BE07F1">
            <w:r w:rsidRPr="001C4ED2">
              <w:t>870</w:t>
            </w:r>
          </w:p>
        </w:tc>
        <w:tc>
          <w:tcPr>
            <w:tcW w:w="1417" w:type="dxa"/>
          </w:tcPr>
          <w:p w:rsidR="004E618A" w:rsidRPr="004643C7" w:rsidRDefault="004E618A" w:rsidP="00BE07F1">
            <w:r w:rsidRPr="004643C7">
              <w:t>10,0</w:t>
            </w:r>
            <w:r>
              <w:t>00</w:t>
            </w:r>
          </w:p>
        </w:tc>
        <w:tc>
          <w:tcPr>
            <w:tcW w:w="1418" w:type="dxa"/>
          </w:tcPr>
          <w:p w:rsidR="004E618A" w:rsidRPr="004643C7" w:rsidRDefault="004E618A" w:rsidP="00BE07F1">
            <w:r w:rsidRPr="004643C7">
              <w:t>10,0</w:t>
            </w:r>
            <w:r>
              <w:t>00</w:t>
            </w:r>
          </w:p>
        </w:tc>
        <w:tc>
          <w:tcPr>
            <w:tcW w:w="1276" w:type="dxa"/>
          </w:tcPr>
          <w:p w:rsidR="004E618A" w:rsidRPr="004643C7" w:rsidRDefault="004E618A" w:rsidP="00BE07F1">
            <w:r w:rsidRPr="004643C7">
              <w:t>10,0</w:t>
            </w:r>
            <w:r>
              <w:t>00</w:t>
            </w:r>
          </w:p>
        </w:tc>
      </w:tr>
      <w:tr w:rsidR="004E618A" w:rsidRPr="00665020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E618A" w:rsidRPr="00665020" w:rsidRDefault="004E618A" w:rsidP="00BE07F1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4E618A" w:rsidRPr="00665020" w:rsidRDefault="004E618A" w:rsidP="00BE07F1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4E618A" w:rsidRPr="00665020" w:rsidRDefault="004E618A" w:rsidP="00BE07F1">
            <w:pPr>
              <w:rPr>
                <w:b/>
              </w:rPr>
            </w:pPr>
          </w:p>
        </w:tc>
        <w:tc>
          <w:tcPr>
            <w:tcW w:w="709" w:type="dxa"/>
          </w:tcPr>
          <w:p w:rsidR="004E618A" w:rsidRPr="00665020" w:rsidRDefault="004E618A" w:rsidP="00BE07F1">
            <w:pPr>
              <w:rPr>
                <w:b/>
              </w:rPr>
            </w:pPr>
          </w:p>
        </w:tc>
        <w:tc>
          <w:tcPr>
            <w:tcW w:w="1417" w:type="dxa"/>
          </w:tcPr>
          <w:p w:rsidR="004E618A" w:rsidRPr="00665020" w:rsidRDefault="004E618A" w:rsidP="00BE07F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418" w:type="dxa"/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1276" w:type="dxa"/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4E618A" w:rsidRPr="00B23830" w:rsidTr="00BE07F1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06BA3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23830" w:rsidRDefault="004E618A" w:rsidP="00BE07F1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23830" w:rsidRDefault="004E618A" w:rsidP="00BE07F1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23830" w:rsidRDefault="004E618A" w:rsidP="00BE07F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4E618A" w:rsidRPr="00B23830" w:rsidTr="00BE07F1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C4ED2" w:rsidRDefault="004E618A" w:rsidP="00BE07F1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C4ED2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C4ED2" w:rsidRDefault="004E618A" w:rsidP="00BE07F1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23830" w:rsidRDefault="004E618A" w:rsidP="00BE07F1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E618A" w:rsidRPr="00B23830" w:rsidTr="00BE07F1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4962ED" w:rsidRDefault="004E618A" w:rsidP="00BE07F1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4962ED" w:rsidRDefault="004E618A" w:rsidP="00BE07F1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4962ED" w:rsidRDefault="004E618A" w:rsidP="00BE07F1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23830" w:rsidRDefault="004E618A" w:rsidP="00BE07F1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E618A" w:rsidRPr="00B23830" w:rsidTr="00BE07F1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C4ED2" w:rsidRDefault="004E618A" w:rsidP="00BE07F1">
            <w:r w:rsidRPr="001C4ED2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C4ED2" w:rsidRDefault="004E618A" w:rsidP="00BE07F1"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C4ED2" w:rsidRDefault="004E618A" w:rsidP="00BE07F1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C4ED2" w:rsidRDefault="004E618A" w:rsidP="00BE07F1">
            <w:r w:rsidRPr="001C4E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6303D" w:rsidRDefault="004E618A" w:rsidP="00BE07F1"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6303D" w:rsidRDefault="004E618A" w:rsidP="00BE07F1">
            <w:r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6303D" w:rsidRDefault="004E618A" w:rsidP="00BE07F1">
            <w:r>
              <w:t>-</w:t>
            </w:r>
          </w:p>
        </w:tc>
      </w:tr>
      <w:tr w:rsidR="004E618A" w:rsidRPr="00B23830" w:rsidTr="00BE07F1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C4ED2" w:rsidRDefault="004E618A" w:rsidP="00BE07F1">
            <w: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C4ED2" w:rsidRDefault="004E618A" w:rsidP="00BE07F1">
            <w: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C4ED2" w:rsidRDefault="004E618A" w:rsidP="00BE07F1">
            <w:r>
              <w:t>01 1 01 02200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C4ED2" w:rsidRDefault="004E618A" w:rsidP="00BE07F1">
            <w:r w:rsidRPr="001C4ED2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6303D" w:rsidRDefault="004E618A" w:rsidP="00BE07F1"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6303D" w:rsidRDefault="004E618A" w:rsidP="00BE07F1">
            <w:r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6303D" w:rsidRDefault="004E618A" w:rsidP="00BE07F1">
            <w:r>
              <w:t>-</w:t>
            </w:r>
          </w:p>
        </w:tc>
      </w:tr>
      <w:tr w:rsidR="004E618A" w:rsidRPr="00B23830" w:rsidTr="00BE07F1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E618A" w:rsidRPr="004962ED" w:rsidTr="00BE07F1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C4ED2" w:rsidRDefault="004E618A" w:rsidP="00BE07F1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C2BA8" w:rsidRDefault="004E618A" w:rsidP="00BE07F1">
            <w:r w:rsidRPr="002C2BA8"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C2BA8" w:rsidRDefault="004E618A" w:rsidP="00BE07F1">
            <w:r>
              <w:t>-</w:t>
            </w:r>
          </w:p>
        </w:tc>
      </w:tr>
      <w:tr w:rsidR="004E618A" w:rsidRPr="004962ED" w:rsidTr="00BE07F1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 w:rsidRPr="00273CA1">
              <w:t>Обеспечение деятельности ДНД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 w:rsidRPr="00273CA1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 w:rsidRPr="00273CA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 w:rsidRPr="00273CA1">
              <w:t>01 8 01 21830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C2BA8" w:rsidRDefault="004E618A" w:rsidP="00BE07F1">
            <w:r w:rsidRPr="002C2BA8"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C2BA8" w:rsidRDefault="004E618A" w:rsidP="00BE07F1">
            <w:r>
              <w:t>-</w:t>
            </w:r>
          </w:p>
        </w:tc>
      </w:tr>
      <w:tr w:rsidR="004E618A" w:rsidRPr="004962ED" w:rsidTr="00BE07F1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01006" w:rsidRDefault="004E618A" w:rsidP="00BE07F1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 w:rsidRPr="00273CA1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 w:rsidRPr="00273CA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 w:rsidRPr="00273CA1">
              <w:t>01 8 01 21830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pPr>
              <w:jc w:val="center"/>
            </w:pPr>
            <w:r w:rsidRPr="00273CA1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C2BA8" w:rsidRDefault="004E618A" w:rsidP="00BE07F1">
            <w:r w:rsidRPr="002C2BA8"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C2BA8" w:rsidRDefault="004E618A" w:rsidP="00BE07F1">
            <w:r>
              <w:t>-</w:t>
            </w:r>
          </w:p>
        </w:tc>
      </w:tr>
      <w:tr w:rsidR="004E618A" w:rsidRPr="004962ED" w:rsidTr="00BE07F1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01006" w:rsidRDefault="004E618A" w:rsidP="00BE07F1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 w:rsidRPr="00273CA1"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 w:rsidRPr="00273CA1"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 w:rsidRPr="00273CA1">
              <w:t>01 8 01 21830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pPr>
              <w:jc w:val="center"/>
            </w:pPr>
            <w:r w:rsidRPr="00273CA1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73CA1" w:rsidRDefault="004E618A" w:rsidP="00BE07F1"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C2BA8" w:rsidRDefault="004E618A" w:rsidP="00BE07F1">
            <w:r w:rsidRPr="002C2BA8"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C2BA8" w:rsidRDefault="004E618A" w:rsidP="00BE07F1">
            <w:r>
              <w:t>-</w:t>
            </w:r>
          </w:p>
        </w:tc>
      </w:tr>
      <w:tr w:rsidR="004E618A" w:rsidRPr="00291CB7" w:rsidTr="00BE07F1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C2BA8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C2BA8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C2BA8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1,000</w:t>
            </w:r>
          </w:p>
        </w:tc>
      </w:tr>
      <w:tr w:rsidR="004E618A" w:rsidRPr="00291CB7" w:rsidTr="00BE07F1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4E618A" w:rsidRPr="00291CB7" w:rsidTr="00BE07F1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01 8 01 64310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4E618A" w:rsidRPr="00291CB7" w:rsidTr="00BE07F1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C2BA8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2,000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C2BA8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C2BA8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2C2BA8">
              <w:rPr>
                <w:rStyle w:val="afa"/>
                <w:b/>
                <w:i w:val="0"/>
              </w:rPr>
              <w:t>2,000</w:t>
            </w:r>
          </w:p>
        </w:tc>
      </w:tr>
      <w:tr w:rsidR="004E618A" w:rsidRPr="004962ED" w:rsidTr="00BE07F1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Противодействие распространению и немедицинского потребления </w:t>
            </w:r>
            <w:r w:rsidRPr="00F65051">
              <w:rPr>
                <w:rStyle w:val="afa"/>
                <w:i w:val="0"/>
              </w:rPr>
              <w:lastRenderedPageBreak/>
              <w:t xml:space="preserve">наркотиков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 Пензенской области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lastRenderedPageBreak/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4E618A" w:rsidRPr="00B23830" w:rsidTr="00BE07F1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4E618A" w:rsidRPr="008B0025" w:rsidTr="00BE07F1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C4ED2" w:rsidRDefault="004E618A" w:rsidP="00BE07F1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4E618A" w:rsidRPr="008B0025" w:rsidTr="00BE07F1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2,000</w:t>
            </w:r>
          </w:p>
        </w:tc>
      </w:tr>
      <w:tr w:rsidR="004E618A" w:rsidRPr="00206BA3" w:rsidTr="00BE07F1">
        <w:trPr>
          <w:trHeight w:val="148"/>
        </w:trPr>
        <w:tc>
          <w:tcPr>
            <w:tcW w:w="6874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1206" w:type="dxa"/>
          </w:tcPr>
          <w:p w:rsidR="004E618A" w:rsidRPr="004962ED" w:rsidRDefault="004E618A" w:rsidP="00BE07F1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E618A" w:rsidRPr="000452AF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67,000</w:t>
            </w:r>
          </w:p>
        </w:tc>
        <w:tc>
          <w:tcPr>
            <w:tcW w:w="1418" w:type="dxa"/>
          </w:tcPr>
          <w:p w:rsidR="004E618A" w:rsidRPr="000452AF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67,700</w:t>
            </w:r>
          </w:p>
        </w:tc>
        <w:tc>
          <w:tcPr>
            <w:tcW w:w="1276" w:type="dxa"/>
          </w:tcPr>
          <w:p w:rsidR="004E618A" w:rsidRPr="000452AF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70,200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206" w:type="dxa"/>
          </w:tcPr>
          <w:p w:rsidR="004E618A" w:rsidRPr="001C4ED2" w:rsidRDefault="004E618A" w:rsidP="00BE07F1">
            <w:r>
              <w:t>901</w:t>
            </w:r>
          </w:p>
        </w:tc>
        <w:tc>
          <w:tcPr>
            <w:tcW w:w="850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E618A" w:rsidRPr="000452AF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67,000</w:t>
            </w:r>
          </w:p>
        </w:tc>
        <w:tc>
          <w:tcPr>
            <w:tcW w:w="1418" w:type="dxa"/>
          </w:tcPr>
          <w:p w:rsidR="004E618A" w:rsidRPr="000452AF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67,700</w:t>
            </w:r>
          </w:p>
        </w:tc>
        <w:tc>
          <w:tcPr>
            <w:tcW w:w="1276" w:type="dxa"/>
          </w:tcPr>
          <w:p w:rsidR="004E618A" w:rsidRPr="000452AF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70,200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4E618A" w:rsidRPr="00206BA3" w:rsidRDefault="004E618A" w:rsidP="00BE07F1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на 2014-2020 г</w:t>
            </w:r>
            <w:r>
              <w:rPr>
                <w:b/>
                <w:bCs/>
              </w:rPr>
              <w:t>оды</w:t>
            </w:r>
            <w:r w:rsidRPr="00206BA3">
              <w:rPr>
                <w:b/>
                <w:bCs/>
              </w:rPr>
              <w:t>»</w:t>
            </w:r>
          </w:p>
          <w:p w:rsidR="004E618A" w:rsidRPr="00206BA3" w:rsidRDefault="004E618A" w:rsidP="00BE07F1">
            <w:pPr>
              <w:rPr>
                <w:b/>
                <w:bCs/>
              </w:rPr>
            </w:pPr>
          </w:p>
        </w:tc>
        <w:tc>
          <w:tcPr>
            <w:tcW w:w="1206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E618A" w:rsidRPr="000452AF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67,000</w:t>
            </w:r>
          </w:p>
        </w:tc>
        <w:tc>
          <w:tcPr>
            <w:tcW w:w="1418" w:type="dxa"/>
          </w:tcPr>
          <w:p w:rsidR="004E618A" w:rsidRPr="000452AF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67,700</w:t>
            </w:r>
          </w:p>
        </w:tc>
        <w:tc>
          <w:tcPr>
            <w:tcW w:w="1276" w:type="dxa"/>
          </w:tcPr>
          <w:p w:rsidR="004E618A" w:rsidRPr="000452AF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70,200</w:t>
            </w:r>
          </w:p>
        </w:tc>
      </w:tr>
      <w:tr w:rsidR="004E618A" w:rsidRPr="00780C2D" w:rsidTr="00BE07F1">
        <w:trPr>
          <w:trHeight w:val="148"/>
        </w:trPr>
        <w:tc>
          <w:tcPr>
            <w:tcW w:w="6874" w:type="dxa"/>
          </w:tcPr>
          <w:p w:rsidR="004E618A" w:rsidRPr="00780C2D" w:rsidRDefault="004E618A" w:rsidP="00BE07F1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1206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E618A" w:rsidRPr="00780C2D" w:rsidRDefault="004E618A" w:rsidP="00BE07F1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4E618A" w:rsidRPr="00780C2D" w:rsidRDefault="004E618A" w:rsidP="00BE07F1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4E618A" w:rsidRPr="00780C2D" w:rsidRDefault="004E618A" w:rsidP="00BE07F1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</w:tcPr>
          <w:p w:rsidR="004E618A" w:rsidRPr="00780C2D" w:rsidRDefault="004E618A" w:rsidP="00BE07F1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E618A" w:rsidRPr="00780C2D" w:rsidRDefault="004E618A" w:rsidP="00BE07F1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4E618A" w:rsidRPr="00780C2D" w:rsidRDefault="004E618A" w:rsidP="00BE07F1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4E618A" w:rsidRPr="00780C2D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780C2D">
              <w:rPr>
                <w:b/>
                <w:bCs/>
              </w:rPr>
              <w:t>00</w:t>
            </w:r>
          </w:p>
        </w:tc>
      </w:tr>
      <w:tr w:rsidR="004E618A" w:rsidRPr="00780C2D" w:rsidTr="00BE07F1">
        <w:trPr>
          <w:trHeight w:val="148"/>
        </w:trPr>
        <w:tc>
          <w:tcPr>
            <w:tcW w:w="6874" w:type="dxa"/>
          </w:tcPr>
          <w:p w:rsidR="004E618A" w:rsidRPr="00780C2D" w:rsidRDefault="004E618A" w:rsidP="00BE07F1">
            <w:pPr>
              <w:rPr>
                <w:b/>
              </w:rPr>
            </w:pP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</w:p>
        </w:tc>
        <w:tc>
          <w:tcPr>
            <w:tcW w:w="1206" w:type="dxa"/>
          </w:tcPr>
          <w:p w:rsidR="004E618A" w:rsidRPr="00EC6440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E618A" w:rsidRPr="00780C2D" w:rsidRDefault="004E618A" w:rsidP="00BE07F1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4E618A" w:rsidRPr="00780C2D" w:rsidRDefault="004E618A" w:rsidP="00BE07F1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</w:tcPr>
          <w:p w:rsidR="004E618A" w:rsidRPr="00780C2D" w:rsidRDefault="004E618A" w:rsidP="00BE07F1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</w:tcPr>
          <w:p w:rsidR="004E618A" w:rsidRPr="00780C2D" w:rsidRDefault="004E618A" w:rsidP="00BE07F1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E618A" w:rsidRPr="00780C2D" w:rsidRDefault="004E618A" w:rsidP="00BE07F1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4E618A" w:rsidRPr="00780C2D" w:rsidRDefault="004E618A" w:rsidP="00BE07F1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7</w:t>
            </w:r>
            <w:r w:rsidRPr="00780C2D"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4E618A" w:rsidRPr="00780C2D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  <w:r w:rsidRPr="00780C2D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Pr="00780C2D">
              <w:rPr>
                <w:b/>
                <w:bCs/>
              </w:rPr>
              <w:t>00</w:t>
            </w:r>
          </w:p>
        </w:tc>
      </w:tr>
      <w:tr w:rsidR="004E618A" w:rsidRPr="00B70A48" w:rsidTr="00BE07F1">
        <w:trPr>
          <w:trHeight w:val="148"/>
        </w:trPr>
        <w:tc>
          <w:tcPr>
            <w:tcW w:w="6874" w:type="dxa"/>
          </w:tcPr>
          <w:p w:rsidR="004E618A" w:rsidRPr="00B70A48" w:rsidRDefault="004E618A" w:rsidP="00BE07F1">
            <w:pPr>
              <w:rPr>
                <w:b/>
              </w:rPr>
            </w:pPr>
            <w:r w:rsidRPr="00B70A48">
              <w:rPr>
                <w:b/>
              </w:rPr>
              <w:t xml:space="preserve">Субвенции на осуществление полномочий РФ  по первичному воинскому учету на территориях где отсутствуют военные комиссариаты </w:t>
            </w:r>
          </w:p>
        </w:tc>
        <w:tc>
          <w:tcPr>
            <w:tcW w:w="1206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E618A" w:rsidRPr="00B70A48" w:rsidRDefault="004E618A" w:rsidP="00BE07F1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</w:tcPr>
          <w:p w:rsidR="004E618A" w:rsidRPr="00B70A48" w:rsidRDefault="004E618A" w:rsidP="00BE07F1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</w:tcPr>
          <w:p w:rsidR="004E618A" w:rsidRPr="00B70A48" w:rsidRDefault="004E618A" w:rsidP="00BE07F1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</w:tcPr>
          <w:p w:rsidR="004E618A" w:rsidRPr="00B70A48" w:rsidRDefault="004E618A" w:rsidP="00BE07F1">
            <w:pPr>
              <w:rPr>
                <w:b/>
              </w:rPr>
            </w:pPr>
          </w:p>
        </w:tc>
        <w:tc>
          <w:tcPr>
            <w:tcW w:w="1417" w:type="dxa"/>
          </w:tcPr>
          <w:p w:rsidR="004E618A" w:rsidRPr="00B70A48" w:rsidRDefault="004E618A" w:rsidP="00BE07F1">
            <w:pPr>
              <w:rPr>
                <w:b/>
              </w:rPr>
            </w:pPr>
            <w:r w:rsidRPr="00B70A48">
              <w:rPr>
                <w:b/>
              </w:rPr>
              <w:t>6</w:t>
            </w:r>
            <w:r>
              <w:rPr>
                <w:b/>
              </w:rPr>
              <w:t>7</w:t>
            </w:r>
            <w:r w:rsidRPr="00B70A48">
              <w:rPr>
                <w:b/>
              </w:rPr>
              <w:t>,</w:t>
            </w:r>
            <w:r>
              <w:rPr>
                <w:b/>
              </w:rPr>
              <w:t>0</w:t>
            </w:r>
            <w:r w:rsidRPr="00B70A48">
              <w:rPr>
                <w:b/>
              </w:rPr>
              <w:t>00</w:t>
            </w:r>
          </w:p>
        </w:tc>
        <w:tc>
          <w:tcPr>
            <w:tcW w:w="1418" w:type="dxa"/>
          </w:tcPr>
          <w:p w:rsidR="004E618A" w:rsidRPr="00B70A48" w:rsidRDefault="004E618A" w:rsidP="00BE07F1">
            <w:pPr>
              <w:rPr>
                <w:b/>
              </w:rPr>
            </w:pPr>
            <w:r w:rsidRPr="00B70A48">
              <w:rPr>
                <w:b/>
              </w:rPr>
              <w:t>6</w:t>
            </w:r>
            <w:r>
              <w:rPr>
                <w:b/>
              </w:rPr>
              <w:t>7</w:t>
            </w:r>
            <w:r w:rsidRPr="00B70A48">
              <w:rPr>
                <w:b/>
              </w:rPr>
              <w:t>,</w:t>
            </w:r>
            <w:r>
              <w:rPr>
                <w:b/>
              </w:rPr>
              <w:t>7</w:t>
            </w:r>
            <w:r w:rsidRPr="00B70A48">
              <w:rPr>
                <w:b/>
              </w:rPr>
              <w:t>00</w:t>
            </w:r>
          </w:p>
        </w:tc>
        <w:tc>
          <w:tcPr>
            <w:tcW w:w="1276" w:type="dxa"/>
          </w:tcPr>
          <w:p w:rsidR="004E618A" w:rsidRPr="00B70A48" w:rsidRDefault="004E618A" w:rsidP="00BE07F1">
            <w:pPr>
              <w:rPr>
                <w:b/>
              </w:rPr>
            </w:pPr>
            <w:r>
              <w:rPr>
                <w:b/>
              </w:rPr>
              <w:t>70</w:t>
            </w:r>
            <w:r w:rsidRPr="00B70A48">
              <w:rPr>
                <w:b/>
              </w:rPr>
              <w:t>,</w:t>
            </w:r>
            <w:r>
              <w:rPr>
                <w:b/>
              </w:rPr>
              <w:t>2</w:t>
            </w:r>
            <w:r w:rsidRPr="00B70A48">
              <w:rPr>
                <w:b/>
              </w:rPr>
              <w:t>00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1C4ED2" w:rsidRDefault="004E618A" w:rsidP="00BE07F1">
            <w:proofErr w:type="gramStart"/>
            <w:r w:rsidRPr="001C4ED2">
              <w:t>(Расходы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  <w:proofErr w:type="gramEnd"/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1C4ED2" w:rsidRDefault="004E618A" w:rsidP="00BE07F1">
            <w:r>
              <w:t>02</w:t>
            </w:r>
          </w:p>
        </w:tc>
        <w:tc>
          <w:tcPr>
            <w:tcW w:w="709" w:type="dxa"/>
          </w:tcPr>
          <w:p w:rsidR="004E618A" w:rsidRPr="001C4ED2" w:rsidRDefault="004E618A" w:rsidP="00BE07F1">
            <w:r>
              <w:t>03</w:t>
            </w:r>
          </w:p>
        </w:tc>
        <w:tc>
          <w:tcPr>
            <w:tcW w:w="1559" w:type="dxa"/>
          </w:tcPr>
          <w:p w:rsidR="004E618A" w:rsidRPr="001C4ED2" w:rsidRDefault="004E618A" w:rsidP="00BE07F1">
            <w:r>
              <w:t>01 1 02 51180</w:t>
            </w:r>
          </w:p>
        </w:tc>
        <w:tc>
          <w:tcPr>
            <w:tcW w:w="709" w:type="dxa"/>
          </w:tcPr>
          <w:p w:rsidR="004E618A" w:rsidRPr="001C4ED2" w:rsidRDefault="004E618A" w:rsidP="00BE07F1">
            <w:r>
              <w:t>10</w:t>
            </w:r>
            <w:r w:rsidRPr="001C4ED2">
              <w:t>0</w:t>
            </w:r>
          </w:p>
        </w:tc>
        <w:tc>
          <w:tcPr>
            <w:tcW w:w="1417" w:type="dxa"/>
          </w:tcPr>
          <w:p w:rsidR="004E618A" w:rsidRPr="000452AF" w:rsidRDefault="004E618A" w:rsidP="00BE07F1">
            <w:r>
              <w:t>64,300</w:t>
            </w:r>
          </w:p>
        </w:tc>
        <w:tc>
          <w:tcPr>
            <w:tcW w:w="1418" w:type="dxa"/>
          </w:tcPr>
          <w:p w:rsidR="004E618A" w:rsidRPr="000452AF" w:rsidRDefault="004E618A" w:rsidP="00BE07F1">
            <w:r>
              <w:t>64,400</w:t>
            </w:r>
          </w:p>
        </w:tc>
        <w:tc>
          <w:tcPr>
            <w:tcW w:w="1276" w:type="dxa"/>
          </w:tcPr>
          <w:p w:rsidR="004E618A" w:rsidRPr="000452AF" w:rsidRDefault="004E618A" w:rsidP="00BE07F1">
            <w:r>
              <w:t>64,600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1C4ED2" w:rsidRDefault="004E618A" w:rsidP="00BE07F1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1C4ED2" w:rsidRDefault="004E618A" w:rsidP="00BE07F1">
            <w:r>
              <w:t>02</w:t>
            </w:r>
          </w:p>
        </w:tc>
        <w:tc>
          <w:tcPr>
            <w:tcW w:w="709" w:type="dxa"/>
          </w:tcPr>
          <w:p w:rsidR="004E618A" w:rsidRPr="001C4ED2" w:rsidRDefault="004E618A" w:rsidP="00BE07F1">
            <w:r>
              <w:t>03</w:t>
            </w:r>
          </w:p>
        </w:tc>
        <w:tc>
          <w:tcPr>
            <w:tcW w:w="1559" w:type="dxa"/>
          </w:tcPr>
          <w:p w:rsidR="004E618A" w:rsidRPr="001C4ED2" w:rsidRDefault="004E618A" w:rsidP="00BE07F1">
            <w:r>
              <w:t>01 1 02 51180</w:t>
            </w:r>
          </w:p>
        </w:tc>
        <w:tc>
          <w:tcPr>
            <w:tcW w:w="709" w:type="dxa"/>
          </w:tcPr>
          <w:p w:rsidR="004E618A" w:rsidRPr="001C4ED2" w:rsidRDefault="004E618A" w:rsidP="00BE07F1">
            <w:r>
              <w:t>120</w:t>
            </w:r>
          </w:p>
        </w:tc>
        <w:tc>
          <w:tcPr>
            <w:tcW w:w="1417" w:type="dxa"/>
          </w:tcPr>
          <w:p w:rsidR="004E618A" w:rsidRPr="000452AF" w:rsidRDefault="004E618A" w:rsidP="00BE07F1">
            <w:r>
              <w:t>64,300</w:t>
            </w:r>
          </w:p>
        </w:tc>
        <w:tc>
          <w:tcPr>
            <w:tcW w:w="1418" w:type="dxa"/>
          </w:tcPr>
          <w:p w:rsidR="004E618A" w:rsidRPr="000452AF" w:rsidRDefault="004E618A" w:rsidP="00BE07F1">
            <w:r>
              <w:t>64,400</w:t>
            </w:r>
          </w:p>
        </w:tc>
        <w:tc>
          <w:tcPr>
            <w:tcW w:w="1276" w:type="dxa"/>
          </w:tcPr>
          <w:p w:rsidR="004E618A" w:rsidRPr="000452AF" w:rsidRDefault="004E618A" w:rsidP="00BE07F1">
            <w:r>
              <w:t>64,600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1C4ED2" w:rsidRDefault="004E618A" w:rsidP="00BE07F1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1206" w:type="dxa"/>
          </w:tcPr>
          <w:p w:rsidR="004E618A" w:rsidRPr="001C4ED2" w:rsidRDefault="004E618A" w:rsidP="00BE07F1">
            <w:r>
              <w:t>901</w:t>
            </w:r>
          </w:p>
        </w:tc>
        <w:tc>
          <w:tcPr>
            <w:tcW w:w="850" w:type="dxa"/>
          </w:tcPr>
          <w:p w:rsidR="004E618A" w:rsidRPr="001C4ED2" w:rsidRDefault="004E618A" w:rsidP="00BE07F1">
            <w:r>
              <w:t>02</w:t>
            </w:r>
          </w:p>
        </w:tc>
        <w:tc>
          <w:tcPr>
            <w:tcW w:w="709" w:type="dxa"/>
          </w:tcPr>
          <w:p w:rsidR="004E618A" w:rsidRPr="001C4ED2" w:rsidRDefault="004E618A" w:rsidP="00BE07F1">
            <w:r>
              <w:t>03</w:t>
            </w:r>
          </w:p>
        </w:tc>
        <w:tc>
          <w:tcPr>
            <w:tcW w:w="1559" w:type="dxa"/>
          </w:tcPr>
          <w:p w:rsidR="004E618A" w:rsidRPr="001C4ED2" w:rsidRDefault="004E618A" w:rsidP="00BE07F1">
            <w:r>
              <w:t>01 1 02 51180</w:t>
            </w:r>
          </w:p>
        </w:tc>
        <w:tc>
          <w:tcPr>
            <w:tcW w:w="709" w:type="dxa"/>
          </w:tcPr>
          <w:p w:rsidR="004E618A" w:rsidRPr="001C4ED2" w:rsidRDefault="004E618A" w:rsidP="00BE07F1">
            <w:r w:rsidRPr="001C4ED2">
              <w:t>200</w:t>
            </w:r>
          </w:p>
        </w:tc>
        <w:tc>
          <w:tcPr>
            <w:tcW w:w="1417" w:type="dxa"/>
          </w:tcPr>
          <w:p w:rsidR="004E618A" w:rsidRPr="000452AF" w:rsidRDefault="004E618A" w:rsidP="00BE07F1">
            <w:r>
              <w:t>2,700</w:t>
            </w:r>
          </w:p>
        </w:tc>
        <w:tc>
          <w:tcPr>
            <w:tcW w:w="1418" w:type="dxa"/>
          </w:tcPr>
          <w:p w:rsidR="004E618A" w:rsidRPr="000452AF" w:rsidRDefault="004E618A" w:rsidP="00BE07F1">
            <w:r>
              <w:t>3,3000</w:t>
            </w:r>
          </w:p>
        </w:tc>
        <w:tc>
          <w:tcPr>
            <w:tcW w:w="1276" w:type="dxa"/>
          </w:tcPr>
          <w:p w:rsidR="004E618A" w:rsidRPr="000452AF" w:rsidRDefault="004E618A" w:rsidP="00BE07F1">
            <w:r>
              <w:t>5,600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1C4ED2" w:rsidRDefault="004E618A" w:rsidP="00BE07F1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4E618A" w:rsidRDefault="004E618A" w:rsidP="00BE07F1">
            <w:r>
              <w:t>901</w:t>
            </w:r>
          </w:p>
        </w:tc>
        <w:tc>
          <w:tcPr>
            <w:tcW w:w="850" w:type="dxa"/>
          </w:tcPr>
          <w:p w:rsidR="004E618A" w:rsidRPr="001C4ED2" w:rsidRDefault="004E618A" w:rsidP="00BE07F1">
            <w:r>
              <w:t>02</w:t>
            </w:r>
          </w:p>
        </w:tc>
        <w:tc>
          <w:tcPr>
            <w:tcW w:w="709" w:type="dxa"/>
          </w:tcPr>
          <w:p w:rsidR="004E618A" w:rsidRPr="001C4ED2" w:rsidRDefault="004E618A" w:rsidP="00BE07F1">
            <w:r>
              <w:t>03</w:t>
            </w:r>
          </w:p>
        </w:tc>
        <w:tc>
          <w:tcPr>
            <w:tcW w:w="1559" w:type="dxa"/>
          </w:tcPr>
          <w:p w:rsidR="004E618A" w:rsidRPr="001C4ED2" w:rsidRDefault="004E618A" w:rsidP="00BE07F1">
            <w:r>
              <w:t>01 1 02 51180</w:t>
            </w:r>
          </w:p>
        </w:tc>
        <w:tc>
          <w:tcPr>
            <w:tcW w:w="709" w:type="dxa"/>
          </w:tcPr>
          <w:p w:rsidR="004E618A" w:rsidRPr="001C4ED2" w:rsidRDefault="004E618A" w:rsidP="00BE07F1">
            <w:r>
              <w:t>240</w:t>
            </w:r>
          </w:p>
        </w:tc>
        <w:tc>
          <w:tcPr>
            <w:tcW w:w="1417" w:type="dxa"/>
          </w:tcPr>
          <w:p w:rsidR="004E618A" w:rsidRPr="000452AF" w:rsidRDefault="004E618A" w:rsidP="00BE07F1">
            <w:r>
              <w:t>2,700</w:t>
            </w:r>
          </w:p>
        </w:tc>
        <w:tc>
          <w:tcPr>
            <w:tcW w:w="1418" w:type="dxa"/>
          </w:tcPr>
          <w:p w:rsidR="004E618A" w:rsidRPr="000452AF" w:rsidRDefault="004E618A" w:rsidP="00BE07F1">
            <w:r>
              <w:t>3,300</w:t>
            </w:r>
          </w:p>
        </w:tc>
        <w:tc>
          <w:tcPr>
            <w:tcW w:w="1276" w:type="dxa"/>
          </w:tcPr>
          <w:p w:rsidR="004E618A" w:rsidRPr="000452AF" w:rsidRDefault="004E618A" w:rsidP="00BE07F1">
            <w:r>
              <w:t>5,600</w:t>
            </w:r>
          </w:p>
        </w:tc>
      </w:tr>
      <w:tr w:rsidR="004E618A" w:rsidRPr="00B23830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1206" w:type="dxa"/>
          </w:tcPr>
          <w:p w:rsidR="004E618A" w:rsidRPr="004962ED" w:rsidRDefault="004E618A" w:rsidP="00BE07F1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E618A" w:rsidRPr="00B23830" w:rsidRDefault="004E618A" w:rsidP="00BE07F1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</w:tcPr>
          <w:p w:rsidR="004E618A" w:rsidRPr="00B23830" w:rsidRDefault="004E618A" w:rsidP="00BE07F1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</w:tcPr>
          <w:p w:rsidR="004E618A" w:rsidRPr="00B23830" w:rsidRDefault="004E618A" w:rsidP="00BE07F1">
            <w:pPr>
              <w:rPr>
                <w:b/>
              </w:rPr>
            </w:pPr>
          </w:p>
        </w:tc>
        <w:tc>
          <w:tcPr>
            <w:tcW w:w="709" w:type="dxa"/>
          </w:tcPr>
          <w:p w:rsidR="004E618A" w:rsidRPr="00B23830" w:rsidRDefault="004E618A" w:rsidP="00BE07F1">
            <w:pPr>
              <w:rPr>
                <w:b/>
              </w:rPr>
            </w:pPr>
          </w:p>
        </w:tc>
        <w:tc>
          <w:tcPr>
            <w:tcW w:w="1417" w:type="dxa"/>
          </w:tcPr>
          <w:p w:rsidR="004E618A" w:rsidRPr="00B23830" w:rsidRDefault="004E618A" w:rsidP="00BE07F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18" w:type="dxa"/>
          </w:tcPr>
          <w:p w:rsidR="004E618A" w:rsidRPr="00B23830" w:rsidRDefault="004E618A" w:rsidP="00BE07F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276" w:type="dxa"/>
          </w:tcPr>
          <w:p w:rsidR="004E618A" w:rsidRPr="00B23830" w:rsidRDefault="004E618A" w:rsidP="00BE07F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4E618A" w:rsidRPr="00B23830" w:rsidTr="00BE07F1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Защита населения и территорий от чрезвычайных ситуаций природного и техногенного характера, гражданская оборона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01006" w:rsidRDefault="004E618A" w:rsidP="00BE07F1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23830" w:rsidRDefault="004E618A" w:rsidP="00BE07F1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23830" w:rsidRDefault="004E618A" w:rsidP="00BE07F1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23830" w:rsidRDefault="004E618A" w:rsidP="00BE07F1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23830" w:rsidRDefault="004E618A" w:rsidP="00BE07F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23830" w:rsidRDefault="004E618A" w:rsidP="00BE07F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23830" w:rsidRDefault="004E618A" w:rsidP="00BE07F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4E618A" w:rsidRPr="00B23830" w:rsidTr="00BE07F1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 на 2014-2020 годы»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23830" w:rsidRDefault="004E618A" w:rsidP="00BE07F1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B23830" w:rsidRDefault="004E618A" w:rsidP="00BE07F1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665020" w:rsidRDefault="004E618A" w:rsidP="00BE07F1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665020" w:rsidRDefault="004E618A" w:rsidP="00BE07F1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665020" w:rsidRDefault="004E618A" w:rsidP="00BE07F1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665020" w:rsidRDefault="004E618A" w:rsidP="00BE07F1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665020" w:rsidRDefault="004E618A" w:rsidP="00BE07F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665020" w:rsidRDefault="004E618A" w:rsidP="00BE07F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665020" w:rsidRDefault="004E618A" w:rsidP="00BE07F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4E618A" w:rsidRPr="00092C69" w:rsidTr="00BE07F1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от террористических и экстремистских угроз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92C69" w:rsidRDefault="004E618A" w:rsidP="00BE07F1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92C69" w:rsidRDefault="004E618A" w:rsidP="00BE07F1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92C69" w:rsidRDefault="004E618A" w:rsidP="00BE07F1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92C69" w:rsidRDefault="004E618A" w:rsidP="00BE07F1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92C69" w:rsidRDefault="004E618A" w:rsidP="00BE07F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92C69" w:rsidRDefault="004E618A" w:rsidP="00BE07F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92C69" w:rsidRDefault="004E618A" w:rsidP="00BE07F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665020" w:rsidRDefault="004E618A" w:rsidP="00BE07F1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665020" w:rsidRDefault="004E618A" w:rsidP="00BE07F1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665020" w:rsidRDefault="004E618A" w:rsidP="00BE07F1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665020" w:rsidRDefault="004E618A" w:rsidP="00BE07F1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665020" w:rsidRDefault="004E618A" w:rsidP="00BE07F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665020" w:rsidRDefault="004E618A" w:rsidP="00BE07F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665020" w:rsidRDefault="004E618A" w:rsidP="00BE07F1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4E618A" w:rsidRPr="008B0025" w:rsidTr="00BE07F1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proofErr w:type="gramStart"/>
            <w:r w:rsidRPr="00F65051">
              <w:rPr>
                <w:rStyle w:val="afa"/>
                <w:i w:val="0"/>
              </w:rPr>
              <w:lastRenderedPageBreak/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B0025" w:rsidRDefault="004E618A" w:rsidP="00BE07F1">
            <w:r w:rsidRPr="008B0025"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B0025" w:rsidRDefault="004E618A" w:rsidP="00BE07F1">
            <w:r w:rsidRPr="008B0025"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B0025" w:rsidRDefault="004E618A" w:rsidP="00BE07F1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B0025" w:rsidRDefault="004E618A" w:rsidP="00BE07F1">
            <w:r w:rsidRPr="008B0025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B0025" w:rsidRDefault="004E618A" w:rsidP="00BE07F1">
            <w:r>
              <w:t>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B0025" w:rsidRDefault="004E618A" w:rsidP="00BE07F1">
            <w:r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B0025" w:rsidRDefault="004E618A" w:rsidP="00BE07F1">
            <w:r>
              <w:t>4,000</w:t>
            </w:r>
          </w:p>
        </w:tc>
      </w:tr>
      <w:tr w:rsidR="004E618A" w:rsidRPr="008B0025" w:rsidTr="00BE07F1">
        <w:trPr>
          <w:trHeight w:val="148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B0025" w:rsidRDefault="004E618A" w:rsidP="00BE07F1">
            <w:r w:rsidRPr="008B0025"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B0025" w:rsidRDefault="004E618A" w:rsidP="00BE07F1">
            <w:r w:rsidRPr="008B0025"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B0025" w:rsidRDefault="004E618A" w:rsidP="00BE07F1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B0025" w:rsidRDefault="004E618A" w:rsidP="00BE07F1">
            <w:r w:rsidRPr="008B0025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B0025" w:rsidRDefault="004E618A" w:rsidP="00BE07F1">
            <w:r>
              <w:t>4,000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B0025" w:rsidRDefault="004E618A" w:rsidP="00BE07F1">
            <w:r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B0025" w:rsidRDefault="004E618A" w:rsidP="00BE07F1">
            <w:r>
              <w:t>4,000</w:t>
            </w:r>
          </w:p>
        </w:tc>
      </w:tr>
      <w:tr w:rsidR="004E618A" w:rsidRPr="006F4C43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Национальная экономика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E618A" w:rsidRPr="006F4C43" w:rsidRDefault="004E618A" w:rsidP="00BE07F1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4E618A" w:rsidRPr="006F4C43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4E618A" w:rsidRPr="006F4C43" w:rsidRDefault="004E618A" w:rsidP="00BE07F1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E618A" w:rsidRPr="006F4C43" w:rsidRDefault="004E618A" w:rsidP="00BE07F1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E618A" w:rsidRPr="000452AF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418,300</w:t>
            </w:r>
          </w:p>
        </w:tc>
        <w:tc>
          <w:tcPr>
            <w:tcW w:w="1418" w:type="dxa"/>
          </w:tcPr>
          <w:p w:rsidR="004E618A" w:rsidRPr="000452AF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521,900</w:t>
            </w:r>
          </w:p>
        </w:tc>
        <w:tc>
          <w:tcPr>
            <w:tcW w:w="1276" w:type="dxa"/>
          </w:tcPr>
          <w:p w:rsidR="004E618A" w:rsidRPr="000452AF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534,300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E618A" w:rsidRPr="001D5FDF" w:rsidRDefault="004E618A" w:rsidP="00BE07F1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4E618A" w:rsidRPr="001D5FDF" w:rsidRDefault="004E618A" w:rsidP="00BE07F1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4E618A" w:rsidRDefault="004E618A" w:rsidP="00BE07F1"/>
        </w:tc>
        <w:tc>
          <w:tcPr>
            <w:tcW w:w="709" w:type="dxa"/>
          </w:tcPr>
          <w:p w:rsidR="004E618A" w:rsidRDefault="004E618A" w:rsidP="00BE07F1"/>
        </w:tc>
        <w:tc>
          <w:tcPr>
            <w:tcW w:w="1417" w:type="dxa"/>
          </w:tcPr>
          <w:p w:rsidR="004E618A" w:rsidRPr="000452AF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418,300</w:t>
            </w:r>
          </w:p>
        </w:tc>
        <w:tc>
          <w:tcPr>
            <w:tcW w:w="1418" w:type="dxa"/>
          </w:tcPr>
          <w:p w:rsidR="004E618A" w:rsidRPr="000452AF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471,900</w:t>
            </w:r>
          </w:p>
        </w:tc>
        <w:tc>
          <w:tcPr>
            <w:tcW w:w="1276" w:type="dxa"/>
          </w:tcPr>
          <w:p w:rsidR="004E618A" w:rsidRDefault="004E618A" w:rsidP="00BE07F1">
            <w:r w:rsidRPr="00725245">
              <w:rPr>
                <w:b/>
                <w:bCs/>
              </w:rPr>
              <w:t>4</w:t>
            </w:r>
            <w:r>
              <w:rPr>
                <w:b/>
                <w:bCs/>
              </w:rPr>
              <w:t>84</w:t>
            </w:r>
            <w:r w:rsidRPr="00725245">
              <w:rPr>
                <w:b/>
                <w:bCs/>
              </w:rPr>
              <w:t>,</w:t>
            </w:r>
            <w:r>
              <w:rPr>
                <w:b/>
                <w:bCs/>
              </w:rPr>
              <w:t>3</w:t>
            </w:r>
            <w:r w:rsidRPr="00725245">
              <w:rPr>
                <w:b/>
                <w:bCs/>
              </w:rPr>
              <w:t>00</w:t>
            </w:r>
          </w:p>
        </w:tc>
      </w:tr>
      <w:tr w:rsidR="004E618A" w:rsidRPr="007C5A80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Муниципальная программа  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 на 2014-2020 годы»</w:t>
            </w:r>
          </w:p>
        </w:tc>
        <w:tc>
          <w:tcPr>
            <w:tcW w:w="1206" w:type="dxa"/>
          </w:tcPr>
          <w:p w:rsidR="004E618A" w:rsidRPr="002B79A9" w:rsidRDefault="004E618A" w:rsidP="00BE07F1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4E618A" w:rsidRPr="005F5BEB" w:rsidRDefault="004E618A" w:rsidP="00BE07F1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4E618A" w:rsidRPr="005F5BEB" w:rsidRDefault="004E618A" w:rsidP="00BE07F1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4E618A" w:rsidRPr="005F5BEB" w:rsidRDefault="004E618A" w:rsidP="00BE07F1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4E618A" w:rsidRPr="005F5BEB" w:rsidRDefault="004E618A" w:rsidP="00BE07F1">
            <w:pPr>
              <w:rPr>
                <w:b/>
              </w:rPr>
            </w:pPr>
          </w:p>
        </w:tc>
        <w:tc>
          <w:tcPr>
            <w:tcW w:w="1417" w:type="dxa"/>
          </w:tcPr>
          <w:p w:rsidR="004E618A" w:rsidRPr="00010C6E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407,218</w:t>
            </w:r>
          </w:p>
        </w:tc>
        <w:tc>
          <w:tcPr>
            <w:tcW w:w="1418" w:type="dxa"/>
          </w:tcPr>
          <w:p w:rsidR="004E618A" w:rsidRPr="00010C6E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471,900</w:t>
            </w:r>
          </w:p>
        </w:tc>
        <w:tc>
          <w:tcPr>
            <w:tcW w:w="1276" w:type="dxa"/>
          </w:tcPr>
          <w:p w:rsidR="004E618A" w:rsidRDefault="004E618A" w:rsidP="00BE07F1">
            <w:r w:rsidRPr="00725245">
              <w:rPr>
                <w:b/>
                <w:bCs/>
              </w:rPr>
              <w:t>4</w:t>
            </w:r>
            <w:r>
              <w:rPr>
                <w:b/>
                <w:bCs/>
              </w:rPr>
              <w:t>84</w:t>
            </w:r>
            <w:r w:rsidRPr="00725245">
              <w:rPr>
                <w:b/>
                <w:bCs/>
              </w:rPr>
              <w:t>,</w:t>
            </w:r>
            <w:r>
              <w:rPr>
                <w:b/>
                <w:bCs/>
              </w:rPr>
              <w:t>3</w:t>
            </w:r>
            <w:r w:rsidRPr="00725245">
              <w:rPr>
                <w:b/>
                <w:bCs/>
              </w:rPr>
              <w:t>00</w:t>
            </w:r>
          </w:p>
        </w:tc>
      </w:tr>
      <w:tr w:rsidR="004E618A" w:rsidRPr="007C5A80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1206" w:type="dxa"/>
          </w:tcPr>
          <w:p w:rsidR="004E618A" w:rsidRPr="002B79A9" w:rsidRDefault="004E618A" w:rsidP="00BE07F1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4E618A" w:rsidRPr="00C506BC" w:rsidRDefault="004E618A" w:rsidP="00BE07F1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4E618A" w:rsidRPr="00C506BC" w:rsidRDefault="004E618A" w:rsidP="00BE07F1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4E618A" w:rsidRPr="00C506BC" w:rsidRDefault="004E618A" w:rsidP="00BE07F1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4E618A" w:rsidRPr="00C506BC" w:rsidRDefault="004E618A" w:rsidP="00BE07F1">
            <w:pPr>
              <w:rPr>
                <w:b/>
              </w:rPr>
            </w:pPr>
          </w:p>
        </w:tc>
        <w:tc>
          <w:tcPr>
            <w:tcW w:w="1417" w:type="dxa"/>
          </w:tcPr>
          <w:p w:rsidR="004E618A" w:rsidRPr="00010C6E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407,218</w:t>
            </w:r>
          </w:p>
        </w:tc>
        <w:tc>
          <w:tcPr>
            <w:tcW w:w="1418" w:type="dxa"/>
          </w:tcPr>
          <w:p w:rsidR="004E618A" w:rsidRPr="00010C6E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471,900</w:t>
            </w:r>
          </w:p>
        </w:tc>
        <w:tc>
          <w:tcPr>
            <w:tcW w:w="1276" w:type="dxa"/>
          </w:tcPr>
          <w:p w:rsidR="004E618A" w:rsidRDefault="004E618A" w:rsidP="00BE07F1">
            <w:r w:rsidRPr="00725245">
              <w:rPr>
                <w:b/>
                <w:bCs/>
              </w:rPr>
              <w:t>4</w:t>
            </w:r>
            <w:r>
              <w:rPr>
                <w:b/>
                <w:bCs/>
              </w:rPr>
              <w:t>84</w:t>
            </w:r>
            <w:r w:rsidRPr="00725245">
              <w:rPr>
                <w:b/>
                <w:bCs/>
              </w:rPr>
              <w:t>,</w:t>
            </w:r>
            <w:r>
              <w:rPr>
                <w:b/>
                <w:bCs/>
              </w:rPr>
              <w:t>3</w:t>
            </w:r>
            <w:r w:rsidRPr="00725245">
              <w:rPr>
                <w:b/>
                <w:bCs/>
              </w:rPr>
              <w:t>00</w:t>
            </w:r>
          </w:p>
        </w:tc>
      </w:tr>
      <w:tr w:rsidR="004E618A" w:rsidRPr="00092C69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</w:t>
            </w:r>
          </w:p>
        </w:tc>
        <w:tc>
          <w:tcPr>
            <w:tcW w:w="1206" w:type="dxa"/>
          </w:tcPr>
          <w:p w:rsidR="004E618A" w:rsidRPr="002B79A9" w:rsidRDefault="004E618A" w:rsidP="00BE07F1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E618A" w:rsidRPr="00092C69" w:rsidRDefault="004E618A" w:rsidP="00BE07F1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4E618A" w:rsidRPr="00092C69" w:rsidRDefault="004E618A" w:rsidP="00BE07F1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4E618A" w:rsidRPr="00092C69" w:rsidRDefault="004E618A" w:rsidP="00BE07F1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4E618A" w:rsidRPr="00092C69" w:rsidRDefault="004E618A" w:rsidP="00BE07F1">
            <w:pPr>
              <w:rPr>
                <w:b/>
              </w:rPr>
            </w:pPr>
          </w:p>
        </w:tc>
        <w:tc>
          <w:tcPr>
            <w:tcW w:w="1417" w:type="dxa"/>
          </w:tcPr>
          <w:p w:rsidR="004E618A" w:rsidRPr="00092C69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407,218</w:t>
            </w:r>
          </w:p>
        </w:tc>
        <w:tc>
          <w:tcPr>
            <w:tcW w:w="1418" w:type="dxa"/>
          </w:tcPr>
          <w:p w:rsidR="004E618A" w:rsidRPr="00092C69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471,900</w:t>
            </w:r>
          </w:p>
        </w:tc>
        <w:tc>
          <w:tcPr>
            <w:tcW w:w="1276" w:type="dxa"/>
          </w:tcPr>
          <w:p w:rsidR="004E618A" w:rsidRDefault="004E618A" w:rsidP="00BE07F1">
            <w:r w:rsidRPr="00725245">
              <w:rPr>
                <w:b/>
                <w:bCs/>
              </w:rPr>
              <w:t>4</w:t>
            </w:r>
            <w:r>
              <w:rPr>
                <w:b/>
                <w:bCs/>
              </w:rPr>
              <w:t>84</w:t>
            </w:r>
            <w:r w:rsidRPr="00725245">
              <w:rPr>
                <w:b/>
                <w:bCs/>
              </w:rPr>
              <w:t>,</w:t>
            </w:r>
            <w:r>
              <w:rPr>
                <w:b/>
                <w:bCs/>
              </w:rPr>
              <w:t>3</w:t>
            </w:r>
            <w:r w:rsidRPr="00725245">
              <w:rPr>
                <w:b/>
                <w:bCs/>
              </w:rPr>
              <w:t>00</w:t>
            </w:r>
          </w:p>
        </w:tc>
      </w:tr>
      <w:tr w:rsidR="004E618A" w:rsidRPr="001D5FDF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1D5FDF" w:rsidRDefault="004E618A" w:rsidP="00BE07F1">
            <w:r>
              <w:t>04</w:t>
            </w:r>
          </w:p>
        </w:tc>
        <w:tc>
          <w:tcPr>
            <w:tcW w:w="709" w:type="dxa"/>
          </w:tcPr>
          <w:p w:rsidR="004E618A" w:rsidRPr="001D5FDF" w:rsidRDefault="004E618A" w:rsidP="00BE07F1">
            <w:r>
              <w:t>09</w:t>
            </w:r>
          </w:p>
        </w:tc>
        <w:tc>
          <w:tcPr>
            <w:tcW w:w="1559" w:type="dxa"/>
          </w:tcPr>
          <w:p w:rsidR="004E618A" w:rsidRPr="001D5FDF" w:rsidRDefault="004E618A" w:rsidP="00BE07F1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4E618A" w:rsidRPr="001D5FDF" w:rsidRDefault="004E618A" w:rsidP="00BE07F1"/>
        </w:tc>
        <w:tc>
          <w:tcPr>
            <w:tcW w:w="1417" w:type="dxa"/>
          </w:tcPr>
          <w:p w:rsidR="004E618A" w:rsidRPr="00010C6E" w:rsidRDefault="004E618A" w:rsidP="00BE07F1">
            <w:r>
              <w:t>337,218</w:t>
            </w:r>
          </w:p>
        </w:tc>
        <w:tc>
          <w:tcPr>
            <w:tcW w:w="1418" w:type="dxa"/>
          </w:tcPr>
          <w:p w:rsidR="004E618A" w:rsidRPr="00010C6E" w:rsidRDefault="004E618A" w:rsidP="00BE07F1">
            <w:r>
              <w:t>471,900</w:t>
            </w:r>
          </w:p>
        </w:tc>
        <w:tc>
          <w:tcPr>
            <w:tcW w:w="1276" w:type="dxa"/>
          </w:tcPr>
          <w:p w:rsidR="004E618A" w:rsidRPr="00794E91" w:rsidRDefault="004E618A" w:rsidP="00BE07F1">
            <w:r w:rsidRPr="00794E91">
              <w:rPr>
                <w:bCs/>
              </w:rPr>
              <w:t>4</w:t>
            </w:r>
            <w:r>
              <w:rPr>
                <w:bCs/>
              </w:rPr>
              <w:t>84</w:t>
            </w:r>
            <w:r w:rsidRPr="00794E91">
              <w:rPr>
                <w:bCs/>
              </w:rPr>
              <w:t>,</w:t>
            </w:r>
            <w:r>
              <w:rPr>
                <w:bCs/>
              </w:rPr>
              <w:t>3</w:t>
            </w:r>
            <w:r w:rsidRPr="00794E91">
              <w:rPr>
                <w:bCs/>
              </w:rPr>
              <w:t>00</w:t>
            </w:r>
          </w:p>
        </w:tc>
      </w:tr>
      <w:tr w:rsidR="004E618A" w:rsidRPr="001D5FDF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1D5FDF" w:rsidRDefault="004E618A" w:rsidP="00BE07F1">
            <w:r>
              <w:t>04</w:t>
            </w:r>
          </w:p>
        </w:tc>
        <w:tc>
          <w:tcPr>
            <w:tcW w:w="709" w:type="dxa"/>
          </w:tcPr>
          <w:p w:rsidR="004E618A" w:rsidRPr="001D5FDF" w:rsidRDefault="004E618A" w:rsidP="00BE07F1">
            <w:r>
              <w:t>09</w:t>
            </w:r>
          </w:p>
        </w:tc>
        <w:tc>
          <w:tcPr>
            <w:tcW w:w="1559" w:type="dxa"/>
          </w:tcPr>
          <w:p w:rsidR="004E618A" w:rsidRPr="001D5FDF" w:rsidRDefault="004E618A" w:rsidP="00BE07F1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4E618A" w:rsidRPr="001D5FDF" w:rsidRDefault="004E618A" w:rsidP="00BE07F1">
            <w:r w:rsidRPr="001D5FDF">
              <w:t>200</w:t>
            </w:r>
          </w:p>
        </w:tc>
        <w:tc>
          <w:tcPr>
            <w:tcW w:w="1417" w:type="dxa"/>
          </w:tcPr>
          <w:p w:rsidR="004E618A" w:rsidRPr="00010C6E" w:rsidRDefault="004E618A" w:rsidP="00BE07F1">
            <w:r>
              <w:t>337,218</w:t>
            </w:r>
          </w:p>
        </w:tc>
        <w:tc>
          <w:tcPr>
            <w:tcW w:w="1418" w:type="dxa"/>
          </w:tcPr>
          <w:p w:rsidR="004E618A" w:rsidRPr="00010C6E" w:rsidRDefault="004E618A" w:rsidP="00BE07F1">
            <w:r>
              <w:t>471,900</w:t>
            </w:r>
          </w:p>
        </w:tc>
        <w:tc>
          <w:tcPr>
            <w:tcW w:w="1276" w:type="dxa"/>
          </w:tcPr>
          <w:p w:rsidR="004E618A" w:rsidRPr="00794E91" w:rsidRDefault="004E618A" w:rsidP="00BE07F1">
            <w:r>
              <w:rPr>
                <w:bCs/>
              </w:rPr>
              <w:t>484</w:t>
            </w:r>
            <w:r w:rsidRPr="00794E91">
              <w:rPr>
                <w:bCs/>
              </w:rPr>
              <w:t>,</w:t>
            </w:r>
            <w:r>
              <w:rPr>
                <w:bCs/>
              </w:rPr>
              <w:t>3</w:t>
            </w:r>
            <w:r w:rsidRPr="00794E91">
              <w:rPr>
                <w:bCs/>
              </w:rPr>
              <w:t>00</w:t>
            </w:r>
          </w:p>
        </w:tc>
      </w:tr>
      <w:tr w:rsidR="004E618A" w:rsidRPr="001D5FDF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1D5FDF" w:rsidRDefault="004E618A" w:rsidP="00BE07F1">
            <w:r>
              <w:t>04</w:t>
            </w:r>
          </w:p>
        </w:tc>
        <w:tc>
          <w:tcPr>
            <w:tcW w:w="709" w:type="dxa"/>
          </w:tcPr>
          <w:p w:rsidR="004E618A" w:rsidRPr="001D5FDF" w:rsidRDefault="004E618A" w:rsidP="00BE07F1">
            <w:r>
              <w:t>09</w:t>
            </w:r>
          </w:p>
        </w:tc>
        <w:tc>
          <w:tcPr>
            <w:tcW w:w="1559" w:type="dxa"/>
          </w:tcPr>
          <w:p w:rsidR="004E618A" w:rsidRPr="001D5FDF" w:rsidRDefault="004E618A" w:rsidP="00BE07F1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4E618A" w:rsidRPr="001D5FDF" w:rsidRDefault="004E618A" w:rsidP="00BE07F1">
            <w:r w:rsidRPr="001D5FDF">
              <w:t>240</w:t>
            </w:r>
          </w:p>
        </w:tc>
        <w:tc>
          <w:tcPr>
            <w:tcW w:w="1417" w:type="dxa"/>
          </w:tcPr>
          <w:p w:rsidR="004E618A" w:rsidRPr="00010C6E" w:rsidRDefault="004E618A" w:rsidP="00BE07F1">
            <w:r>
              <w:t>337,218</w:t>
            </w:r>
          </w:p>
        </w:tc>
        <w:tc>
          <w:tcPr>
            <w:tcW w:w="1418" w:type="dxa"/>
          </w:tcPr>
          <w:p w:rsidR="004E618A" w:rsidRPr="00010C6E" w:rsidRDefault="004E618A" w:rsidP="00BE07F1">
            <w:r>
              <w:t>471,900</w:t>
            </w:r>
          </w:p>
        </w:tc>
        <w:tc>
          <w:tcPr>
            <w:tcW w:w="1276" w:type="dxa"/>
          </w:tcPr>
          <w:p w:rsidR="004E618A" w:rsidRPr="00794E91" w:rsidRDefault="004E618A" w:rsidP="00BE07F1">
            <w:r w:rsidRPr="00794E91">
              <w:rPr>
                <w:bCs/>
              </w:rPr>
              <w:t>4</w:t>
            </w:r>
            <w:r>
              <w:rPr>
                <w:bCs/>
              </w:rPr>
              <w:t>84</w:t>
            </w:r>
            <w:r w:rsidRPr="00794E91">
              <w:rPr>
                <w:bCs/>
              </w:rPr>
              <w:t>,</w:t>
            </w:r>
            <w:r>
              <w:rPr>
                <w:bCs/>
              </w:rPr>
              <w:t>3</w:t>
            </w:r>
            <w:r w:rsidRPr="00794E91">
              <w:rPr>
                <w:bCs/>
              </w:rPr>
              <w:t>00</w:t>
            </w:r>
          </w:p>
        </w:tc>
      </w:tr>
      <w:tr w:rsidR="004E618A" w:rsidRPr="001D5FDF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хозяйства. 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Default="004E618A" w:rsidP="00BE07F1">
            <w:r>
              <w:t>04</w:t>
            </w:r>
          </w:p>
        </w:tc>
        <w:tc>
          <w:tcPr>
            <w:tcW w:w="709" w:type="dxa"/>
          </w:tcPr>
          <w:p w:rsidR="004E618A" w:rsidRDefault="004E618A" w:rsidP="00BE07F1">
            <w:r>
              <w:t>09</w:t>
            </w:r>
          </w:p>
        </w:tc>
        <w:tc>
          <w:tcPr>
            <w:tcW w:w="1559" w:type="dxa"/>
          </w:tcPr>
          <w:p w:rsidR="004E618A" w:rsidRPr="001D5FDF" w:rsidRDefault="004E618A" w:rsidP="00BE07F1">
            <w:r>
              <w:t>01 4 01 21870</w:t>
            </w:r>
          </w:p>
        </w:tc>
        <w:tc>
          <w:tcPr>
            <w:tcW w:w="709" w:type="dxa"/>
          </w:tcPr>
          <w:p w:rsidR="004E618A" w:rsidRPr="001D5FDF" w:rsidRDefault="004E618A" w:rsidP="00BE07F1"/>
        </w:tc>
        <w:tc>
          <w:tcPr>
            <w:tcW w:w="1417" w:type="dxa"/>
          </w:tcPr>
          <w:p w:rsidR="004E618A" w:rsidRDefault="004E618A" w:rsidP="00BE07F1">
            <w:r>
              <w:t>70,000</w:t>
            </w:r>
          </w:p>
        </w:tc>
        <w:tc>
          <w:tcPr>
            <w:tcW w:w="1418" w:type="dxa"/>
          </w:tcPr>
          <w:p w:rsidR="004E618A" w:rsidRDefault="004E618A" w:rsidP="00BE07F1">
            <w:r>
              <w:t>-</w:t>
            </w:r>
          </w:p>
        </w:tc>
        <w:tc>
          <w:tcPr>
            <w:tcW w:w="1276" w:type="dxa"/>
          </w:tcPr>
          <w:p w:rsidR="004E618A" w:rsidRPr="00794E91" w:rsidRDefault="004E618A" w:rsidP="00BE07F1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E618A" w:rsidRPr="001D5FDF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1D5FDF" w:rsidRDefault="004E618A" w:rsidP="00BE07F1">
            <w:r>
              <w:t>04</w:t>
            </w:r>
          </w:p>
        </w:tc>
        <w:tc>
          <w:tcPr>
            <w:tcW w:w="709" w:type="dxa"/>
          </w:tcPr>
          <w:p w:rsidR="004E618A" w:rsidRPr="001D5FDF" w:rsidRDefault="004E618A" w:rsidP="00BE07F1">
            <w:r>
              <w:t>09</w:t>
            </w:r>
          </w:p>
        </w:tc>
        <w:tc>
          <w:tcPr>
            <w:tcW w:w="1559" w:type="dxa"/>
          </w:tcPr>
          <w:p w:rsidR="004E618A" w:rsidRPr="001D5FDF" w:rsidRDefault="004E618A" w:rsidP="00BE07F1">
            <w:r w:rsidRPr="001D5FDF">
              <w:t>01 4</w:t>
            </w:r>
            <w:r>
              <w:t xml:space="preserve"> 01</w:t>
            </w:r>
            <w:r w:rsidRPr="001D5FDF">
              <w:t xml:space="preserve"> 21</w:t>
            </w:r>
            <w:r>
              <w:t>870</w:t>
            </w:r>
          </w:p>
        </w:tc>
        <w:tc>
          <w:tcPr>
            <w:tcW w:w="709" w:type="dxa"/>
          </w:tcPr>
          <w:p w:rsidR="004E618A" w:rsidRPr="001D5FDF" w:rsidRDefault="004E618A" w:rsidP="00BE07F1">
            <w:r w:rsidRPr="001D5FDF">
              <w:t>200</w:t>
            </w:r>
          </w:p>
        </w:tc>
        <w:tc>
          <w:tcPr>
            <w:tcW w:w="1417" w:type="dxa"/>
          </w:tcPr>
          <w:p w:rsidR="004E618A" w:rsidRDefault="004E618A" w:rsidP="00BE07F1">
            <w:r>
              <w:t>70,000</w:t>
            </w:r>
          </w:p>
        </w:tc>
        <w:tc>
          <w:tcPr>
            <w:tcW w:w="1418" w:type="dxa"/>
          </w:tcPr>
          <w:p w:rsidR="004E618A" w:rsidRDefault="004E618A" w:rsidP="00BE07F1">
            <w:r>
              <w:t>-</w:t>
            </w:r>
          </w:p>
        </w:tc>
        <w:tc>
          <w:tcPr>
            <w:tcW w:w="1276" w:type="dxa"/>
          </w:tcPr>
          <w:p w:rsidR="004E618A" w:rsidRPr="00794E91" w:rsidRDefault="004E618A" w:rsidP="00BE07F1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E618A" w:rsidRPr="001D5FDF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1D5FDF" w:rsidRDefault="004E618A" w:rsidP="00BE07F1">
            <w:r>
              <w:t>04</w:t>
            </w:r>
          </w:p>
        </w:tc>
        <w:tc>
          <w:tcPr>
            <w:tcW w:w="709" w:type="dxa"/>
          </w:tcPr>
          <w:p w:rsidR="004E618A" w:rsidRPr="001D5FDF" w:rsidRDefault="004E618A" w:rsidP="00BE07F1">
            <w:r>
              <w:t>09</w:t>
            </w:r>
          </w:p>
        </w:tc>
        <w:tc>
          <w:tcPr>
            <w:tcW w:w="1559" w:type="dxa"/>
          </w:tcPr>
          <w:p w:rsidR="004E618A" w:rsidRPr="001D5FDF" w:rsidRDefault="004E618A" w:rsidP="00BE07F1">
            <w:r w:rsidRPr="001D5FDF">
              <w:t xml:space="preserve">01 4 </w:t>
            </w:r>
            <w:r>
              <w:t xml:space="preserve">01 </w:t>
            </w:r>
            <w:r w:rsidRPr="001D5FDF">
              <w:t>21</w:t>
            </w:r>
            <w:r>
              <w:t>870</w:t>
            </w:r>
          </w:p>
        </w:tc>
        <w:tc>
          <w:tcPr>
            <w:tcW w:w="709" w:type="dxa"/>
          </w:tcPr>
          <w:p w:rsidR="004E618A" w:rsidRPr="001D5FDF" w:rsidRDefault="004E618A" w:rsidP="00BE07F1">
            <w:r w:rsidRPr="001D5FDF">
              <w:t>240</w:t>
            </w:r>
          </w:p>
        </w:tc>
        <w:tc>
          <w:tcPr>
            <w:tcW w:w="1417" w:type="dxa"/>
          </w:tcPr>
          <w:p w:rsidR="004E618A" w:rsidRDefault="004E618A" w:rsidP="00BE07F1">
            <w:r>
              <w:t>70,000</w:t>
            </w:r>
          </w:p>
        </w:tc>
        <w:tc>
          <w:tcPr>
            <w:tcW w:w="1418" w:type="dxa"/>
          </w:tcPr>
          <w:p w:rsidR="004E618A" w:rsidRDefault="004E618A" w:rsidP="00BE07F1">
            <w:r>
              <w:t>-</w:t>
            </w:r>
          </w:p>
        </w:tc>
        <w:tc>
          <w:tcPr>
            <w:tcW w:w="1276" w:type="dxa"/>
          </w:tcPr>
          <w:p w:rsidR="004E618A" w:rsidRPr="00794E91" w:rsidRDefault="004E618A" w:rsidP="00BE07F1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E618A" w:rsidRPr="001D5FDF" w:rsidTr="00BE07F1">
        <w:trPr>
          <w:trHeight w:val="148"/>
        </w:trPr>
        <w:tc>
          <w:tcPr>
            <w:tcW w:w="6874" w:type="dxa"/>
          </w:tcPr>
          <w:p w:rsidR="004E618A" w:rsidRPr="00B0486B" w:rsidRDefault="004E618A" w:rsidP="00BE07F1">
            <w:pPr>
              <w:pStyle w:val="af6"/>
              <w:rPr>
                <w:b/>
              </w:rPr>
            </w:pPr>
            <w:r w:rsidRPr="00B0486B">
              <w:rPr>
                <w:b/>
              </w:rPr>
              <w:t>Кредиторская задолженность</w:t>
            </w:r>
          </w:p>
        </w:tc>
        <w:tc>
          <w:tcPr>
            <w:tcW w:w="1206" w:type="dxa"/>
          </w:tcPr>
          <w:p w:rsidR="004E618A" w:rsidRPr="002B79A9" w:rsidRDefault="004E618A" w:rsidP="00BE07F1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E618A" w:rsidRPr="00B0486B" w:rsidRDefault="004E618A" w:rsidP="00BE07F1">
            <w:pPr>
              <w:pStyle w:val="af6"/>
              <w:rPr>
                <w:b/>
              </w:rPr>
            </w:pPr>
            <w:r w:rsidRPr="00B0486B">
              <w:rPr>
                <w:b/>
              </w:rPr>
              <w:t>04</w:t>
            </w:r>
          </w:p>
        </w:tc>
        <w:tc>
          <w:tcPr>
            <w:tcW w:w="709" w:type="dxa"/>
          </w:tcPr>
          <w:p w:rsidR="004E618A" w:rsidRPr="00B0486B" w:rsidRDefault="004E618A" w:rsidP="00BE07F1">
            <w:pPr>
              <w:pStyle w:val="af6"/>
              <w:rPr>
                <w:b/>
              </w:rPr>
            </w:pPr>
            <w:r w:rsidRPr="00B0486B">
              <w:rPr>
                <w:b/>
              </w:rPr>
              <w:t>09</w:t>
            </w:r>
          </w:p>
        </w:tc>
        <w:tc>
          <w:tcPr>
            <w:tcW w:w="1559" w:type="dxa"/>
          </w:tcPr>
          <w:p w:rsidR="004E618A" w:rsidRPr="00B0486B" w:rsidRDefault="004E618A" w:rsidP="00BE07F1">
            <w:pPr>
              <w:pStyle w:val="af6"/>
              <w:rPr>
                <w:b/>
              </w:rPr>
            </w:pPr>
            <w:r w:rsidRPr="00B0486B">
              <w:rPr>
                <w:b/>
              </w:rPr>
              <w:t>99 0 00 00000</w:t>
            </w:r>
          </w:p>
        </w:tc>
        <w:tc>
          <w:tcPr>
            <w:tcW w:w="709" w:type="dxa"/>
          </w:tcPr>
          <w:p w:rsidR="004E618A" w:rsidRPr="00B0486B" w:rsidRDefault="004E618A" w:rsidP="00BE07F1">
            <w:pPr>
              <w:pStyle w:val="af6"/>
              <w:rPr>
                <w:b/>
              </w:rPr>
            </w:pPr>
          </w:p>
        </w:tc>
        <w:tc>
          <w:tcPr>
            <w:tcW w:w="1417" w:type="dxa"/>
          </w:tcPr>
          <w:p w:rsidR="004E618A" w:rsidRPr="00B0486B" w:rsidRDefault="004E618A" w:rsidP="00BE07F1">
            <w:pPr>
              <w:pStyle w:val="af6"/>
              <w:rPr>
                <w:b/>
              </w:rPr>
            </w:pPr>
            <w:r>
              <w:rPr>
                <w:b/>
              </w:rPr>
              <w:t>11,082</w:t>
            </w:r>
          </w:p>
        </w:tc>
        <w:tc>
          <w:tcPr>
            <w:tcW w:w="1418" w:type="dxa"/>
          </w:tcPr>
          <w:p w:rsidR="004E618A" w:rsidRDefault="004E618A" w:rsidP="00BE07F1">
            <w:r>
              <w:t>-</w:t>
            </w:r>
          </w:p>
        </w:tc>
        <w:tc>
          <w:tcPr>
            <w:tcW w:w="1276" w:type="dxa"/>
          </w:tcPr>
          <w:p w:rsidR="004E618A" w:rsidRPr="00794E91" w:rsidRDefault="004E618A" w:rsidP="00BE07F1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E618A" w:rsidRPr="001D5FDF" w:rsidTr="00BE07F1">
        <w:trPr>
          <w:trHeight w:val="148"/>
        </w:trPr>
        <w:tc>
          <w:tcPr>
            <w:tcW w:w="6874" w:type="dxa"/>
            <w:vAlign w:val="bottom"/>
          </w:tcPr>
          <w:p w:rsidR="004E618A" w:rsidRPr="00EA50C0" w:rsidRDefault="004E618A" w:rsidP="00BE07F1">
            <w:pPr>
              <w:pStyle w:val="af6"/>
            </w:pPr>
            <w:r w:rsidRPr="00EA50C0">
              <w:t>Кредиторская задолженность по  программным и не программным расходам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EA50C0" w:rsidRDefault="004E618A" w:rsidP="00BE07F1">
            <w:pPr>
              <w:pStyle w:val="af6"/>
            </w:pPr>
            <w:r w:rsidRPr="00EA50C0">
              <w:t>04</w:t>
            </w:r>
          </w:p>
        </w:tc>
        <w:tc>
          <w:tcPr>
            <w:tcW w:w="709" w:type="dxa"/>
          </w:tcPr>
          <w:p w:rsidR="004E618A" w:rsidRPr="00EA50C0" w:rsidRDefault="004E618A" w:rsidP="00BE07F1">
            <w:pPr>
              <w:pStyle w:val="af6"/>
            </w:pPr>
            <w:r w:rsidRPr="00EA50C0">
              <w:t>09</w:t>
            </w:r>
          </w:p>
        </w:tc>
        <w:tc>
          <w:tcPr>
            <w:tcW w:w="1559" w:type="dxa"/>
          </w:tcPr>
          <w:p w:rsidR="004E618A" w:rsidRPr="00EA50C0" w:rsidRDefault="004E618A" w:rsidP="00BE07F1">
            <w:pPr>
              <w:pStyle w:val="af6"/>
            </w:pPr>
            <w:r w:rsidRPr="00EA50C0">
              <w:t>99 2 00 00000</w:t>
            </w:r>
          </w:p>
        </w:tc>
        <w:tc>
          <w:tcPr>
            <w:tcW w:w="709" w:type="dxa"/>
          </w:tcPr>
          <w:p w:rsidR="004E618A" w:rsidRPr="00EA50C0" w:rsidRDefault="004E618A" w:rsidP="00BE07F1">
            <w:pPr>
              <w:pStyle w:val="af6"/>
            </w:pPr>
          </w:p>
        </w:tc>
        <w:tc>
          <w:tcPr>
            <w:tcW w:w="1417" w:type="dxa"/>
          </w:tcPr>
          <w:p w:rsidR="004E618A" w:rsidRPr="00EA50C0" w:rsidRDefault="004E618A" w:rsidP="00BE07F1">
            <w:pPr>
              <w:pStyle w:val="af6"/>
            </w:pPr>
          </w:p>
          <w:p w:rsidR="004E618A" w:rsidRPr="00EA50C0" w:rsidRDefault="004E618A" w:rsidP="00BE07F1">
            <w:pPr>
              <w:pStyle w:val="af6"/>
            </w:pPr>
            <w:r>
              <w:t>11</w:t>
            </w:r>
            <w:r w:rsidRPr="00EA50C0">
              <w:t>,</w:t>
            </w:r>
            <w:r>
              <w:t>082</w:t>
            </w:r>
          </w:p>
        </w:tc>
        <w:tc>
          <w:tcPr>
            <w:tcW w:w="1418" w:type="dxa"/>
          </w:tcPr>
          <w:p w:rsidR="004E618A" w:rsidRDefault="004E618A" w:rsidP="00BE07F1">
            <w:r>
              <w:t>-</w:t>
            </w:r>
          </w:p>
        </w:tc>
        <w:tc>
          <w:tcPr>
            <w:tcW w:w="1276" w:type="dxa"/>
          </w:tcPr>
          <w:p w:rsidR="004E618A" w:rsidRPr="00794E91" w:rsidRDefault="004E618A" w:rsidP="00BE07F1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E618A" w:rsidRPr="001D5FDF" w:rsidTr="00BE07F1">
        <w:trPr>
          <w:trHeight w:val="148"/>
        </w:trPr>
        <w:tc>
          <w:tcPr>
            <w:tcW w:w="6874" w:type="dxa"/>
          </w:tcPr>
          <w:p w:rsidR="004E618A" w:rsidRPr="00EA50C0" w:rsidRDefault="004E618A" w:rsidP="00BE07F1">
            <w:pPr>
              <w:pStyle w:val="af6"/>
            </w:pPr>
            <w:r w:rsidRPr="00EA50C0">
              <w:t xml:space="preserve">Расходы бюджета </w:t>
            </w:r>
            <w:proofErr w:type="spellStart"/>
            <w:r w:rsidRPr="00EA50C0">
              <w:t>Соловцовского</w:t>
            </w:r>
            <w:proofErr w:type="spellEnd"/>
            <w:r w:rsidRPr="00EA50C0">
              <w:t xml:space="preserve"> сельсовета </w:t>
            </w:r>
            <w:proofErr w:type="spellStart"/>
            <w:r w:rsidRPr="00EA50C0">
              <w:t>Иссинского</w:t>
            </w:r>
            <w:proofErr w:type="spellEnd"/>
            <w:r w:rsidRPr="00EA50C0">
              <w:t xml:space="preserve"> района Пензенской области на оплату кредиторской задолженности по </w:t>
            </w:r>
            <w:r w:rsidRPr="00EA50C0">
              <w:rPr>
                <w:bCs/>
              </w:rPr>
              <w:t>программным и не программным расходам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EA50C0" w:rsidRDefault="004E618A" w:rsidP="00BE07F1">
            <w:pPr>
              <w:pStyle w:val="af6"/>
            </w:pPr>
            <w:r w:rsidRPr="00EA50C0">
              <w:t>04</w:t>
            </w:r>
          </w:p>
        </w:tc>
        <w:tc>
          <w:tcPr>
            <w:tcW w:w="709" w:type="dxa"/>
          </w:tcPr>
          <w:p w:rsidR="004E618A" w:rsidRPr="00EA50C0" w:rsidRDefault="004E618A" w:rsidP="00BE07F1">
            <w:pPr>
              <w:pStyle w:val="af6"/>
            </w:pPr>
            <w:r w:rsidRPr="00EA50C0">
              <w:t>09</w:t>
            </w:r>
          </w:p>
        </w:tc>
        <w:tc>
          <w:tcPr>
            <w:tcW w:w="1559" w:type="dxa"/>
          </w:tcPr>
          <w:p w:rsidR="004E618A" w:rsidRPr="00EA50C0" w:rsidRDefault="004E618A" w:rsidP="00BE07F1">
            <w:pPr>
              <w:pStyle w:val="af6"/>
            </w:pPr>
            <w:r w:rsidRPr="00EA50C0">
              <w:t>99 2 00  21300</w:t>
            </w:r>
          </w:p>
        </w:tc>
        <w:tc>
          <w:tcPr>
            <w:tcW w:w="709" w:type="dxa"/>
          </w:tcPr>
          <w:p w:rsidR="004E618A" w:rsidRPr="00EA50C0" w:rsidRDefault="004E618A" w:rsidP="00BE07F1">
            <w:pPr>
              <w:pStyle w:val="af6"/>
            </w:pPr>
          </w:p>
        </w:tc>
        <w:tc>
          <w:tcPr>
            <w:tcW w:w="1417" w:type="dxa"/>
          </w:tcPr>
          <w:p w:rsidR="004E618A" w:rsidRPr="00EA50C0" w:rsidRDefault="004E618A" w:rsidP="00BE07F1">
            <w:pPr>
              <w:pStyle w:val="af6"/>
            </w:pPr>
            <w:r>
              <w:t>11</w:t>
            </w:r>
            <w:r w:rsidRPr="00EA50C0">
              <w:t>,</w:t>
            </w:r>
            <w:r>
              <w:t>082</w:t>
            </w:r>
          </w:p>
        </w:tc>
        <w:tc>
          <w:tcPr>
            <w:tcW w:w="1418" w:type="dxa"/>
          </w:tcPr>
          <w:p w:rsidR="004E618A" w:rsidRDefault="004E618A" w:rsidP="00BE07F1">
            <w:r>
              <w:t>-</w:t>
            </w:r>
          </w:p>
        </w:tc>
        <w:tc>
          <w:tcPr>
            <w:tcW w:w="1276" w:type="dxa"/>
          </w:tcPr>
          <w:p w:rsidR="004E618A" w:rsidRPr="00794E91" w:rsidRDefault="004E618A" w:rsidP="00BE07F1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E618A" w:rsidRPr="001D5FDF" w:rsidTr="00BE07F1">
        <w:trPr>
          <w:trHeight w:val="148"/>
        </w:trPr>
        <w:tc>
          <w:tcPr>
            <w:tcW w:w="6874" w:type="dxa"/>
          </w:tcPr>
          <w:p w:rsidR="004E618A" w:rsidRPr="00EA50C0" w:rsidRDefault="004E618A" w:rsidP="00BE07F1">
            <w:pPr>
              <w:pStyle w:val="af6"/>
            </w:pPr>
            <w:r w:rsidRPr="00EA50C0">
              <w:t>Закупка товаров, работ и услуг для  государственных (муниципальных) нужд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EA50C0" w:rsidRDefault="004E618A" w:rsidP="00BE07F1">
            <w:pPr>
              <w:pStyle w:val="af6"/>
            </w:pPr>
            <w:r w:rsidRPr="00EA50C0">
              <w:t>04</w:t>
            </w:r>
          </w:p>
        </w:tc>
        <w:tc>
          <w:tcPr>
            <w:tcW w:w="709" w:type="dxa"/>
          </w:tcPr>
          <w:p w:rsidR="004E618A" w:rsidRPr="00EA50C0" w:rsidRDefault="004E618A" w:rsidP="00BE07F1">
            <w:pPr>
              <w:pStyle w:val="af6"/>
            </w:pPr>
            <w:r w:rsidRPr="00EA50C0">
              <w:t>09</w:t>
            </w:r>
          </w:p>
        </w:tc>
        <w:tc>
          <w:tcPr>
            <w:tcW w:w="1559" w:type="dxa"/>
          </w:tcPr>
          <w:p w:rsidR="004E618A" w:rsidRPr="00EA50C0" w:rsidRDefault="004E618A" w:rsidP="00BE07F1">
            <w:pPr>
              <w:pStyle w:val="af6"/>
            </w:pPr>
            <w:r w:rsidRPr="00EA50C0">
              <w:t>99 2 00  21300</w:t>
            </w:r>
          </w:p>
        </w:tc>
        <w:tc>
          <w:tcPr>
            <w:tcW w:w="709" w:type="dxa"/>
          </w:tcPr>
          <w:p w:rsidR="004E618A" w:rsidRPr="00EA50C0" w:rsidRDefault="004E618A" w:rsidP="00BE07F1">
            <w:pPr>
              <w:pStyle w:val="af6"/>
            </w:pPr>
            <w:r w:rsidRPr="00EA50C0">
              <w:t>200</w:t>
            </w:r>
          </w:p>
        </w:tc>
        <w:tc>
          <w:tcPr>
            <w:tcW w:w="1417" w:type="dxa"/>
          </w:tcPr>
          <w:p w:rsidR="004E618A" w:rsidRPr="00EA50C0" w:rsidRDefault="004E618A" w:rsidP="00BE07F1">
            <w:pPr>
              <w:pStyle w:val="af6"/>
            </w:pPr>
          </w:p>
          <w:p w:rsidR="004E618A" w:rsidRPr="00EA50C0" w:rsidRDefault="004E618A" w:rsidP="00BE07F1">
            <w:pPr>
              <w:pStyle w:val="af6"/>
            </w:pPr>
            <w:r>
              <w:t>11</w:t>
            </w:r>
            <w:r w:rsidRPr="00EA50C0">
              <w:t>,</w:t>
            </w:r>
            <w:r>
              <w:t>082</w:t>
            </w:r>
          </w:p>
        </w:tc>
        <w:tc>
          <w:tcPr>
            <w:tcW w:w="1418" w:type="dxa"/>
          </w:tcPr>
          <w:p w:rsidR="004E618A" w:rsidRDefault="004E618A" w:rsidP="00BE07F1">
            <w:r>
              <w:t>-</w:t>
            </w:r>
          </w:p>
        </w:tc>
        <w:tc>
          <w:tcPr>
            <w:tcW w:w="1276" w:type="dxa"/>
          </w:tcPr>
          <w:p w:rsidR="004E618A" w:rsidRPr="00794E91" w:rsidRDefault="004E618A" w:rsidP="00BE07F1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E618A" w:rsidRPr="001D5FDF" w:rsidTr="00BE07F1">
        <w:trPr>
          <w:trHeight w:val="148"/>
        </w:trPr>
        <w:tc>
          <w:tcPr>
            <w:tcW w:w="6874" w:type="dxa"/>
          </w:tcPr>
          <w:p w:rsidR="004E618A" w:rsidRPr="00EA50C0" w:rsidRDefault="004E618A" w:rsidP="00BE07F1">
            <w:pPr>
              <w:pStyle w:val="af6"/>
            </w:pPr>
            <w:r w:rsidRPr="00EA50C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EA50C0" w:rsidRDefault="004E618A" w:rsidP="00BE07F1">
            <w:pPr>
              <w:pStyle w:val="af6"/>
            </w:pPr>
            <w:r w:rsidRPr="00EA50C0">
              <w:t>04</w:t>
            </w:r>
          </w:p>
        </w:tc>
        <w:tc>
          <w:tcPr>
            <w:tcW w:w="709" w:type="dxa"/>
          </w:tcPr>
          <w:p w:rsidR="004E618A" w:rsidRPr="00EA50C0" w:rsidRDefault="004E618A" w:rsidP="00BE07F1">
            <w:pPr>
              <w:pStyle w:val="af6"/>
            </w:pPr>
            <w:r w:rsidRPr="00EA50C0">
              <w:t>09</w:t>
            </w:r>
          </w:p>
        </w:tc>
        <w:tc>
          <w:tcPr>
            <w:tcW w:w="1559" w:type="dxa"/>
          </w:tcPr>
          <w:p w:rsidR="004E618A" w:rsidRPr="00EA50C0" w:rsidRDefault="004E618A" w:rsidP="00BE07F1">
            <w:pPr>
              <w:pStyle w:val="af6"/>
            </w:pPr>
            <w:r w:rsidRPr="00EA50C0">
              <w:t>99 2 00  21300</w:t>
            </w:r>
          </w:p>
        </w:tc>
        <w:tc>
          <w:tcPr>
            <w:tcW w:w="709" w:type="dxa"/>
          </w:tcPr>
          <w:p w:rsidR="004E618A" w:rsidRPr="00EA50C0" w:rsidRDefault="004E618A" w:rsidP="00BE07F1">
            <w:pPr>
              <w:pStyle w:val="af6"/>
            </w:pPr>
            <w:r w:rsidRPr="00EA50C0">
              <w:t>240</w:t>
            </w:r>
          </w:p>
        </w:tc>
        <w:tc>
          <w:tcPr>
            <w:tcW w:w="1417" w:type="dxa"/>
          </w:tcPr>
          <w:p w:rsidR="004E618A" w:rsidRPr="00EA50C0" w:rsidRDefault="004E618A" w:rsidP="00BE07F1">
            <w:pPr>
              <w:pStyle w:val="af6"/>
            </w:pPr>
            <w:r>
              <w:t>11</w:t>
            </w:r>
            <w:r w:rsidRPr="00EA50C0">
              <w:t>,</w:t>
            </w:r>
            <w:r>
              <w:t>082</w:t>
            </w:r>
          </w:p>
        </w:tc>
        <w:tc>
          <w:tcPr>
            <w:tcW w:w="1418" w:type="dxa"/>
          </w:tcPr>
          <w:p w:rsidR="004E618A" w:rsidRDefault="004E618A" w:rsidP="00BE07F1">
            <w:r>
              <w:t>-</w:t>
            </w:r>
          </w:p>
        </w:tc>
        <w:tc>
          <w:tcPr>
            <w:tcW w:w="1276" w:type="dxa"/>
          </w:tcPr>
          <w:p w:rsidR="004E618A" w:rsidRPr="00794E91" w:rsidRDefault="004E618A" w:rsidP="00BE07F1">
            <w:pPr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E618A" w:rsidRPr="001D5FDF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Другие вопросы в области национальной экономики</w:t>
            </w:r>
          </w:p>
        </w:tc>
        <w:tc>
          <w:tcPr>
            <w:tcW w:w="1206" w:type="dxa"/>
          </w:tcPr>
          <w:p w:rsidR="004E618A" w:rsidRPr="004962ED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E618A" w:rsidRPr="006B7BB0" w:rsidRDefault="004E618A" w:rsidP="00BE07F1">
            <w:pPr>
              <w:rPr>
                <w:b/>
              </w:rPr>
            </w:pPr>
            <w:r w:rsidRPr="006B7BB0">
              <w:rPr>
                <w:b/>
              </w:rPr>
              <w:t>04</w:t>
            </w:r>
          </w:p>
        </w:tc>
        <w:tc>
          <w:tcPr>
            <w:tcW w:w="709" w:type="dxa"/>
          </w:tcPr>
          <w:p w:rsidR="004E618A" w:rsidRPr="006B7BB0" w:rsidRDefault="004E618A" w:rsidP="00BE07F1">
            <w:pPr>
              <w:rPr>
                <w:b/>
              </w:rPr>
            </w:pPr>
            <w:r w:rsidRPr="006B7BB0">
              <w:rPr>
                <w:b/>
              </w:rPr>
              <w:t>12</w:t>
            </w:r>
          </w:p>
        </w:tc>
        <w:tc>
          <w:tcPr>
            <w:tcW w:w="1559" w:type="dxa"/>
          </w:tcPr>
          <w:p w:rsidR="004E618A" w:rsidRPr="006B7BB0" w:rsidRDefault="004E618A" w:rsidP="00BE07F1"/>
        </w:tc>
        <w:tc>
          <w:tcPr>
            <w:tcW w:w="709" w:type="dxa"/>
          </w:tcPr>
          <w:p w:rsidR="004E618A" w:rsidRPr="006B7BB0" w:rsidRDefault="004E618A" w:rsidP="00BE07F1"/>
        </w:tc>
        <w:tc>
          <w:tcPr>
            <w:tcW w:w="1417" w:type="dxa"/>
          </w:tcPr>
          <w:p w:rsidR="004E618A" w:rsidRPr="006B7BB0" w:rsidRDefault="004E618A" w:rsidP="00BE07F1">
            <w:r>
              <w:t>-</w:t>
            </w:r>
          </w:p>
        </w:tc>
        <w:tc>
          <w:tcPr>
            <w:tcW w:w="1418" w:type="dxa"/>
          </w:tcPr>
          <w:p w:rsidR="004E618A" w:rsidRPr="008A0488" w:rsidRDefault="004E618A" w:rsidP="00BE07F1">
            <w:pPr>
              <w:rPr>
                <w:b/>
              </w:rPr>
            </w:pPr>
            <w:r w:rsidRPr="008A0488">
              <w:rPr>
                <w:b/>
              </w:rPr>
              <w:t>50,000</w:t>
            </w:r>
          </w:p>
        </w:tc>
        <w:tc>
          <w:tcPr>
            <w:tcW w:w="1276" w:type="dxa"/>
          </w:tcPr>
          <w:p w:rsidR="004E618A" w:rsidRPr="008A0488" w:rsidRDefault="004E618A" w:rsidP="00BE07F1">
            <w:pPr>
              <w:rPr>
                <w:b/>
              </w:rPr>
            </w:pPr>
            <w:r w:rsidRPr="008A0488">
              <w:rPr>
                <w:b/>
              </w:rPr>
              <w:t>50,000</w:t>
            </w:r>
          </w:p>
        </w:tc>
      </w:tr>
      <w:tr w:rsidR="004E618A" w:rsidRPr="001D5FDF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Градостроительная деятельность</w:t>
            </w:r>
          </w:p>
        </w:tc>
        <w:tc>
          <w:tcPr>
            <w:tcW w:w="1206" w:type="dxa"/>
          </w:tcPr>
          <w:p w:rsidR="004E618A" w:rsidRPr="004962ED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E618A" w:rsidRPr="006B7BB0" w:rsidRDefault="004E618A" w:rsidP="00BE07F1">
            <w:r w:rsidRPr="006B7BB0">
              <w:t>04</w:t>
            </w:r>
          </w:p>
        </w:tc>
        <w:tc>
          <w:tcPr>
            <w:tcW w:w="709" w:type="dxa"/>
          </w:tcPr>
          <w:p w:rsidR="004E618A" w:rsidRPr="006B7BB0" w:rsidRDefault="004E618A" w:rsidP="00BE07F1">
            <w:r w:rsidRPr="006B7BB0">
              <w:t>12</w:t>
            </w:r>
          </w:p>
        </w:tc>
        <w:tc>
          <w:tcPr>
            <w:tcW w:w="1559" w:type="dxa"/>
          </w:tcPr>
          <w:p w:rsidR="004E618A" w:rsidRPr="006B7BB0" w:rsidRDefault="004E618A" w:rsidP="00BE07F1">
            <w:r w:rsidRPr="006B7BB0">
              <w:t xml:space="preserve">76 0 00 00000 </w:t>
            </w:r>
          </w:p>
        </w:tc>
        <w:tc>
          <w:tcPr>
            <w:tcW w:w="709" w:type="dxa"/>
          </w:tcPr>
          <w:p w:rsidR="004E618A" w:rsidRPr="006B7BB0" w:rsidRDefault="004E618A" w:rsidP="00BE07F1"/>
        </w:tc>
        <w:tc>
          <w:tcPr>
            <w:tcW w:w="1417" w:type="dxa"/>
          </w:tcPr>
          <w:p w:rsidR="004E618A" w:rsidRPr="006B7BB0" w:rsidRDefault="004E618A" w:rsidP="00BE07F1">
            <w:r>
              <w:t>-</w:t>
            </w:r>
          </w:p>
        </w:tc>
        <w:tc>
          <w:tcPr>
            <w:tcW w:w="1418" w:type="dxa"/>
          </w:tcPr>
          <w:p w:rsidR="004E618A" w:rsidRDefault="004E618A" w:rsidP="00BE07F1">
            <w:r>
              <w:t>50,000</w:t>
            </w:r>
          </w:p>
        </w:tc>
        <w:tc>
          <w:tcPr>
            <w:tcW w:w="1276" w:type="dxa"/>
          </w:tcPr>
          <w:p w:rsidR="004E618A" w:rsidRDefault="004E618A" w:rsidP="00BE07F1">
            <w:r>
              <w:t>50,000</w:t>
            </w:r>
          </w:p>
        </w:tc>
      </w:tr>
      <w:tr w:rsidR="004E618A" w:rsidRPr="001D5FDF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206" w:type="dxa"/>
          </w:tcPr>
          <w:p w:rsidR="004E618A" w:rsidRPr="001C4ED2" w:rsidRDefault="004E618A" w:rsidP="00BE07F1">
            <w:r>
              <w:t>901</w:t>
            </w:r>
          </w:p>
        </w:tc>
        <w:tc>
          <w:tcPr>
            <w:tcW w:w="850" w:type="dxa"/>
          </w:tcPr>
          <w:p w:rsidR="004E618A" w:rsidRPr="006B7BB0" w:rsidRDefault="004E618A" w:rsidP="00BE07F1">
            <w:r w:rsidRPr="006B7BB0">
              <w:t>04</w:t>
            </w:r>
          </w:p>
        </w:tc>
        <w:tc>
          <w:tcPr>
            <w:tcW w:w="709" w:type="dxa"/>
          </w:tcPr>
          <w:p w:rsidR="004E618A" w:rsidRPr="006B7BB0" w:rsidRDefault="004E618A" w:rsidP="00BE07F1">
            <w:r w:rsidRPr="006B7BB0">
              <w:t>12</w:t>
            </w:r>
          </w:p>
        </w:tc>
        <w:tc>
          <w:tcPr>
            <w:tcW w:w="1559" w:type="dxa"/>
          </w:tcPr>
          <w:p w:rsidR="004E618A" w:rsidRPr="006B7BB0" w:rsidRDefault="004E618A" w:rsidP="00BE07F1">
            <w:r w:rsidRPr="006B7BB0">
              <w:t>76 0 00 86120</w:t>
            </w:r>
          </w:p>
        </w:tc>
        <w:tc>
          <w:tcPr>
            <w:tcW w:w="709" w:type="dxa"/>
          </w:tcPr>
          <w:p w:rsidR="004E618A" w:rsidRPr="006B7BB0" w:rsidRDefault="004E618A" w:rsidP="00BE07F1"/>
        </w:tc>
        <w:tc>
          <w:tcPr>
            <w:tcW w:w="1417" w:type="dxa"/>
          </w:tcPr>
          <w:p w:rsidR="004E618A" w:rsidRPr="006B7BB0" w:rsidRDefault="004E618A" w:rsidP="00BE07F1">
            <w:r>
              <w:t>-</w:t>
            </w:r>
          </w:p>
        </w:tc>
        <w:tc>
          <w:tcPr>
            <w:tcW w:w="1418" w:type="dxa"/>
          </w:tcPr>
          <w:p w:rsidR="004E618A" w:rsidRDefault="004E618A" w:rsidP="00BE07F1">
            <w:r>
              <w:t>50,000</w:t>
            </w:r>
          </w:p>
        </w:tc>
        <w:tc>
          <w:tcPr>
            <w:tcW w:w="1276" w:type="dxa"/>
          </w:tcPr>
          <w:p w:rsidR="004E618A" w:rsidRDefault="004E618A" w:rsidP="00BE07F1">
            <w:r>
              <w:t>50,000</w:t>
            </w:r>
          </w:p>
        </w:tc>
      </w:tr>
      <w:tr w:rsidR="004E618A" w:rsidRPr="001D5FDF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Закупка товаров, работ и услуг для  государственных (муниципальных) нужд</w:t>
            </w:r>
          </w:p>
        </w:tc>
        <w:tc>
          <w:tcPr>
            <w:tcW w:w="1206" w:type="dxa"/>
          </w:tcPr>
          <w:p w:rsidR="004E618A" w:rsidRDefault="004E618A" w:rsidP="00BE07F1">
            <w:r>
              <w:t>901</w:t>
            </w:r>
          </w:p>
        </w:tc>
        <w:tc>
          <w:tcPr>
            <w:tcW w:w="850" w:type="dxa"/>
          </w:tcPr>
          <w:p w:rsidR="004E618A" w:rsidRPr="006B7BB0" w:rsidRDefault="004E618A" w:rsidP="00BE07F1">
            <w:r w:rsidRPr="006B7BB0">
              <w:t>04</w:t>
            </w:r>
          </w:p>
        </w:tc>
        <w:tc>
          <w:tcPr>
            <w:tcW w:w="709" w:type="dxa"/>
          </w:tcPr>
          <w:p w:rsidR="004E618A" w:rsidRPr="006B7BB0" w:rsidRDefault="004E618A" w:rsidP="00BE07F1">
            <w:r w:rsidRPr="006B7BB0">
              <w:t>12</w:t>
            </w:r>
          </w:p>
        </w:tc>
        <w:tc>
          <w:tcPr>
            <w:tcW w:w="1559" w:type="dxa"/>
          </w:tcPr>
          <w:p w:rsidR="004E618A" w:rsidRPr="006B7BB0" w:rsidRDefault="004E618A" w:rsidP="00BE07F1">
            <w:r w:rsidRPr="006B7BB0">
              <w:t>76 0 00 86120</w:t>
            </w:r>
          </w:p>
        </w:tc>
        <w:tc>
          <w:tcPr>
            <w:tcW w:w="709" w:type="dxa"/>
          </w:tcPr>
          <w:p w:rsidR="004E618A" w:rsidRPr="006B7BB0" w:rsidRDefault="004E618A" w:rsidP="00BE07F1">
            <w:r w:rsidRPr="006B7BB0">
              <w:t>200</w:t>
            </w:r>
          </w:p>
        </w:tc>
        <w:tc>
          <w:tcPr>
            <w:tcW w:w="1417" w:type="dxa"/>
          </w:tcPr>
          <w:p w:rsidR="004E618A" w:rsidRPr="006B7BB0" w:rsidRDefault="004E618A" w:rsidP="00BE07F1">
            <w:r>
              <w:t>-</w:t>
            </w:r>
          </w:p>
        </w:tc>
        <w:tc>
          <w:tcPr>
            <w:tcW w:w="1418" w:type="dxa"/>
          </w:tcPr>
          <w:p w:rsidR="004E618A" w:rsidRDefault="004E618A" w:rsidP="00BE07F1">
            <w:r>
              <w:t>50,000</w:t>
            </w:r>
          </w:p>
        </w:tc>
        <w:tc>
          <w:tcPr>
            <w:tcW w:w="1276" w:type="dxa"/>
          </w:tcPr>
          <w:p w:rsidR="004E618A" w:rsidRDefault="004E618A" w:rsidP="00BE07F1">
            <w:r>
              <w:t>50,000</w:t>
            </w:r>
          </w:p>
        </w:tc>
      </w:tr>
      <w:tr w:rsidR="004E618A" w:rsidRPr="001D5FDF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4E618A" w:rsidRPr="00001006" w:rsidRDefault="004E618A" w:rsidP="00BE07F1">
            <w:r w:rsidRPr="00001006">
              <w:t>901</w:t>
            </w:r>
          </w:p>
        </w:tc>
        <w:tc>
          <w:tcPr>
            <w:tcW w:w="850" w:type="dxa"/>
          </w:tcPr>
          <w:p w:rsidR="004E618A" w:rsidRPr="006B7BB0" w:rsidRDefault="004E618A" w:rsidP="00BE07F1">
            <w:r w:rsidRPr="006B7BB0">
              <w:t>04</w:t>
            </w:r>
          </w:p>
        </w:tc>
        <w:tc>
          <w:tcPr>
            <w:tcW w:w="709" w:type="dxa"/>
          </w:tcPr>
          <w:p w:rsidR="004E618A" w:rsidRPr="006B7BB0" w:rsidRDefault="004E618A" w:rsidP="00BE07F1">
            <w:r w:rsidRPr="006B7BB0">
              <w:t>12</w:t>
            </w:r>
          </w:p>
        </w:tc>
        <w:tc>
          <w:tcPr>
            <w:tcW w:w="1559" w:type="dxa"/>
          </w:tcPr>
          <w:p w:rsidR="004E618A" w:rsidRPr="006B7BB0" w:rsidRDefault="004E618A" w:rsidP="00BE07F1">
            <w:r w:rsidRPr="006B7BB0">
              <w:t>76 0 00 86120</w:t>
            </w:r>
          </w:p>
        </w:tc>
        <w:tc>
          <w:tcPr>
            <w:tcW w:w="709" w:type="dxa"/>
          </w:tcPr>
          <w:p w:rsidR="004E618A" w:rsidRPr="006B7BB0" w:rsidRDefault="004E618A" w:rsidP="00BE07F1">
            <w:r w:rsidRPr="006B7BB0">
              <w:t>240</w:t>
            </w:r>
          </w:p>
        </w:tc>
        <w:tc>
          <w:tcPr>
            <w:tcW w:w="1417" w:type="dxa"/>
          </w:tcPr>
          <w:p w:rsidR="004E618A" w:rsidRPr="006B7BB0" w:rsidRDefault="004E618A" w:rsidP="00BE07F1">
            <w:r>
              <w:t>-</w:t>
            </w:r>
          </w:p>
        </w:tc>
        <w:tc>
          <w:tcPr>
            <w:tcW w:w="1418" w:type="dxa"/>
          </w:tcPr>
          <w:p w:rsidR="004E618A" w:rsidRDefault="004E618A" w:rsidP="00BE07F1">
            <w:r>
              <w:t>50,000</w:t>
            </w:r>
          </w:p>
        </w:tc>
        <w:tc>
          <w:tcPr>
            <w:tcW w:w="1276" w:type="dxa"/>
          </w:tcPr>
          <w:p w:rsidR="004E618A" w:rsidRDefault="004E618A" w:rsidP="00BE07F1">
            <w:r>
              <w:t>50,000</w:t>
            </w:r>
          </w:p>
        </w:tc>
      </w:tr>
      <w:tr w:rsidR="004E618A" w:rsidRPr="00206BA3" w:rsidTr="00BE07F1">
        <w:trPr>
          <w:trHeight w:val="148"/>
        </w:trPr>
        <w:tc>
          <w:tcPr>
            <w:tcW w:w="6874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E618A" w:rsidRPr="00260C41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368</w:t>
            </w:r>
            <w:r w:rsidRPr="00260C41">
              <w:rPr>
                <w:b/>
                <w:bCs/>
              </w:rPr>
              <w:t>,</w:t>
            </w:r>
            <w:r>
              <w:rPr>
                <w:b/>
                <w:bCs/>
              </w:rPr>
              <w:t>9</w:t>
            </w:r>
            <w:r w:rsidRPr="00260C41"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207,800</w:t>
            </w:r>
          </w:p>
        </w:tc>
        <w:tc>
          <w:tcPr>
            <w:tcW w:w="1276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191,800</w:t>
            </w:r>
          </w:p>
        </w:tc>
      </w:tr>
      <w:tr w:rsidR="004E618A" w:rsidRPr="00206BA3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КОММУНАЛЬНОЕ ХОЗЯЙСТВО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02</w:t>
            </w:r>
          </w:p>
        </w:tc>
        <w:tc>
          <w:tcPr>
            <w:tcW w:w="155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195,000</w:t>
            </w:r>
          </w:p>
        </w:tc>
        <w:tc>
          <w:tcPr>
            <w:tcW w:w="1418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4E618A" w:rsidRPr="00206BA3" w:rsidTr="00BE07F1">
        <w:trPr>
          <w:trHeight w:val="148"/>
        </w:trPr>
        <w:tc>
          <w:tcPr>
            <w:tcW w:w="6874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>
              <w:rPr>
                <w:b/>
                <w:bCs/>
              </w:rPr>
              <w:t>Соловцо</w:t>
            </w:r>
            <w:r w:rsidRPr="002939F4">
              <w:rPr>
                <w:b/>
                <w:bCs/>
              </w:rPr>
              <w:t>вского</w:t>
            </w:r>
            <w:proofErr w:type="spellEnd"/>
            <w:r w:rsidRPr="002939F4">
              <w:rPr>
                <w:b/>
                <w:bCs/>
              </w:rPr>
              <w:t xml:space="preserve"> сельсовета </w:t>
            </w:r>
            <w:proofErr w:type="spellStart"/>
            <w:r w:rsidRPr="002939F4">
              <w:rPr>
                <w:b/>
                <w:bCs/>
              </w:rPr>
              <w:t>Иссинского</w:t>
            </w:r>
            <w:proofErr w:type="spellEnd"/>
            <w:r w:rsidRPr="002939F4">
              <w:rPr>
                <w:b/>
                <w:bCs/>
              </w:rPr>
              <w:t xml:space="preserve"> района Пензенской области  на 2014-2020 годы»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01 0 00 00000</w:t>
            </w:r>
          </w:p>
        </w:tc>
        <w:tc>
          <w:tcPr>
            <w:tcW w:w="709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195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  <w:tc>
          <w:tcPr>
            <w:tcW w:w="1418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4E618A" w:rsidRPr="00206BA3" w:rsidTr="00BE07F1">
        <w:trPr>
          <w:trHeight w:val="148"/>
        </w:trPr>
        <w:tc>
          <w:tcPr>
            <w:tcW w:w="6874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01 7 00 00000</w:t>
            </w:r>
          </w:p>
        </w:tc>
        <w:tc>
          <w:tcPr>
            <w:tcW w:w="709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195,000</w:t>
            </w:r>
          </w:p>
        </w:tc>
        <w:tc>
          <w:tcPr>
            <w:tcW w:w="1418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4E618A" w:rsidRPr="00206BA3" w:rsidTr="00BE07F1">
        <w:trPr>
          <w:trHeight w:val="148"/>
        </w:trPr>
        <w:tc>
          <w:tcPr>
            <w:tcW w:w="6874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spacing w:val="-2"/>
              </w:rPr>
              <w:t xml:space="preserve">Основное мероприятие «Модернизация систем водоснабжения </w:t>
            </w:r>
            <w:proofErr w:type="spellStart"/>
            <w:r>
              <w:rPr>
                <w:b/>
                <w:spacing w:val="-2"/>
              </w:rPr>
              <w:t>Соловцо</w:t>
            </w:r>
            <w:r w:rsidRPr="002939F4">
              <w:rPr>
                <w:b/>
              </w:rPr>
              <w:t>вского</w:t>
            </w:r>
            <w:proofErr w:type="spellEnd"/>
            <w:r w:rsidRPr="002939F4">
              <w:rPr>
                <w:b/>
              </w:rPr>
              <w:t xml:space="preserve"> сельсовета </w:t>
            </w:r>
            <w:proofErr w:type="spellStart"/>
            <w:r w:rsidRPr="002939F4">
              <w:rPr>
                <w:b/>
              </w:rPr>
              <w:t>Иссинского</w:t>
            </w:r>
            <w:proofErr w:type="spellEnd"/>
            <w:r w:rsidRPr="002939F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01 7 01 00000</w:t>
            </w:r>
          </w:p>
        </w:tc>
        <w:tc>
          <w:tcPr>
            <w:tcW w:w="709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195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  <w:tc>
          <w:tcPr>
            <w:tcW w:w="1418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4E618A" w:rsidRPr="00206BA3" w:rsidTr="00BE07F1">
        <w:trPr>
          <w:trHeight w:val="148"/>
        </w:trPr>
        <w:tc>
          <w:tcPr>
            <w:tcW w:w="6874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>
              <w:rPr>
                <w:b/>
                <w:spacing w:val="-2"/>
              </w:rPr>
              <w:t>Расходы на м</w:t>
            </w:r>
            <w:r w:rsidRPr="002939F4">
              <w:rPr>
                <w:b/>
                <w:spacing w:val="-2"/>
              </w:rPr>
              <w:t xml:space="preserve">ероприятия по </w:t>
            </w:r>
            <w:r>
              <w:rPr>
                <w:b/>
                <w:spacing w:val="-2"/>
              </w:rPr>
              <w:t>подпрограмме «Чистая вода»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 w:rsidRPr="002939F4">
              <w:rPr>
                <w:b/>
                <w:bCs/>
              </w:rPr>
              <w:t>01 7 01 21270</w:t>
            </w:r>
          </w:p>
        </w:tc>
        <w:tc>
          <w:tcPr>
            <w:tcW w:w="709" w:type="dxa"/>
          </w:tcPr>
          <w:p w:rsidR="004E618A" w:rsidRPr="002939F4" w:rsidRDefault="004E618A" w:rsidP="00BE07F1">
            <w:pPr>
              <w:rPr>
                <w:bCs/>
              </w:rPr>
            </w:pPr>
          </w:p>
        </w:tc>
        <w:tc>
          <w:tcPr>
            <w:tcW w:w="1417" w:type="dxa"/>
          </w:tcPr>
          <w:p w:rsidR="004E618A" w:rsidRPr="002939F4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195</w:t>
            </w:r>
            <w:r w:rsidRPr="002939F4">
              <w:rPr>
                <w:b/>
                <w:bCs/>
              </w:rPr>
              <w:t>,</w:t>
            </w:r>
            <w:r>
              <w:rPr>
                <w:b/>
                <w:bCs/>
              </w:rPr>
              <w:t>000</w:t>
            </w:r>
          </w:p>
        </w:tc>
        <w:tc>
          <w:tcPr>
            <w:tcW w:w="1418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4E618A" w:rsidRPr="00206BA3" w:rsidTr="00BE07F1">
        <w:trPr>
          <w:trHeight w:val="148"/>
        </w:trPr>
        <w:tc>
          <w:tcPr>
            <w:tcW w:w="6874" w:type="dxa"/>
          </w:tcPr>
          <w:p w:rsidR="004E618A" w:rsidRPr="002939F4" w:rsidRDefault="004E618A" w:rsidP="00BE07F1">
            <w:r w:rsidRPr="002939F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2939F4" w:rsidRDefault="004E618A" w:rsidP="00BE07F1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709" w:type="dxa"/>
          </w:tcPr>
          <w:p w:rsidR="004E618A" w:rsidRPr="002939F4" w:rsidRDefault="004E618A" w:rsidP="00BE07F1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559" w:type="dxa"/>
          </w:tcPr>
          <w:p w:rsidR="004E618A" w:rsidRPr="002939F4" w:rsidRDefault="004E618A" w:rsidP="00BE07F1">
            <w:pPr>
              <w:rPr>
                <w:bCs/>
              </w:rPr>
            </w:pPr>
            <w:r w:rsidRPr="002939F4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4E618A" w:rsidRPr="002939F4" w:rsidRDefault="004E618A" w:rsidP="00BE07F1">
            <w:pPr>
              <w:rPr>
                <w:bCs/>
              </w:rPr>
            </w:pPr>
            <w:r w:rsidRPr="002939F4">
              <w:rPr>
                <w:bCs/>
              </w:rPr>
              <w:t>200</w:t>
            </w:r>
          </w:p>
        </w:tc>
        <w:tc>
          <w:tcPr>
            <w:tcW w:w="1417" w:type="dxa"/>
          </w:tcPr>
          <w:p w:rsidR="004E618A" w:rsidRPr="002939F4" w:rsidRDefault="004E618A" w:rsidP="00BE07F1">
            <w:pPr>
              <w:rPr>
                <w:bCs/>
              </w:rPr>
            </w:pPr>
            <w:r>
              <w:rPr>
                <w:bCs/>
              </w:rPr>
              <w:t>195</w:t>
            </w:r>
            <w:r w:rsidRPr="002939F4">
              <w:rPr>
                <w:bCs/>
              </w:rPr>
              <w:t>,</w:t>
            </w:r>
            <w:r>
              <w:rPr>
                <w:bCs/>
              </w:rPr>
              <w:t>000</w:t>
            </w:r>
          </w:p>
        </w:tc>
        <w:tc>
          <w:tcPr>
            <w:tcW w:w="1418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4E618A" w:rsidRPr="00206BA3" w:rsidTr="00BE07F1">
        <w:trPr>
          <w:trHeight w:val="148"/>
        </w:trPr>
        <w:tc>
          <w:tcPr>
            <w:tcW w:w="6874" w:type="dxa"/>
          </w:tcPr>
          <w:p w:rsidR="004E618A" w:rsidRPr="002939F4" w:rsidRDefault="004E618A" w:rsidP="00BE07F1">
            <w:r w:rsidRPr="002939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4E618A" w:rsidRPr="001C4ED2" w:rsidRDefault="004E618A" w:rsidP="00BE07F1">
            <w:r>
              <w:t>901</w:t>
            </w:r>
          </w:p>
        </w:tc>
        <w:tc>
          <w:tcPr>
            <w:tcW w:w="850" w:type="dxa"/>
          </w:tcPr>
          <w:p w:rsidR="004E618A" w:rsidRPr="002939F4" w:rsidRDefault="004E618A" w:rsidP="00BE07F1">
            <w:pPr>
              <w:rPr>
                <w:bCs/>
              </w:rPr>
            </w:pPr>
            <w:r w:rsidRPr="002939F4">
              <w:rPr>
                <w:bCs/>
              </w:rPr>
              <w:t>05</w:t>
            </w:r>
          </w:p>
        </w:tc>
        <w:tc>
          <w:tcPr>
            <w:tcW w:w="709" w:type="dxa"/>
          </w:tcPr>
          <w:p w:rsidR="004E618A" w:rsidRPr="002939F4" w:rsidRDefault="004E618A" w:rsidP="00BE07F1">
            <w:pPr>
              <w:rPr>
                <w:bCs/>
              </w:rPr>
            </w:pPr>
            <w:r w:rsidRPr="002939F4">
              <w:rPr>
                <w:bCs/>
              </w:rPr>
              <w:t>02</w:t>
            </w:r>
          </w:p>
        </w:tc>
        <w:tc>
          <w:tcPr>
            <w:tcW w:w="1559" w:type="dxa"/>
          </w:tcPr>
          <w:p w:rsidR="004E618A" w:rsidRPr="002939F4" w:rsidRDefault="004E618A" w:rsidP="00BE07F1">
            <w:pPr>
              <w:rPr>
                <w:bCs/>
              </w:rPr>
            </w:pPr>
            <w:r w:rsidRPr="002939F4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4E618A" w:rsidRPr="002939F4" w:rsidRDefault="004E618A" w:rsidP="00BE07F1">
            <w:pPr>
              <w:rPr>
                <w:bCs/>
              </w:rPr>
            </w:pPr>
            <w:r w:rsidRPr="002939F4">
              <w:rPr>
                <w:bCs/>
              </w:rPr>
              <w:t>240</w:t>
            </w:r>
          </w:p>
        </w:tc>
        <w:tc>
          <w:tcPr>
            <w:tcW w:w="1417" w:type="dxa"/>
          </w:tcPr>
          <w:p w:rsidR="004E618A" w:rsidRPr="002939F4" w:rsidRDefault="004E618A" w:rsidP="00BE07F1">
            <w:r>
              <w:t>195</w:t>
            </w:r>
            <w:r w:rsidRPr="002939F4">
              <w:t>,</w:t>
            </w:r>
            <w:r>
              <w:t>000</w:t>
            </w:r>
          </w:p>
        </w:tc>
        <w:tc>
          <w:tcPr>
            <w:tcW w:w="1418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276" w:type="dxa"/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4E618A" w:rsidRPr="00206BA3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Благоустройство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173</w:t>
            </w:r>
            <w:r w:rsidRPr="00F65051">
              <w:rPr>
                <w:rStyle w:val="afa"/>
                <w:b/>
                <w:i w:val="0"/>
              </w:rPr>
              <w:t>,900</w:t>
            </w:r>
          </w:p>
        </w:tc>
        <w:tc>
          <w:tcPr>
            <w:tcW w:w="1418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207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27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191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4E618A" w:rsidRPr="00206BA3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173</w:t>
            </w:r>
            <w:r w:rsidRPr="00F65051">
              <w:rPr>
                <w:rStyle w:val="afa"/>
                <w:b/>
                <w:i w:val="0"/>
              </w:rPr>
              <w:t>,900</w:t>
            </w:r>
          </w:p>
        </w:tc>
        <w:tc>
          <w:tcPr>
            <w:tcW w:w="1418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207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27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191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8</w:t>
            </w:r>
            <w:r w:rsidRPr="00F65051">
              <w:rPr>
                <w:rStyle w:val="afa"/>
                <w:b/>
                <w:i w:val="0"/>
              </w:rPr>
              <w:t>00</w:t>
            </w:r>
          </w:p>
        </w:tc>
      </w:tr>
      <w:tr w:rsidR="004E618A" w:rsidRPr="00206BA3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1206" w:type="dxa"/>
          </w:tcPr>
          <w:p w:rsidR="004E618A" w:rsidRPr="00001006" w:rsidRDefault="004E618A" w:rsidP="00BE07F1">
            <w:r w:rsidRPr="00001006">
              <w:t>901</w:t>
            </w:r>
          </w:p>
        </w:tc>
        <w:tc>
          <w:tcPr>
            <w:tcW w:w="85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01 4 00 00000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173</w:t>
            </w:r>
            <w:r w:rsidRPr="00F65051">
              <w:rPr>
                <w:rStyle w:val="afa"/>
                <w:i w:val="0"/>
              </w:rPr>
              <w:t>,900</w:t>
            </w:r>
          </w:p>
        </w:tc>
        <w:tc>
          <w:tcPr>
            <w:tcW w:w="1418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27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191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4E618A" w:rsidRPr="00206BA3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01 4 01 00000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173</w:t>
            </w:r>
            <w:r w:rsidRPr="00F65051">
              <w:rPr>
                <w:rStyle w:val="afa"/>
                <w:i w:val="0"/>
              </w:rPr>
              <w:t>,900</w:t>
            </w:r>
          </w:p>
        </w:tc>
        <w:tc>
          <w:tcPr>
            <w:tcW w:w="1418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207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27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>191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</w:tr>
      <w:tr w:rsidR="004E618A" w:rsidRPr="00206BA3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Уличное освещение 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3,900</w:t>
            </w:r>
          </w:p>
        </w:tc>
        <w:tc>
          <w:tcPr>
            <w:tcW w:w="1418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60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27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4E618A" w:rsidRPr="00206BA3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200</w:t>
            </w:r>
          </w:p>
        </w:tc>
        <w:tc>
          <w:tcPr>
            <w:tcW w:w="141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3,900</w:t>
            </w:r>
          </w:p>
        </w:tc>
        <w:tc>
          <w:tcPr>
            <w:tcW w:w="1418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60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27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4E618A" w:rsidRPr="00206BA3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05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01 4 01 21290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240</w:t>
            </w:r>
          </w:p>
        </w:tc>
        <w:tc>
          <w:tcPr>
            <w:tcW w:w="141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5</w:t>
            </w:r>
            <w:r w:rsidRPr="00F65051">
              <w:rPr>
                <w:rStyle w:val="afa"/>
                <w:i w:val="0"/>
              </w:rPr>
              <w:t>3,900</w:t>
            </w:r>
          </w:p>
        </w:tc>
        <w:tc>
          <w:tcPr>
            <w:tcW w:w="1418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</w:t>
            </w:r>
            <w:r>
              <w:rPr>
                <w:rStyle w:val="afa"/>
                <w:i w:val="0"/>
              </w:rPr>
              <w:t>60</w:t>
            </w:r>
            <w:r w:rsidRPr="00F65051">
              <w:rPr>
                <w:rStyle w:val="afa"/>
                <w:i w:val="0"/>
              </w:rPr>
              <w:t>,</w:t>
            </w:r>
            <w:r>
              <w:rPr>
                <w:rStyle w:val="afa"/>
                <w:i w:val="0"/>
              </w:rPr>
              <w:t>8</w:t>
            </w:r>
            <w:r w:rsidRPr="00F65051">
              <w:rPr>
                <w:rStyle w:val="afa"/>
                <w:i w:val="0"/>
              </w:rPr>
              <w:t>00</w:t>
            </w:r>
          </w:p>
        </w:tc>
        <w:tc>
          <w:tcPr>
            <w:tcW w:w="127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173,900</w:t>
            </w:r>
          </w:p>
        </w:tc>
      </w:tr>
      <w:tr w:rsidR="004E618A" w:rsidRPr="00206BA3" w:rsidTr="00BE07F1">
        <w:trPr>
          <w:trHeight w:val="219"/>
        </w:trPr>
        <w:tc>
          <w:tcPr>
            <w:tcW w:w="6874" w:type="dxa"/>
          </w:tcPr>
          <w:p w:rsidR="004E618A" w:rsidRPr="001150DD" w:rsidRDefault="004E618A" w:rsidP="00BE07F1">
            <w:pPr>
              <w:snapToGrid w:val="0"/>
            </w:pPr>
            <w:r w:rsidRPr="001150DD">
              <w:t>Прочие мероприятия  по благоустройству и озеленению территорий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163D04" w:rsidRDefault="004E618A" w:rsidP="00BE07F1">
            <w:r w:rsidRPr="00163D04">
              <w:t>05</w:t>
            </w:r>
          </w:p>
        </w:tc>
        <w:tc>
          <w:tcPr>
            <w:tcW w:w="709" w:type="dxa"/>
          </w:tcPr>
          <w:p w:rsidR="004E618A" w:rsidRPr="00163D04" w:rsidRDefault="004E618A" w:rsidP="00BE07F1">
            <w:r w:rsidRPr="00163D04">
              <w:t>03</w:t>
            </w:r>
          </w:p>
        </w:tc>
        <w:tc>
          <w:tcPr>
            <w:tcW w:w="1559" w:type="dxa"/>
          </w:tcPr>
          <w:p w:rsidR="004E618A" w:rsidRPr="00163D04" w:rsidRDefault="004E618A" w:rsidP="00BE07F1">
            <w:r w:rsidRPr="00163D04">
              <w:t>01 4</w:t>
            </w:r>
            <w:r>
              <w:t xml:space="preserve"> 01</w:t>
            </w:r>
            <w:r w:rsidRPr="00163D04">
              <w:t xml:space="preserve"> 6408</w:t>
            </w:r>
            <w:r>
              <w:t>0</w:t>
            </w:r>
          </w:p>
        </w:tc>
        <w:tc>
          <w:tcPr>
            <w:tcW w:w="709" w:type="dxa"/>
          </w:tcPr>
          <w:p w:rsidR="004E618A" w:rsidRPr="00163D04" w:rsidRDefault="004E618A" w:rsidP="00BE07F1"/>
        </w:tc>
        <w:tc>
          <w:tcPr>
            <w:tcW w:w="1417" w:type="dxa"/>
          </w:tcPr>
          <w:p w:rsidR="004E618A" w:rsidRPr="00163D04" w:rsidRDefault="004E618A" w:rsidP="00BE07F1">
            <w:r>
              <w:t>20</w:t>
            </w:r>
            <w:r w:rsidRPr="00163D04">
              <w:t>,</w:t>
            </w:r>
            <w:r>
              <w:t>000</w:t>
            </w:r>
          </w:p>
        </w:tc>
        <w:tc>
          <w:tcPr>
            <w:tcW w:w="1418" w:type="dxa"/>
          </w:tcPr>
          <w:p w:rsidR="004E618A" w:rsidRPr="00163D04" w:rsidRDefault="004E618A" w:rsidP="00BE07F1">
            <w:r>
              <w:t>47</w:t>
            </w:r>
            <w:r w:rsidRPr="00163D04">
              <w:t>,</w:t>
            </w:r>
            <w:r>
              <w:t>000</w:t>
            </w:r>
          </w:p>
        </w:tc>
        <w:tc>
          <w:tcPr>
            <w:tcW w:w="1276" w:type="dxa"/>
          </w:tcPr>
          <w:p w:rsidR="004E618A" w:rsidRPr="00163D04" w:rsidRDefault="004E618A" w:rsidP="00BE07F1">
            <w:r>
              <w:t>17</w:t>
            </w:r>
            <w:r w:rsidRPr="00163D04">
              <w:t>,</w:t>
            </w:r>
            <w:r>
              <w:t>900</w:t>
            </w:r>
          </w:p>
        </w:tc>
      </w:tr>
      <w:tr w:rsidR="004E618A" w:rsidRPr="00206BA3" w:rsidTr="00BE07F1">
        <w:trPr>
          <w:trHeight w:val="148"/>
        </w:trPr>
        <w:tc>
          <w:tcPr>
            <w:tcW w:w="6874" w:type="dxa"/>
          </w:tcPr>
          <w:p w:rsidR="004E618A" w:rsidRPr="001150DD" w:rsidRDefault="004E618A" w:rsidP="00BE07F1">
            <w:pPr>
              <w:snapToGrid w:val="0"/>
            </w:pPr>
            <w:r w:rsidRPr="001150DD">
              <w:t>Закупка товаров, работ и услуг для  государственных (муниципальных) нужд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163D04" w:rsidRDefault="004E618A" w:rsidP="00BE07F1">
            <w:r w:rsidRPr="00163D04">
              <w:t>05</w:t>
            </w:r>
          </w:p>
        </w:tc>
        <w:tc>
          <w:tcPr>
            <w:tcW w:w="709" w:type="dxa"/>
          </w:tcPr>
          <w:p w:rsidR="004E618A" w:rsidRPr="00163D04" w:rsidRDefault="004E618A" w:rsidP="00BE07F1">
            <w:r w:rsidRPr="00163D04">
              <w:t>03</w:t>
            </w:r>
          </w:p>
        </w:tc>
        <w:tc>
          <w:tcPr>
            <w:tcW w:w="1559" w:type="dxa"/>
          </w:tcPr>
          <w:p w:rsidR="004E618A" w:rsidRPr="00163D04" w:rsidRDefault="004E618A" w:rsidP="00BE07F1">
            <w:r w:rsidRPr="00163D04">
              <w:t>01 4</w:t>
            </w:r>
            <w:r>
              <w:t xml:space="preserve"> 01</w:t>
            </w:r>
            <w:r w:rsidRPr="00163D04">
              <w:t xml:space="preserve"> 6408</w:t>
            </w:r>
            <w:r>
              <w:t>0</w:t>
            </w:r>
          </w:p>
        </w:tc>
        <w:tc>
          <w:tcPr>
            <w:tcW w:w="709" w:type="dxa"/>
          </w:tcPr>
          <w:p w:rsidR="004E618A" w:rsidRPr="00163D04" w:rsidRDefault="004E618A" w:rsidP="00BE07F1">
            <w:r w:rsidRPr="00163D04">
              <w:t>200</w:t>
            </w:r>
          </w:p>
        </w:tc>
        <w:tc>
          <w:tcPr>
            <w:tcW w:w="1417" w:type="dxa"/>
          </w:tcPr>
          <w:p w:rsidR="004E618A" w:rsidRPr="00163D04" w:rsidRDefault="004E618A" w:rsidP="00BE07F1">
            <w:r>
              <w:t>20</w:t>
            </w:r>
            <w:r w:rsidRPr="00163D04">
              <w:t>,</w:t>
            </w:r>
            <w:r>
              <w:t>000</w:t>
            </w:r>
          </w:p>
        </w:tc>
        <w:tc>
          <w:tcPr>
            <w:tcW w:w="1418" w:type="dxa"/>
          </w:tcPr>
          <w:p w:rsidR="004E618A" w:rsidRPr="00163D04" w:rsidRDefault="004E618A" w:rsidP="00BE07F1">
            <w:r>
              <w:t>47</w:t>
            </w:r>
            <w:r w:rsidRPr="00163D04">
              <w:t>,</w:t>
            </w:r>
            <w:r>
              <w:t>000</w:t>
            </w:r>
          </w:p>
        </w:tc>
        <w:tc>
          <w:tcPr>
            <w:tcW w:w="1276" w:type="dxa"/>
          </w:tcPr>
          <w:p w:rsidR="004E618A" w:rsidRPr="00163D04" w:rsidRDefault="004E618A" w:rsidP="00BE07F1">
            <w:r>
              <w:t>17</w:t>
            </w:r>
            <w:r w:rsidRPr="00163D04">
              <w:t>,</w:t>
            </w:r>
            <w:r>
              <w:t>900</w:t>
            </w:r>
          </w:p>
        </w:tc>
      </w:tr>
      <w:tr w:rsidR="004E618A" w:rsidRPr="00206BA3" w:rsidTr="00BE07F1">
        <w:trPr>
          <w:trHeight w:val="148"/>
        </w:trPr>
        <w:tc>
          <w:tcPr>
            <w:tcW w:w="6874" w:type="dxa"/>
          </w:tcPr>
          <w:p w:rsidR="004E618A" w:rsidRPr="001150DD" w:rsidRDefault="004E618A" w:rsidP="00BE07F1">
            <w:pPr>
              <w:snapToGrid w:val="0"/>
            </w:pPr>
            <w:r w:rsidRPr="001150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4E618A" w:rsidRPr="001C4ED2" w:rsidRDefault="004E618A" w:rsidP="00BE07F1">
            <w:r>
              <w:t>901</w:t>
            </w:r>
          </w:p>
        </w:tc>
        <w:tc>
          <w:tcPr>
            <w:tcW w:w="850" w:type="dxa"/>
          </w:tcPr>
          <w:p w:rsidR="004E618A" w:rsidRPr="00163D04" w:rsidRDefault="004E618A" w:rsidP="00BE07F1">
            <w:r w:rsidRPr="00163D04">
              <w:t>05</w:t>
            </w:r>
          </w:p>
        </w:tc>
        <w:tc>
          <w:tcPr>
            <w:tcW w:w="709" w:type="dxa"/>
          </w:tcPr>
          <w:p w:rsidR="004E618A" w:rsidRPr="00163D04" w:rsidRDefault="004E618A" w:rsidP="00BE07F1">
            <w:r w:rsidRPr="00163D04">
              <w:t>03</w:t>
            </w:r>
          </w:p>
        </w:tc>
        <w:tc>
          <w:tcPr>
            <w:tcW w:w="1559" w:type="dxa"/>
          </w:tcPr>
          <w:p w:rsidR="004E618A" w:rsidRPr="00163D04" w:rsidRDefault="004E618A" w:rsidP="00BE07F1">
            <w:r w:rsidRPr="00163D04">
              <w:t>01 4</w:t>
            </w:r>
            <w:r>
              <w:t xml:space="preserve"> 01</w:t>
            </w:r>
            <w:r w:rsidRPr="00163D04">
              <w:t xml:space="preserve"> 6408</w:t>
            </w:r>
            <w:r>
              <w:t>0</w:t>
            </w:r>
          </w:p>
        </w:tc>
        <w:tc>
          <w:tcPr>
            <w:tcW w:w="709" w:type="dxa"/>
          </w:tcPr>
          <w:p w:rsidR="004E618A" w:rsidRPr="00163D04" w:rsidRDefault="004E618A" w:rsidP="00BE07F1">
            <w:r w:rsidRPr="00163D04">
              <w:t>240</w:t>
            </w:r>
          </w:p>
        </w:tc>
        <w:tc>
          <w:tcPr>
            <w:tcW w:w="1417" w:type="dxa"/>
          </w:tcPr>
          <w:p w:rsidR="004E618A" w:rsidRPr="00163D04" w:rsidRDefault="004E618A" w:rsidP="00BE07F1">
            <w:r>
              <w:t>20</w:t>
            </w:r>
            <w:r w:rsidRPr="00163D04">
              <w:t>,</w:t>
            </w:r>
            <w:r>
              <w:t>000</w:t>
            </w:r>
          </w:p>
        </w:tc>
        <w:tc>
          <w:tcPr>
            <w:tcW w:w="1418" w:type="dxa"/>
          </w:tcPr>
          <w:p w:rsidR="004E618A" w:rsidRPr="00163D04" w:rsidRDefault="004E618A" w:rsidP="00BE07F1">
            <w:r>
              <w:t>47</w:t>
            </w:r>
            <w:r w:rsidRPr="00163D04">
              <w:t>,</w:t>
            </w:r>
            <w:r>
              <w:t>000</w:t>
            </w:r>
          </w:p>
        </w:tc>
        <w:tc>
          <w:tcPr>
            <w:tcW w:w="1276" w:type="dxa"/>
          </w:tcPr>
          <w:p w:rsidR="004E618A" w:rsidRPr="00163D04" w:rsidRDefault="004E618A" w:rsidP="00BE07F1">
            <w:r>
              <w:t>17</w:t>
            </w:r>
            <w:r w:rsidRPr="00163D04">
              <w:t>,</w:t>
            </w:r>
            <w:r>
              <w:t>900</w:t>
            </w:r>
          </w:p>
        </w:tc>
      </w:tr>
      <w:tr w:rsidR="004E618A" w:rsidRPr="00206BA3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КУЛЬТУРА, КИНЕМАТОГРАФИЯ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E618A" w:rsidRPr="008B39F7" w:rsidRDefault="004E618A" w:rsidP="00BE07F1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4E618A" w:rsidRPr="00C86657" w:rsidRDefault="004E618A" w:rsidP="00BE07F1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4E618A" w:rsidRPr="00206BA3" w:rsidRDefault="004E618A" w:rsidP="00BE07F1"/>
        </w:tc>
        <w:tc>
          <w:tcPr>
            <w:tcW w:w="709" w:type="dxa"/>
          </w:tcPr>
          <w:p w:rsidR="004E618A" w:rsidRPr="00206BA3" w:rsidRDefault="004E618A" w:rsidP="00BE07F1"/>
        </w:tc>
        <w:tc>
          <w:tcPr>
            <w:tcW w:w="1417" w:type="dxa"/>
          </w:tcPr>
          <w:p w:rsidR="004E618A" w:rsidRDefault="004E618A" w:rsidP="00BE07F1">
            <w:r>
              <w:rPr>
                <w:b/>
                <w:bCs/>
              </w:rPr>
              <w:t>173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427</w:t>
            </w:r>
          </w:p>
        </w:tc>
        <w:tc>
          <w:tcPr>
            <w:tcW w:w="1418" w:type="dxa"/>
          </w:tcPr>
          <w:p w:rsidR="004E618A" w:rsidRPr="008664FD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  <w:tc>
          <w:tcPr>
            <w:tcW w:w="1276" w:type="dxa"/>
          </w:tcPr>
          <w:p w:rsidR="004E618A" w:rsidRPr="00C86657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Культура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E618A" w:rsidRPr="00FE6F2A" w:rsidRDefault="004E618A" w:rsidP="00BE07F1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4E618A" w:rsidRPr="00FE6F2A" w:rsidRDefault="004E618A" w:rsidP="00BE07F1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4E618A" w:rsidRPr="001C4ED2" w:rsidRDefault="004E618A" w:rsidP="00BE07F1"/>
        </w:tc>
        <w:tc>
          <w:tcPr>
            <w:tcW w:w="709" w:type="dxa"/>
          </w:tcPr>
          <w:p w:rsidR="004E618A" w:rsidRPr="001C4ED2" w:rsidRDefault="004E618A" w:rsidP="00BE07F1"/>
        </w:tc>
        <w:tc>
          <w:tcPr>
            <w:tcW w:w="1417" w:type="dxa"/>
          </w:tcPr>
          <w:p w:rsidR="004E618A" w:rsidRDefault="004E618A" w:rsidP="00BE07F1">
            <w:r>
              <w:rPr>
                <w:b/>
                <w:bCs/>
              </w:rPr>
              <w:t>173,427</w:t>
            </w:r>
          </w:p>
        </w:tc>
        <w:tc>
          <w:tcPr>
            <w:tcW w:w="1418" w:type="dxa"/>
          </w:tcPr>
          <w:p w:rsidR="004E618A" w:rsidRPr="008664FD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  <w:tc>
          <w:tcPr>
            <w:tcW w:w="1276" w:type="dxa"/>
          </w:tcPr>
          <w:p w:rsidR="004E618A" w:rsidRDefault="004E618A" w:rsidP="00BE07F1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E618A" w:rsidRPr="0094379F" w:rsidRDefault="004E618A" w:rsidP="00BE07F1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4E618A" w:rsidRPr="0094379F" w:rsidRDefault="004E618A" w:rsidP="00BE07F1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4E618A" w:rsidRPr="00C86657" w:rsidRDefault="004E618A" w:rsidP="00BE07F1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4E618A" w:rsidRPr="0094379F" w:rsidRDefault="004E618A" w:rsidP="00BE07F1"/>
        </w:tc>
        <w:tc>
          <w:tcPr>
            <w:tcW w:w="1417" w:type="dxa"/>
          </w:tcPr>
          <w:p w:rsidR="004E618A" w:rsidRDefault="004E618A" w:rsidP="00BE07F1">
            <w:r>
              <w:rPr>
                <w:b/>
                <w:bCs/>
              </w:rPr>
              <w:t>173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427</w:t>
            </w:r>
          </w:p>
        </w:tc>
        <w:tc>
          <w:tcPr>
            <w:tcW w:w="1418" w:type="dxa"/>
          </w:tcPr>
          <w:p w:rsidR="004E618A" w:rsidRPr="008664FD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  <w:tc>
          <w:tcPr>
            <w:tcW w:w="1276" w:type="dxa"/>
          </w:tcPr>
          <w:p w:rsidR="004E618A" w:rsidRDefault="004E618A" w:rsidP="00BE07F1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4E618A" w:rsidRPr="001C6CA8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«Организация досуга и обеспечение жителей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 услугами культуры» 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1C6CA8" w:rsidRDefault="004E618A" w:rsidP="00BE07F1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4E618A" w:rsidRPr="001C6CA8" w:rsidRDefault="004E618A" w:rsidP="00BE07F1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4E618A" w:rsidRPr="001C6CA8" w:rsidRDefault="004E618A" w:rsidP="00BE07F1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4E618A" w:rsidRPr="001C6CA8" w:rsidRDefault="004E618A" w:rsidP="00BE07F1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E618A" w:rsidRDefault="004E618A" w:rsidP="00BE07F1">
            <w:r>
              <w:rPr>
                <w:b/>
                <w:bCs/>
              </w:rPr>
              <w:t>173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427</w:t>
            </w:r>
          </w:p>
        </w:tc>
        <w:tc>
          <w:tcPr>
            <w:tcW w:w="1418" w:type="dxa"/>
          </w:tcPr>
          <w:p w:rsidR="004E618A" w:rsidRPr="008664FD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  <w:tc>
          <w:tcPr>
            <w:tcW w:w="1276" w:type="dxa"/>
          </w:tcPr>
          <w:p w:rsidR="004E618A" w:rsidRDefault="004E618A" w:rsidP="00BE07F1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4E618A" w:rsidRPr="00092C69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области.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092C69" w:rsidRDefault="004E618A" w:rsidP="00BE07F1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4E618A" w:rsidRPr="00092C69" w:rsidRDefault="004E618A" w:rsidP="00BE07F1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4E618A" w:rsidRPr="00092C69" w:rsidRDefault="004E618A" w:rsidP="00BE07F1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4E618A" w:rsidRPr="00092C69" w:rsidRDefault="004E618A" w:rsidP="00BE07F1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E618A" w:rsidRDefault="004E618A" w:rsidP="00BE07F1">
            <w:r>
              <w:rPr>
                <w:b/>
                <w:bCs/>
              </w:rPr>
              <w:t>173,427</w:t>
            </w:r>
          </w:p>
        </w:tc>
        <w:tc>
          <w:tcPr>
            <w:tcW w:w="1418" w:type="dxa"/>
          </w:tcPr>
          <w:p w:rsidR="004E618A" w:rsidRPr="008664FD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305,000</w:t>
            </w:r>
          </w:p>
        </w:tc>
        <w:tc>
          <w:tcPr>
            <w:tcW w:w="1276" w:type="dxa"/>
          </w:tcPr>
          <w:p w:rsidR="004E618A" w:rsidRDefault="004E618A" w:rsidP="00BE07F1">
            <w:r w:rsidRPr="008664FD">
              <w:rPr>
                <w:b/>
                <w:bCs/>
              </w:rPr>
              <w:t>3</w:t>
            </w:r>
            <w:r>
              <w:rPr>
                <w:b/>
                <w:bCs/>
              </w:rPr>
              <w:t>05</w:t>
            </w:r>
            <w:r w:rsidRPr="008664FD">
              <w:rPr>
                <w:b/>
                <w:bCs/>
              </w:rPr>
              <w:t>,</w:t>
            </w:r>
            <w:r>
              <w:rPr>
                <w:b/>
                <w:bCs/>
              </w:rPr>
              <w:t>00</w:t>
            </w:r>
            <w:r w:rsidRPr="008664FD">
              <w:rPr>
                <w:b/>
                <w:bCs/>
              </w:rPr>
              <w:t>0</w:t>
            </w:r>
          </w:p>
        </w:tc>
      </w:tr>
      <w:tr w:rsidR="004E618A" w:rsidRPr="001C6CA8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1C6CA8" w:rsidRDefault="004E618A" w:rsidP="00BE07F1">
            <w:r w:rsidRPr="001C6CA8">
              <w:t>08</w:t>
            </w:r>
          </w:p>
        </w:tc>
        <w:tc>
          <w:tcPr>
            <w:tcW w:w="709" w:type="dxa"/>
          </w:tcPr>
          <w:p w:rsidR="004E618A" w:rsidRPr="001C6CA8" w:rsidRDefault="004E618A" w:rsidP="00BE07F1">
            <w:r w:rsidRPr="001C6CA8">
              <w:t>01</w:t>
            </w:r>
          </w:p>
        </w:tc>
        <w:tc>
          <w:tcPr>
            <w:tcW w:w="1559" w:type="dxa"/>
          </w:tcPr>
          <w:p w:rsidR="004E618A" w:rsidRPr="001C6CA8" w:rsidRDefault="004E618A" w:rsidP="00BE07F1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4E618A" w:rsidRPr="001C6CA8" w:rsidRDefault="004E618A" w:rsidP="00BE07F1"/>
        </w:tc>
        <w:tc>
          <w:tcPr>
            <w:tcW w:w="1417" w:type="dxa"/>
          </w:tcPr>
          <w:p w:rsidR="004E618A" w:rsidRPr="00797EEB" w:rsidRDefault="004E618A" w:rsidP="00BE07F1">
            <w:r>
              <w:t>155,427</w:t>
            </w:r>
          </w:p>
        </w:tc>
        <w:tc>
          <w:tcPr>
            <w:tcW w:w="1418" w:type="dxa"/>
          </w:tcPr>
          <w:p w:rsidR="004E618A" w:rsidRDefault="004E618A" w:rsidP="00BE07F1">
            <w:r>
              <w:t>287,000</w:t>
            </w:r>
          </w:p>
        </w:tc>
        <w:tc>
          <w:tcPr>
            <w:tcW w:w="1276" w:type="dxa"/>
          </w:tcPr>
          <w:p w:rsidR="004E618A" w:rsidRDefault="004E618A" w:rsidP="00BE07F1">
            <w:r>
              <w:t>287,000</w:t>
            </w:r>
          </w:p>
        </w:tc>
      </w:tr>
      <w:tr w:rsidR="004E618A" w:rsidRPr="001C6CA8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1C6CA8" w:rsidRDefault="004E618A" w:rsidP="00BE07F1">
            <w:r w:rsidRPr="001C6CA8">
              <w:t>08</w:t>
            </w:r>
          </w:p>
        </w:tc>
        <w:tc>
          <w:tcPr>
            <w:tcW w:w="709" w:type="dxa"/>
          </w:tcPr>
          <w:p w:rsidR="004E618A" w:rsidRPr="001C6CA8" w:rsidRDefault="004E618A" w:rsidP="00BE07F1">
            <w:r w:rsidRPr="001C6CA8">
              <w:t>01</w:t>
            </w:r>
          </w:p>
        </w:tc>
        <w:tc>
          <w:tcPr>
            <w:tcW w:w="1559" w:type="dxa"/>
          </w:tcPr>
          <w:p w:rsidR="004E618A" w:rsidRPr="001C6CA8" w:rsidRDefault="004E618A" w:rsidP="00BE07F1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4E618A" w:rsidRPr="001C6CA8" w:rsidRDefault="004E618A" w:rsidP="00BE07F1">
            <w:r>
              <w:t>200</w:t>
            </w:r>
          </w:p>
        </w:tc>
        <w:tc>
          <w:tcPr>
            <w:tcW w:w="1417" w:type="dxa"/>
          </w:tcPr>
          <w:p w:rsidR="004E618A" w:rsidRPr="00C86657" w:rsidRDefault="004E618A" w:rsidP="00BE07F1">
            <w:r>
              <w:t>155,427</w:t>
            </w:r>
          </w:p>
        </w:tc>
        <w:tc>
          <w:tcPr>
            <w:tcW w:w="1418" w:type="dxa"/>
          </w:tcPr>
          <w:p w:rsidR="004E618A" w:rsidRDefault="004E618A" w:rsidP="00BE07F1">
            <w:r>
              <w:t>287,000</w:t>
            </w:r>
          </w:p>
        </w:tc>
        <w:tc>
          <w:tcPr>
            <w:tcW w:w="1276" w:type="dxa"/>
          </w:tcPr>
          <w:p w:rsidR="004E618A" w:rsidRDefault="004E618A" w:rsidP="00BE07F1">
            <w:r>
              <w:t>287,000</w:t>
            </w:r>
          </w:p>
        </w:tc>
      </w:tr>
      <w:tr w:rsidR="004E618A" w:rsidRPr="001C6CA8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1C6CA8" w:rsidRDefault="004E618A" w:rsidP="00BE07F1">
            <w:r w:rsidRPr="001C6CA8">
              <w:t>08</w:t>
            </w:r>
          </w:p>
        </w:tc>
        <w:tc>
          <w:tcPr>
            <w:tcW w:w="709" w:type="dxa"/>
          </w:tcPr>
          <w:p w:rsidR="004E618A" w:rsidRPr="001C6CA8" w:rsidRDefault="004E618A" w:rsidP="00BE07F1">
            <w:r w:rsidRPr="001C6CA8">
              <w:t>01</w:t>
            </w:r>
          </w:p>
        </w:tc>
        <w:tc>
          <w:tcPr>
            <w:tcW w:w="1559" w:type="dxa"/>
          </w:tcPr>
          <w:p w:rsidR="004E618A" w:rsidRPr="001C6CA8" w:rsidRDefault="004E618A" w:rsidP="00BE07F1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4E618A" w:rsidRPr="001C6CA8" w:rsidRDefault="004E618A" w:rsidP="00BE07F1">
            <w:r>
              <w:t>240</w:t>
            </w:r>
          </w:p>
        </w:tc>
        <w:tc>
          <w:tcPr>
            <w:tcW w:w="1417" w:type="dxa"/>
          </w:tcPr>
          <w:p w:rsidR="004E618A" w:rsidRPr="00C86657" w:rsidRDefault="004E618A" w:rsidP="00BE07F1">
            <w:r>
              <w:t>155,427</w:t>
            </w:r>
          </w:p>
        </w:tc>
        <w:tc>
          <w:tcPr>
            <w:tcW w:w="1418" w:type="dxa"/>
          </w:tcPr>
          <w:p w:rsidR="004E618A" w:rsidRDefault="004E618A" w:rsidP="00BE07F1">
            <w:r>
              <w:t>287,000</w:t>
            </w:r>
          </w:p>
        </w:tc>
        <w:tc>
          <w:tcPr>
            <w:tcW w:w="1276" w:type="dxa"/>
          </w:tcPr>
          <w:p w:rsidR="004E618A" w:rsidRDefault="004E618A" w:rsidP="00BE07F1">
            <w:r>
              <w:t>287,000</w:t>
            </w:r>
          </w:p>
        </w:tc>
      </w:tr>
      <w:tr w:rsidR="004E618A" w:rsidRPr="001C6CA8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бюджетные ассигнования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1C6CA8" w:rsidRDefault="004E618A" w:rsidP="00BE07F1">
            <w:r w:rsidRPr="001C6CA8">
              <w:t>08</w:t>
            </w:r>
          </w:p>
        </w:tc>
        <w:tc>
          <w:tcPr>
            <w:tcW w:w="709" w:type="dxa"/>
          </w:tcPr>
          <w:p w:rsidR="004E618A" w:rsidRPr="001C6CA8" w:rsidRDefault="004E618A" w:rsidP="00BE07F1">
            <w:r w:rsidRPr="001C6CA8">
              <w:t>01</w:t>
            </w:r>
          </w:p>
        </w:tc>
        <w:tc>
          <w:tcPr>
            <w:tcW w:w="1559" w:type="dxa"/>
          </w:tcPr>
          <w:p w:rsidR="004E618A" w:rsidRPr="001C6CA8" w:rsidRDefault="004E618A" w:rsidP="00BE07F1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4E618A" w:rsidRPr="001C6CA8" w:rsidRDefault="004E618A" w:rsidP="00BE07F1">
            <w:r>
              <w:t>800</w:t>
            </w:r>
          </w:p>
        </w:tc>
        <w:tc>
          <w:tcPr>
            <w:tcW w:w="1417" w:type="dxa"/>
          </w:tcPr>
          <w:p w:rsidR="004E618A" w:rsidRPr="00797EEB" w:rsidRDefault="004E618A" w:rsidP="00BE07F1">
            <w:r>
              <w:t>18,000</w:t>
            </w:r>
          </w:p>
        </w:tc>
        <w:tc>
          <w:tcPr>
            <w:tcW w:w="1418" w:type="dxa"/>
          </w:tcPr>
          <w:p w:rsidR="004E618A" w:rsidRDefault="004E618A" w:rsidP="00BE07F1">
            <w:r>
              <w:t>18,000</w:t>
            </w:r>
          </w:p>
        </w:tc>
        <w:tc>
          <w:tcPr>
            <w:tcW w:w="1276" w:type="dxa"/>
          </w:tcPr>
          <w:p w:rsidR="004E618A" w:rsidRDefault="004E618A" w:rsidP="00BE07F1">
            <w:r>
              <w:t>18,000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Уплата налогов, сборов и иных платежей</w:t>
            </w:r>
          </w:p>
        </w:tc>
        <w:tc>
          <w:tcPr>
            <w:tcW w:w="1206" w:type="dxa"/>
          </w:tcPr>
          <w:p w:rsidR="004E618A" w:rsidRPr="001C4ED2" w:rsidRDefault="004E618A" w:rsidP="00BE07F1">
            <w:r>
              <w:t>901</w:t>
            </w:r>
          </w:p>
        </w:tc>
        <w:tc>
          <w:tcPr>
            <w:tcW w:w="850" w:type="dxa"/>
          </w:tcPr>
          <w:p w:rsidR="004E618A" w:rsidRPr="001C6CA8" w:rsidRDefault="004E618A" w:rsidP="00BE07F1">
            <w:pPr>
              <w:snapToGrid w:val="0"/>
            </w:pPr>
            <w:r w:rsidRPr="001C6CA8">
              <w:t>08</w:t>
            </w:r>
          </w:p>
        </w:tc>
        <w:tc>
          <w:tcPr>
            <w:tcW w:w="709" w:type="dxa"/>
          </w:tcPr>
          <w:p w:rsidR="004E618A" w:rsidRPr="001C6CA8" w:rsidRDefault="004E618A" w:rsidP="00BE07F1">
            <w:pPr>
              <w:snapToGrid w:val="0"/>
            </w:pPr>
            <w:r w:rsidRPr="001C6CA8">
              <w:t>01</w:t>
            </w:r>
          </w:p>
        </w:tc>
        <w:tc>
          <w:tcPr>
            <w:tcW w:w="1559" w:type="dxa"/>
          </w:tcPr>
          <w:p w:rsidR="004E618A" w:rsidRPr="001C6CA8" w:rsidRDefault="004E618A" w:rsidP="00BE07F1">
            <w:pPr>
              <w:snapToGrid w:val="0"/>
            </w:pPr>
            <w:r w:rsidRPr="001C6CA8">
              <w:t>01 6</w:t>
            </w:r>
            <w:r>
              <w:t xml:space="preserve"> 01</w:t>
            </w:r>
            <w:r w:rsidRPr="001C6CA8">
              <w:t xml:space="preserve"> 21</w:t>
            </w:r>
            <w:r>
              <w:t>260</w:t>
            </w:r>
          </w:p>
        </w:tc>
        <w:tc>
          <w:tcPr>
            <w:tcW w:w="709" w:type="dxa"/>
          </w:tcPr>
          <w:p w:rsidR="004E618A" w:rsidRPr="001C6CA8" w:rsidRDefault="004E618A" w:rsidP="00BE07F1">
            <w:pPr>
              <w:snapToGrid w:val="0"/>
            </w:pPr>
            <w:r>
              <w:t>850</w:t>
            </w:r>
          </w:p>
        </w:tc>
        <w:tc>
          <w:tcPr>
            <w:tcW w:w="1417" w:type="dxa"/>
          </w:tcPr>
          <w:p w:rsidR="004E618A" w:rsidRPr="00ED29DE" w:rsidRDefault="004E618A" w:rsidP="00BE07F1">
            <w:pPr>
              <w:snapToGrid w:val="0"/>
              <w:rPr>
                <w:highlight w:val="yellow"/>
              </w:rPr>
            </w:pPr>
            <w:r>
              <w:t>18,000</w:t>
            </w:r>
          </w:p>
        </w:tc>
        <w:tc>
          <w:tcPr>
            <w:tcW w:w="1418" w:type="dxa"/>
          </w:tcPr>
          <w:p w:rsidR="004E618A" w:rsidRDefault="004E618A" w:rsidP="00BE07F1">
            <w:pPr>
              <w:snapToGrid w:val="0"/>
            </w:pPr>
            <w:r>
              <w:t>18,000</w:t>
            </w:r>
          </w:p>
        </w:tc>
        <w:tc>
          <w:tcPr>
            <w:tcW w:w="1276" w:type="dxa"/>
          </w:tcPr>
          <w:p w:rsidR="004E618A" w:rsidRDefault="004E618A" w:rsidP="00BE07F1">
            <w:pPr>
              <w:snapToGrid w:val="0"/>
            </w:pPr>
            <w:r>
              <w:t>18,000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Социальная политика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E618A" w:rsidRPr="00797EEB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  <w:r w:rsidRPr="00797EEB">
              <w:rPr>
                <w:b/>
                <w:bCs/>
              </w:rPr>
              <w:t>,</w:t>
            </w:r>
            <w:r>
              <w:rPr>
                <w:b/>
                <w:bCs/>
              </w:rPr>
              <w:t>500</w:t>
            </w:r>
          </w:p>
        </w:tc>
        <w:tc>
          <w:tcPr>
            <w:tcW w:w="1418" w:type="dxa"/>
          </w:tcPr>
          <w:p w:rsidR="004E618A" w:rsidRPr="00797EEB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  <w:r w:rsidRPr="00797EEB">
              <w:rPr>
                <w:b/>
                <w:bCs/>
              </w:rPr>
              <w:t>,</w:t>
            </w:r>
            <w:r>
              <w:rPr>
                <w:b/>
                <w:bCs/>
              </w:rPr>
              <w:t>500</w:t>
            </w:r>
          </w:p>
        </w:tc>
        <w:tc>
          <w:tcPr>
            <w:tcW w:w="1276" w:type="dxa"/>
          </w:tcPr>
          <w:p w:rsidR="004E618A" w:rsidRPr="00797EEB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  <w:r w:rsidRPr="00797EEB">
              <w:rPr>
                <w:b/>
                <w:bCs/>
              </w:rPr>
              <w:t>,</w:t>
            </w:r>
            <w:r>
              <w:rPr>
                <w:b/>
                <w:bCs/>
              </w:rPr>
              <w:t>500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Пенсионное обеспечение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E618A" w:rsidRDefault="004E618A" w:rsidP="00BE07F1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4E618A" w:rsidRDefault="004E618A" w:rsidP="00BE07F1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4E618A" w:rsidRDefault="004E618A" w:rsidP="00BE07F1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Социальные выплаты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E618A" w:rsidRDefault="004E618A" w:rsidP="00BE07F1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4E618A" w:rsidRDefault="004E618A" w:rsidP="00BE07F1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4E618A" w:rsidRDefault="004E618A" w:rsidP="00BE07F1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Доплаты к пенсиям муниципальных служащих администрации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E618A" w:rsidRDefault="004E618A" w:rsidP="00BE07F1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418" w:type="dxa"/>
          </w:tcPr>
          <w:p w:rsidR="004E618A" w:rsidRDefault="004E618A" w:rsidP="00BE07F1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  <w:tc>
          <w:tcPr>
            <w:tcW w:w="1276" w:type="dxa"/>
          </w:tcPr>
          <w:p w:rsidR="004E618A" w:rsidRDefault="004E618A" w:rsidP="00BE07F1">
            <w:r>
              <w:rPr>
                <w:b/>
                <w:bCs/>
              </w:rPr>
              <w:t>54</w:t>
            </w:r>
            <w:r w:rsidRPr="0083700A">
              <w:rPr>
                <w:b/>
                <w:bCs/>
              </w:rPr>
              <w:t>,</w:t>
            </w:r>
            <w:r>
              <w:rPr>
                <w:b/>
                <w:bCs/>
              </w:rPr>
              <w:t>5</w:t>
            </w:r>
            <w:r w:rsidRPr="0083700A">
              <w:rPr>
                <w:b/>
                <w:bCs/>
              </w:rPr>
              <w:t>00</w:t>
            </w:r>
          </w:p>
        </w:tc>
      </w:tr>
      <w:tr w:rsidR="004E618A" w:rsidRPr="00CF56DB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CF56DB" w:rsidRDefault="004E618A" w:rsidP="00BE07F1">
            <w:r w:rsidRPr="00CF56DB">
              <w:t>10</w:t>
            </w:r>
          </w:p>
        </w:tc>
        <w:tc>
          <w:tcPr>
            <w:tcW w:w="709" w:type="dxa"/>
          </w:tcPr>
          <w:p w:rsidR="004E618A" w:rsidRPr="00CF56DB" w:rsidRDefault="004E618A" w:rsidP="00BE07F1">
            <w:r w:rsidRPr="00CF56DB">
              <w:t>01</w:t>
            </w:r>
          </w:p>
        </w:tc>
        <w:tc>
          <w:tcPr>
            <w:tcW w:w="1559" w:type="dxa"/>
          </w:tcPr>
          <w:p w:rsidR="004E618A" w:rsidRPr="00CF56DB" w:rsidRDefault="004E618A" w:rsidP="00BE07F1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4E618A" w:rsidRPr="00CF56DB" w:rsidRDefault="004E618A" w:rsidP="00BE07F1">
            <w:r w:rsidRPr="00CF56DB">
              <w:t>300</w:t>
            </w:r>
          </w:p>
        </w:tc>
        <w:tc>
          <w:tcPr>
            <w:tcW w:w="1417" w:type="dxa"/>
          </w:tcPr>
          <w:p w:rsidR="004E618A" w:rsidRPr="00D019BC" w:rsidRDefault="004E618A" w:rsidP="00BE07F1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418" w:type="dxa"/>
          </w:tcPr>
          <w:p w:rsidR="004E618A" w:rsidRPr="00D019BC" w:rsidRDefault="004E618A" w:rsidP="00BE07F1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276" w:type="dxa"/>
          </w:tcPr>
          <w:p w:rsidR="004E618A" w:rsidRPr="00D019BC" w:rsidRDefault="004E618A" w:rsidP="00BE07F1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1C4ED2" w:rsidRDefault="004E618A" w:rsidP="00BE07F1">
            <w:r>
              <w:t>10</w:t>
            </w:r>
          </w:p>
        </w:tc>
        <w:tc>
          <w:tcPr>
            <w:tcW w:w="709" w:type="dxa"/>
          </w:tcPr>
          <w:p w:rsidR="004E618A" w:rsidRPr="001C4ED2" w:rsidRDefault="004E618A" w:rsidP="00BE07F1">
            <w:r>
              <w:t>01</w:t>
            </w:r>
          </w:p>
        </w:tc>
        <w:tc>
          <w:tcPr>
            <w:tcW w:w="1559" w:type="dxa"/>
          </w:tcPr>
          <w:p w:rsidR="004E618A" w:rsidRPr="001C4ED2" w:rsidRDefault="004E618A" w:rsidP="00BE07F1">
            <w:r>
              <w:t>73 0 00 28550</w:t>
            </w:r>
          </w:p>
        </w:tc>
        <w:tc>
          <w:tcPr>
            <w:tcW w:w="709" w:type="dxa"/>
          </w:tcPr>
          <w:p w:rsidR="004E618A" w:rsidRPr="001C4ED2" w:rsidRDefault="004E618A" w:rsidP="00BE07F1">
            <w:r w:rsidRPr="001C4ED2">
              <w:t>320</w:t>
            </w:r>
          </w:p>
        </w:tc>
        <w:tc>
          <w:tcPr>
            <w:tcW w:w="1417" w:type="dxa"/>
          </w:tcPr>
          <w:p w:rsidR="004E618A" w:rsidRPr="00D019BC" w:rsidRDefault="004E618A" w:rsidP="00BE07F1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418" w:type="dxa"/>
          </w:tcPr>
          <w:p w:rsidR="004E618A" w:rsidRPr="00D019BC" w:rsidRDefault="004E618A" w:rsidP="00BE07F1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  <w:tc>
          <w:tcPr>
            <w:tcW w:w="1276" w:type="dxa"/>
          </w:tcPr>
          <w:p w:rsidR="004E618A" w:rsidRPr="00D019BC" w:rsidRDefault="004E618A" w:rsidP="00BE07F1">
            <w:r>
              <w:rPr>
                <w:bCs/>
              </w:rPr>
              <w:t>54</w:t>
            </w:r>
            <w:r w:rsidRPr="00D019BC">
              <w:rPr>
                <w:bCs/>
              </w:rPr>
              <w:t>,</w:t>
            </w:r>
            <w:r>
              <w:rPr>
                <w:bCs/>
              </w:rPr>
              <w:t>5</w:t>
            </w:r>
            <w:r w:rsidRPr="00D019BC">
              <w:rPr>
                <w:bCs/>
              </w:rPr>
              <w:t>00</w:t>
            </w:r>
          </w:p>
        </w:tc>
      </w:tr>
      <w:tr w:rsidR="004E618A" w:rsidRPr="007420FE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206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418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27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1206" w:type="dxa"/>
          </w:tcPr>
          <w:p w:rsidR="004E618A" w:rsidRPr="004962ED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418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27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</w:tr>
      <w:tr w:rsidR="004E618A" w:rsidRPr="001C4ED2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Муниципальная программа  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a"/>
                <w:b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b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b/>
                <w:i w:val="0"/>
              </w:rPr>
              <w:t xml:space="preserve"> района Пензенской области  на 2014-2020 годы»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206" w:type="dxa"/>
          </w:tcPr>
          <w:p w:rsidR="004E618A" w:rsidRPr="004962ED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418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  <w:tc>
          <w:tcPr>
            <w:tcW w:w="127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413</w:t>
            </w:r>
            <w:r w:rsidRPr="00F65051">
              <w:rPr>
                <w:rStyle w:val="afa"/>
                <w:b/>
                <w:i w:val="0"/>
              </w:rPr>
              <w:t>,</w:t>
            </w:r>
            <w:r>
              <w:rPr>
                <w:rStyle w:val="afa"/>
                <w:b/>
                <w:i w:val="0"/>
              </w:rPr>
              <w:t>0</w:t>
            </w:r>
            <w:r w:rsidRPr="00F65051">
              <w:rPr>
                <w:rStyle w:val="afa"/>
                <w:b/>
                <w:i w:val="0"/>
              </w:rPr>
              <w:t>19</w:t>
            </w:r>
          </w:p>
        </w:tc>
      </w:tr>
      <w:tr w:rsidR="004E618A" w:rsidRPr="00CF56DB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  </w:t>
            </w:r>
          </w:p>
        </w:tc>
        <w:tc>
          <w:tcPr>
            <w:tcW w:w="1206" w:type="dxa"/>
          </w:tcPr>
          <w:p w:rsidR="004E618A" w:rsidRPr="001C4ED2" w:rsidRDefault="004E618A" w:rsidP="00BE07F1">
            <w:r>
              <w:t>901</w:t>
            </w:r>
          </w:p>
        </w:tc>
        <w:tc>
          <w:tcPr>
            <w:tcW w:w="85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01 2 00 00000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4E618A" w:rsidRPr="00DC5063" w:rsidRDefault="004E618A" w:rsidP="00BE07F1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  <w:tc>
          <w:tcPr>
            <w:tcW w:w="1418" w:type="dxa"/>
          </w:tcPr>
          <w:p w:rsidR="004E618A" w:rsidRPr="00DC5063" w:rsidRDefault="004E618A" w:rsidP="00BE07F1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  <w:tc>
          <w:tcPr>
            <w:tcW w:w="1276" w:type="dxa"/>
          </w:tcPr>
          <w:p w:rsidR="004E618A" w:rsidRPr="00DC5063" w:rsidRDefault="004E618A" w:rsidP="00BE07F1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</w:tr>
      <w:tr w:rsidR="004E618A" w:rsidRPr="00CF56DB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a"/>
                <w:i w:val="0"/>
              </w:rPr>
              <w:t>Соловцовского</w:t>
            </w:r>
            <w:proofErr w:type="spellEnd"/>
            <w:r w:rsidRPr="00F65051">
              <w:rPr>
                <w:rStyle w:val="afa"/>
                <w:i w:val="0"/>
              </w:rPr>
              <w:t xml:space="preserve"> сельсовета </w:t>
            </w:r>
            <w:proofErr w:type="spellStart"/>
            <w:r w:rsidRPr="00F65051">
              <w:rPr>
                <w:rStyle w:val="afa"/>
                <w:i w:val="0"/>
              </w:rPr>
              <w:t>Иссинского</w:t>
            </w:r>
            <w:proofErr w:type="spellEnd"/>
            <w:r w:rsidRPr="00F65051">
              <w:rPr>
                <w:rStyle w:val="afa"/>
                <w:i w:val="0"/>
              </w:rPr>
              <w:t xml:space="preserve"> района Пензенской области»</w:t>
            </w:r>
          </w:p>
        </w:tc>
        <w:tc>
          <w:tcPr>
            <w:tcW w:w="1206" w:type="dxa"/>
          </w:tcPr>
          <w:p w:rsidR="004E618A" w:rsidRDefault="004E618A" w:rsidP="00BE07F1">
            <w:r>
              <w:t>901</w:t>
            </w:r>
          </w:p>
        </w:tc>
        <w:tc>
          <w:tcPr>
            <w:tcW w:w="85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01 2 01 00000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4E618A" w:rsidRPr="00DC5063" w:rsidRDefault="004E618A" w:rsidP="00BE07F1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  <w:tc>
          <w:tcPr>
            <w:tcW w:w="1418" w:type="dxa"/>
          </w:tcPr>
          <w:p w:rsidR="004E618A" w:rsidRPr="00DC5063" w:rsidRDefault="004E618A" w:rsidP="00BE07F1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  <w:tc>
          <w:tcPr>
            <w:tcW w:w="1276" w:type="dxa"/>
          </w:tcPr>
          <w:p w:rsidR="004E618A" w:rsidRPr="00DC5063" w:rsidRDefault="004E618A" w:rsidP="00BE07F1">
            <w:pPr>
              <w:pStyle w:val="af6"/>
              <w:rPr>
                <w:rStyle w:val="afa"/>
                <w:i w:val="0"/>
              </w:rPr>
            </w:pPr>
            <w:r w:rsidRPr="00DC5063">
              <w:rPr>
                <w:rStyle w:val="afa"/>
                <w:i w:val="0"/>
              </w:rPr>
              <w:t>413,019</w:t>
            </w:r>
          </w:p>
        </w:tc>
      </w:tr>
      <w:tr w:rsidR="004E618A" w:rsidRPr="00291CB7" w:rsidTr="00BE07F1">
        <w:trPr>
          <w:trHeight w:val="1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206" w:type="dxa"/>
          </w:tcPr>
          <w:p w:rsidR="004E618A" w:rsidRPr="004962ED" w:rsidRDefault="004E618A" w:rsidP="00BE07F1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18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27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4E618A" w:rsidRPr="00291CB7" w:rsidTr="00BE07F1">
        <w:trPr>
          <w:trHeight w:val="232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 xml:space="preserve"> Межбюджетные трансферты</w:t>
            </w:r>
          </w:p>
        </w:tc>
        <w:tc>
          <w:tcPr>
            <w:tcW w:w="1206" w:type="dxa"/>
          </w:tcPr>
          <w:p w:rsidR="004E618A" w:rsidRPr="001C4ED2" w:rsidRDefault="004E618A" w:rsidP="00BE07F1">
            <w:r>
              <w:t>901</w:t>
            </w:r>
          </w:p>
        </w:tc>
        <w:tc>
          <w:tcPr>
            <w:tcW w:w="85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41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18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27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4E618A" w:rsidRPr="00291CB7" w:rsidTr="00BE07F1">
        <w:trPr>
          <w:trHeight w:val="232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01 2 01 86010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41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18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27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4E618A" w:rsidRPr="00291CB7" w:rsidTr="00BE07F1">
        <w:trPr>
          <w:trHeight w:val="348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206" w:type="dxa"/>
          </w:tcPr>
          <w:p w:rsidR="004E618A" w:rsidRDefault="004E618A" w:rsidP="00BE07F1">
            <w:pPr>
              <w:rPr>
                <w:b/>
                <w:bCs/>
              </w:rPr>
            </w:pPr>
          </w:p>
          <w:p w:rsidR="004E618A" w:rsidRDefault="004E618A" w:rsidP="00BE07F1">
            <w:pPr>
              <w:rPr>
                <w:b/>
                <w:bCs/>
              </w:rPr>
            </w:pPr>
          </w:p>
          <w:p w:rsidR="004E618A" w:rsidRDefault="004E618A" w:rsidP="00BE07F1">
            <w:pPr>
              <w:rPr>
                <w:b/>
                <w:bCs/>
              </w:rPr>
            </w:pPr>
          </w:p>
          <w:p w:rsidR="004E618A" w:rsidRDefault="004E618A" w:rsidP="00BE07F1">
            <w:pPr>
              <w:rPr>
                <w:b/>
                <w:bCs/>
              </w:rPr>
            </w:pPr>
          </w:p>
          <w:p w:rsidR="004E618A" w:rsidRDefault="004E618A" w:rsidP="00BE07F1">
            <w:pPr>
              <w:rPr>
                <w:b/>
                <w:bCs/>
              </w:rPr>
            </w:pPr>
          </w:p>
          <w:p w:rsidR="004E618A" w:rsidRPr="00206BA3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203,900</w:t>
            </w:r>
          </w:p>
        </w:tc>
        <w:tc>
          <w:tcPr>
            <w:tcW w:w="1418" w:type="dxa"/>
            <w:vAlign w:val="bottom"/>
          </w:tcPr>
          <w:p w:rsidR="004E618A" w:rsidRPr="00DC5063" w:rsidRDefault="004E618A" w:rsidP="00BE07F1">
            <w:pPr>
              <w:pStyle w:val="af6"/>
              <w:rPr>
                <w:rStyle w:val="aff7"/>
              </w:rPr>
            </w:pPr>
            <w:r>
              <w:rPr>
                <w:rStyle w:val="aff7"/>
              </w:rPr>
              <w:t>203,900</w:t>
            </w:r>
          </w:p>
        </w:tc>
        <w:tc>
          <w:tcPr>
            <w:tcW w:w="1276" w:type="dxa"/>
          </w:tcPr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>
              <w:rPr>
                <w:rStyle w:val="afa"/>
                <w:b/>
                <w:i w:val="0"/>
              </w:rPr>
              <w:t>203,900</w:t>
            </w:r>
          </w:p>
        </w:tc>
      </w:tr>
      <w:tr w:rsidR="004E618A" w:rsidRPr="00291CB7" w:rsidTr="00BE07F1">
        <w:trPr>
          <w:trHeight w:val="232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lastRenderedPageBreak/>
              <w:t>Межбюджетные трансферты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417" w:type="dxa"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418" w:type="dxa"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276" w:type="dxa"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</w:tr>
      <w:tr w:rsidR="004E618A" w:rsidRPr="00291CB7" w:rsidTr="00BE07F1">
        <w:trPr>
          <w:trHeight w:val="232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01 2 01 86020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417" w:type="dxa"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418" w:type="dxa"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276" w:type="dxa"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</w:tr>
      <w:tr w:rsidR="004E618A" w:rsidRPr="00291CB7" w:rsidTr="00BE07F1">
        <w:trPr>
          <w:trHeight w:val="1174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41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18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27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4E618A" w:rsidRPr="00291CB7" w:rsidTr="00BE07F1">
        <w:trPr>
          <w:trHeight w:val="484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41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18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27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4E618A" w:rsidRPr="00291CB7" w:rsidTr="00BE07F1">
        <w:trPr>
          <w:trHeight w:val="291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1206" w:type="dxa"/>
          </w:tcPr>
          <w:p w:rsidR="004E618A" w:rsidRPr="001C4ED2" w:rsidRDefault="004E618A" w:rsidP="00BE07F1">
            <w:r>
              <w:t>901</w:t>
            </w:r>
          </w:p>
        </w:tc>
        <w:tc>
          <w:tcPr>
            <w:tcW w:w="85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01 2 01 86040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41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418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  <w:tc>
          <w:tcPr>
            <w:tcW w:w="127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204,518</w:t>
            </w:r>
          </w:p>
        </w:tc>
      </w:tr>
      <w:tr w:rsidR="004E618A" w:rsidRPr="00291CB7" w:rsidTr="00BE07F1">
        <w:trPr>
          <w:trHeight w:val="1174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418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  <w:tc>
          <w:tcPr>
            <w:tcW w:w="127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1,000</w:t>
            </w:r>
          </w:p>
        </w:tc>
      </w:tr>
      <w:tr w:rsidR="004E618A" w:rsidRPr="00291CB7" w:rsidTr="00BE07F1">
        <w:trPr>
          <w:trHeight w:val="232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1206" w:type="dxa"/>
          </w:tcPr>
          <w:p w:rsidR="004E618A" w:rsidRPr="00001006" w:rsidRDefault="004E618A" w:rsidP="00BE07F1">
            <w:r w:rsidRPr="00001006">
              <w:t>901</w:t>
            </w:r>
          </w:p>
        </w:tc>
        <w:tc>
          <w:tcPr>
            <w:tcW w:w="85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41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18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27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4E618A" w:rsidRPr="00291CB7" w:rsidTr="00BE07F1">
        <w:trPr>
          <w:trHeight w:val="232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1206" w:type="dxa"/>
          </w:tcPr>
          <w:p w:rsidR="004E618A" w:rsidRPr="001C4ED2" w:rsidRDefault="004E618A" w:rsidP="00BE07F1">
            <w:r>
              <w:t>901</w:t>
            </w:r>
          </w:p>
        </w:tc>
        <w:tc>
          <w:tcPr>
            <w:tcW w:w="85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01 2 01 86060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41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418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  <w:tc>
          <w:tcPr>
            <w:tcW w:w="127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1,000</w:t>
            </w:r>
          </w:p>
        </w:tc>
      </w:tr>
      <w:tr w:rsidR="004E618A" w:rsidRPr="00291CB7" w:rsidTr="00BE07F1">
        <w:trPr>
          <w:trHeight w:val="1174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206" w:type="dxa"/>
          </w:tcPr>
          <w:p w:rsidR="004E618A" w:rsidRPr="00206BA3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  <w:tc>
          <w:tcPr>
            <w:tcW w:w="1418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  <w:tc>
          <w:tcPr>
            <w:tcW w:w="127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2,201</w:t>
            </w:r>
          </w:p>
        </w:tc>
      </w:tr>
      <w:tr w:rsidR="004E618A" w:rsidRPr="00291CB7" w:rsidTr="00BE07F1">
        <w:trPr>
          <w:trHeight w:val="463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55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41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418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27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4E618A" w:rsidRPr="00291CB7" w:rsidTr="00BE07F1">
        <w:trPr>
          <w:trHeight w:val="232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01 2 01 86080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41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418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  <w:tc>
          <w:tcPr>
            <w:tcW w:w="127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2,201</w:t>
            </w:r>
          </w:p>
        </w:tc>
      </w:tr>
      <w:tr w:rsidR="004E618A" w:rsidRPr="00D43B60" w:rsidTr="00BE07F1">
        <w:trPr>
          <w:trHeight w:val="1421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1206" w:type="dxa"/>
          </w:tcPr>
          <w:p w:rsidR="004E618A" w:rsidRPr="001C4ED2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</w:p>
        </w:tc>
        <w:tc>
          <w:tcPr>
            <w:tcW w:w="1417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  <w:tc>
          <w:tcPr>
            <w:tcW w:w="1418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  <w:tc>
          <w:tcPr>
            <w:tcW w:w="1276" w:type="dxa"/>
          </w:tcPr>
          <w:p w:rsidR="004E618A" w:rsidRPr="00F65051" w:rsidRDefault="004E618A" w:rsidP="00BE07F1">
            <w:pPr>
              <w:pStyle w:val="af6"/>
              <w:rPr>
                <w:rStyle w:val="afa"/>
                <w:b/>
                <w:i w:val="0"/>
              </w:rPr>
            </w:pPr>
            <w:r w:rsidRPr="00F65051">
              <w:rPr>
                <w:rStyle w:val="afa"/>
                <w:b/>
                <w:i w:val="0"/>
              </w:rPr>
              <w:t>0,400</w:t>
            </w:r>
          </w:p>
        </w:tc>
      </w:tr>
      <w:tr w:rsidR="004E618A" w:rsidRPr="004E35C6" w:rsidTr="00BE07F1">
        <w:trPr>
          <w:trHeight w:val="463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Межбюджетные трансферты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</w:p>
        </w:tc>
        <w:tc>
          <w:tcPr>
            <w:tcW w:w="155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500</w:t>
            </w:r>
          </w:p>
        </w:tc>
        <w:tc>
          <w:tcPr>
            <w:tcW w:w="141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418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27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  <w:tr w:rsidR="004E618A" w:rsidRPr="004E35C6" w:rsidTr="00BE07F1">
        <w:trPr>
          <w:trHeight w:val="247"/>
        </w:trPr>
        <w:tc>
          <w:tcPr>
            <w:tcW w:w="6874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Иные межбюджетные трансферты</w:t>
            </w:r>
          </w:p>
        </w:tc>
        <w:tc>
          <w:tcPr>
            <w:tcW w:w="1206" w:type="dxa"/>
          </w:tcPr>
          <w:p w:rsidR="004E618A" w:rsidRPr="00001006" w:rsidRDefault="004E618A" w:rsidP="00BE07F1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14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03</w:t>
            </w:r>
          </w:p>
        </w:tc>
        <w:tc>
          <w:tcPr>
            <w:tcW w:w="155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01 2 01 86100</w:t>
            </w:r>
          </w:p>
        </w:tc>
        <w:tc>
          <w:tcPr>
            <w:tcW w:w="709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540</w:t>
            </w:r>
          </w:p>
        </w:tc>
        <w:tc>
          <w:tcPr>
            <w:tcW w:w="1417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418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  <w:tc>
          <w:tcPr>
            <w:tcW w:w="1276" w:type="dxa"/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 w:rsidRPr="00F65051">
              <w:rPr>
                <w:rStyle w:val="afa"/>
                <w:i w:val="0"/>
              </w:rPr>
              <w:t>0,400</w:t>
            </w:r>
          </w:p>
        </w:tc>
      </w:tr>
    </w:tbl>
    <w:p w:rsidR="004E618A" w:rsidRDefault="004E618A" w:rsidP="004E618A">
      <w:pPr>
        <w:rPr>
          <w:snapToGrid w:val="0"/>
        </w:rPr>
      </w:pPr>
    </w:p>
    <w:p w:rsidR="007B5C92" w:rsidRDefault="007B5C92" w:rsidP="004E618A">
      <w:pPr>
        <w:jc w:val="right"/>
        <w:rPr>
          <w:snapToGrid w:val="0"/>
          <w:sz w:val="18"/>
          <w:szCs w:val="18"/>
        </w:rPr>
      </w:pPr>
    </w:p>
    <w:p w:rsidR="007B5C92" w:rsidRDefault="007B5C92" w:rsidP="004E618A">
      <w:pPr>
        <w:jc w:val="right"/>
        <w:rPr>
          <w:snapToGrid w:val="0"/>
          <w:sz w:val="18"/>
          <w:szCs w:val="18"/>
        </w:rPr>
      </w:pPr>
    </w:p>
    <w:p w:rsidR="007B5C92" w:rsidRDefault="007B5C92" w:rsidP="004E618A">
      <w:pPr>
        <w:jc w:val="right"/>
        <w:rPr>
          <w:snapToGrid w:val="0"/>
          <w:sz w:val="18"/>
          <w:szCs w:val="18"/>
        </w:rPr>
      </w:pPr>
    </w:p>
    <w:p w:rsidR="007B5C92" w:rsidRDefault="007B5C92" w:rsidP="004E618A">
      <w:pPr>
        <w:jc w:val="right"/>
        <w:rPr>
          <w:snapToGrid w:val="0"/>
          <w:sz w:val="18"/>
          <w:szCs w:val="18"/>
        </w:rPr>
      </w:pPr>
    </w:p>
    <w:p w:rsidR="007B5C92" w:rsidRDefault="007B5C92" w:rsidP="004E618A">
      <w:pPr>
        <w:jc w:val="right"/>
        <w:rPr>
          <w:snapToGrid w:val="0"/>
          <w:sz w:val="18"/>
          <w:szCs w:val="18"/>
        </w:rPr>
      </w:pPr>
    </w:p>
    <w:p w:rsidR="007B5C92" w:rsidRDefault="007B5C92" w:rsidP="004E618A">
      <w:pPr>
        <w:jc w:val="right"/>
        <w:rPr>
          <w:snapToGrid w:val="0"/>
          <w:sz w:val="18"/>
          <w:szCs w:val="18"/>
        </w:rPr>
      </w:pPr>
    </w:p>
    <w:p w:rsidR="007B5C92" w:rsidRDefault="007B5C92" w:rsidP="004E618A">
      <w:pPr>
        <w:jc w:val="right"/>
        <w:rPr>
          <w:snapToGrid w:val="0"/>
          <w:sz w:val="18"/>
          <w:szCs w:val="18"/>
        </w:rPr>
      </w:pPr>
    </w:p>
    <w:p w:rsidR="004E618A" w:rsidRPr="00866213" w:rsidRDefault="004E618A" w:rsidP="004E618A">
      <w:pPr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lastRenderedPageBreak/>
        <w:t xml:space="preserve">Приложение № </w:t>
      </w:r>
      <w:r>
        <w:rPr>
          <w:snapToGrid w:val="0"/>
          <w:sz w:val="18"/>
          <w:szCs w:val="18"/>
        </w:rPr>
        <w:t>9</w:t>
      </w:r>
      <w:r w:rsidRPr="00866213">
        <w:rPr>
          <w:snapToGrid w:val="0"/>
          <w:sz w:val="18"/>
          <w:szCs w:val="18"/>
        </w:rPr>
        <w:t xml:space="preserve">    </w:t>
      </w:r>
    </w:p>
    <w:p w:rsidR="004E618A" w:rsidRPr="00866213" w:rsidRDefault="004E618A" w:rsidP="004E618A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решению Комитета местного самоуправления </w:t>
      </w:r>
    </w:p>
    <w:p w:rsidR="004E618A" w:rsidRPr="00866213" w:rsidRDefault="004E618A" w:rsidP="004E618A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4E618A" w:rsidRPr="00866213" w:rsidRDefault="004E618A" w:rsidP="004E618A">
      <w:pPr>
        <w:ind w:right="-709"/>
        <w:rPr>
          <w:sz w:val="18"/>
          <w:szCs w:val="18"/>
        </w:rPr>
      </w:pPr>
      <w:r w:rsidRPr="00866213">
        <w:rPr>
          <w:bCs/>
          <w:sz w:val="18"/>
          <w:szCs w:val="18"/>
        </w:rPr>
        <w:t xml:space="preserve">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</w:t>
      </w:r>
      <w:r w:rsidRPr="00866213">
        <w:rPr>
          <w:bCs/>
          <w:sz w:val="18"/>
          <w:szCs w:val="18"/>
        </w:rPr>
        <w:t xml:space="preserve">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</w:t>
      </w:r>
      <w:r w:rsidRPr="00866213">
        <w:rPr>
          <w:bCs/>
          <w:sz w:val="18"/>
          <w:szCs w:val="18"/>
        </w:rPr>
        <w:t xml:space="preserve"> </w:t>
      </w:r>
      <w:r w:rsidRPr="00866213">
        <w:rPr>
          <w:snapToGrid w:val="0"/>
          <w:sz w:val="18"/>
          <w:szCs w:val="18"/>
        </w:rPr>
        <w:t>от</w:t>
      </w:r>
      <w:r>
        <w:rPr>
          <w:snapToGrid w:val="0"/>
          <w:sz w:val="18"/>
          <w:szCs w:val="18"/>
        </w:rPr>
        <w:t xml:space="preserve"> 28.12.2017г  </w:t>
      </w:r>
      <w:r w:rsidRPr="00866213">
        <w:rPr>
          <w:snapToGrid w:val="0"/>
          <w:sz w:val="18"/>
          <w:szCs w:val="18"/>
        </w:rPr>
        <w:t xml:space="preserve"> № </w:t>
      </w:r>
      <w:r>
        <w:rPr>
          <w:snapToGrid w:val="0"/>
          <w:sz w:val="18"/>
          <w:szCs w:val="18"/>
        </w:rPr>
        <w:t xml:space="preserve"> 269-57/2</w:t>
      </w:r>
    </w:p>
    <w:p w:rsidR="004E618A" w:rsidRPr="00866213" w:rsidRDefault="004E618A" w:rsidP="004E618A">
      <w:pPr>
        <w:ind w:right="-426"/>
        <w:jc w:val="both"/>
        <w:rPr>
          <w:b/>
          <w:bCs/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</w:p>
    <w:p w:rsidR="004E618A" w:rsidRPr="000A2A34" w:rsidRDefault="004E618A" w:rsidP="004E618A">
      <w:pPr>
        <w:pStyle w:val="af6"/>
        <w:ind w:left="284" w:hanging="284"/>
        <w:rPr>
          <w:b/>
          <w:bCs/>
        </w:rPr>
      </w:pPr>
      <w:r w:rsidRPr="000A2A34">
        <w:rPr>
          <w:b/>
          <w:bCs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и </w:t>
      </w:r>
      <w:proofErr w:type="spellStart"/>
      <w:r w:rsidRPr="000A2A34">
        <w:rPr>
          <w:b/>
          <w:bCs/>
        </w:rPr>
        <w:t>непрограммным</w:t>
      </w:r>
      <w:proofErr w:type="spellEnd"/>
      <w:r w:rsidRPr="000A2A34">
        <w:rPr>
          <w:b/>
          <w:bCs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2017 год и на плановый период  2018 и 2019 годов</w:t>
      </w:r>
    </w:p>
    <w:p w:rsidR="004E618A" w:rsidRPr="000A2A34" w:rsidRDefault="004E618A" w:rsidP="004E618A">
      <w:pPr>
        <w:pStyle w:val="af6"/>
        <w:ind w:left="284" w:hanging="284"/>
      </w:pPr>
      <w:r w:rsidRPr="000A2A34">
        <w:rPr>
          <w:b/>
          <w:bCs/>
        </w:rPr>
        <w:t xml:space="preserve"> </w:t>
      </w:r>
    </w:p>
    <w:p w:rsidR="004E618A" w:rsidRPr="000A2A34" w:rsidRDefault="004E618A" w:rsidP="004E618A">
      <w:pPr>
        <w:pStyle w:val="af6"/>
        <w:ind w:left="284" w:hanging="284"/>
      </w:pPr>
      <w:r w:rsidRPr="000A2A34">
        <w:t xml:space="preserve">  тыс. рублей</w:t>
      </w:r>
    </w:p>
    <w:tbl>
      <w:tblPr>
        <w:tblW w:w="16378" w:type="dxa"/>
        <w:tblInd w:w="-34" w:type="dxa"/>
        <w:tblLayout w:type="fixed"/>
        <w:tblLook w:val="0000"/>
      </w:tblPr>
      <w:tblGrid>
        <w:gridCol w:w="7590"/>
        <w:gridCol w:w="1701"/>
        <w:gridCol w:w="992"/>
        <w:gridCol w:w="1417"/>
        <w:gridCol w:w="851"/>
        <w:gridCol w:w="1417"/>
        <w:gridCol w:w="1276"/>
        <w:gridCol w:w="1134"/>
      </w:tblGrid>
      <w:tr w:rsidR="004E618A" w:rsidRPr="000A2A34" w:rsidTr="00BE07F1">
        <w:trPr>
          <w:trHeight w:val="964"/>
          <w:tblHeader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18A" w:rsidRPr="000A2A34" w:rsidRDefault="004E618A" w:rsidP="00BE07F1">
            <w:pPr>
              <w:pStyle w:val="af6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618A" w:rsidRPr="000A2A34" w:rsidRDefault="004E618A" w:rsidP="00BE07F1">
            <w:pPr>
              <w:pStyle w:val="af6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Сумма</w:t>
            </w:r>
          </w:p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 на 2017г.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Сумма</w:t>
            </w:r>
          </w:p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 на 2018г.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Сумма</w:t>
            </w:r>
          </w:p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 на 2019г.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ED29DE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3715,703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3743,648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rPr>
                <w:b/>
                <w:bCs/>
              </w:rPr>
            </w:pPr>
            <w:r>
              <w:rPr>
                <w:b/>
                <w:bCs/>
              </w:rPr>
              <w:t>3771,710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  на 2014-2020 гг.»</w:t>
            </w:r>
          </w:p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</w:t>
            </w:r>
            <w:r>
              <w:rPr>
                <w:b/>
                <w:bCs/>
              </w:rPr>
              <w:t>420,448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</w:t>
            </w:r>
            <w:r>
              <w:rPr>
                <w:b/>
                <w:bCs/>
              </w:rPr>
              <w:t>429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3</w:t>
            </w:r>
            <w:r>
              <w:rPr>
                <w:b/>
                <w:bCs/>
              </w:rPr>
              <w:t>657,21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</w:t>
            </w:r>
            <w:r>
              <w:rPr>
                <w:b/>
                <w:bCs/>
              </w:rPr>
              <w:t>050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884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22</w:t>
            </w:r>
            <w:r>
              <w:rPr>
                <w:b/>
                <w:bCs/>
              </w:rPr>
              <w:t>19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</w:t>
            </w:r>
            <w:r>
              <w:rPr>
                <w:b/>
                <w:bCs/>
              </w:rPr>
              <w:t>256,091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1983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884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</w:t>
            </w:r>
            <w:r>
              <w:rPr>
                <w:b/>
                <w:bCs/>
              </w:rPr>
              <w:t>151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729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2</w:t>
            </w:r>
            <w:r>
              <w:rPr>
                <w:b/>
                <w:bCs/>
              </w:rPr>
              <w:t>185,891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C51B99" w:rsidRDefault="004E618A" w:rsidP="00BE07F1">
            <w:pPr>
              <w:snapToGrid w:val="0"/>
              <w:rPr>
                <w:bCs/>
              </w:rPr>
            </w:pPr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C51B99" w:rsidRDefault="004E618A" w:rsidP="00BE07F1"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C51B99" w:rsidRDefault="004E618A" w:rsidP="00BE07F1"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C51B99" w:rsidRDefault="004E618A" w:rsidP="00BE07F1">
            <w:pPr>
              <w:snapToGrid w:val="0"/>
              <w:rPr>
                <w:bCs/>
              </w:rPr>
            </w:pPr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C51B99" w:rsidRDefault="004E618A" w:rsidP="00BE07F1"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C51B99" w:rsidRDefault="004E618A" w:rsidP="00BE07F1"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C51B99" w:rsidRDefault="004E618A" w:rsidP="00BE07F1">
            <w:pPr>
              <w:snapToGrid w:val="0"/>
              <w:rPr>
                <w:bCs/>
              </w:rPr>
            </w:pPr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C51B99" w:rsidRDefault="004E618A" w:rsidP="00BE07F1"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C51B99" w:rsidRDefault="004E618A" w:rsidP="00BE07F1"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C51B99" w:rsidRDefault="004E618A" w:rsidP="00BE07F1">
            <w:pPr>
              <w:snapToGrid w:val="0"/>
              <w:rPr>
                <w:bCs/>
              </w:rPr>
            </w:pPr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C51B99" w:rsidRDefault="004E618A" w:rsidP="00BE07F1"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C51B99" w:rsidRDefault="004E618A" w:rsidP="00BE07F1">
            <w:r w:rsidRPr="00C51B99">
              <w:rPr>
                <w:bCs/>
              </w:rPr>
              <w:t>977</w:t>
            </w:r>
            <w:r>
              <w:rPr>
                <w:bCs/>
              </w:rPr>
              <w:t>,,</w:t>
            </w:r>
            <w:r w:rsidRPr="00C51B99">
              <w:rPr>
                <w:bCs/>
              </w:rPr>
              <w:t>200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C51B99" w:rsidRDefault="004E618A" w:rsidP="00BE07F1">
            <w:pPr>
              <w:snapToGrid w:val="0"/>
              <w:rPr>
                <w:bCs/>
              </w:rPr>
            </w:pPr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C51B99" w:rsidRDefault="004E618A" w:rsidP="00BE07F1"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C51B99" w:rsidRDefault="004E618A" w:rsidP="00BE07F1">
            <w:r w:rsidRPr="00C51B99">
              <w:rPr>
                <w:bCs/>
              </w:rPr>
              <w:t>977</w:t>
            </w:r>
            <w:r>
              <w:rPr>
                <w:bCs/>
              </w:rPr>
              <w:t>,</w:t>
            </w:r>
            <w:r w:rsidRPr="00C51B99">
              <w:rPr>
                <w:bCs/>
              </w:rPr>
              <w:t>200</w:t>
            </w:r>
          </w:p>
        </w:tc>
      </w:tr>
      <w:tr w:rsidR="004E618A" w:rsidRPr="000A2A34" w:rsidTr="00BE07F1">
        <w:trPr>
          <w:trHeight w:val="55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475</w:t>
            </w:r>
            <w:r w:rsidRPr="000A2A34">
              <w:t>,</w:t>
            </w:r>
            <w:r>
              <w:t>684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623,529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677,691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D2F4D" w:rsidRDefault="004E618A" w:rsidP="00BE07F1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445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D2F4D" w:rsidRDefault="004E618A" w:rsidP="00BE07F1">
            <w:pPr>
              <w:snapToGrid w:val="0"/>
            </w:pPr>
            <w:r w:rsidRPr="008D2F4D">
              <w:t>593</w:t>
            </w:r>
            <w:r>
              <w:t>,</w:t>
            </w:r>
            <w:r w:rsidRPr="008D2F4D">
              <w:t>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D2F4D" w:rsidRDefault="004E618A" w:rsidP="00BE07F1">
            <w:pPr>
              <w:snapToGrid w:val="0"/>
            </w:pPr>
            <w:r w:rsidRPr="008D2F4D">
              <w:t>647</w:t>
            </w:r>
            <w:r>
              <w:t>,</w:t>
            </w:r>
            <w:r w:rsidRPr="008D2F4D">
              <w:t>191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D2F4D" w:rsidRDefault="004E618A" w:rsidP="00BE07F1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445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D2F4D" w:rsidRDefault="004E618A" w:rsidP="00BE07F1">
            <w:pPr>
              <w:snapToGrid w:val="0"/>
            </w:pPr>
            <w:r w:rsidRPr="008D2F4D">
              <w:t>593</w:t>
            </w:r>
            <w:r>
              <w:t>,</w:t>
            </w:r>
            <w:r w:rsidRPr="008D2F4D">
              <w:t>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D2F4D" w:rsidRDefault="004E618A" w:rsidP="00BE07F1">
            <w:pPr>
              <w:snapToGrid w:val="0"/>
            </w:pPr>
            <w:r w:rsidRPr="008D2F4D">
              <w:t>647</w:t>
            </w:r>
            <w:r>
              <w:t>,</w:t>
            </w:r>
            <w:r w:rsidRPr="008D2F4D">
              <w:t>191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3</w:t>
            </w:r>
            <w:r>
              <w:t>0</w:t>
            </w:r>
            <w:r w:rsidRPr="000A2A34">
              <w:t>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30,500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30,500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lastRenderedPageBreak/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3</w:t>
            </w:r>
            <w:r>
              <w:t>0</w:t>
            </w:r>
            <w:r w:rsidRPr="000A2A34">
              <w:t>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30,500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30,500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475,684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623,529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677,691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475,684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623,529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677,691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01 1 01 02200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D2F4D" w:rsidRDefault="004E618A" w:rsidP="00BE07F1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D2F4D" w:rsidRDefault="004E618A" w:rsidP="00BE07F1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D2F4D" w:rsidRDefault="004E618A" w:rsidP="00BE07F1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D2F4D" w:rsidRDefault="004E618A" w:rsidP="00BE07F1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D2F4D" w:rsidRDefault="004E618A" w:rsidP="00BE07F1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D2F4D" w:rsidRDefault="004E618A" w:rsidP="00BE07F1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D2F4D" w:rsidRDefault="004E618A" w:rsidP="00BE07F1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D2F4D" w:rsidRDefault="004E618A" w:rsidP="00BE07F1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D2F4D" w:rsidRDefault="004E618A" w:rsidP="00BE07F1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D2F4D" w:rsidRDefault="004E618A" w:rsidP="00BE07F1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D2F4D" w:rsidRDefault="004E618A" w:rsidP="00BE07F1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D2F4D" w:rsidRDefault="004E618A" w:rsidP="00BE07F1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D2F4D" w:rsidRDefault="004E618A" w:rsidP="00BE07F1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D2F4D" w:rsidRDefault="004E618A" w:rsidP="00BE07F1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D2F4D" w:rsidRDefault="004E618A" w:rsidP="00BE07F1">
            <w:pPr>
              <w:snapToGrid w:val="0"/>
              <w:rPr>
                <w:bCs/>
              </w:rPr>
            </w:pPr>
            <w:r w:rsidRPr="008D2F4D">
              <w:rPr>
                <w:bCs/>
              </w:rPr>
              <w:t>531</w:t>
            </w:r>
            <w:r>
              <w:rPr>
                <w:bCs/>
              </w:rPr>
              <w:t>,</w:t>
            </w:r>
            <w:r w:rsidRPr="008D2F4D">
              <w:rPr>
                <w:bCs/>
              </w:rPr>
              <w:t>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6</w:t>
            </w:r>
            <w:r>
              <w:rPr>
                <w:b/>
              </w:rPr>
              <w:t>7</w:t>
            </w:r>
            <w:r w:rsidRPr="000A2A34">
              <w:rPr>
                <w:b/>
              </w:rPr>
              <w:t>,</w:t>
            </w:r>
            <w:r>
              <w:rPr>
                <w:b/>
              </w:rPr>
              <w:t>0</w:t>
            </w:r>
            <w:r w:rsidRPr="000A2A34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6</w:t>
            </w:r>
            <w:r>
              <w:rPr>
                <w:b/>
              </w:rPr>
              <w:t>7</w:t>
            </w:r>
            <w:r w:rsidRPr="000A2A34">
              <w:rPr>
                <w:b/>
              </w:rPr>
              <w:t>,</w:t>
            </w:r>
            <w:r>
              <w:rPr>
                <w:b/>
              </w:rPr>
              <w:t>7</w:t>
            </w:r>
            <w:r w:rsidRPr="000A2A34">
              <w:rPr>
                <w:b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>
              <w:rPr>
                <w:b/>
              </w:rPr>
              <w:t>70</w:t>
            </w:r>
            <w:r w:rsidRPr="000A2A34">
              <w:rPr>
                <w:b/>
              </w:rPr>
              <w:t>,200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Субвенции на осуществление полномочий РФ  по первичному воинскому учету на территориях, где отсутствуют военные комиссариаты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6</w:t>
            </w:r>
            <w:r>
              <w:t>7</w:t>
            </w:r>
            <w:r w:rsidRPr="000A2A34">
              <w:t>,</w:t>
            </w:r>
            <w:r>
              <w:t>0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6</w:t>
            </w:r>
            <w:r>
              <w:t>7</w:t>
            </w:r>
            <w:r w:rsidRPr="000A2A34">
              <w:t>,</w:t>
            </w:r>
            <w:r>
              <w:t>7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70</w:t>
            </w:r>
            <w:r w:rsidRPr="000A2A34">
              <w:t>,200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64</w:t>
            </w:r>
            <w:r w:rsidRPr="000A2A34">
              <w:t>,</w:t>
            </w:r>
            <w:r>
              <w:t>3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64</w:t>
            </w:r>
            <w:r w:rsidRPr="000A2A34">
              <w:t>,</w:t>
            </w:r>
            <w:r>
              <w:t>4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64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64</w:t>
            </w:r>
            <w:r w:rsidRPr="000A2A34">
              <w:t>,</w:t>
            </w:r>
            <w:r>
              <w:t>3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64</w:t>
            </w:r>
            <w:r w:rsidRPr="000A2A34">
              <w:t>,</w:t>
            </w:r>
            <w:r>
              <w:t>4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64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2</w:t>
            </w:r>
            <w:r w:rsidRPr="000A2A34">
              <w:t>,</w:t>
            </w:r>
            <w:r>
              <w:t>7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3</w:t>
            </w:r>
            <w:r w:rsidRPr="000A2A34">
              <w:t>,</w:t>
            </w:r>
            <w:r>
              <w:t>3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5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</w:tr>
      <w:tr w:rsidR="004E618A" w:rsidRPr="000A2A34" w:rsidTr="00BE07F1">
        <w:trPr>
          <w:trHeight w:val="307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2</w:t>
            </w:r>
            <w:r w:rsidRPr="000A2A34">
              <w:t>,</w:t>
            </w:r>
            <w:r>
              <w:t>7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3</w:t>
            </w:r>
            <w:r w:rsidRPr="000A2A34">
              <w:t>,</w:t>
            </w:r>
            <w:r>
              <w:t>3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5</w:t>
            </w:r>
            <w:r w:rsidRPr="000A2A34">
              <w:t>,</w:t>
            </w:r>
            <w:r>
              <w:t>6</w:t>
            </w:r>
            <w:r w:rsidRPr="000A2A34">
              <w:t>00</w:t>
            </w:r>
          </w:p>
        </w:tc>
      </w:tr>
      <w:tr w:rsidR="004E618A" w:rsidRPr="000A2A34" w:rsidTr="00BE07F1">
        <w:trPr>
          <w:trHeight w:val="307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Национальная оборона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6</w:t>
            </w:r>
            <w:r>
              <w:t>7</w:t>
            </w:r>
            <w:r w:rsidRPr="000A2A34">
              <w:t>,</w:t>
            </w:r>
            <w:r>
              <w:t>0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6</w:t>
            </w:r>
            <w:r>
              <w:t>7</w:t>
            </w:r>
            <w:r w:rsidRPr="000A2A34">
              <w:t>,</w:t>
            </w:r>
            <w:r>
              <w:t>7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70</w:t>
            </w:r>
            <w:r w:rsidRPr="000A2A34">
              <w:t>,</w:t>
            </w:r>
            <w:r>
              <w:t>2</w:t>
            </w:r>
            <w:r w:rsidRPr="000A2A34">
              <w:t>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6</w:t>
            </w:r>
            <w:r>
              <w:t>7</w:t>
            </w:r>
            <w:r w:rsidRPr="000A2A34">
              <w:t>,</w:t>
            </w:r>
            <w:r>
              <w:t>0</w:t>
            </w:r>
            <w:r w:rsidRPr="000A2A34"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6</w:t>
            </w:r>
            <w:r>
              <w:t>7</w:t>
            </w:r>
            <w:r w:rsidRPr="000A2A34">
              <w:t>,</w:t>
            </w:r>
            <w:r>
              <w:t>7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70</w:t>
            </w:r>
            <w:r w:rsidRPr="000A2A34">
              <w:t>,200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lastRenderedPageBreak/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413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0A2A34">
              <w:rPr>
                <w:b/>
                <w:bCs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413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0A2A34">
              <w:rPr>
                <w:b/>
                <w:bCs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413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0A2A34">
              <w:rPr>
                <w:b/>
                <w:bCs/>
              </w:rPr>
              <w:t>19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lastRenderedPageBreak/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413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0A2A34">
              <w:rPr>
                <w:b/>
                <w:bCs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413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0A2A34">
              <w:rPr>
                <w:b/>
                <w:bCs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413</w:t>
            </w:r>
            <w:r w:rsidRPr="000A2A34">
              <w:rPr>
                <w:b/>
                <w:bCs/>
              </w:rPr>
              <w:t>,</w:t>
            </w:r>
            <w:r>
              <w:rPr>
                <w:b/>
                <w:bCs/>
              </w:rPr>
              <w:t>0</w:t>
            </w:r>
            <w:r w:rsidRPr="000A2A34">
              <w:rPr>
                <w:b/>
                <w:bCs/>
              </w:rPr>
              <w:t>19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</w:rPr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/>
          <w:p w:rsidR="004E618A" w:rsidRDefault="004E618A" w:rsidP="00BE07F1"/>
          <w:p w:rsidR="004E618A" w:rsidRDefault="004E618A" w:rsidP="00BE07F1"/>
          <w:p w:rsidR="004E618A" w:rsidRDefault="004E618A" w:rsidP="00BE07F1"/>
          <w:p w:rsidR="004E618A" w:rsidRDefault="004E618A" w:rsidP="00BE07F1">
            <w:r w:rsidRPr="00EE0D63">
              <w:t>203,900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r w:rsidRPr="00EE0D63">
              <w:t>203,900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r w:rsidRPr="00EE0D63">
              <w:t>203,900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/>
          <w:p w:rsidR="004E618A" w:rsidRDefault="004E618A" w:rsidP="00BE07F1">
            <w:r w:rsidRPr="00EE0D63">
              <w:t>203,900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r w:rsidRPr="00EE0D63">
              <w:t>203,900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203</w:t>
            </w:r>
            <w:r w:rsidRPr="000A2A34">
              <w:t>,</w:t>
            </w:r>
            <w:r>
              <w:t>9</w:t>
            </w:r>
            <w:r w:rsidRPr="000A2A34">
              <w:t>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204,518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204,518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</w:t>
            </w:r>
            <w:r w:rsidRPr="000A2A34">
              <w:lastRenderedPageBreak/>
              <w:t xml:space="preserve">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lastRenderedPageBreak/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0,800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0,800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2,201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2,201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4,000</w:t>
            </w:r>
          </w:p>
        </w:tc>
      </w:tr>
      <w:tr w:rsidR="004E618A" w:rsidRPr="000A2A34" w:rsidTr="00BE07F1">
        <w:trPr>
          <w:trHeight w:val="572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4E618A" w:rsidRPr="000A2A34" w:rsidTr="00BE07F1">
        <w:trPr>
          <w:trHeight w:val="651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4E618A" w:rsidRPr="000A2A34" w:rsidTr="00BE07F1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4E618A" w:rsidRPr="000A2A34" w:rsidTr="00BE07F1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4E618A" w:rsidRPr="000A2A34" w:rsidTr="00BE07F1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территорий от чрезвычайных ситуаций природного и техногенного характера, гражданская оборона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4,000</w:t>
            </w:r>
          </w:p>
        </w:tc>
      </w:tr>
      <w:tr w:rsidR="004E618A" w:rsidRPr="000A2A34" w:rsidTr="00BE07F1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581,118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679,700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676,100</w:t>
            </w:r>
          </w:p>
        </w:tc>
      </w:tr>
      <w:tr w:rsidR="004E618A" w:rsidRPr="000A2A34" w:rsidTr="00BE07F1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</w:t>
            </w:r>
            <w:proofErr w:type="spellStart"/>
            <w:r w:rsidRPr="000A2A34">
              <w:rPr>
                <w:b/>
              </w:rPr>
              <w:t>районаПензенской</w:t>
            </w:r>
            <w:proofErr w:type="spellEnd"/>
            <w:r w:rsidRPr="000A2A34">
              <w:rPr>
                <w:b/>
              </w:rPr>
              <w:t xml:space="preserve">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581,118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679,700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676,100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153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160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173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153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160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173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153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160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173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153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160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173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153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160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173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</w:pPr>
            <w:r w:rsidRPr="00271582">
              <w:t>337</w:t>
            </w:r>
            <w:r>
              <w:t>,</w:t>
            </w:r>
            <w:r w:rsidRPr="00271582">
              <w:t>218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471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484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300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</w:pPr>
            <w:r w:rsidRPr="00271582">
              <w:t>337</w:t>
            </w:r>
            <w:r>
              <w:t>,</w:t>
            </w:r>
            <w:r w:rsidRPr="00271582">
              <w:t>218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471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484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300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</w:pPr>
            <w:r w:rsidRPr="00271582">
              <w:t>337</w:t>
            </w:r>
            <w:r>
              <w:t>,</w:t>
            </w:r>
            <w:r w:rsidRPr="00271582">
              <w:t>218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471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484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300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</w:pPr>
            <w:r w:rsidRPr="00271582">
              <w:t>337</w:t>
            </w:r>
            <w:r>
              <w:t>,</w:t>
            </w:r>
            <w:r w:rsidRPr="00271582">
              <w:t>218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471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484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300</w:t>
            </w:r>
          </w:p>
        </w:tc>
      </w:tr>
      <w:tr w:rsidR="004E618A" w:rsidRPr="000A2A34" w:rsidTr="00BE07F1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</w:pPr>
            <w:r w:rsidRPr="00271582">
              <w:t>337</w:t>
            </w:r>
            <w:r>
              <w:t>,</w:t>
            </w:r>
            <w:r w:rsidRPr="00271582">
              <w:t>218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471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  <w:rPr>
                <w:bCs/>
              </w:rPr>
            </w:pPr>
            <w:r w:rsidRPr="00271582">
              <w:rPr>
                <w:bCs/>
              </w:rPr>
              <w:t>484</w:t>
            </w:r>
            <w:r>
              <w:rPr>
                <w:bCs/>
              </w:rPr>
              <w:t>,</w:t>
            </w:r>
            <w:r w:rsidRPr="00271582">
              <w:rPr>
                <w:bCs/>
              </w:rPr>
              <w:t>300</w:t>
            </w:r>
          </w:p>
        </w:tc>
      </w:tr>
      <w:tr w:rsidR="004E618A" w:rsidRPr="000A2A34" w:rsidTr="00BE07F1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18A" w:rsidRPr="00F65051" w:rsidRDefault="004E618A" w:rsidP="00BE07F1">
            <w:pPr>
              <w:pStyle w:val="af6"/>
              <w:rPr>
                <w:rStyle w:val="afa"/>
                <w:i w:val="0"/>
              </w:rPr>
            </w:pPr>
            <w:r>
              <w:rPr>
                <w:rStyle w:val="afa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</w:rPr>
            </w:pPr>
            <w:r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Default="004E618A" w:rsidP="00BE07F1">
            <w:pPr>
              <w:snapToGrid w:val="0"/>
            </w:pPr>
          </w:p>
          <w:p w:rsidR="004E618A" w:rsidRDefault="004E618A" w:rsidP="00BE07F1">
            <w:pPr>
              <w:snapToGrid w:val="0"/>
            </w:pPr>
          </w:p>
          <w:p w:rsidR="004E618A" w:rsidRPr="00271582" w:rsidRDefault="004E618A" w:rsidP="00BE07F1">
            <w:pPr>
              <w:snapToGrid w:val="0"/>
            </w:pPr>
            <w: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  <w:rPr>
                <w:bCs/>
              </w:rPr>
            </w:pPr>
          </w:p>
        </w:tc>
      </w:tr>
      <w:tr w:rsidR="004E618A" w:rsidRPr="000A2A34" w:rsidTr="00BE07F1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01 4 01 21</w:t>
            </w:r>
            <w:r>
              <w:t>87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Default="004E618A" w:rsidP="00BE07F1">
            <w:pPr>
              <w:snapToGrid w:val="0"/>
            </w:pPr>
          </w:p>
          <w:p w:rsidR="004E618A" w:rsidRPr="00271582" w:rsidRDefault="004E618A" w:rsidP="00BE07F1">
            <w:pPr>
              <w:snapToGrid w:val="0"/>
            </w:pPr>
            <w: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  <w:rPr>
                <w:bCs/>
              </w:rPr>
            </w:pPr>
          </w:p>
        </w:tc>
      </w:tr>
      <w:tr w:rsidR="004E618A" w:rsidRPr="000A2A34" w:rsidTr="00BE07F1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01 4 01 21</w:t>
            </w:r>
            <w:r>
              <w:t>87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Default="004E618A" w:rsidP="00BE07F1">
            <w:pPr>
              <w:snapToGrid w:val="0"/>
            </w:pPr>
          </w:p>
          <w:p w:rsidR="004E618A" w:rsidRPr="00271582" w:rsidRDefault="004E618A" w:rsidP="00BE07F1">
            <w:pPr>
              <w:snapToGrid w:val="0"/>
            </w:pPr>
            <w: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  <w:rPr>
                <w:bCs/>
              </w:rPr>
            </w:pPr>
          </w:p>
        </w:tc>
      </w:tr>
      <w:tr w:rsidR="004E618A" w:rsidRPr="000A2A34" w:rsidTr="00BE07F1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01 4 01 21</w:t>
            </w:r>
            <w:r>
              <w:t>87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</w:pPr>
            <w: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  <w:rPr>
                <w:bCs/>
              </w:rPr>
            </w:pPr>
          </w:p>
        </w:tc>
      </w:tr>
      <w:tr w:rsidR="004E618A" w:rsidRPr="000A2A34" w:rsidTr="00BE07F1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</w:t>
            </w:r>
            <w:r>
              <w:rPr>
                <w:bCs/>
              </w:rPr>
              <w:t>87</w:t>
            </w:r>
            <w:r w:rsidRPr="000A2A34">
              <w:rPr>
                <w:bCs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</w:pPr>
            <w:r>
              <w:t>70,000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271582" w:rsidRDefault="004E618A" w:rsidP="00BE07F1">
            <w:pPr>
              <w:snapToGrid w:val="0"/>
              <w:rPr>
                <w:bCs/>
              </w:rPr>
            </w:pPr>
          </w:p>
        </w:tc>
      </w:tr>
      <w:tr w:rsidR="004E618A" w:rsidRPr="000A2A34" w:rsidTr="00BE07F1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18A" w:rsidRPr="00E0751B" w:rsidRDefault="004E618A" w:rsidP="00BE07F1">
            <w:r w:rsidRPr="00E0751B">
              <w:t>Мероприятия в сфере энергосбережения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E618A" w:rsidRPr="00E0751B" w:rsidRDefault="004E618A" w:rsidP="00BE07F1">
            <w:r w:rsidRPr="00E0751B">
              <w:t>01 4 01 64080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E618A" w:rsidRPr="00E0751B" w:rsidRDefault="004E618A" w:rsidP="00BE07F1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E0751B" w:rsidRDefault="004E618A" w:rsidP="00BE07F1">
            <w:pPr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E0751B" w:rsidRDefault="004E618A" w:rsidP="00BE07F1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Default="004E618A" w:rsidP="00BE07F1">
            <w:r w:rsidRPr="005C0C98"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E0751B" w:rsidRDefault="004E618A" w:rsidP="00BE07F1">
            <w:r w:rsidRPr="00E0751B">
              <w:t>47,000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E0751B" w:rsidRDefault="004E618A" w:rsidP="00BE07F1">
            <w:r>
              <w:t>17</w:t>
            </w:r>
            <w:r w:rsidRPr="00E0751B">
              <w:t>,</w:t>
            </w:r>
            <w:r>
              <w:t>9</w:t>
            </w:r>
            <w:r w:rsidRPr="00E0751B">
              <w:t>00</w:t>
            </w:r>
          </w:p>
        </w:tc>
      </w:tr>
      <w:tr w:rsidR="004E618A" w:rsidRPr="000A2A34" w:rsidTr="00BE07F1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18A" w:rsidRPr="00E0751B" w:rsidRDefault="004E618A" w:rsidP="00BE07F1">
            <w:r w:rsidRPr="00E0751B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E618A" w:rsidRPr="00E0751B" w:rsidRDefault="004E618A" w:rsidP="00BE07F1">
            <w:r w:rsidRPr="00E0751B">
              <w:t>01 4 01 64080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E618A" w:rsidRPr="00E0751B" w:rsidRDefault="004E618A" w:rsidP="00BE07F1">
            <w:pPr>
              <w:rPr>
                <w:bCs/>
              </w:rPr>
            </w:pPr>
            <w:r w:rsidRPr="00E0751B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E0751B" w:rsidRDefault="004E618A" w:rsidP="00BE07F1">
            <w:pPr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E0751B" w:rsidRDefault="004E618A" w:rsidP="00BE07F1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Default="004E618A" w:rsidP="00BE07F1">
            <w:r w:rsidRPr="005C0C98"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E0751B" w:rsidRDefault="004E618A" w:rsidP="00BE07F1">
            <w:r w:rsidRPr="00E0751B">
              <w:t>47,000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Default="004E618A" w:rsidP="00BE07F1">
            <w:r w:rsidRPr="002629BA">
              <w:t>17,900</w:t>
            </w:r>
          </w:p>
        </w:tc>
      </w:tr>
      <w:tr w:rsidR="004E618A" w:rsidRPr="000A2A34" w:rsidTr="00BE07F1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18A" w:rsidRPr="00E0751B" w:rsidRDefault="004E618A" w:rsidP="00BE07F1">
            <w:r w:rsidRPr="00E0751B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E618A" w:rsidRPr="00E0751B" w:rsidRDefault="004E618A" w:rsidP="00BE07F1">
            <w:r w:rsidRPr="00E0751B">
              <w:t>01 4 01 64080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E618A" w:rsidRPr="00E0751B" w:rsidRDefault="004E618A" w:rsidP="00BE07F1">
            <w:pPr>
              <w:rPr>
                <w:bCs/>
              </w:rPr>
            </w:pPr>
            <w:r w:rsidRPr="00E0751B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E0751B" w:rsidRDefault="004E618A" w:rsidP="00BE07F1">
            <w:pPr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E0751B" w:rsidRDefault="004E618A" w:rsidP="00BE07F1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Default="004E618A" w:rsidP="00BE07F1">
            <w:r w:rsidRPr="005C0C98"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E0751B" w:rsidRDefault="004E618A" w:rsidP="00BE07F1">
            <w:r w:rsidRPr="00E0751B">
              <w:t>47,000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Default="004E618A" w:rsidP="00BE07F1">
            <w:r w:rsidRPr="002629BA">
              <w:t>17,900</w:t>
            </w:r>
          </w:p>
        </w:tc>
      </w:tr>
      <w:tr w:rsidR="004E618A" w:rsidRPr="000A2A34" w:rsidTr="00BE07F1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18A" w:rsidRPr="00E0751B" w:rsidRDefault="004E618A" w:rsidP="00BE07F1">
            <w:r w:rsidRPr="00E0751B"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E618A" w:rsidRPr="00E0751B" w:rsidRDefault="004E618A" w:rsidP="00BE07F1">
            <w:r w:rsidRPr="00E0751B">
              <w:t>01 4 01 64080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E618A" w:rsidRPr="00E0751B" w:rsidRDefault="004E618A" w:rsidP="00BE07F1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E0751B" w:rsidRDefault="004E618A" w:rsidP="00BE07F1">
            <w:pPr>
              <w:rPr>
                <w:bCs/>
              </w:rPr>
            </w:pPr>
            <w:r w:rsidRPr="00E0751B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E0751B" w:rsidRDefault="004E618A" w:rsidP="00BE07F1">
            <w:pPr>
              <w:rPr>
                <w:bCs/>
              </w:rPr>
            </w:pPr>
            <w:r w:rsidRPr="00E0751B"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Default="004E618A" w:rsidP="00BE07F1">
            <w:r w:rsidRPr="005C0C98">
              <w:t>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E0751B" w:rsidRDefault="004E618A" w:rsidP="00BE07F1">
            <w:r w:rsidRPr="00E0751B">
              <w:t>47,000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Default="004E618A" w:rsidP="00BE07F1">
            <w:r w:rsidRPr="002629BA">
              <w:t>17,900</w:t>
            </w:r>
          </w:p>
        </w:tc>
      </w:tr>
      <w:tr w:rsidR="004E618A" w:rsidRPr="000A2A34" w:rsidTr="00BE07F1">
        <w:trPr>
          <w:trHeight w:val="298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E618A" w:rsidRPr="00E0751B" w:rsidRDefault="004E618A" w:rsidP="00BE07F1">
            <w:r w:rsidRPr="00E0751B">
              <w:t>Благоустройство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E618A" w:rsidRPr="00E0751B" w:rsidRDefault="004E618A" w:rsidP="00BE07F1">
            <w:r w:rsidRPr="00E0751B">
              <w:t>01 4 01 64080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E618A" w:rsidRPr="00E0751B" w:rsidRDefault="004E618A" w:rsidP="00BE07F1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E0751B" w:rsidRDefault="004E618A" w:rsidP="00BE07F1">
            <w:pPr>
              <w:rPr>
                <w:bCs/>
              </w:rPr>
            </w:pPr>
            <w:r w:rsidRPr="00E0751B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E618A" w:rsidRPr="00E0751B" w:rsidRDefault="004E618A" w:rsidP="00BE07F1">
            <w:pPr>
              <w:rPr>
                <w:bCs/>
              </w:rPr>
            </w:pPr>
            <w:r w:rsidRPr="00E0751B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E0751B" w:rsidRDefault="004E618A" w:rsidP="00BE07F1">
            <w:r>
              <w:t>2</w:t>
            </w:r>
            <w:r w:rsidRPr="00E0751B"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Pr="00E0751B" w:rsidRDefault="004E618A" w:rsidP="00BE07F1">
            <w:r w:rsidRPr="00E0751B">
              <w:t>47,000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618A" w:rsidRDefault="004E618A" w:rsidP="00BE07F1">
            <w:r w:rsidRPr="002629BA">
              <w:t>17,900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«Организация  </w:t>
            </w:r>
            <w:proofErr w:type="spellStart"/>
            <w:r w:rsidRPr="000A2A34">
              <w:rPr>
                <w:b/>
                <w:bCs/>
              </w:rPr>
              <w:t>досугаи</w:t>
            </w:r>
            <w:proofErr w:type="spellEnd"/>
            <w:r w:rsidRPr="000A2A34">
              <w:rPr>
                <w:b/>
                <w:bCs/>
              </w:rPr>
              <w:t xml:space="preserve"> обеспечение жителей </w:t>
            </w:r>
            <w:proofErr w:type="spellStart"/>
            <w:r w:rsidRPr="000A2A34">
              <w:rPr>
                <w:b/>
                <w:bCs/>
                <w:lang w:eastAsia="en-US"/>
              </w:rPr>
              <w:t>Соловцовского</w:t>
            </w:r>
            <w:proofErr w:type="spellEnd"/>
            <w:r w:rsidRPr="000A2A34">
              <w:rPr>
                <w:b/>
                <w:bCs/>
                <w:lang w:eastAsia="en-US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 услугами культуры»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8F7F7F" w:rsidRDefault="004E618A" w:rsidP="00BE07F1">
            <w:pPr>
              <w:pStyle w:val="af6"/>
              <w:ind w:left="284" w:hanging="284"/>
              <w:rPr>
                <w:b/>
                <w:color w:val="000000"/>
              </w:rPr>
            </w:pPr>
            <w:r w:rsidRPr="008F7F7F">
              <w:rPr>
                <w:b/>
                <w:color w:val="000000"/>
              </w:rPr>
              <w:t>173,427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8F7F7F" w:rsidRDefault="004E618A" w:rsidP="00BE07F1">
            <w:pPr>
              <w:pStyle w:val="af6"/>
              <w:ind w:left="284" w:hanging="284"/>
              <w:rPr>
                <w:b/>
                <w:color w:val="000000"/>
              </w:rPr>
            </w:pPr>
            <w:r w:rsidRPr="008F7F7F">
              <w:rPr>
                <w:b/>
                <w:color w:val="000000"/>
              </w:rPr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8F7F7F" w:rsidRDefault="004E618A" w:rsidP="00BE07F1">
            <w:pPr>
              <w:pStyle w:val="af6"/>
              <w:ind w:left="284" w:hanging="284"/>
              <w:rPr>
                <w:b/>
                <w:color w:val="000000"/>
              </w:rPr>
            </w:pPr>
            <w:r w:rsidRPr="008F7F7F">
              <w:rPr>
                <w:b/>
                <w:color w:val="000000"/>
              </w:rPr>
              <w:t>305,000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8F7F7F" w:rsidRDefault="004E618A" w:rsidP="00BE07F1">
            <w:pPr>
              <w:pStyle w:val="af6"/>
              <w:ind w:left="284" w:hanging="284"/>
              <w:rPr>
                <w:b/>
                <w:color w:val="000000"/>
              </w:rPr>
            </w:pPr>
            <w:r w:rsidRPr="008F7F7F">
              <w:rPr>
                <w:b/>
                <w:color w:val="000000"/>
              </w:rPr>
              <w:t>173,427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8F7F7F" w:rsidRDefault="004E618A" w:rsidP="00BE07F1">
            <w:pPr>
              <w:pStyle w:val="af6"/>
              <w:ind w:left="284" w:hanging="284"/>
              <w:rPr>
                <w:b/>
                <w:color w:val="000000"/>
              </w:rPr>
            </w:pPr>
            <w:r w:rsidRPr="008F7F7F">
              <w:rPr>
                <w:b/>
                <w:color w:val="000000"/>
              </w:rPr>
              <w:t>305,000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8F7F7F" w:rsidRDefault="004E618A" w:rsidP="00BE07F1">
            <w:pPr>
              <w:pStyle w:val="af6"/>
              <w:ind w:left="284" w:hanging="284"/>
              <w:rPr>
                <w:b/>
                <w:color w:val="000000"/>
              </w:rPr>
            </w:pPr>
            <w:r w:rsidRPr="008F7F7F">
              <w:rPr>
                <w:b/>
                <w:color w:val="000000"/>
              </w:rPr>
              <w:t>305,000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173</w:t>
            </w:r>
            <w:r w:rsidRPr="000A2A34">
              <w:rPr>
                <w:color w:val="000000"/>
              </w:rPr>
              <w:t>,</w:t>
            </w:r>
            <w:r>
              <w:rPr>
                <w:color w:val="000000"/>
              </w:rPr>
              <w:t>427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30</w:t>
            </w:r>
            <w:r>
              <w:rPr>
                <w:color w:val="000000"/>
              </w:rPr>
              <w:t>5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30</w:t>
            </w:r>
            <w:r>
              <w:rPr>
                <w:color w:val="000000"/>
              </w:rPr>
              <w:t>5</w:t>
            </w:r>
            <w:r w:rsidRPr="000A2A34">
              <w:rPr>
                <w:color w:val="000000"/>
              </w:rPr>
              <w:t>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155</w:t>
            </w:r>
            <w:r w:rsidRPr="000A2A34">
              <w:rPr>
                <w:color w:val="000000"/>
              </w:rPr>
              <w:t>,</w:t>
            </w:r>
            <w:r>
              <w:rPr>
                <w:color w:val="000000"/>
              </w:rPr>
              <w:t>427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</w:t>
            </w:r>
            <w:r>
              <w:rPr>
                <w:color w:val="000000"/>
              </w:rPr>
              <w:t>7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</w:t>
            </w:r>
            <w:r>
              <w:rPr>
                <w:color w:val="000000"/>
              </w:rPr>
              <w:t>7</w:t>
            </w:r>
            <w:r w:rsidRPr="000A2A34">
              <w:rPr>
                <w:color w:val="000000"/>
              </w:rPr>
              <w:t>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155,427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</w:t>
            </w:r>
            <w:r>
              <w:rPr>
                <w:color w:val="000000"/>
              </w:rPr>
              <w:t>7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28</w:t>
            </w:r>
            <w:r>
              <w:rPr>
                <w:color w:val="000000"/>
              </w:rPr>
              <w:t>7</w:t>
            </w:r>
            <w:r w:rsidRPr="000A2A34">
              <w:rPr>
                <w:color w:val="000000"/>
              </w:rPr>
              <w:t>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  <w:r w:rsidRPr="000A2A34">
              <w:rPr>
                <w:color w:val="00000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18,000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173,427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30</w:t>
            </w:r>
            <w:r>
              <w:t>5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30</w:t>
            </w:r>
            <w:r>
              <w:t>5</w:t>
            </w:r>
            <w:r w:rsidRPr="000A2A34">
              <w:t>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E618A" w:rsidRPr="000A2A34" w:rsidRDefault="004E618A" w:rsidP="00BE07F1">
            <w:pPr>
              <w:pStyle w:val="af6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173</w:t>
            </w:r>
            <w:r w:rsidRPr="000A2A34">
              <w:t>,</w:t>
            </w:r>
            <w:r>
              <w:t>427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30</w:t>
            </w:r>
            <w:r>
              <w:t>5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30</w:t>
            </w:r>
            <w:r>
              <w:t>5</w:t>
            </w:r>
            <w:r w:rsidRPr="000A2A34">
              <w:t>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r w:rsidRPr="00CD7BD2"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pPr>
              <w:rPr>
                <w:b/>
                <w:color w:val="000000"/>
              </w:rPr>
            </w:pPr>
            <w:r w:rsidRPr="00CD7BD2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CD7BD2" w:rsidRDefault="004E618A" w:rsidP="00BE07F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CD7BD2" w:rsidRDefault="004E618A" w:rsidP="00BE07F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r w:rsidRPr="00DD3249">
              <w:rPr>
                <w:b/>
              </w:rPr>
              <w:t>1</w:t>
            </w:r>
            <w:r>
              <w:rPr>
                <w:b/>
              </w:rPr>
              <w:t>95</w:t>
            </w:r>
            <w:r w:rsidRPr="00DD3249">
              <w:rPr>
                <w:b/>
              </w:rPr>
              <w:t>,</w:t>
            </w:r>
            <w:r>
              <w:rPr>
                <w:b/>
              </w:rPr>
              <w:t>0</w:t>
            </w:r>
            <w:r w:rsidRPr="00DD3249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-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pPr>
              <w:rPr>
                <w:b/>
                <w:bCs/>
              </w:rPr>
            </w:pPr>
            <w:r w:rsidRPr="00CD7BD2">
              <w:rPr>
                <w:b/>
                <w:spacing w:val="-2"/>
              </w:rPr>
              <w:t xml:space="preserve">Основное мероприятие «Мероприятия по модернизации систем водоснабжения </w:t>
            </w:r>
            <w:proofErr w:type="spellStart"/>
            <w:r>
              <w:rPr>
                <w:b/>
                <w:spacing w:val="-2"/>
              </w:rPr>
              <w:t>Соловцо</w:t>
            </w:r>
            <w:r w:rsidRPr="00CD7BD2">
              <w:rPr>
                <w:b/>
              </w:rPr>
              <w:t>вского</w:t>
            </w:r>
            <w:proofErr w:type="spellEnd"/>
            <w:r w:rsidRPr="00CD7BD2">
              <w:rPr>
                <w:b/>
              </w:rPr>
              <w:t xml:space="preserve"> сельсовета </w:t>
            </w:r>
            <w:proofErr w:type="spellStart"/>
            <w:r w:rsidRPr="00CD7BD2">
              <w:rPr>
                <w:b/>
              </w:rPr>
              <w:t>Иссинского</w:t>
            </w:r>
            <w:proofErr w:type="spellEnd"/>
            <w:r w:rsidRPr="00CD7BD2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pPr>
              <w:rPr>
                <w:color w:val="000000"/>
              </w:rPr>
            </w:pPr>
            <w:r w:rsidRPr="00CD7BD2">
              <w:rPr>
                <w:b/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CD7BD2" w:rsidRDefault="004E618A" w:rsidP="00BE07F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CD7BD2" w:rsidRDefault="004E618A" w:rsidP="00BE07F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r w:rsidRPr="005628D0">
              <w:rPr>
                <w:b/>
              </w:rPr>
              <w:t>1</w:t>
            </w:r>
            <w:r>
              <w:rPr>
                <w:b/>
              </w:rPr>
              <w:t>95</w:t>
            </w:r>
            <w:r w:rsidRPr="005628D0">
              <w:rPr>
                <w:b/>
              </w:rPr>
              <w:t>,</w:t>
            </w:r>
            <w:r>
              <w:rPr>
                <w:b/>
              </w:rPr>
              <w:t>0</w:t>
            </w:r>
            <w:r w:rsidRPr="005628D0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-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pPr>
              <w:rPr>
                <w:b/>
                <w:spacing w:val="-2"/>
              </w:rPr>
            </w:pPr>
            <w:r>
              <w:rPr>
                <w:b/>
                <w:spacing w:val="-2"/>
              </w:rPr>
              <w:t>Расходы на м</w:t>
            </w:r>
            <w:r w:rsidRPr="002939F4">
              <w:rPr>
                <w:b/>
                <w:spacing w:val="-2"/>
              </w:rPr>
              <w:t xml:space="preserve">ероприятия по </w:t>
            </w:r>
            <w:r>
              <w:rPr>
                <w:b/>
                <w:spacing w:val="-2"/>
              </w:rPr>
              <w:t>подпрограмме «Чистая вода»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CD7BD2" w:rsidRDefault="004E618A" w:rsidP="00BE07F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CD7BD2" w:rsidRDefault="004E618A" w:rsidP="00BE07F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r w:rsidRPr="005628D0">
              <w:rPr>
                <w:b/>
              </w:rPr>
              <w:t>1</w:t>
            </w:r>
            <w:r>
              <w:rPr>
                <w:b/>
              </w:rPr>
              <w:t>95</w:t>
            </w:r>
            <w:r w:rsidRPr="005628D0">
              <w:rPr>
                <w:b/>
              </w:rPr>
              <w:t>,</w:t>
            </w:r>
            <w:r>
              <w:rPr>
                <w:b/>
              </w:rPr>
              <w:t>0</w:t>
            </w:r>
            <w:r w:rsidRPr="005628D0">
              <w:rPr>
                <w:b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-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r w:rsidRPr="00CD7B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pPr>
              <w:rPr>
                <w:color w:val="000000"/>
              </w:rPr>
            </w:pPr>
            <w:r w:rsidRPr="00CD7BD2"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pPr>
              <w:jc w:val="center"/>
            </w:pPr>
            <w:r w:rsidRPr="00CD7B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CD7BD2" w:rsidRDefault="004E618A" w:rsidP="00BE07F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CD7BD2" w:rsidRDefault="004E618A" w:rsidP="00BE07F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F4771D" w:rsidRDefault="004E618A" w:rsidP="00BE07F1">
            <w:r w:rsidRPr="00F4771D">
              <w:t>1</w:t>
            </w:r>
            <w:r>
              <w:t>95</w:t>
            </w:r>
            <w:r w:rsidRPr="00F4771D">
              <w:t>,</w:t>
            </w:r>
            <w:r>
              <w:t>0</w:t>
            </w:r>
            <w:r w:rsidRPr="00F4771D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-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r w:rsidRPr="00CD7B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pPr>
              <w:rPr>
                <w:color w:val="000000"/>
              </w:rPr>
            </w:pPr>
            <w:r w:rsidRPr="00CD7BD2"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pPr>
              <w:jc w:val="center"/>
            </w:pPr>
            <w:r w:rsidRPr="00CD7BD2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CD7BD2" w:rsidRDefault="004E618A" w:rsidP="00BE07F1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CD7BD2" w:rsidRDefault="004E618A" w:rsidP="00BE07F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F4771D" w:rsidRDefault="004E618A" w:rsidP="00BE07F1">
            <w:r w:rsidRPr="00F4771D">
              <w:t>1</w:t>
            </w:r>
            <w:r>
              <w:t>95</w:t>
            </w:r>
            <w:r w:rsidRPr="00F4771D">
              <w:t>,</w:t>
            </w:r>
            <w:r>
              <w:t>0</w:t>
            </w:r>
            <w:r w:rsidRPr="00F4771D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-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pPr>
              <w:rPr>
                <w:bCs/>
              </w:rPr>
            </w:pPr>
            <w:r w:rsidRPr="00CD7BD2">
              <w:rPr>
                <w:bCs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pPr>
              <w:rPr>
                <w:color w:val="000000"/>
              </w:rPr>
            </w:pPr>
            <w:r w:rsidRPr="00CD7BD2"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CD7BD2" w:rsidRDefault="004E618A" w:rsidP="00BE07F1">
            <w:pPr>
              <w:jc w:val="center"/>
            </w:pPr>
            <w:r w:rsidRPr="00CD7BD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CD7BD2" w:rsidRDefault="004E618A" w:rsidP="00BE07F1">
            <w:pPr>
              <w:jc w:val="center"/>
            </w:pPr>
            <w:r w:rsidRPr="00CD7BD2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F4771D" w:rsidRDefault="004E618A" w:rsidP="00BE07F1">
            <w:r w:rsidRPr="00F4771D">
              <w:t>1</w:t>
            </w:r>
            <w:r>
              <w:t>95</w:t>
            </w:r>
            <w:r w:rsidRPr="00F4771D">
              <w:t>,</w:t>
            </w:r>
            <w:r>
              <w:t>0</w:t>
            </w:r>
            <w:r w:rsidRPr="00F4771D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-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pPr>
              <w:rPr>
                <w:bCs/>
              </w:rPr>
            </w:pPr>
            <w:r w:rsidRPr="00CD7BD2">
              <w:rPr>
                <w:bCs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pPr>
              <w:rPr>
                <w:color w:val="000000"/>
              </w:rPr>
            </w:pPr>
            <w:r w:rsidRPr="00CD7BD2"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CD7BD2" w:rsidRDefault="004E618A" w:rsidP="00BE07F1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CD7BD2" w:rsidRDefault="004E618A" w:rsidP="00BE07F1">
            <w:pPr>
              <w:jc w:val="center"/>
            </w:pPr>
            <w:r w:rsidRPr="00CD7BD2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CD7BD2" w:rsidRDefault="004E618A" w:rsidP="00BE07F1">
            <w:pPr>
              <w:jc w:val="center"/>
            </w:pPr>
            <w:r w:rsidRPr="00CD7BD2"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F4771D" w:rsidRDefault="004E618A" w:rsidP="00BE07F1">
            <w:r w:rsidRPr="00F4771D">
              <w:t>1</w:t>
            </w:r>
            <w:r>
              <w:t>95</w:t>
            </w:r>
            <w:r w:rsidRPr="00F4771D">
              <w:t>,</w:t>
            </w:r>
            <w:r>
              <w:t>0</w:t>
            </w:r>
            <w:r w:rsidRPr="00F4771D"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-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0A2A34">
              <w:rPr>
                <w:b/>
                <w:bCs/>
              </w:rPr>
              <w:t>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 xml:space="preserve">на территории </w:t>
            </w:r>
            <w:proofErr w:type="spellStart"/>
            <w:r w:rsidRPr="000A2A34">
              <w:rPr>
                <w:b/>
                <w:iCs/>
              </w:rPr>
              <w:lastRenderedPageBreak/>
              <w:t>Соловцовского</w:t>
            </w:r>
            <w:proofErr w:type="spellEnd"/>
            <w:r w:rsidRPr="000A2A34">
              <w:rPr>
                <w:b/>
                <w:iCs/>
              </w:rPr>
              <w:t xml:space="preserve"> 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0A2A34">
              <w:rPr>
                <w:b/>
                <w:bCs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Pr="000A2A34">
              <w:rPr>
                <w:b/>
                <w:bCs/>
              </w:rPr>
              <w:t>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rPr>
                <w:b/>
              </w:rPr>
            </w:pPr>
            <w:r w:rsidRPr="00D53387">
              <w:rPr>
                <w:b/>
              </w:rPr>
              <w:lastRenderedPageBreak/>
              <w:t>Обеспечение деятельности ДНД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53387" w:rsidRDefault="004E618A" w:rsidP="00BE07F1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53387" w:rsidRDefault="004E618A" w:rsidP="00BE07F1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rPr>
                <w:b/>
              </w:rPr>
            </w:pPr>
            <w:r>
              <w:rPr>
                <w:b/>
              </w:rPr>
              <w:t>5</w:t>
            </w:r>
            <w:r w:rsidRPr="00D53387">
              <w:rPr>
                <w:b/>
              </w:rPr>
              <w:t>,</w:t>
            </w:r>
            <w:r>
              <w:rPr>
                <w:b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rPr>
                <w:b/>
              </w:rPr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53387" w:rsidRDefault="004E618A" w:rsidP="00BE07F1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53387" w:rsidRDefault="004E618A" w:rsidP="00BE07F1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r>
              <w:t>5</w:t>
            </w:r>
            <w:r w:rsidRPr="00D53387">
              <w:t>,</w:t>
            </w:r>
            <w: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/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53387" w:rsidRDefault="004E618A" w:rsidP="00BE07F1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53387" w:rsidRDefault="004E618A" w:rsidP="00BE07F1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/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r w:rsidRPr="00D53387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53387" w:rsidRDefault="004E618A" w:rsidP="00BE07F1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53387" w:rsidRDefault="004E618A" w:rsidP="00BE07F1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/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r w:rsidRPr="00D53387"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53387" w:rsidRDefault="004E618A" w:rsidP="00BE07F1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D53387" w:rsidRDefault="004E618A" w:rsidP="00BE07F1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/>
        </w:tc>
      </w:tr>
      <w:tr w:rsidR="004E618A" w:rsidRPr="000A2A34" w:rsidTr="00BE07F1">
        <w:trPr>
          <w:trHeight w:val="775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2,000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10,000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lastRenderedPageBreak/>
              <w:t>Социальные выплаты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54,500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54,500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54,500</w:t>
            </w:r>
          </w:p>
        </w:tc>
      </w:tr>
      <w:tr w:rsidR="004E618A" w:rsidRPr="000A2A34" w:rsidTr="00BE07F1">
        <w:trPr>
          <w:trHeight w:val="332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highlight w:val="yellow"/>
              </w:rPr>
            </w:pPr>
            <w:r w:rsidRPr="000A2A34">
              <w:rPr>
                <w:highlight w:val="yellow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rPr>
                <w:snapToGrid w:val="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320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54</w:t>
            </w:r>
            <w:r w:rsidRPr="000A2A34">
              <w:t>,</w:t>
            </w:r>
            <w:r>
              <w:t>50</w:t>
            </w:r>
            <w:r w:rsidRPr="000A2A34">
              <w:t>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</w:p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snapToGrid w:val="0"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5</w:t>
            </w:r>
            <w:r>
              <w:t>0</w:t>
            </w:r>
            <w:r w:rsidRPr="000A2A34">
              <w:t>,000</w:t>
            </w: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  <w:rPr>
                <w:b/>
              </w:rPr>
            </w:pPr>
            <w:r>
              <w:rPr>
                <w:b/>
              </w:rPr>
              <w:t>Кредиторская задолженность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  <w:ind w:left="284" w:hanging="284"/>
              <w:rPr>
                <w:b/>
              </w:rPr>
            </w:pPr>
            <w:r w:rsidRPr="008766FA">
              <w:rPr>
                <w:b/>
              </w:rPr>
              <w:t>99 0 00 00000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8766FA" w:rsidRDefault="004E618A" w:rsidP="00BE07F1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8766FA" w:rsidRDefault="004E618A" w:rsidP="00BE07F1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8766FA" w:rsidRDefault="004E618A" w:rsidP="00BE07F1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  <w:ind w:left="284" w:hanging="284"/>
              <w:rPr>
                <w:b/>
              </w:rPr>
            </w:pPr>
            <w:r>
              <w:rPr>
                <w:b/>
              </w:rPr>
              <w:t>230,755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snapToGrid w:val="0"/>
              <w:rPr>
                <w:b/>
              </w:rPr>
            </w:pPr>
            <w:r w:rsidRPr="00D53387">
              <w:rPr>
                <w:b/>
              </w:rPr>
              <w:t xml:space="preserve">Кредиторская и </w:t>
            </w:r>
            <w:proofErr w:type="spellStart"/>
            <w:r w:rsidRPr="00D53387">
              <w:rPr>
                <w:b/>
              </w:rPr>
              <w:t>непрограммным</w:t>
            </w:r>
            <w:proofErr w:type="spellEnd"/>
            <w:r w:rsidRPr="00D53387">
              <w:rPr>
                <w:b/>
              </w:rPr>
              <w:t xml:space="preserve"> расходам задолженность </w:t>
            </w:r>
            <w:proofErr w:type="gramStart"/>
            <w:r w:rsidRPr="00D53387">
              <w:rPr>
                <w:b/>
              </w:rPr>
              <w:t>по</w:t>
            </w:r>
            <w:proofErr w:type="gramEnd"/>
            <w:r w:rsidRPr="00D53387">
              <w:rPr>
                <w:b/>
              </w:rPr>
              <w:t xml:space="preserve"> программным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D53387" w:rsidRDefault="004E618A" w:rsidP="00BE07F1">
            <w:pPr>
              <w:snapToGrid w:val="0"/>
              <w:rPr>
                <w:b/>
              </w:rPr>
            </w:pPr>
            <w:r w:rsidRPr="00D53387">
              <w:rPr>
                <w:b/>
              </w:rPr>
              <w:t>99 2 00  00000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618A" w:rsidRPr="008766FA" w:rsidRDefault="004E618A" w:rsidP="00BE07F1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8766FA" w:rsidRDefault="004E618A" w:rsidP="00BE07F1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18A" w:rsidRPr="008766FA" w:rsidRDefault="004E618A" w:rsidP="00BE07F1">
            <w:pPr>
              <w:pStyle w:val="af6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pStyle w:val="af6"/>
              <w:ind w:left="284" w:hanging="284"/>
              <w:rPr>
                <w:b/>
              </w:rPr>
            </w:pPr>
            <w:r>
              <w:rPr>
                <w:b/>
              </w:rPr>
              <w:t>230,755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</w:pPr>
            <w:r w:rsidRPr="001A52B9">
              <w:rPr>
                <w:b/>
              </w:rPr>
              <w:t xml:space="preserve">Расходы бюджета </w:t>
            </w:r>
            <w:proofErr w:type="spellStart"/>
            <w:r>
              <w:rPr>
                <w:b/>
              </w:rPr>
              <w:t>Соловцо</w:t>
            </w:r>
            <w:r w:rsidRPr="001A52B9">
              <w:rPr>
                <w:b/>
              </w:rPr>
              <w:t>вского</w:t>
            </w:r>
            <w:proofErr w:type="spellEnd"/>
            <w:r w:rsidRPr="001A52B9">
              <w:rPr>
                <w:b/>
              </w:rPr>
              <w:t xml:space="preserve"> сельсовета </w:t>
            </w:r>
            <w:proofErr w:type="spellStart"/>
            <w:r w:rsidRPr="001A52B9">
              <w:rPr>
                <w:b/>
              </w:rPr>
              <w:t>Иссинского</w:t>
            </w:r>
            <w:proofErr w:type="spellEnd"/>
            <w:r w:rsidRPr="001A52B9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1A52B9">
              <w:rPr>
                <w:b/>
              </w:rPr>
              <w:t>непрограммным</w:t>
            </w:r>
            <w:proofErr w:type="spellEnd"/>
            <w:r w:rsidRPr="001A52B9">
              <w:rPr>
                <w:b/>
              </w:rPr>
              <w:t xml:space="preserve">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  <w:rPr>
                <w:b/>
              </w:rPr>
            </w:pPr>
            <w:r w:rsidRPr="001A52B9">
              <w:rPr>
                <w:b/>
              </w:rPr>
              <w:t>99 2 00 02100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1A52B9" w:rsidRDefault="004E618A" w:rsidP="00BE07F1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1A52B9" w:rsidRDefault="004E618A" w:rsidP="00BE07F1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rPr>
                <w:b/>
              </w:rPr>
            </w:pPr>
            <w:r>
              <w:rPr>
                <w:b/>
              </w:rPr>
              <w:t>107,070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</w:pPr>
            <w:r w:rsidRPr="001A52B9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</w:pPr>
            <w:r w:rsidRPr="001A52B9">
              <w:t>99 2 00 02100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r w:rsidRPr="001A52B9"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1A52B9" w:rsidRDefault="004E618A" w:rsidP="00BE07F1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1A52B9" w:rsidRDefault="004E618A" w:rsidP="00BE07F1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r>
              <w:t>107,070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</w:pPr>
            <w:r w:rsidRPr="001A52B9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</w:pPr>
            <w:r w:rsidRPr="001A52B9">
              <w:t>99 2 00 02100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r w:rsidRPr="001A52B9"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1A52B9" w:rsidRDefault="004E618A" w:rsidP="00BE07F1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1A52B9" w:rsidRDefault="004E618A" w:rsidP="00BE07F1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r w:rsidRPr="00510A8D">
              <w:t>107,070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</w:pPr>
            <w:r w:rsidRPr="001A52B9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</w:pPr>
            <w:r w:rsidRPr="001A52B9">
              <w:t>99 2 00 02100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1A52B9" w:rsidRDefault="004E618A" w:rsidP="00BE07F1">
            <w:r w:rsidRPr="001A52B9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1A52B9" w:rsidRDefault="004E618A" w:rsidP="00BE07F1">
            <w:r w:rsidRPr="001A52B9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r w:rsidRPr="00510A8D">
              <w:t>107,070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</w:pPr>
            <w:r w:rsidRPr="001A52B9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</w:pPr>
            <w:r w:rsidRPr="001A52B9">
              <w:t>99 2 00 02100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1A52B9" w:rsidRDefault="004E618A" w:rsidP="00BE07F1">
            <w:r w:rsidRPr="001A52B9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1A52B9" w:rsidRDefault="004E618A" w:rsidP="00BE07F1">
            <w: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r w:rsidRPr="00510A8D">
              <w:t>107,070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F7F7F" w:rsidRDefault="004E618A" w:rsidP="00BE07F1">
            <w:pPr>
              <w:pStyle w:val="af6"/>
              <w:rPr>
                <w:b/>
              </w:rPr>
            </w:pPr>
            <w:r w:rsidRPr="008F7F7F">
              <w:rPr>
                <w:b/>
              </w:rPr>
              <w:t xml:space="preserve">Расходы бюджета </w:t>
            </w:r>
            <w:proofErr w:type="spellStart"/>
            <w:r w:rsidRPr="008F7F7F">
              <w:rPr>
                <w:b/>
              </w:rPr>
              <w:t>Соловцовского</w:t>
            </w:r>
            <w:proofErr w:type="spellEnd"/>
            <w:r w:rsidRPr="008F7F7F">
              <w:rPr>
                <w:b/>
              </w:rPr>
              <w:t xml:space="preserve"> сельсовета </w:t>
            </w:r>
            <w:proofErr w:type="spellStart"/>
            <w:r w:rsidRPr="008F7F7F">
              <w:rPr>
                <w:b/>
              </w:rPr>
              <w:t>Иссинского</w:t>
            </w:r>
            <w:proofErr w:type="spellEnd"/>
            <w:r w:rsidRPr="008F7F7F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8F7F7F">
              <w:rPr>
                <w:b/>
              </w:rPr>
              <w:t>непрограммным</w:t>
            </w:r>
            <w:proofErr w:type="spellEnd"/>
            <w:r w:rsidRPr="008F7F7F">
              <w:rPr>
                <w:b/>
              </w:rPr>
              <w:t xml:space="preserve">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F7F7F" w:rsidRDefault="004E618A" w:rsidP="00BE07F1">
            <w:pPr>
              <w:pStyle w:val="af6"/>
              <w:rPr>
                <w:b/>
              </w:rPr>
            </w:pPr>
            <w:r w:rsidRPr="008F7F7F">
              <w:rPr>
                <w:b/>
              </w:rPr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F7F7F" w:rsidRDefault="004E618A" w:rsidP="00BE07F1">
            <w:pPr>
              <w:pStyle w:val="af6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8F7F7F" w:rsidRDefault="004E618A" w:rsidP="00BE07F1">
            <w:pPr>
              <w:pStyle w:val="af6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8F7F7F" w:rsidRDefault="004E618A" w:rsidP="00BE07F1">
            <w:pPr>
              <w:pStyle w:val="af6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F7F7F" w:rsidRDefault="004E618A" w:rsidP="00BE07F1">
            <w:pPr>
              <w:pStyle w:val="af6"/>
              <w:rPr>
                <w:b/>
              </w:rPr>
            </w:pPr>
            <w:r w:rsidRPr="008F7F7F">
              <w:rPr>
                <w:b/>
              </w:rPr>
              <w:t>70,273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</w:pPr>
            <w:r w:rsidRPr="008766FA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</w:pPr>
            <w:r w:rsidRPr="008766FA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8766FA" w:rsidRDefault="004E618A" w:rsidP="00BE07F1">
            <w:pPr>
              <w:pStyle w:val="af6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8766FA" w:rsidRDefault="004E618A" w:rsidP="00BE07F1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</w:pPr>
            <w:r>
              <w:t>63,978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</w:pPr>
            <w:r w:rsidRPr="008766F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</w:pPr>
            <w:r w:rsidRPr="008766FA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8766FA" w:rsidRDefault="004E618A" w:rsidP="00BE07F1">
            <w:pPr>
              <w:pStyle w:val="af6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8766FA" w:rsidRDefault="004E618A" w:rsidP="00BE07F1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</w:pPr>
            <w:r>
              <w:t>63,978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8766FA" w:rsidRDefault="004E618A" w:rsidP="00BE07F1">
            <w:pPr>
              <w:pStyle w:val="af6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8766FA" w:rsidRDefault="004E618A" w:rsidP="00BE07F1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pStyle w:val="af6"/>
            </w:pPr>
            <w:r>
              <w:t>6,295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</w:pPr>
            <w:r>
              <w:t>850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8766FA" w:rsidRDefault="004E618A" w:rsidP="00BE07F1">
            <w:pPr>
              <w:pStyle w:val="af6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8766FA" w:rsidRDefault="004E618A" w:rsidP="00BE07F1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pPr>
              <w:pStyle w:val="af6"/>
            </w:pPr>
            <w:r>
              <w:t>6,295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</w:pPr>
            <w:r w:rsidRPr="008766FA">
              <w:lastRenderedPageBreak/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</w:pPr>
            <w:r w:rsidRPr="008766FA"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8766FA" w:rsidRDefault="004E618A" w:rsidP="00BE07F1">
            <w:pPr>
              <w:pStyle w:val="af6"/>
            </w:pPr>
            <w:r w:rsidRPr="008766FA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8766FA" w:rsidRDefault="004E618A" w:rsidP="00BE07F1">
            <w:pPr>
              <w:pStyle w:val="af6"/>
            </w:pPr>
            <w:r w:rsidRPr="008766FA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</w:pPr>
            <w:r>
              <w:t>70,273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  <w:rPr>
                <w:b/>
              </w:rPr>
            </w:pPr>
            <w:r w:rsidRPr="008766FA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  <w:rPr>
                <w:b/>
              </w:rPr>
            </w:pPr>
            <w:r w:rsidRPr="008766FA">
              <w:rPr>
                <w:b/>
              </w:rPr>
              <w:t>99 2 00 02200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8766FA" w:rsidRDefault="004E618A" w:rsidP="00BE07F1">
            <w:pPr>
              <w:pStyle w:val="af6"/>
              <w:rPr>
                <w:b/>
              </w:rPr>
            </w:pPr>
            <w:r w:rsidRPr="008766FA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8766FA" w:rsidRDefault="004E618A" w:rsidP="00BE07F1">
            <w:pPr>
              <w:pStyle w:val="af6"/>
              <w:rPr>
                <w:b/>
              </w:rPr>
            </w:pPr>
            <w:r w:rsidRPr="008766FA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8766FA" w:rsidRDefault="004E618A" w:rsidP="00BE07F1">
            <w:pPr>
              <w:pStyle w:val="af6"/>
              <w:rPr>
                <w:b/>
              </w:rPr>
            </w:pPr>
            <w:r>
              <w:rPr>
                <w:b/>
              </w:rPr>
              <w:t>70,273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  <w:ind w:firstLine="34"/>
              <w:rPr>
                <w:b/>
              </w:rPr>
            </w:pPr>
            <w:r w:rsidRPr="001A52B9">
              <w:rPr>
                <w:b/>
              </w:rPr>
              <w:t xml:space="preserve">Расходы бюджета </w:t>
            </w:r>
            <w:proofErr w:type="spellStart"/>
            <w:r>
              <w:rPr>
                <w:b/>
              </w:rPr>
              <w:t>Соловцо</w:t>
            </w:r>
            <w:r w:rsidRPr="001A52B9">
              <w:rPr>
                <w:b/>
              </w:rPr>
              <w:t>вского</w:t>
            </w:r>
            <w:proofErr w:type="spellEnd"/>
            <w:r w:rsidRPr="001A52B9">
              <w:rPr>
                <w:b/>
              </w:rPr>
              <w:t xml:space="preserve"> сельсовета </w:t>
            </w:r>
            <w:proofErr w:type="spellStart"/>
            <w:r w:rsidRPr="001A52B9">
              <w:rPr>
                <w:b/>
              </w:rPr>
              <w:t>Иссинского</w:t>
            </w:r>
            <w:proofErr w:type="spellEnd"/>
            <w:r w:rsidRPr="001A52B9">
              <w:rPr>
                <w:b/>
              </w:rPr>
              <w:t xml:space="preserve"> района Пензенской области на оплату кредиторской задолженности по программным и </w:t>
            </w:r>
            <w:proofErr w:type="spellStart"/>
            <w:r w:rsidRPr="001A52B9">
              <w:rPr>
                <w:b/>
              </w:rPr>
              <w:t>непрограммным</w:t>
            </w:r>
            <w:proofErr w:type="spellEnd"/>
            <w:r w:rsidRPr="001A52B9">
              <w:rPr>
                <w:b/>
              </w:rPr>
              <w:t xml:space="preserve">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  <w:rPr>
                <w:b/>
              </w:rPr>
            </w:pPr>
            <w:r w:rsidRPr="001A52B9">
              <w:rPr>
                <w:b/>
              </w:rPr>
              <w:t>99 2 00 02300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1A52B9" w:rsidRDefault="004E618A" w:rsidP="00BE07F1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1A52B9" w:rsidRDefault="004E618A" w:rsidP="00BE07F1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3A1853" w:rsidRDefault="004E618A" w:rsidP="00BE07F1">
            <w:pPr>
              <w:rPr>
                <w:b/>
              </w:rPr>
            </w:pPr>
            <w:r>
              <w:rPr>
                <w:b/>
              </w:rPr>
              <w:t>42,330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</w:pPr>
            <w:r w:rsidRPr="001A52B9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</w:pPr>
            <w:r w:rsidRPr="001A52B9">
              <w:t>99 2 00 02300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</w:pPr>
            <w:r w:rsidRPr="001A52B9"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1A52B9" w:rsidRDefault="004E618A" w:rsidP="00BE07F1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1A52B9" w:rsidRDefault="004E618A" w:rsidP="00BE07F1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r>
              <w:t>42,330</w:t>
            </w:r>
          </w:p>
          <w:p w:rsidR="004E618A" w:rsidRDefault="004E618A" w:rsidP="00BE07F1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</w:pPr>
            <w:r w:rsidRPr="001A52B9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</w:pPr>
            <w:r w:rsidRPr="001A52B9">
              <w:t>99 2 00 02300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</w:pPr>
            <w:r w:rsidRPr="001A52B9"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1A52B9" w:rsidRDefault="004E618A" w:rsidP="00BE07F1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1A52B9" w:rsidRDefault="004E618A" w:rsidP="00BE07F1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Default="004E618A" w:rsidP="00BE07F1">
            <w:r>
              <w:t>42,330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</w:pPr>
            <w:r w:rsidRPr="001A52B9">
              <w:t>Общегосударственные вопросы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</w:pPr>
            <w:r w:rsidRPr="001A52B9">
              <w:t>99 2 00 02300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pPr>
              <w:snapToGrid w:val="0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1A52B9" w:rsidRDefault="004E618A" w:rsidP="00BE07F1">
            <w:r w:rsidRPr="001A52B9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1A52B9" w:rsidRDefault="004E618A" w:rsidP="00BE07F1">
            <w:r w:rsidRPr="001A52B9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1A52B9" w:rsidRDefault="004E618A" w:rsidP="00BE07F1">
            <w:r>
              <w:t>42,330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714242" w:rsidRDefault="004E618A" w:rsidP="00BE07F1">
            <w:pPr>
              <w:snapToGrid w:val="0"/>
              <w:rPr>
                <w:b/>
              </w:rPr>
            </w:pPr>
            <w:r w:rsidRPr="00714242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714242" w:rsidRDefault="004E618A" w:rsidP="00BE07F1">
            <w:pPr>
              <w:snapToGrid w:val="0"/>
              <w:rPr>
                <w:b/>
              </w:rPr>
            </w:pPr>
            <w:r w:rsidRPr="00714242">
              <w:rPr>
                <w:b/>
              </w:rPr>
              <w:t>99 2 00 02300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714242" w:rsidRDefault="004E618A" w:rsidP="00BE07F1">
            <w:pPr>
              <w:snapToGrid w:val="0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714242" w:rsidRDefault="004E618A" w:rsidP="00BE07F1">
            <w:pPr>
              <w:rPr>
                <w:b/>
              </w:rPr>
            </w:pPr>
            <w:r w:rsidRPr="00714242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714242" w:rsidRDefault="004E618A" w:rsidP="00BE07F1">
            <w:pPr>
              <w:rPr>
                <w:b/>
              </w:rPr>
            </w:pPr>
            <w:r w:rsidRPr="00714242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714242" w:rsidRDefault="004E618A" w:rsidP="00BE07F1">
            <w:pPr>
              <w:rPr>
                <w:b/>
              </w:rPr>
            </w:pPr>
            <w:r>
              <w:rPr>
                <w:b/>
              </w:rPr>
              <w:t>42,330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92C6C" w:rsidRDefault="004E618A" w:rsidP="00BE07F1">
            <w:r w:rsidRPr="00292C6C">
              <w:t xml:space="preserve">Расходы бюджета </w:t>
            </w:r>
            <w:proofErr w:type="spellStart"/>
            <w:r w:rsidRPr="00292C6C">
              <w:t>Соловцовского</w:t>
            </w:r>
            <w:proofErr w:type="spellEnd"/>
            <w:r w:rsidRPr="00292C6C">
              <w:t xml:space="preserve"> сельсовета </w:t>
            </w:r>
            <w:proofErr w:type="spellStart"/>
            <w:r w:rsidRPr="00292C6C">
              <w:t>Иссинского</w:t>
            </w:r>
            <w:proofErr w:type="spellEnd"/>
            <w:r w:rsidRPr="00292C6C">
              <w:t xml:space="preserve"> района Пензенской области на оплату кредиторской задолженности по </w:t>
            </w:r>
            <w:r w:rsidRPr="00292C6C">
              <w:rPr>
                <w:bCs/>
              </w:rPr>
              <w:t>программным и не программным расходам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92C6C" w:rsidRDefault="004E618A" w:rsidP="00BE07F1">
            <w:r w:rsidRPr="00292C6C"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92C6C" w:rsidRDefault="004E618A" w:rsidP="00BE07F1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292C6C" w:rsidRDefault="004E618A" w:rsidP="00BE07F1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292C6C" w:rsidRDefault="004E618A" w:rsidP="00BE07F1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D3F2C" w:rsidRDefault="004E618A" w:rsidP="00BE07F1">
            <w:pPr>
              <w:pStyle w:val="af6"/>
            </w:pPr>
            <w:r>
              <w:t>11,082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92C6C" w:rsidRDefault="004E618A" w:rsidP="00BE07F1">
            <w:r w:rsidRPr="00292C6C">
              <w:t>Закупка товаров, работ и услуг для 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92C6C" w:rsidRDefault="004E618A" w:rsidP="00BE07F1">
            <w:r w:rsidRPr="00292C6C"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92C6C" w:rsidRDefault="004E618A" w:rsidP="00BE07F1">
            <w:r w:rsidRPr="00292C6C">
              <w:t xml:space="preserve">200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292C6C" w:rsidRDefault="004E618A" w:rsidP="00BE07F1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292C6C" w:rsidRDefault="004E618A" w:rsidP="00BE07F1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D3F2C" w:rsidRDefault="004E618A" w:rsidP="00BE07F1">
            <w:pPr>
              <w:pStyle w:val="af6"/>
            </w:pPr>
            <w:r>
              <w:t>11,082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92C6C" w:rsidRDefault="004E618A" w:rsidP="00BE07F1">
            <w:r w:rsidRPr="00292C6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92C6C" w:rsidRDefault="004E618A" w:rsidP="00BE07F1">
            <w:r w:rsidRPr="00292C6C"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92C6C" w:rsidRDefault="004E618A" w:rsidP="00BE07F1">
            <w:r w:rsidRPr="00292C6C">
              <w:t xml:space="preserve">240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292C6C" w:rsidRDefault="004E618A" w:rsidP="00BE07F1"/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292C6C" w:rsidRDefault="004E618A" w:rsidP="00BE07F1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D3F2C" w:rsidRDefault="004E618A" w:rsidP="00BE07F1">
            <w:pPr>
              <w:pStyle w:val="af6"/>
            </w:pPr>
            <w:r>
              <w:t>11,082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92C6C" w:rsidRDefault="004E618A" w:rsidP="00BE07F1">
            <w:r w:rsidRPr="00292C6C">
              <w:t>Жилищное - 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92C6C" w:rsidRDefault="004E618A" w:rsidP="00BE07F1">
            <w:r w:rsidRPr="00292C6C"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92C6C" w:rsidRDefault="004E618A" w:rsidP="00BE07F1"/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292C6C" w:rsidRDefault="004E618A" w:rsidP="00BE07F1">
            <w:r w:rsidRPr="00292C6C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292C6C" w:rsidRDefault="004E618A" w:rsidP="00BE07F1">
            <w:r w:rsidRPr="00292C6C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D3F2C" w:rsidRDefault="004E618A" w:rsidP="00BE07F1">
            <w:pPr>
              <w:pStyle w:val="af6"/>
            </w:pPr>
            <w:r>
              <w:t>11,082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  <w:tr w:rsidR="004E618A" w:rsidRPr="000A2A34" w:rsidTr="00BE07F1">
        <w:trPr>
          <w:trHeight w:val="20"/>
        </w:trPr>
        <w:tc>
          <w:tcPr>
            <w:tcW w:w="7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92C6C" w:rsidRDefault="004E618A" w:rsidP="00BE07F1">
            <w:pPr>
              <w:rPr>
                <w:b/>
              </w:rPr>
            </w:pPr>
            <w:r w:rsidRPr="00292C6C">
              <w:rPr>
                <w:b/>
              </w:rPr>
              <w:t>Коммунальное хозяйство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92C6C" w:rsidRDefault="004E618A" w:rsidP="00BE07F1">
            <w:pPr>
              <w:rPr>
                <w:b/>
              </w:rPr>
            </w:pPr>
            <w:r w:rsidRPr="00292C6C">
              <w:rPr>
                <w:b/>
              </w:rPr>
              <w:t xml:space="preserve">  99 2 00 21300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18A" w:rsidRPr="00292C6C" w:rsidRDefault="004E618A" w:rsidP="00BE07F1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292C6C" w:rsidRDefault="004E618A" w:rsidP="00BE07F1">
            <w:pPr>
              <w:rPr>
                <w:b/>
              </w:rPr>
            </w:pPr>
            <w:r w:rsidRPr="00292C6C">
              <w:rPr>
                <w:b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E618A" w:rsidRPr="00292C6C" w:rsidRDefault="004E618A" w:rsidP="00BE07F1">
            <w:pPr>
              <w:rPr>
                <w:b/>
              </w:rPr>
            </w:pPr>
            <w:r w:rsidRPr="00292C6C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292C6C" w:rsidRDefault="004E618A" w:rsidP="00BE07F1">
            <w:pPr>
              <w:pStyle w:val="af6"/>
              <w:rPr>
                <w:b/>
              </w:rPr>
            </w:pPr>
            <w:r>
              <w:rPr>
                <w:b/>
              </w:rPr>
              <w:t>11,082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E618A" w:rsidRPr="000A2A34" w:rsidRDefault="004E618A" w:rsidP="00BE07F1">
            <w:pPr>
              <w:pStyle w:val="af6"/>
              <w:ind w:left="284" w:hanging="284"/>
            </w:pPr>
          </w:p>
        </w:tc>
      </w:tr>
    </w:tbl>
    <w:p w:rsidR="004E618A" w:rsidRDefault="004E618A" w:rsidP="004E618A">
      <w:pPr>
        <w:jc w:val="right"/>
        <w:sectPr w:rsidR="004E618A" w:rsidSect="00BE07F1">
          <w:pgSz w:w="16838" w:h="11906" w:orient="landscape"/>
          <w:pgMar w:top="902" w:right="822" w:bottom="851" w:left="425" w:header="709" w:footer="709" w:gutter="0"/>
          <w:cols w:space="708"/>
          <w:docGrid w:linePitch="360"/>
        </w:sectPr>
      </w:pPr>
    </w:p>
    <w:p w:rsidR="004E618A" w:rsidRDefault="004E618A" w:rsidP="004E618A">
      <w:pPr>
        <w:jc w:val="right"/>
      </w:pPr>
      <w:r>
        <w:lastRenderedPageBreak/>
        <w:t>Приложение № 10</w:t>
      </w:r>
    </w:p>
    <w:p w:rsidR="004E618A" w:rsidRDefault="004E618A" w:rsidP="004E618A">
      <w:pPr>
        <w:jc w:val="right"/>
        <w:rPr>
          <w:sz w:val="18"/>
          <w:szCs w:val="18"/>
        </w:rPr>
      </w:pPr>
      <w:r>
        <w:rPr>
          <w:sz w:val="18"/>
          <w:szCs w:val="18"/>
        </w:rPr>
        <w:t>к  решению комитета местного</w:t>
      </w:r>
    </w:p>
    <w:p w:rsidR="004E618A" w:rsidRDefault="004E618A" w:rsidP="004E618A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самоуправления </w:t>
      </w:r>
      <w:proofErr w:type="spellStart"/>
      <w:r>
        <w:rPr>
          <w:sz w:val="18"/>
          <w:szCs w:val="18"/>
        </w:rPr>
        <w:t>Соловцовского</w:t>
      </w:r>
      <w:proofErr w:type="spellEnd"/>
      <w:r>
        <w:rPr>
          <w:sz w:val="18"/>
          <w:szCs w:val="18"/>
        </w:rPr>
        <w:t xml:space="preserve"> сельсовета</w:t>
      </w:r>
    </w:p>
    <w:p w:rsidR="004E618A" w:rsidRDefault="004E618A" w:rsidP="004E618A">
      <w:pPr>
        <w:jc w:val="right"/>
        <w:rPr>
          <w:sz w:val="18"/>
          <w:szCs w:val="18"/>
        </w:rPr>
      </w:pPr>
      <w:proofErr w:type="spellStart"/>
      <w:r>
        <w:rPr>
          <w:sz w:val="18"/>
          <w:szCs w:val="18"/>
        </w:rPr>
        <w:t>Иссинского</w:t>
      </w:r>
      <w:proofErr w:type="spellEnd"/>
      <w:r>
        <w:rPr>
          <w:sz w:val="18"/>
          <w:szCs w:val="18"/>
        </w:rPr>
        <w:t xml:space="preserve"> района Пензенской области</w:t>
      </w:r>
    </w:p>
    <w:p w:rsidR="004E618A" w:rsidRDefault="004E618A" w:rsidP="004E618A">
      <w:pPr>
        <w:tabs>
          <w:tab w:val="left" w:pos="5775"/>
          <w:tab w:val="right" w:pos="10156"/>
        </w:tabs>
        <w:rPr>
          <w:sz w:val="18"/>
          <w:szCs w:val="18"/>
        </w:rPr>
      </w:pPr>
      <w:r>
        <w:rPr>
          <w:sz w:val="18"/>
          <w:szCs w:val="18"/>
        </w:rPr>
        <w:tab/>
        <w:t xml:space="preserve">                              от    28.12.2017г     № 269-57/2             </w:t>
      </w:r>
    </w:p>
    <w:p w:rsidR="004E618A" w:rsidRDefault="004E618A" w:rsidP="004E618A">
      <w:pPr>
        <w:jc w:val="right"/>
        <w:rPr>
          <w:b/>
          <w:bCs/>
          <w:sz w:val="28"/>
          <w:szCs w:val="28"/>
        </w:rPr>
      </w:pPr>
    </w:p>
    <w:p w:rsidR="004E618A" w:rsidRDefault="004E618A" w:rsidP="004E618A">
      <w:pPr>
        <w:jc w:val="center"/>
        <w:rPr>
          <w:b/>
          <w:bCs/>
          <w:sz w:val="24"/>
          <w:szCs w:val="24"/>
        </w:rPr>
      </w:pPr>
      <w:r w:rsidRPr="00C31F1C">
        <w:rPr>
          <w:b/>
          <w:bCs/>
          <w:sz w:val="24"/>
          <w:szCs w:val="24"/>
        </w:rPr>
        <w:t xml:space="preserve">Объём межбюджетных трансфертов из бюджета </w:t>
      </w:r>
      <w:proofErr w:type="spellStart"/>
      <w:r w:rsidRPr="00C31F1C">
        <w:rPr>
          <w:b/>
          <w:bCs/>
          <w:sz w:val="24"/>
          <w:szCs w:val="24"/>
        </w:rPr>
        <w:t>Соловцовского</w:t>
      </w:r>
      <w:proofErr w:type="spellEnd"/>
      <w:r w:rsidRPr="00C31F1C">
        <w:rPr>
          <w:b/>
          <w:bCs/>
          <w:sz w:val="24"/>
          <w:szCs w:val="24"/>
        </w:rPr>
        <w:t xml:space="preserve"> сельсовета </w:t>
      </w:r>
      <w:proofErr w:type="spellStart"/>
      <w:r w:rsidRPr="00C31F1C">
        <w:rPr>
          <w:b/>
          <w:bCs/>
          <w:sz w:val="24"/>
          <w:szCs w:val="24"/>
        </w:rPr>
        <w:t>Иссинского</w:t>
      </w:r>
      <w:proofErr w:type="spellEnd"/>
      <w:r w:rsidRPr="00C31F1C">
        <w:rPr>
          <w:b/>
          <w:bCs/>
          <w:sz w:val="24"/>
          <w:szCs w:val="24"/>
        </w:rPr>
        <w:t xml:space="preserve"> района Пензенской области в бюджет </w:t>
      </w:r>
      <w:proofErr w:type="spellStart"/>
      <w:r w:rsidRPr="00C31F1C">
        <w:rPr>
          <w:b/>
          <w:bCs/>
          <w:sz w:val="24"/>
          <w:szCs w:val="24"/>
        </w:rPr>
        <w:t>Иссинского</w:t>
      </w:r>
      <w:proofErr w:type="spellEnd"/>
      <w:r w:rsidRPr="00C31F1C">
        <w:rPr>
          <w:b/>
          <w:bCs/>
          <w:sz w:val="24"/>
          <w:szCs w:val="24"/>
        </w:rPr>
        <w:t xml:space="preserve">  района </w:t>
      </w:r>
      <w:r>
        <w:rPr>
          <w:b/>
          <w:bCs/>
          <w:sz w:val="24"/>
          <w:szCs w:val="24"/>
        </w:rPr>
        <w:t xml:space="preserve">на 2018 год </w:t>
      </w:r>
    </w:p>
    <w:p w:rsidR="004E618A" w:rsidRPr="00C31F1C" w:rsidRDefault="004E618A" w:rsidP="004E618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 на плановый период 2019 и 2020 годов</w:t>
      </w:r>
    </w:p>
    <w:p w:rsidR="004E618A" w:rsidRPr="00C31F1C" w:rsidRDefault="004E618A" w:rsidP="004E618A">
      <w:pPr>
        <w:jc w:val="right"/>
        <w:rPr>
          <w:sz w:val="24"/>
          <w:szCs w:val="24"/>
        </w:rPr>
      </w:pPr>
      <w:r w:rsidRPr="00C31F1C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(тыс</w:t>
      </w:r>
      <w:proofErr w:type="gramStart"/>
      <w:r w:rsidRPr="00C31F1C">
        <w:rPr>
          <w:sz w:val="24"/>
          <w:szCs w:val="24"/>
        </w:rPr>
        <w:t>.р</w:t>
      </w:r>
      <w:proofErr w:type="gramEnd"/>
      <w:r w:rsidRPr="00C31F1C">
        <w:rPr>
          <w:sz w:val="24"/>
          <w:szCs w:val="24"/>
        </w:rPr>
        <w:t>уб.)</w:t>
      </w:r>
    </w:p>
    <w:tbl>
      <w:tblPr>
        <w:tblW w:w="1085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64"/>
        <w:gridCol w:w="1276"/>
        <w:gridCol w:w="1276"/>
        <w:gridCol w:w="1134"/>
      </w:tblGrid>
      <w:tr w:rsidR="004E618A" w:rsidRPr="007244DB" w:rsidTr="00BE07F1">
        <w:trPr>
          <w:trHeight w:val="1246"/>
        </w:trPr>
        <w:tc>
          <w:tcPr>
            <w:tcW w:w="7164" w:type="dxa"/>
          </w:tcPr>
          <w:p w:rsidR="004E618A" w:rsidRPr="007B5C92" w:rsidRDefault="004E618A" w:rsidP="00BE07F1">
            <w:pPr>
              <w:jc w:val="center"/>
              <w:rPr>
                <w:b/>
                <w:sz w:val="24"/>
                <w:szCs w:val="24"/>
              </w:rPr>
            </w:pPr>
            <w:r w:rsidRPr="007B5C92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276" w:type="dxa"/>
          </w:tcPr>
          <w:p w:rsidR="004E618A" w:rsidRPr="007B5C92" w:rsidRDefault="004E618A" w:rsidP="00BE07F1">
            <w:pPr>
              <w:jc w:val="center"/>
              <w:rPr>
                <w:b/>
                <w:sz w:val="24"/>
                <w:szCs w:val="24"/>
              </w:rPr>
            </w:pPr>
            <w:r w:rsidRPr="007B5C92">
              <w:rPr>
                <w:b/>
                <w:sz w:val="24"/>
                <w:szCs w:val="24"/>
              </w:rPr>
              <w:t>2018 г.</w:t>
            </w:r>
          </w:p>
        </w:tc>
        <w:tc>
          <w:tcPr>
            <w:tcW w:w="1276" w:type="dxa"/>
          </w:tcPr>
          <w:p w:rsidR="004E618A" w:rsidRPr="007B5C92" w:rsidRDefault="004E618A" w:rsidP="00BE07F1">
            <w:pPr>
              <w:jc w:val="center"/>
              <w:rPr>
                <w:b/>
                <w:sz w:val="24"/>
                <w:szCs w:val="24"/>
              </w:rPr>
            </w:pPr>
            <w:r w:rsidRPr="007B5C92">
              <w:rPr>
                <w:b/>
                <w:sz w:val="24"/>
                <w:szCs w:val="24"/>
              </w:rPr>
              <w:t>2019г</w:t>
            </w:r>
          </w:p>
        </w:tc>
        <w:tc>
          <w:tcPr>
            <w:tcW w:w="1134" w:type="dxa"/>
          </w:tcPr>
          <w:p w:rsidR="004E618A" w:rsidRPr="007B5C92" w:rsidRDefault="004E618A" w:rsidP="00BE07F1">
            <w:pPr>
              <w:jc w:val="center"/>
              <w:rPr>
                <w:b/>
                <w:sz w:val="24"/>
                <w:szCs w:val="24"/>
              </w:rPr>
            </w:pPr>
            <w:r w:rsidRPr="007B5C92">
              <w:rPr>
                <w:b/>
                <w:sz w:val="24"/>
                <w:szCs w:val="24"/>
              </w:rPr>
              <w:t>2020г</w:t>
            </w:r>
          </w:p>
        </w:tc>
      </w:tr>
      <w:tr w:rsidR="004E618A" w:rsidRPr="007244DB" w:rsidTr="00BE07F1">
        <w:tc>
          <w:tcPr>
            <w:tcW w:w="7164" w:type="dxa"/>
          </w:tcPr>
          <w:p w:rsidR="004E618A" w:rsidRPr="009139FE" w:rsidRDefault="004E618A" w:rsidP="00BE07F1">
            <w:r w:rsidRPr="009139FE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276" w:type="dxa"/>
          </w:tcPr>
          <w:p w:rsidR="004E618A" w:rsidRPr="007244DB" w:rsidRDefault="004E618A" w:rsidP="00BE07F1">
            <w:pPr>
              <w:jc w:val="center"/>
              <w:rPr>
                <w:sz w:val="24"/>
                <w:szCs w:val="24"/>
              </w:rPr>
            </w:pPr>
            <w:r w:rsidRPr="007244DB">
              <w:rPr>
                <w:sz w:val="24"/>
                <w:szCs w:val="24"/>
              </w:rPr>
              <w:t>1,0</w:t>
            </w:r>
          </w:p>
        </w:tc>
        <w:tc>
          <w:tcPr>
            <w:tcW w:w="1276" w:type="dxa"/>
          </w:tcPr>
          <w:p w:rsidR="004E618A" w:rsidRPr="007244DB" w:rsidRDefault="004E618A" w:rsidP="00BE07F1">
            <w:pPr>
              <w:jc w:val="center"/>
              <w:rPr>
                <w:sz w:val="24"/>
                <w:szCs w:val="24"/>
              </w:rPr>
            </w:pPr>
            <w:r w:rsidRPr="007244DB">
              <w:rPr>
                <w:sz w:val="24"/>
                <w:szCs w:val="24"/>
              </w:rPr>
              <w:t>1,0</w:t>
            </w:r>
          </w:p>
        </w:tc>
        <w:tc>
          <w:tcPr>
            <w:tcW w:w="1134" w:type="dxa"/>
          </w:tcPr>
          <w:p w:rsidR="004E618A" w:rsidRPr="007244DB" w:rsidRDefault="004E618A" w:rsidP="00BE07F1">
            <w:pPr>
              <w:jc w:val="center"/>
              <w:rPr>
                <w:sz w:val="24"/>
                <w:szCs w:val="24"/>
              </w:rPr>
            </w:pPr>
            <w:r w:rsidRPr="007244DB">
              <w:rPr>
                <w:sz w:val="24"/>
                <w:szCs w:val="24"/>
              </w:rPr>
              <w:t>1,0</w:t>
            </w:r>
          </w:p>
        </w:tc>
      </w:tr>
      <w:tr w:rsidR="004E618A" w:rsidRPr="007244DB" w:rsidTr="00BE07F1">
        <w:tc>
          <w:tcPr>
            <w:tcW w:w="7164" w:type="dxa"/>
          </w:tcPr>
          <w:p w:rsidR="004E618A" w:rsidRPr="009139FE" w:rsidRDefault="004E618A" w:rsidP="00BE07F1">
            <w:r w:rsidRPr="009139FE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9139FE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276" w:type="dxa"/>
          </w:tcPr>
          <w:p w:rsidR="004E618A" w:rsidRDefault="004E618A" w:rsidP="00BE0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203,9</w:t>
            </w:r>
          </w:p>
          <w:p w:rsidR="004E618A" w:rsidRPr="007244DB" w:rsidRDefault="004E618A" w:rsidP="00BE07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E618A" w:rsidRDefault="004E618A" w:rsidP="00BE07F1">
            <w:r>
              <w:rPr>
                <w:sz w:val="24"/>
                <w:szCs w:val="24"/>
              </w:rPr>
              <w:t>203</w:t>
            </w:r>
            <w:r w:rsidRPr="007B1AB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4E618A" w:rsidRDefault="004E618A" w:rsidP="00BE07F1">
            <w:r>
              <w:rPr>
                <w:sz w:val="24"/>
                <w:szCs w:val="24"/>
              </w:rPr>
              <w:t>203</w:t>
            </w:r>
            <w:r w:rsidRPr="007B1AB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9</w:t>
            </w:r>
          </w:p>
        </w:tc>
      </w:tr>
      <w:tr w:rsidR="004E618A" w:rsidRPr="007244DB" w:rsidTr="00BE07F1">
        <w:tc>
          <w:tcPr>
            <w:tcW w:w="7164" w:type="dxa"/>
          </w:tcPr>
          <w:p w:rsidR="004E618A" w:rsidRPr="00551980" w:rsidRDefault="004E618A" w:rsidP="00BE07F1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551980">
              <w:rPr>
                <w:bCs/>
              </w:rPr>
              <w:t>о о</w:t>
            </w:r>
            <w:r w:rsidRPr="00551980">
              <w:t>беспечению жителей поселений услугами организаций культуры</w:t>
            </w:r>
          </w:p>
        </w:tc>
        <w:tc>
          <w:tcPr>
            <w:tcW w:w="1276" w:type="dxa"/>
          </w:tcPr>
          <w:p w:rsidR="004E618A" w:rsidRPr="007244DB" w:rsidRDefault="004E618A" w:rsidP="00BE0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204,518</w:t>
            </w:r>
          </w:p>
        </w:tc>
        <w:tc>
          <w:tcPr>
            <w:tcW w:w="1276" w:type="dxa"/>
          </w:tcPr>
          <w:p w:rsidR="004E618A" w:rsidRPr="007244DB" w:rsidRDefault="004E618A" w:rsidP="00BE0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204,518</w:t>
            </w:r>
          </w:p>
        </w:tc>
        <w:tc>
          <w:tcPr>
            <w:tcW w:w="1134" w:type="dxa"/>
          </w:tcPr>
          <w:p w:rsidR="004E618A" w:rsidRPr="007244DB" w:rsidRDefault="004E618A" w:rsidP="00BE0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204,518</w:t>
            </w:r>
          </w:p>
        </w:tc>
      </w:tr>
      <w:tr w:rsidR="004E618A" w:rsidRPr="007244DB" w:rsidTr="00BE07F1">
        <w:tc>
          <w:tcPr>
            <w:tcW w:w="7164" w:type="dxa"/>
          </w:tcPr>
          <w:p w:rsidR="004E618A" w:rsidRPr="00551980" w:rsidRDefault="004E618A" w:rsidP="00BE07F1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551980">
              <w:rPr>
                <w:rFonts w:cs="Calibri"/>
              </w:rPr>
              <w:t xml:space="preserve">о ликвидации последствий чрезвычайных ситуаций в границах </w:t>
            </w:r>
            <w:r w:rsidRPr="00551980">
              <w:rPr>
                <w:bCs/>
              </w:rPr>
              <w:t>городских и сельских поселений</w:t>
            </w:r>
          </w:p>
        </w:tc>
        <w:tc>
          <w:tcPr>
            <w:tcW w:w="1276" w:type="dxa"/>
          </w:tcPr>
          <w:p w:rsidR="004E618A" w:rsidRPr="007244DB" w:rsidRDefault="004E618A" w:rsidP="00BE0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7244D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4E618A" w:rsidRPr="007244DB" w:rsidRDefault="004E618A" w:rsidP="00BE0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7244D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4E618A" w:rsidRPr="007244DB" w:rsidRDefault="004E618A" w:rsidP="00BE0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7244D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</w:p>
        </w:tc>
      </w:tr>
      <w:tr w:rsidR="004E618A" w:rsidRPr="007244DB" w:rsidTr="00BE07F1">
        <w:tc>
          <w:tcPr>
            <w:tcW w:w="7164" w:type="dxa"/>
          </w:tcPr>
          <w:p w:rsidR="004E618A" w:rsidRPr="00551980" w:rsidRDefault="004E618A" w:rsidP="00BE07F1"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</w:t>
            </w:r>
            <w:r w:rsidRPr="00551980">
              <w:rPr>
                <w:rFonts w:cs="Calibri"/>
              </w:rPr>
              <w:t xml:space="preserve"> </w:t>
            </w:r>
            <w:r w:rsidRPr="00551980">
              <w:rPr>
                <w:bCs/>
              </w:rPr>
              <w:t>городских и сельских поселений</w:t>
            </w:r>
          </w:p>
        </w:tc>
        <w:tc>
          <w:tcPr>
            <w:tcW w:w="1276" w:type="dxa"/>
          </w:tcPr>
          <w:p w:rsidR="004E618A" w:rsidRPr="007244DB" w:rsidRDefault="004E618A" w:rsidP="00BE0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2,201</w:t>
            </w:r>
          </w:p>
        </w:tc>
        <w:tc>
          <w:tcPr>
            <w:tcW w:w="1276" w:type="dxa"/>
          </w:tcPr>
          <w:p w:rsidR="004E618A" w:rsidRPr="007244DB" w:rsidRDefault="004E618A" w:rsidP="00BE0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2,201</w:t>
            </w:r>
          </w:p>
        </w:tc>
        <w:tc>
          <w:tcPr>
            <w:tcW w:w="1134" w:type="dxa"/>
          </w:tcPr>
          <w:p w:rsidR="004E618A" w:rsidRPr="007244DB" w:rsidRDefault="004E618A" w:rsidP="00BE0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2,201</w:t>
            </w:r>
          </w:p>
        </w:tc>
      </w:tr>
      <w:tr w:rsidR="004E618A" w:rsidRPr="007244DB" w:rsidTr="00BE07F1">
        <w:tc>
          <w:tcPr>
            <w:tcW w:w="7164" w:type="dxa"/>
          </w:tcPr>
          <w:p w:rsidR="004E618A" w:rsidRPr="00551980" w:rsidRDefault="004E618A" w:rsidP="00BE07F1">
            <w:r w:rsidRPr="00551980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551980">
              <w:rPr>
                <w:bCs/>
              </w:rPr>
              <w:t>городских и сельских поселений</w:t>
            </w:r>
          </w:p>
        </w:tc>
        <w:tc>
          <w:tcPr>
            <w:tcW w:w="1276" w:type="dxa"/>
          </w:tcPr>
          <w:p w:rsidR="004E618A" w:rsidRPr="007244DB" w:rsidRDefault="004E618A" w:rsidP="00BE0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1276" w:type="dxa"/>
          </w:tcPr>
          <w:p w:rsidR="004E618A" w:rsidRPr="007244DB" w:rsidRDefault="004E618A" w:rsidP="00BE0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4E618A" w:rsidRPr="007244DB" w:rsidRDefault="004E618A" w:rsidP="00BE07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</w:tr>
      <w:tr w:rsidR="004E618A" w:rsidRPr="007244DB" w:rsidTr="00BE07F1">
        <w:tc>
          <w:tcPr>
            <w:tcW w:w="7164" w:type="dxa"/>
          </w:tcPr>
          <w:p w:rsidR="004E618A" w:rsidRPr="007244DB" w:rsidRDefault="004E618A" w:rsidP="00BE07F1">
            <w:pPr>
              <w:rPr>
                <w:b/>
                <w:sz w:val="24"/>
                <w:szCs w:val="24"/>
              </w:rPr>
            </w:pPr>
            <w:r w:rsidRPr="007244D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4E618A" w:rsidRPr="007244DB" w:rsidRDefault="004E618A" w:rsidP="00BE07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413,019</w:t>
            </w:r>
          </w:p>
        </w:tc>
        <w:tc>
          <w:tcPr>
            <w:tcW w:w="1276" w:type="dxa"/>
          </w:tcPr>
          <w:p w:rsidR="004E618A" w:rsidRPr="007244DB" w:rsidRDefault="004E618A" w:rsidP="00BE07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413,019</w:t>
            </w:r>
          </w:p>
        </w:tc>
        <w:tc>
          <w:tcPr>
            <w:tcW w:w="1134" w:type="dxa"/>
          </w:tcPr>
          <w:p w:rsidR="004E618A" w:rsidRPr="007244DB" w:rsidRDefault="004E618A" w:rsidP="00BE07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413,019</w:t>
            </w:r>
          </w:p>
        </w:tc>
      </w:tr>
    </w:tbl>
    <w:p w:rsidR="004E618A" w:rsidRDefault="004E618A" w:rsidP="00FA440F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p w:rsidR="004E618A" w:rsidRDefault="004E618A" w:rsidP="00FA440F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p w:rsidR="004E618A" w:rsidRDefault="004E618A" w:rsidP="00FA440F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p w:rsidR="004E618A" w:rsidRDefault="004E618A" w:rsidP="00FA440F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p w:rsidR="004E618A" w:rsidRDefault="004E618A" w:rsidP="00FA440F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p w:rsidR="004E618A" w:rsidRDefault="004E618A" w:rsidP="00FA440F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p w:rsidR="004E618A" w:rsidRDefault="004E618A" w:rsidP="00FA440F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p w:rsidR="004E618A" w:rsidRDefault="004E618A" w:rsidP="00FA440F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p w:rsidR="004E618A" w:rsidRDefault="004E618A" w:rsidP="00FA440F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p w:rsidR="004E618A" w:rsidRDefault="004E618A" w:rsidP="00FA440F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p w:rsidR="004E618A" w:rsidRDefault="004E618A" w:rsidP="00FA440F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p w:rsidR="004E618A" w:rsidRDefault="004E618A" w:rsidP="00FA440F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p w:rsidR="004E618A" w:rsidRDefault="004E618A" w:rsidP="00FA440F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7B5C92" w:rsidTr="00857155">
        <w:tc>
          <w:tcPr>
            <w:tcW w:w="9606" w:type="dxa"/>
          </w:tcPr>
          <w:p w:rsidR="007B5C92" w:rsidRPr="00984405" w:rsidRDefault="007B5C92" w:rsidP="00857155">
            <w:pPr>
              <w:jc w:val="center"/>
              <w:rPr>
                <w:b/>
                <w:sz w:val="32"/>
                <w:szCs w:val="32"/>
              </w:rPr>
            </w:pPr>
            <w:r w:rsidRPr="00984405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7B5C92" w:rsidRPr="00984405" w:rsidRDefault="007B5C92" w:rsidP="0085715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СОЛОВЦОВСКОГО</w:t>
            </w:r>
            <w:r w:rsidRPr="00984405">
              <w:rPr>
                <w:b/>
                <w:sz w:val="32"/>
                <w:szCs w:val="32"/>
              </w:rPr>
              <w:t xml:space="preserve"> СЕЛЬСОВЕТА</w:t>
            </w:r>
          </w:p>
          <w:p w:rsidR="007B5C92" w:rsidRDefault="007B5C92" w:rsidP="00857155">
            <w:pPr>
              <w:jc w:val="center"/>
              <w:rPr>
                <w:b/>
                <w:sz w:val="36"/>
              </w:rPr>
            </w:pPr>
            <w:r w:rsidRPr="00984405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7B5C92" w:rsidRPr="00655D8B" w:rsidTr="00857155">
        <w:trPr>
          <w:trHeight w:val="80"/>
        </w:trPr>
        <w:tc>
          <w:tcPr>
            <w:tcW w:w="9606" w:type="dxa"/>
          </w:tcPr>
          <w:p w:rsidR="007B5C92" w:rsidRPr="00655D8B" w:rsidRDefault="007B5C92" w:rsidP="00857155">
            <w:pPr>
              <w:jc w:val="both"/>
              <w:rPr>
                <w:sz w:val="16"/>
                <w:szCs w:val="16"/>
              </w:rPr>
            </w:pPr>
          </w:p>
        </w:tc>
      </w:tr>
      <w:tr w:rsidR="007B5C92" w:rsidTr="00857155">
        <w:trPr>
          <w:trHeight w:val="391"/>
        </w:trPr>
        <w:tc>
          <w:tcPr>
            <w:tcW w:w="9606" w:type="dxa"/>
          </w:tcPr>
          <w:p w:rsidR="007B5C92" w:rsidRDefault="007B5C92" w:rsidP="00857155">
            <w:pPr>
              <w:pStyle w:val="3"/>
            </w:pPr>
            <w:r w:rsidRPr="0000542D">
              <w:t xml:space="preserve">                               </w:t>
            </w:r>
            <w:proofErr w:type="gramStart"/>
            <w:r w:rsidRPr="0000542D">
              <w:t>Р</w:t>
            </w:r>
            <w:proofErr w:type="gramEnd"/>
            <w:r w:rsidRPr="0000542D">
              <w:t xml:space="preserve"> Е Ш Е Н И Е</w:t>
            </w:r>
          </w:p>
          <w:p w:rsidR="007B5C92" w:rsidRPr="00C11EAF" w:rsidRDefault="007B5C92" w:rsidP="00857155"/>
        </w:tc>
      </w:tr>
      <w:tr w:rsidR="007B5C92" w:rsidTr="00857155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7B5C92" w:rsidTr="00857155">
              <w:tc>
                <w:tcPr>
                  <w:tcW w:w="284" w:type="dxa"/>
                  <w:vAlign w:val="bottom"/>
                </w:tcPr>
                <w:p w:rsidR="007B5C92" w:rsidRDefault="007B5C92" w:rsidP="00857155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B5C92" w:rsidRPr="00A1653E" w:rsidRDefault="007B5C92" w:rsidP="0085715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28.12.2017</w:t>
                  </w:r>
                </w:p>
              </w:tc>
              <w:tc>
                <w:tcPr>
                  <w:tcW w:w="397" w:type="dxa"/>
                </w:tcPr>
                <w:p w:rsidR="007B5C92" w:rsidRDefault="007B5C92" w:rsidP="00857155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B5C92" w:rsidRPr="00A1653E" w:rsidRDefault="007B5C92" w:rsidP="0085715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270-57/2</w:t>
                  </w:r>
                </w:p>
              </w:tc>
            </w:tr>
            <w:tr w:rsidR="007B5C92" w:rsidTr="00857155">
              <w:tc>
                <w:tcPr>
                  <w:tcW w:w="4650" w:type="dxa"/>
                  <w:gridSpan w:val="4"/>
                </w:tcPr>
                <w:p w:rsidR="007B5C92" w:rsidRDefault="007B5C92" w:rsidP="00857155">
                  <w:pPr>
                    <w:jc w:val="center"/>
                    <w:rPr>
                      <w:sz w:val="10"/>
                    </w:rPr>
                  </w:pPr>
                  <w:r>
                    <w:t xml:space="preserve"> </w:t>
                  </w:r>
                </w:p>
                <w:p w:rsidR="007B5C92" w:rsidRPr="007B632E" w:rsidRDefault="007B5C92" w:rsidP="00857155">
                  <w:pPr>
                    <w:jc w:val="center"/>
                    <w:rPr>
                      <w:b/>
                    </w:rPr>
                  </w:pPr>
                  <w:proofErr w:type="spellStart"/>
                  <w:r>
                    <w:rPr>
                      <w:b/>
                    </w:rPr>
                    <w:t>с</w:t>
                  </w:r>
                  <w:proofErr w:type="gramStart"/>
                  <w:r>
                    <w:rPr>
                      <w:b/>
                    </w:rPr>
                    <w:t>.С</w:t>
                  </w:r>
                  <w:proofErr w:type="gramEnd"/>
                  <w:r>
                    <w:rPr>
                      <w:b/>
                    </w:rPr>
                    <w:t>оловцово</w:t>
                  </w:r>
                  <w:proofErr w:type="spellEnd"/>
                </w:p>
              </w:tc>
            </w:tr>
          </w:tbl>
          <w:p w:rsidR="007B5C92" w:rsidRPr="0000542D" w:rsidRDefault="007B5C92" w:rsidP="00857155">
            <w:pPr>
              <w:pStyle w:val="3"/>
              <w:ind w:left="567"/>
            </w:pPr>
          </w:p>
        </w:tc>
      </w:tr>
    </w:tbl>
    <w:p w:rsidR="007B5C92" w:rsidRDefault="007B5C92" w:rsidP="007B5C92">
      <w:pPr>
        <w:autoSpaceDE w:val="0"/>
        <w:autoSpaceDN w:val="0"/>
        <w:adjustRightInd w:val="0"/>
        <w:ind w:firstLine="709"/>
        <w:jc w:val="center"/>
        <w:outlineLvl w:val="0"/>
        <w:rPr>
          <w:b/>
        </w:rPr>
      </w:pPr>
    </w:p>
    <w:p w:rsidR="007B5C92" w:rsidRPr="007B5C92" w:rsidRDefault="007B5C92" w:rsidP="007B5C92">
      <w:pPr>
        <w:autoSpaceDE w:val="0"/>
        <w:autoSpaceDN w:val="0"/>
        <w:adjustRightInd w:val="0"/>
        <w:spacing w:before="120"/>
        <w:jc w:val="center"/>
        <w:rPr>
          <w:b/>
          <w:bCs/>
          <w:i/>
          <w:iCs/>
          <w:sz w:val="24"/>
          <w:szCs w:val="24"/>
        </w:rPr>
      </w:pPr>
      <w:r w:rsidRPr="007B5C92">
        <w:rPr>
          <w:b/>
          <w:sz w:val="24"/>
          <w:szCs w:val="24"/>
        </w:rPr>
        <w:t xml:space="preserve">О внесении изменений в решение Комитета местного самоуправления                                   </w:t>
      </w:r>
      <w:proofErr w:type="spellStart"/>
      <w:r w:rsidRPr="007B5C92">
        <w:rPr>
          <w:b/>
          <w:sz w:val="24"/>
          <w:szCs w:val="24"/>
        </w:rPr>
        <w:t>Соловцовского</w:t>
      </w:r>
      <w:proofErr w:type="spellEnd"/>
      <w:r w:rsidRPr="007B5C92">
        <w:rPr>
          <w:b/>
          <w:sz w:val="24"/>
          <w:szCs w:val="24"/>
        </w:rPr>
        <w:t xml:space="preserve"> сельсовета </w:t>
      </w:r>
      <w:proofErr w:type="spellStart"/>
      <w:r w:rsidRPr="007B5C92">
        <w:rPr>
          <w:b/>
          <w:sz w:val="24"/>
          <w:szCs w:val="24"/>
        </w:rPr>
        <w:t>Иссинского</w:t>
      </w:r>
      <w:proofErr w:type="spellEnd"/>
      <w:r w:rsidRPr="007B5C92">
        <w:rPr>
          <w:b/>
          <w:sz w:val="24"/>
          <w:szCs w:val="24"/>
        </w:rPr>
        <w:t xml:space="preserve"> района Пензенской области от 17.04.2014 №246-70/1  «</w:t>
      </w:r>
      <w:r w:rsidRPr="007B5C92">
        <w:rPr>
          <w:b/>
          <w:bCs/>
          <w:sz w:val="24"/>
          <w:szCs w:val="24"/>
        </w:rPr>
        <w:t xml:space="preserve">Об утверждении Порядка управления и распоряжения имуществом,  находящимся в собственности </w:t>
      </w:r>
      <w:proofErr w:type="spellStart"/>
      <w:r w:rsidRPr="007B5C92">
        <w:rPr>
          <w:b/>
          <w:bCs/>
          <w:sz w:val="24"/>
          <w:szCs w:val="24"/>
        </w:rPr>
        <w:t>Соловцовского</w:t>
      </w:r>
      <w:proofErr w:type="spellEnd"/>
      <w:r w:rsidRPr="007B5C92">
        <w:rPr>
          <w:b/>
          <w:bCs/>
          <w:sz w:val="24"/>
          <w:szCs w:val="24"/>
        </w:rPr>
        <w:t xml:space="preserve"> сельсовета </w:t>
      </w:r>
      <w:proofErr w:type="spellStart"/>
      <w:r w:rsidRPr="007B5C92">
        <w:rPr>
          <w:b/>
          <w:bCs/>
          <w:sz w:val="24"/>
          <w:szCs w:val="24"/>
        </w:rPr>
        <w:t>Иссинского</w:t>
      </w:r>
      <w:proofErr w:type="spellEnd"/>
      <w:r w:rsidRPr="007B5C92">
        <w:rPr>
          <w:b/>
          <w:bCs/>
          <w:sz w:val="24"/>
          <w:szCs w:val="24"/>
        </w:rPr>
        <w:t xml:space="preserve"> района  Пензенской области»</w:t>
      </w:r>
    </w:p>
    <w:p w:rsidR="007B5C92" w:rsidRPr="007B5C92" w:rsidRDefault="007B5C92" w:rsidP="007B5C92">
      <w:pPr>
        <w:jc w:val="center"/>
        <w:rPr>
          <w:sz w:val="24"/>
          <w:szCs w:val="24"/>
        </w:rPr>
      </w:pPr>
    </w:p>
    <w:p w:rsidR="007B5C92" w:rsidRPr="007B5C92" w:rsidRDefault="007B5C92" w:rsidP="007B5C9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B5C92">
        <w:rPr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статьей 20 Устава </w:t>
      </w:r>
      <w:proofErr w:type="spellStart"/>
      <w:r w:rsidRPr="007B5C92">
        <w:rPr>
          <w:sz w:val="24"/>
          <w:szCs w:val="24"/>
        </w:rPr>
        <w:t>Соловцовского</w:t>
      </w:r>
      <w:proofErr w:type="spellEnd"/>
      <w:r w:rsidRPr="007B5C92">
        <w:rPr>
          <w:sz w:val="24"/>
          <w:szCs w:val="24"/>
        </w:rPr>
        <w:t xml:space="preserve"> сельсовета </w:t>
      </w:r>
      <w:proofErr w:type="spellStart"/>
      <w:r w:rsidRPr="007B5C92">
        <w:rPr>
          <w:sz w:val="24"/>
          <w:szCs w:val="24"/>
        </w:rPr>
        <w:t>Иссинского</w:t>
      </w:r>
      <w:proofErr w:type="spellEnd"/>
      <w:r w:rsidRPr="007B5C92">
        <w:rPr>
          <w:sz w:val="24"/>
          <w:szCs w:val="24"/>
        </w:rPr>
        <w:t xml:space="preserve"> района Пензенской области (с последующими изменениями),</w:t>
      </w:r>
    </w:p>
    <w:p w:rsidR="007B5C92" w:rsidRPr="007B5C92" w:rsidRDefault="007B5C92" w:rsidP="007B5C92">
      <w:pPr>
        <w:spacing w:before="240"/>
        <w:ind w:firstLine="141"/>
        <w:jc w:val="center"/>
        <w:rPr>
          <w:b/>
          <w:sz w:val="24"/>
          <w:szCs w:val="24"/>
        </w:rPr>
      </w:pPr>
      <w:r w:rsidRPr="007B5C92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7B5C92">
        <w:rPr>
          <w:b/>
          <w:sz w:val="24"/>
          <w:szCs w:val="24"/>
        </w:rPr>
        <w:t>Соловцовского</w:t>
      </w:r>
      <w:proofErr w:type="spellEnd"/>
      <w:r w:rsidRPr="007B5C92">
        <w:rPr>
          <w:b/>
          <w:sz w:val="24"/>
          <w:szCs w:val="24"/>
        </w:rPr>
        <w:t xml:space="preserve"> сельсовета </w:t>
      </w:r>
      <w:proofErr w:type="spellStart"/>
      <w:r w:rsidRPr="007B5C92">
        <w:rPr>
          <w:b/>
          <w:sz w:val="24"/>
          <w:szCs w:val="24"/>
        </w:rPr>
        <w:t>Иссинского</w:t>
      </w:r>
      <w:proofErr w:type="spellEnd"/>
      <w:r w:rsidRPr="007B5C92">
        <w:rPr>
          <w:b/>
          <w:sz w:val="24"/>
          <w:szCs w:val="24"/>
        </w:rPr>
        <w:t xml:space="preserve"> района     Пензенской области решил:</w:t>
      </w:r>
    </w:p>
    <w:p w:rsidR="007B5C92" w:rsidRPr="007B5C92" w:rsidRDefault="007B5C92" w:rsidP="007B5C92">
      <w:pPr>
        <w:autoSpaceDE w:val="0"/>
        <w:autoSpaceDN w:val="0"/>
        <w:adjustRightInd w:val="0"/>
        <w:spacing w:before="120"/>
        <w:ind w:firstLine="141"/>
        <w:jc w:val="both"/>
        <w:rPr>
          <w:sz w:val="24"/>
          <w:szCs w:val="24"/>
        </w:rPr>
      </w:pPr>
      <w:r w:rsidRPr="007B5C92">
        <w:rPr>
          <w:sz w:val="24"/>
          <w:szCs w:val="24"/>
        </w:rPr>
        <w:t xml:space="preserve">1. Внести изменения в Порядок </w:t>
      </w:r>
      <w:r w:rsidRPr="007B5C92">
        <w:rPr>
          <w:bCs/>
          <w:sz w:val="24"/>
          <w:szCs w:val="24"/>
        </w:rPr>
        <w:t xml:space="preserve">управления и распоряжения имуществом, находящимся в собственности </w:t>
      </w:r>
      <w:proofErr w:type="spellStart"/>
      <w:r w:rsidRPr="007B5C92">
        <w:rPr>
          <w:bCs/>
          <w:sz w:val="24"/>
          <w:szCs w:val="24"/>
        </w:rPr>
        <w:t>Соловцовского</w:t>
      </w:r>
      <w:proofErr w:type="spellEnd"/>
      <w:r w:rsidRPr="007B5C92">
        <w:rPr>
          <w:bCs/>
          <w:sz w:val="24"/>
          <w:szCs w:val="24"/>
        </w:rPr>
        <w:t xml:space="preserve"> сельсовета </w:t>
      </w:r>
      <w:proofErr w:type="spellStart"/>
      <w:r w:rsidRPr="007B5C92">
        <w:rPr>
          <w:bCs/>
          <w:sz w:val="24"/>
          <w:szCs w:val="24"/>
        </w:rPr>
        <w:t>Иссинского</w:t>
      </w:r>
      <w:proofErr w:type="spellEnd"/>
      <w:r w:rsidRPr="007B5C92">
        <w:rPr>
          <w:bCs/>
          <w:sz w:val="24"/>
          <w:szCs w:val="24"/>
        </w:rPr>
        <w:t xml:space="preserve"> района Пензенской области</w:t>
      </w:r>
      <w:r w:rsidRPr="007B5C92">
        <w:rPr>
          <w:sz w:val="24"/>
          <w:szCs w:val="24"/>
        </w:rPr>
        <w:t xml:space="preserve"> (далее – Порядок), утвержденный решением Комитета местного самоуправления </w:t>
      </w:r>
      <w:proofErr w:type="spellStart"/>
      <w:r w:rsidRPr="007B5C92">
        <w:rPr>
          <w:sz w:val="24"/>
          <w:szCs w:val="24"/>
        </w:rPr>
        <w:t>Соловцовского</w:t>
      </w:r>
      <w:proofErr w:type="spellEnd"/>
      <w:r w:rsidRPr="007B5C92">
        <w:rPr>
          <w:sz w:val="24"/>
          <w:szCs w:val="24"/>
        </w:rPr>
        <w:t xml:space="preserve"> сельсовета </w:t>
      </w:r>
      <w:proofErr w:type="spellStart"/>
      <w:r w:rsidRPr="007B5C92">
        <w:rPr>
          <w:sz w:val="24"/>
          <w:szCs w:val="24"/>
        </w:rPr>
        <w:t>Иссинского</w:t>
      </w:r>
      <w:proofErr w:type="spellEnd"/>
      <w:r w:rsidRPr="007B5C92">
        <w:rPr>
          <w:sz w:val="24"/>
          <w:szCs w:val="24"/>
        </w:rPr>
        <w:t xml:space="preserve"> района Пензенской области от 17.04.2014 №275-56/1:</w:t>
      </w:r>
    </w:p>
    <w:p w:rsidR="007B5C92" w:rsidRPr="007B5C92" w:rsidRDefault="007B5C92" w:rsidP="007B5C92">
      <w:pPr>
        <w:autoSpaceDE w:val="0"/>
        <w:autoSpaceDN w:val="0"/>
        <w:adjustRightInd w:val="0"/>
        <w:spacing w:before="120"/>
        <w:ind w:firstLine="141"/>
        <w:jc w:val="both"/>
        <w:rPr>
          <w:sz w:val="24"/>
          <w:szCs w:val="24"/>
        </w:rPr>
      </w:pPr>
      <w:r w:rsidRPr="007B5C92">
        <w:rPr>
          <w:sz w:val="24"/>
          <w:szCs w:val="24"/>
        </w:rPr>
        <w:t xml:space="preserve">- </w:t>
      </w:r>
      <w:r w:rsidRPr="007B5C92">
        <w:rPr>
          <w:b/>
          <w:sz w:val="24"/>
          <w:szCs w:val="24"/>
        </w:rPr>
        <w:t>пункт 4</w:t>
      </w:r>
      <w:r w:rsidRPr="007B5C92">
        <w:rPr>
          <w:sz w:val="24"/>
          <w:szCs w:val="24"/>
        </w:rPr>
        <w:t xml:space="preserve"> Порядка дополнить </w:t>
      </w:r>
      <w:r w:rsidRPr="007B5C92">
        <w:rPr>
          <w:b/>
          <w:sz w:val="24"/>
          <w:szCs w:val="24"/>
        </w:rPr>
        <w:t>подпунктом 12</w:t>
      </w:r>
      <w:r w:rsidRPr="007B5C92">
        <w:rPr>
          <w:sz w:val="24"/>
          <w:szCs w:val="24"/>
        </w:rPr>
        <w:t xml:space="preserve"> следующего содержания:</w:t>
      </w:r>
    </w:p>
    <w:p w:rsidR="007B5C92" w:rsidRPr="007B5C92" w:rsidRDefault="007B5C92" w:rsidP="007B5C92">
      <w:pPr>
        <w:autoSpaceDE w:val="0"/>
        <w:autoSpaceDN w:val="0"/>
        <w:adjustRightInd w:val="0"/>
        <w:spacing w:before="120"/>
        <w:ind w:firstLine="141"/>
        <w:jc w:val="both"/>
        <w:rPr>
          <w:sz w:val="24"/>
          <w:szCs w:val="24"/>
        </w:rPr>
      </w:pPr>
      <w:r w:rsidRPr="007B5C92">
        <w:rPr>
          <w:sz w:val="24"/>
          <w:szCs w:val="24"/>
        </w:rPr>
        <w:t>«12) муниципальной концессии</w:t>
      </w:r>
      <w:proofErr w:type="gramStart"/>
      <w:r w:rsidRPr="007B5C92">
        <w:rPr>
          <w:sz w:val="24"/>
          <w:szCs w:val="24"/>
        </w:rPr>
        <w:t>.».</w:t>
      </w:r>
      <w:proofErr w:type="gramEnd"/>
    </w:p>
    <w:p w:rsidR="007B5C92" w:rsidRPr="007B5C92" w:rsidRDefault="007B5C92" w:rsidP="007B5C92">
      <w:pPr>
        <w:ind w:firstLine="142"/>
        <w:jc w:val="both"/>
        <w:rPr>
          <w:sz w:val="24"/>
          <w:szCs w:val="24"/>
        </w:rPr>
      </w:pPr>
      <w:r w:rsidRPr="007B5C92">
        <w:rPr>
          <w:sz w:val="24"/>
          <w:szCs w:val="24"/>
        </w:rPr>
        <w:t xml:space="preserve">2. </w:t>
      </w:r>
      <w:r w:rsidRPr="007B5C92">
        <w:rPr>
          <w:spacing w:val="-2"/>
          <w:sz w:val="24"/>
          <w:szCs w:val="24"/>
        </w:rPr>
        <w:t xml:space="preserve">Настоящее </w:t>
      </w:r>
      <w:r w:rsidRPr="007B5C92">
        <w:rPr>
          <w:sz w:val="24"/>
          <w:szCs w:val="24"/>
        </w:rPr>
        <w:t xml:space="preserve">решение </w:t>
      </w:r>
      <w:r w:rsidRPr="007B5C92">
        <w:rPr>
          <w:spacing w:val="-2"/>
          <w:sz w:val="24"/>
          <w:szCs w:val="24"/>
        </w:rPr>
        <w:t xml:space="preserve">вступает в силу на следующий день </w:t>
      </w:r>
      <w:r w:rsidRPr="007B5C92">
        <w:rPr>
          <w:sz w:val="24"/>
          <w:szCs w:val="24"/>
        </w:rPr>
        <w:t>после дня его официального опубликования.</w:t>
      </w:r>
    </w:p>
    <w:p w:rsidR="007B5C92" w:rsidRPr="007B5C92" w:rsidRDefault="007B5C92" w:rsidP="007B5C92">
      <w:pPr>
        <w:autoSpaceDE w:val="0"/>
        <w:autoSpaceDN w:val="0"/>
        <w:adjustRightInd w:val="0"/>
        <w:ind w:firstLine="142"/>
        <w:jc w:val="both"/>
        <w:outlineLvl w:val="0"/>
        <w:rPr>
          <w:sz w:val="24"/>
          <w:szCs w:val="24"/>
        </w:rPr>
      </w:pPr>
      <w:r w:rsidRPr="007B5C92">
        <w:rPr>
          <w:sz w:val="24"/>
          <w:szCs w:val="24"/>
        </w:rPr>
        <w:t>3. Опубликовать настоящее решение в информационном бюллетене «Сельский вестник».</w:t>
      </w:r>
    </w:p>
    <w:p w:rsidR="007B5C92" w:rsidRPr="007B5C92" w:rsidRDefault="007B5C92" w:rsidP="007B5C92">
      <w:pPr>
        <w:ind w:firstLine="142"/>
        <w:rPr>
          <w:sz w:val="24"/>
          <w:szCs w:val="24"/>
        </w:rPr>
      </w:pPr>
      <w:r w:rsidRPr="007B5C92">
        <w:rPr>
          <w:sz w:val="24"/>
          <w:szCs w:val="24"/>
        </w:rPr>
        <w:t xml:space="preserve">4. </w:t>
      </w:r>
      <w:proofErr w:type="gramStart"/>
      <w:r w:rsidRPr="007B5C92">
        <w:rPr>
          <w:sz w:val="24"/>
          <w:szCs w:val="24"/>
        </w:rPr>
        <w:t>Контроль за</w:t>
      </w:r>
      <w:proofErr w:type="gramEnd"/>
      <w:r w:rsidRPr="007B5C92"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7B5C92">
        <w:rPr>
          <w:sz w:val="24"/>
          <w:szCs w:val="24"/>
        </w:rPr>
        <w:t>Соловцовского</w:t>
      </w:r>
      <w:proofErr w:type="spellEnd"/>
      <w:r w:rsidRPr="007B5C92">
        <w:rPr>
          <w:sz w:val="24"/>
          <w:szCs w:val="24"/>
        </w:rPr>
        <w:t xml:space="preserve">               сельсовета </w:t>
      </w:r>
      <w:proofErr w:type="spellStart"/>
      <w:r w:rsidRPr="007B5C92">
        <w:rPr>
          <w:sz w:val="24"/>
          <w:szCs w:val="24"/>
        </w:rPr>
        <w:t>Иссинского</w:t>
      </w:r>
      <w:proofErr w:type="spellEnd"/>
      <w:r w:rsidRPr="007B5C92">
        <w:rPr>
          <w:sz w:val="24"/>
          <w:szCs w:val="24"/>
        </w:rPr>
        <w:t xml:space="preserve"> района Пензенской области.</w:t>
      </w:r>
    </w:p>
    <w:p w:rsidR="007B5C92" w:rsidRPr="007B5C92" w:rsidRDefault="007B5C92" w:rsidP="007B5C92">
      <w:pPr>
        <w:rPr>
          <w:sz w:val="24"/>
          <w:szCs w:val="24"/>
        </w:rPr>
      </w:pPr>
    </w:p>
    <w:p w:rsidR="007B5C92" w:rsidRPr="007B5C92" w:rsidRDefault="007B5C92" w:rsidP="007B5C92">
      <w:pPr>
        <w:rPr>
          <w:sz w:val="24"/>
          <w:szCs w:val="24"/>
        </w:rPr>
      </w:pPr>
    </w:p>
    <w:p w:rsidR="007B5C92" w:rsidRPr="007B5C92" w:rsidRDefault="007B5C92" w:rsidP="007B5C92">
      <w:pPr>
        <w:rPr>
          <w:sz w:val="24"/>
          <w:szCs w:val="24"/>
        </w:rPr>
      </w:pPr>
    </w:p>
    <w:p w:rsidR="007B5C92" w:rsidRPr="007B5C92" w:rsidRDefault="007B5C92" w:rsidP="007B5C92">
      <w:pPr>
        <w:rPr>
          <w:sz w:val="24"/>
          <w:szCs w:val="24"/>
        </w:rPr>
      </w:pPr>
      <w:r w:rsidRPr="007B5C92">
        <w:rPr>
          <w:sz w:val="24"/>
          <w:szCs w:val="24"/>
        </w:rPr>
        <w:t xml:space="preserve">Глава </w:t>
      </w:r>
      <w:proofErr w:type="spellStart"/>
      <w:r w:rsidRPr="007B5C92">
        <w:rPr>
          <w:sz w:val="24"/>
          <w:szCs w:val="24"/>
        </w:rPr>
        <w:t>Соловцовского</w:t>
      </w:r>
      <w:proofErr w:type="spellEnd"/>
      <w:r w:rsidRPr="007B5C92">
        <w:rPr>
          <w:sz w:val="24"/>
          <w:szCs w:val="24"/>
        </w:rPr>
        <w:t xml:space="preserve"> сельсовета   </w:t>
      </w:r>
    </w:p>
    <w:p w:rsidR="007B5C92" w:rsidRPr="007B5C92" w:rsidRDefault="007B5C92" w:rsidP="007B5C92">
      <w:pPr>
        <w:rPr>
          <w:b/>
          <w:bCs/>
          <w:sz w:val="24"/>
          <w:szCs w:val="24"/>
        </w:rPr>
      </w:pPr>
      <w:proofErr w:type="spellStart"/>
      <w:r w:rsidRPr="007B5C92">
        <w:rPr>
          <w:sz w:val="24"/>
          <w:szCs w:val="24"/>
        </w:rPr>
        <w:t>Иссинского</w:t>
      </w:r>
      <w:proofErr w:type="spellEnd"/>
      <w:r w:rsidRPr="007B5C92">
        <w:rPr>
          <w:sz w:val="24"/>
          <w:szCs w:val="24"/>
        </w:rPr>
        <w:t xml:space="preserve"> района Пензенской области                                                       Е.В. Каширина</w:t>
      </w:r>
    </w:p>
    <w:p w:rsidR="007B5C92" w:rsidRDefault="007B5C92" w:rsidP="007B5C92">
      <w:pPr>
        <w:spacing w:line="192" w:lineRule="auto"/>
        <w:ind w:firstLine="546"/>
        <w:jc w:val="right"/>
      </w:pPr>
    </w:p>
    <w:p w:rsidR="007B5C92" w:rsidRDefault="007B5C92" w:rsidP="007B5C92">
      <w:pPr>
        <w:ind w:left="-567" w:firstLine="141"/>
      </w:pPr>
    </w:p>
    <w:p w:rsidR="007B5C92" w:rsidRDefault="007B5C92" w:rsidP="007B5C92">
      <w:pPr>
        <w:autoSpaceDE w:val="0"/>
        <w:autoSpaceDN w:val="0"/>
        <w:adjustRightInd w:val="0"/>
        <w:rPr>
          <w:rFonts w:ascii="Courier New" w:hAnsi="Courier New" w:cs="Courier New"/>
        </w:rPr>
      </w:pPr>
    </w:p>
    <w:p w:rsidR="007B5C92" w:rsidRPr="00F846D6" w:rsidRDefault="007B5C92" w:rsidP="007B5C92">
      <w:pPr>
        <w:autoSpaceDE w:val="0"/>
        <w:autoSpaceDN w:val="0"/>
        <w:adjustRightInd w:val="0"/>
        <w:outlineLvl w:val="0"/>
      </w:pPr>
    </w:p>
    <w:p w:rsidR="004E618A" w:rsidRDefault="004E618A" w:rsidP="00FA440F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p w:rsidR="004E618A" w:rsidRDefault="004E618A" w:rsidP="00FA440F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p w:rsidR="004E618A" w:rsidRDefault="004E618A" w:rsidP="00FA440F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p w:rsidR="004E618A" w:rsidRDefault="004E618A" w:rsidP="00FA440F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p w:rsidR="004E618A" w:rsidRDefault="004E618A" w:rsidP="00FA440F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p w:rsidR="007B5C92" w:rsidRDefault="007B5C92" w:rsidP="00FA440F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tbl>
      <w:tblPr>
        <w:tblW w:w="1059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596"/>
      </w:tblGrid>
      <w:tr w:rsidR="007B5C92" w:rsidTr="00857155">
        <w:tc>
          <w:tcPr>
            <w:tcW w:w="10596" w:type="dxa"/>
          </w:tcPr>
          <w:p w:rsidR="007B5C92" w:rsidRPr="00852FE7" w:rsidRDefault="007B5C92" w:rsidP="00857155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                               </w:t>
            </w:r>
            <w:r w:rsidRPr="00852FE7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7B5C92" w:rsidRPr="00852FE7" w:rsidRDefault="007B5C92" w:rsidP="008571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Pr="00852FE7">
              <w:rPr>
                <w:b/>
                <w:sz w:val="28"/>
                <w:szCs w:val="28"/>
              </w:rPr>
              <w:t>СОЛОВЦОВСКОГО СЕЛЬСОВЕТА</w:t>
            </w:r>
          </w:p>
          <w:p w:rsidR="007B5C92" w:rsidRDefault="007B5C92" w:rsidP="00857155">
            <w:pPr>
              <w:rPr>
                <w:b/>
                <w:sz w:val="36"/>
              </w:rPr>
            </w:pPr>
            <w:r>
              <w:rPr>
                <w:b/>
                <w:sz w:val="28"/>
                <w:szCs w:val="28"/>
              </w:rPr>
              <w:t xml:space="preserve">                 </w:t>
            </w:r>
            <w:r w:rsidRPr="00852FE7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7B5C92" w:rsidTr="00857155">
        <w:trPr>
          <w:trHeight w:val="80"/>
        </w:trPr>
        <w:tc>
          <w:tcPr>
            <w:tcW w:w="10596" w:type="dxa"/>
          </w:tcPr>
          <w:p w:rsidR="007B5C92" w:rsidRDefault="007B5C92" w:rsidP="00857155">
            <w:pPr>
              <w:jc w:val="both"/>
              <w:rPr>
                <w:sz w:val="16"/>
                <w:szCs w:val="16"/>
              </w:rPr>
            </w:pPr>
          </w:p>
        </w:tc>
      </w:tr>
      <w:tr w:rsidR="007B5C92" w:rsidTr="00857155">
        <w:trPr>
          <w:trHeight w:val="391"/>
        </w:trPr>
        <w:tc>
          <w:tcPr>
            <w:tcW w:w="10596" w:type="dxa"/>
          </w:tcPr>
          <w:p w:rsidR="007B5C92" w:rsidRPr="00852FE7" w:rsidRDefault="007B5C92" w:rsidP="00857155">
            <w:pPr>
              <w:pStyle w:val="3"/>
              <w:ind w:left="567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             </w:t>
            </w:r>
            <w:proofErr w:type="gramStart"/>
            <w:r w:rsidRPr="00852FE7">
              <w:rPr>
                <w:szCs w:val="28"/>
              </w:rPr>
              <w:t>Р</w:t>
            </w:r>
            <w:proofErr w:type="gramEnd"/>
            <w:r w:rsidRPr="00852FE7">
              <w:rPr>
                <w:szCs w:val="28"/>
              </w:rPr>
              <w:t xml:space="preserve"> Е Ш Е Н И Е</w:t>
            </w:r>
          </w:p>
        </w:tc>
      </w:tr>
      <w:tr w:rsidR="007B5C92" w:rsidRPr="00EE245C" w:rsidTr="00857155">
        <w:trPr>
          <w:trHeight w:val="255"/>
        </w:trPr>
        <w:tc>
          <w:tcPr>
            <w:tcW w:w="10596" w:type="dxa"/>
          </w:tcPr>
          <w:p w:rsidR="007B5C92" w:rsidRPr="00EE245C" w:rsidRDefault="007B5C92" w:rsidP="00857155">
            <w:pPr>
              <w:pStyle w:val="3"/>
              <w:ind w:left="567"/>
              <w:jc w:val="center"/>
              <w:rPr>
                <w:szCs w:val="28"/>
              </w:rPr>
            </w:pPr>
            <w:r>
              <w:rPr>
                <w:sz w:val="16"/>
                <w:szCs w:val="16"/>
              </w:rPr>
              <w:t xml:space="preserve">                               </w:t>
            </w:r>
          </w:p>
        </w:tc>
      </w:tr>
      <w:tr w:rsidR="007B5C92" w:rsidRPr="00151D77" w:rsidTr="00857155">
        <w:trPr>
          <w:trHeight w:val="340"/>
        </w:trPr>
        <w:tc>
          <w:tcPr>
            <w:tcW w:w="10596" w:type="dxa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7B5C92" w:rsidRPr="00151D77" w:rsidTr="00857155">
              <w:tc>
                <w:tcPr>
                  <w:tcW w:w="284" w:type="dxa"/>
                  <w:vAlign w:val="bottom"/>
                </w:tcPr>
                <w:p w:rsidR="007B5C92" w:rsidRPr="00151D77" w:rsidRDefault="007B5C92" w:rsidP="00857155">
                  <w:pPr>
                    <w:rPr>
                      <w:sz w:val="24"/>
                      <w:szCs w:val="24"/>
                    </w:rPr>
                  </w:pPr>
                  <w:r w:rsidRPr="00151D77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B5C92" w:rsidRPr="00151D77" w:rsidRDefault="007B5C92" w:rsidP="0085715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28.12.2017</w:t>
                  </w:r>
                </w:p>
              </w:tc>
              <w:tc>
                <w:tcPr>
                  <w:tcW w:w="397" w:type="dxa"/>
                </w:tcPr>
                <w:p w:rsidR="007B5C92" w:rsidRPr="00151D77" w:rsidRDefault="007B5C92" w:rsidP="00857155">
                  <w:pPr>
                    <w:jc w:val="center"/>
                    <w:rPr>
                      <w:sz w:val="24"/>
                      <w:szCs w:val="24"/>
                    </w:rPr>
                  </w:pPr>
                  <w:r w:rsidRPr="00151D77">
                    <w:rPr>
                      <w:sz w:val="24"/>
                      <w:szCs w:val="24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B5C92" w:rsidRPr="00151D77" w:rsidRDefault="007B5C92" w:rsidP="00857155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271-57/2</w:t>
                  </w:r>
                </w:p>
              </w:tc>
            </w:tr>
            <w:tr w:rsidR="007B5C92" w:rsidRPr="00151D77" w:rsidTr="00857155">
              <w:tc>
                <w:tcPr>
                  <w:tcW w:w="4650" w:type="dxa"/>
                  <w:gridSpan w:val="4"/>
                </w:tcPr>
                <w:p w:rsidR="007B5C92" w:rsidRPr="00151D77" w:rsidRDefault="007B5C92" w:rsidP="00857155">
                  <w:pPr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                  </w:t>
                  </w:r>
                  <w:proofErr w:type="spellStart"/>
                  <w:r w:rsidRPr="00151D77">
                    <w:rPr>
                      <w:b/>
                      <w:sz w:val="24"/>
                      <w:szCs w:val="24"/>
                    </w:rPr>
                    <w:t>с</w:t>
                  </w:r>
                  <w:proofErr w:type="gramStart"/>
                  <w:r w:rsidRPr="00151D77">
                    <w:rPr>
                      <w:b/>
                      <w:sz w:val="24"/>
                      <w:szCs w:val="24"/>
                    </w:rPr>
                    <w:t>.С</w:t>
                  </w:r>
                  <w:proofErr w:type="gramEnd"/>
                  <w:r w:rsidRPr="00151D77">
                    <w:rPr>
                      <w:b/>
                      <w:sz w:val="24"/>
                      <w:szCs w:val="24"/>
                    </w:rPr>
                    <w:t>оловцово</w:t>
                  </w:r>
                  <w:proofErr w:type="spellEnd"/>
                </w:p>
              </w:tc>
            </w:tr>
          </w:tbl>
          <w:p w:rsidR="007B5C92" w:rsidRPr="00151D77" w:rsidRDefault="007B5C92" w:rsidP="00857155">
            <w:pPr>
              <w:pStyle w:val="3"/>
              <w:ind w:left="1800"/>
              <w:rPr>
                <w:szCs w:val="28"/>
              </w:rPr>
            </w:pPr>
          </w:p>
        </w:tc>
      </w:tr>
    </w:tbl>
    <w:p w:rsidR="007B5C92" w:rsidRPr="00BD24C8" w:rsidRDefault="007B5C92" w:rsidP="007B5C92">
      <w:pPr>
        <w:jc w:val="center"/>
        <w:rPr>
          <w:rStyle w:val="aff7"/>
          <w:iCs/>
          <w:sz w:val="24"/>
          <w:szCs w:val="24"/>
        </w:rPr>
      </w:pPr>
      <w:r w:rsidRPr="00ED5846">
        <w:rPr>
          <w:b/>
          <w:sz w:val="28"/>
          <w:szCs w:val="28"/>
        </w:rPr>
        <w:br w:type="textWrapping" w:clear="all"/>
      </w:r>
      <w:r w:rsidRPr="00BD24C8">
        <w:rPr>
          <w:rStyle w:val="aff7"/>
          <w:iCs/>
          <w:sz w:val="24"/>
          <w:szCs w:val="24"/>
        </w:rPr>
        <w:t xml:space="preserve">О внесении изменений в решение  Комитета местного самоуправления </w:t>
      </w:r>
      <w:proofErr w:type="spellStart"/>
      <w:r w:rsidRPr="00BD24C8">
        <w:rPr>
          <w:rStyle w:val="aff7"/>
          <w:iCs/>
          <w:sz w:val="24"/>
          <w:szCs w:val="24"/>
        </w:rPr>
        <w:t>Соловцовского</w:t>
      </w:r>
      <w:proofErr w:type="spellEnd"/>
      <w:r w:rsidRPr="00BD24C8">
        <w:rPr>
          <w:rStyle w:val="aff7"/>
          <w:iCs/>
          <w:sz w:val="24"/>
          <w:szCs w:val="24"/>
        </w:rPr>
        <w:t xml:space="preserve"> сельсовета </w:t>
      </w:r>
      <w:proofErr w:type="spellStart"/>
      <w:r w:rsidRPr="00BD24C8">
        <w:rPr>
          <w:rStyle w:val="aff7"/>
          <w:iCs/>
          <w:sz w:val="24"/>
          <w:szCs w:val="24"/>
        </w:rPr>
        <w:t>Иссинского</w:t>
      </w:r>
      <w:proofErr w:type="spellEnd"/>
      <w:r w:rsidRPr="00BD24C8">
        <w:rPr>
          <w:rStyle w:val="aff7"/>
          <w:iCs/>
          <w:sz w:val="24"/>
          <w:szCs w:val="24"/>
        </w:rPr>
        <w:t xml:space="preserve"> района Пензенской области  от 17.12.2012  №176-39/1 "</w:t>
      </w:r>
      <w:r w:rsidRPr="00BD24C8">
        <w:rPr>
          <w:b/>
          <w:sz w:val="24"/>
          <w:szCs w:val="24"/>
        </w:rPr>
        <w:t xml:space="preserve"> Об утверждении Положения о пенсионном обеспечении за выслугу лет муниципальных служащих </w:t>
      </w:r>
      <w:proofErr w:type="spellStart"/>
      <w:r w:rsidRPr="00BD24C8">
        <w:rPr>
          <w:b/>
          <w:sz w:val="24"/>
          <w:szCs w:val="24"/>
        </w:rPr>
        <w:t>Соловцовского</w:t>
      </w:r>
      <w:proofErr w:type="spellEnd"/>
      <w:r w:rsidRPr="00BD24C8">
        <w:rPr>
          <w:b/>
          <w:sz w:val="24"/>
          <w:szCs w:val="24"/>
        </w:rPr>
        <w:t xml:space="preserve"> сельсовета </w:t>
      </w:r>
      <w:proofErr w:type="spellStart"/>
      <w:r w:rsidRPr="00BD24C8">
        <w:rPr>
          <w:b/>
          <w:sz w:val="24"/>
          <w:szCs w:val="24"/>
        </w:rPr>
        <w:t>Иссинского</w:t>
      </w:r>
      <w:proofErr w:type="spellEnd"/>
      <w:r w:rsidRPr="00BD24C8">
        <w:rPr>
          <w:b/>
          <w:sz w:val="24"/>
          <w:szCs w:val="24"/>
        </w:rPr>
        <w:t xml:space="preserve"> района Пензенской области</w:t>
      </w:r>
      <w:r w:rsidRPr="00BD24C8">
        <w:rPr>
          <w:rStyle w:val="aff7"/>
          <w:iCs/>
          <w:sz w:val="24"/>
          <w:szCs w:val="24"/>
        </w:rPr>
        <w:t>"</w:t>
      </w:r>
    </w:p>
    <w:p w:rsidR="007B5C92" w:rsidRPr="00BD24C8" w:rsidRDefault="007B5C92" w:rsidP="007B5C92">
      <w:pPr>
        <w:jc w:val="center"/>
        <w:rPr>
          <w:rStyle w:val="aff7"/>
          <w:iCs/>
          <w:sz w:val="24"/>
          <w:szCs w:val="24"/>
        </w:rPr>
      </w:pPr>
    </w:p>
    <w:p w:rsidR="007B5C92" w:rsidRPr="00BD24C8" w:rsidRDefault="007B5C92" w:rsidP="007B5C92">
      <w:pPr>
        <w:autoSpaceDE w:val="0"/>
        <w:autoSpaceDN w:val="0"/>
        <w:adjustRightInd w:val="0"/>
        <w:spacing w:before="120"/>
        <w:ind w:left="-360" w:firstLine="360"/>
        <w:jc w:val="both"/>
        <w:rPr>
          <w:sz w:val="24"/>
          <w:szCs w:val="24"/>
        </w:rPr>
      </w:pPr>
      <w:r w:rsidRPr="00BD24C8">
        <w:rPr>
          <w:sz w:val="24"/>
          <w:szCs w:val="24"/>
        </w:rPr>
        <w:tab/>
        <w:t xml:space="preserve">В соответствии с Федеральным законом от 29.12.2015 №388-ФЗ «О внесении изменений в отдельные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</w:t>
      </w:r>
      <w:proofErr w:type="spellStart"/>
      <w:r w:rsidRPr="00BD24C8">
        <w:rPr>
          <w:sz w:val="24"/>
          <w:szCs w:val="24"/>
        </w:rPr>
        <w:t>адресности</w:t>
      </w:r>
      <w:proofErr w:type="spellEnd"/>
      <w:r w:rsidRPr="00BD24C8">
        <w:rPr>
          <w:sz w:val="24"/>
          <w:szCs w:val="24"/>
        </w:rPr>
        <w:t xml:space="preserve"> и применения критериев нуждаемости», руководствуясь Уставом  </w:t>
      </w:r>
      <w:proofErr w:type="spellStart"/>
      <w:r w:rsidRPr="00BD24C8">
        <w:rPr>
          <w:sz w:val="24"/>
          <w:szCs w:val="24"/>
        </w:rPr>
        <w:t>Соловцовского</w:t>
      </w:r>
      <w:proofErr w:type="spellEnd"/>
      <w:r w:rsidRPr="00BD24C8">
        <w:rPr>
          <w:sz w:val="24"/>
          <w:szCs w:val="24"/>
        </w:rPr>
        <w:t xml:space="preserve"> сельсовета </w:t>
      </w:r>
      <w:proofErr w:type="spellStart"/>
      <w:r w:rsidRPr="00BD24C8">
        <w:rPr>
          <w:sz w:val="24"/>
          <w:szCs w:val="24"/>
        </w:rPr>
        <w:t>Иссинского</w:t>
      </w:r>
      <w:proofErr w:type="spellEnd"/>
      <w:r w:rsidRPr="00BD24C8">
        <w:rPr>
          <w:sz w:val="24"/>
          <w:szCs w:val="24"/>
        </w:rPr>
        <w:t xml:space="preserve"> района Пензенской области (с последующими изменениями),</w:t>
      </w:r>
    </w:p>
    <w:p w:rsidR="007B5C92" w:rsidRPr="00BD24C8" w:rsidRDefault="007B5C92" w:rsidP="007B5C92">
      <w:pPr>
        <w:spacing w:before="120"/>
        <w:ind w:left="-360" w:firstLine="360"/>
        <w:jc w:val="center"/>
        <w:rPr>
          <w:b/>
          <w:sz w:val="24"/>
          <w:szCs w:val="24"/>
        </w:rPr>
      </w:pPr>
      <w:r w:rsidRPr="00BD24C8">
        <w:rPr>
          <w:b/>
          <w:sz w:val="24"/>
          <w:szCs w:val="24"/>
        </w:rPr>
        <w:t xml:space="preserve">Комитет местного самоуправления </w:t>
      </w:r>
      <w:proofErr w:type="spellStart"/>
      <w:r w:rsidRPr="00BD24C8">
        <w:rPr>
          <w:b/>
          <w:sz w:val="24"/>
          <w:szCs w:val="24"/>
        </w:rPr>
        <w:t>Соловцовского</w:t>
      </w:r>
      <w:proofErr w:type="spellEnd"/>
      <w:r w:rsidRPr="00BD24C8">
        <w:rPr>
          <w:b/>
          <w:sz w:val="24"/>
          <w:szCs w:val="24"/>
        </w:rPr>
        <w:t xml:space="preserve"> сельсовета                                  </w:t>
      </w:r>
      <w:r w:rsidRPr="00BD24C8">
        <w:rPr>
          <w:sz w:val="24"/>
          <w:szCs w:val="24"/>
        </w:rPr>
        <w:t xml:space="preserve"> </w:t>
      </w:r>
      <w:proofErr w:type="spellStart"/>
      <w:r w:rsidRPr="00BD24C8">
        <w:rPr>
          <w:b/>
          <w:sz w:val="24"/>
          <w:szCs w:val="24"/>
        </w:rPr>
        <w:t>Иссинского</w:t>
      </w:r>
      <w:proofErr w:type="spellEnd"/>
      <w:r w:rsidRPr="00BD24C8">
        <w:rPr>
          <w:b/>
          <w:sz w:val="24"/>
          <w:szCs w:val="24"/>
        </w:rPr>
        <w:t xml:space="preserve"> района Пензенской области решил:</w:t>
      </w:r>
    </w:p>
    <w:p w:rsidR="007B5C92" w:rsidRPr="00BD24C8" w:rsidRDefault="007B5C92" w:rsidP="007B5C92">
      <w:pPr>
        <w:spacing w:before="120"/>
        <w:ind w:left="-360" w:firstLine="360"/>
        <w:jc w:val="center"/>
        <w:rPr>
          <w:b/>
          <w:sz w:val="24"/>
          <w:szCs w:val="24"/>
        </w:rPr>
      </w:pPr>
    </w:p>
    <w:p w:rsidR="007B5C92" w:rsidRPr="00BD24C8" w:rsidRDefault="007B5C92" w:rsidP="007B5C92">
      <w:pPr>
        <w:jc w:val="both"/>
        <w:rPr>
          <w:rStyle w:val="aff7"/>
          <w:b w:val="0"/>
          <w:iCs/>
          <w:sz w:val="24"/>
          <w:szCs w:val="24"/>
        </w:rPr>
      </w:pPr>
      <w:r w:rsidRPr="00BD24C8">
        <w:rPr>
          <w:sz w:val="24"/>
          <w:szCs w:val="24"/>
        </w:rPr>
        <w:tab/>
        <w:t xml:space="preserve">1. </w:t>
      </w:r>
      <w:proofErr w:type="gramStart"/>
      <w:r w:rsidRPr="00BD24C8">
        <w:rPr>
          <w:sz w:val="24"/>
          <w:szCs w:val="24"/>
        </w:rPr>
        <w:t xml:space="preserve">Внести </w:t>
      </w:r>
      <w:r w:rsidRPr="00BD24C8">
        <w:rPr>
          <w:rStyle w:val="aff7"/>
          <w:b w:val="0"/>
          <w:iCs/>
          <w:sz w:val="24"/>
          <w:szCs w:val="24"/>
        </w:rPr>
        <w:t>изменение</w:t>
      </w:r>
      <w:r w:rsidRPr="00BD24C8">
        <w:rPr>
          <w:sz w:val="24"/>
          <w:szCs w:val="24"/>
        </w:rPr>
        <w:t xml:space="preserve"> </w:t>
      </w:r>
      <w:r w:rsidRPr="00BD24C8">
        <w:rPr>
          <w:rStyle w:val="aff7"/>
          <w:b w:val="0"/>
          <w:iCs/>
          <w:sz w:val="24"/>
          <w:szCs w:val="24"/>
        </w:rPr>
        <w:t xml:space="preserve">в решение  Комитета местного самоуправления </w:t>
      </w:r>
      <w:proofErr w:type="spellStart"/>
      <w:r w:rsidRPr="00BD24C8">
        <w:rPr>
          <w:rStyle w:val="aff7"/>
          <w:b w:val="0"/>
          <w:iCs/>
          <w:sz w:val="24"/>
          <w:szCs w:val="24"/>
        </w:rPr>
        <w:t>Соловцовского</w:t>
      </w:r>
      <w:proofErr w:type="spellEnd"/>
      <w:r w:rsidRPr="00BD24C8">
        <w:rPr>
          <w:rStyle w:val="aff7"/>
          <w:b w:val="0"/>
          <w:iCs/>
          <w:sz w:val="24"/>
          <w:szCs w:val="24"/>
        </w:rPr>
        <w:t xml:space="preserve"> сельсовета </w:t>
      </w:r>
      <w:proofErr w:type="spellStart"/>
      <w:r w:rsidRPr="00BD24C8">
        <w:rPr>
          <w:rStyle w:val="aff7"/>
          <w:b w:val="0"/>
          <w:iCs/>
          <w:sz w:val="24"/>
          <w:szCs w:val="24"/>
        </w:rPr>
        <w:t>Иссинского</w:t>
      </w:r>
      <w:proofErr w:type="spellEnd"/>
      <w:r w:rsidRPr="00BD24C8">
        <w:rPr>
          <w:rStyle w:val="aff7"/>
          <w:b w:val="0"/>
          <w:iCs/>
          <w:sz w:val="24"/>
          <w:szCs w:val="24"/>
        </w:rPr>
        <w:t xml:space="preserve"> района Пензенской области   от 17.12.2012 №176-39/1 "</w:t>
      </w:r>
      <w:r w:rsidRPr="00BD24C8">
        <w:rPr>
          <w:sz w:val="24"/>
          <w:szCs w:val="24"/>
        </w:rPr>
        <w:t xml:space="preserve">Об утверждении Положения о пенсионном обеспечении за выслугу лет муниципальных служащих </w:t>
      </w:r>
      <w:proofErr w:type="spellStart"/>
      <w:r w:rsidRPr="00BD24C8">
        <w:rPr>
          <w:sz w:val="24"/>
          <w:szCs w:val="24"/>
        </w:rPr>
        <w:t>Соловцовского</w:t>
      </w:r>
      <w:proofErr w:type="spellEnd"/>
      <w:r w:rsidRPr="00BD24C8">
        <w:rPr>
          <w:sz w:val="24"/>
          <w:szCs w:val="24"/>
        </w:rPr>
        <w:t xml:space="preserve"> сельсовета </w:t>
      </w:r>
      <w:proofErr w:type="spellStart"/>
      <w:r w:rsidRPr="00BD24C8">
        <w:rPr>
          <w:sz w:val="24"/>
          <w:szCs w:val="24"/>
        </w:rPr>
        <w:t>Иссинского</w:t>
      </w:r>
      <w:proofErr w:type="spellEnd"/>
      <w:r w:rsidRPr="00BD24C8">
        <w:rPr>
          <w:sz w:val="24"/>
          <w:szCs w:val="24"/>
        </w:rPr>
        <w:t xml:space="preserve"> района Пензенской области</w:t>
      </w:r>
      <w:r w:rsidRPr="00BD24C8">
        <w:rPr>
          <w:rStyle w:val="aff7"/>
          <w:iCs/>
          <w:sz w:val="24"/>
          <w:szCs w:val="24"/>
        </w:rPr>
        <w:t>"</w:t>
      </w:r>
      <w:r w:rsidRPr="00BD24C8">
        <w:rPr>
          <w:rStyle w:val="aff7"/>
          <w:b w:val="0"/>
          <w:iCs/>
          <w:sz w:val="24"/>
          <w:szCs w:val="24"/>
        </w:rPr>
        <w:t xml:space="preserve"> (с последующими изменениями),  </w:t>
      </w:r>
      <w:r w:rsidRPr="00BD24C8">
        <w:rPr>
          <w:rStyle w:val="aff7"/>
          <w:iCs/>
          <w:sz w:val="24"/>
          <w:szCs w:val="24"/>
        </w:rPr>
        <w:t>дополнив</w:t>
      </w:r>
      <w:r w:rsidRPr="00BD24C8">
        <w:rPr>
          <w:rStyle w:val="aff7"/>
          <w:b w:val="0"/>
          <w:iCs/>
          <w:sz w:val="24"/>
          <w:szCs w:val="24"/>
        </w:rPr>
        <w:t xml:space="preserve"> Положение о </w:t>
      </w:r>
      <w:r w:rsidRPr="00BD24C8">
        <w:rPr>
          <w:rStyle w:val="aff7"/>
          <w:iCs/>
          <w:sz w:val="24"/>
          <w:szCs w:val="24"/>
        </w:rPr>
        <w:t xml:space="preserve"> </w:t>
      </w:r>
      <w:r w:rsidRPr="00BD24C8">
        <w:rPr>
          <w:rStyle w:val="aff7"/>
          <w:b w:val="0"/>
          <w:iCs/>
          <w:sz w:val="24"/>
          <w:szCs w:val="24"/>
        </w:rPr>
        <w:t xml:space="preserve">пенсионном обеспечении за выслугу лет муниципальных служащих </w:t>
      </w:r>
      <w:proofErr w:type="spellStart"/>
      <w:r w:rsidRPr="00BD24C8">
        <w:rPr>
          <w:rStyle w:val="aff7"/>
          <w:b w:val="0"/>
          <w:iCs/>
          <w:sz w:val="24"/>
          <w:szCs w:val="24"/>
        </w:rPr>
        <w:t>Соловцовского</w:t>
      </w:r>
      <w:proofErr w:type="spellEnd"/>
      <w:r w:rsidRPr="00BD24C8">
        <w:rPr>
          <w:rStyle w:val="aff7"/>
          <w:b w:val="0"/>
          <w:iCs/>
          <w:sz w:val="24"/>
          <w:szCs w:val="24"/>
        </w:rPr>
        <w:t xml:space="preserve"> сельсовета </w:t>
      </w:r>
      <w:proofErr w:type="spellStart"/>
      <w:r w:rsidRPr="00BD24C8">
        <w:rPr>
          <w:rStyle w:val="aff7"/>
          <w:b w:val="0"/>
          <w:iCs/>
          <w:sz w:val="24"/>
          <w:szCs w:val="24"/>
        </w:rPr>
        <w:t>Иссинского</w:t>
      </w:r>
      <w:proofErr w:type="spellEnd"/>
      <w:r w:rsidRPr="00BD24C8">
        <w:rPr>
          <w:rStyle w:val="aff7"/>
          <w:b w:val="0"/>
          <w:iCs/>
          <w:sz w:val="24"/>
          <w:szCs w:val="24"/>
        </w:rPr>
        <w:t xml:space="preserve"> района Пензенской области </w:t>
      </w:r>
      <w:r w:rsidRPr="00BD24C8">
        <w:rPr>
          <w:rStyle w:val="aff7"/>
          <w:iCs/>
          <w:sz w:val="24"/>
          <w:szCs w:val="24"/>
        </w:rPr>
        <w:t>разделом 18</w:t>
      </w:r>
      <w:r w:rsidRPr="00BD24C8">
        <w:rPr>
          <w:rStyle w:val="aff7"/>
          <w:b w:val="0"/>
          <w:iCs/>
          <w:sz w:val="24"/>
          <w:szCs w:val="24"/>
        </w:rPr>
        <w:t xml:space="preserve"> следующего содержания:</w:t>
      </w:r>
      <w:proofErr w:type="gramEnd"/>
    </w:p>
    <w:p w:rsidR="007B5C92" w:rsidRPr="00BD24C8" w:rsidRDefault="007B5C92" w:rsidP="007B5C92">
      <w:pPr>
        <w:jc w:val="both"/>
        <w:rPr>
          <w:sz w:val="24"/>
          <w:szCs w:val="24"/>
        </w:rPr>
      </w:pPr>
      <w:r w:rsidRPr="00BD24C8">
        <w:rPr>
          <w:sz w:val="24"/>
          <w:szCs w:val="24"/>
        </w:rPr>
        <w:t xml:space="preserve">      «18. Информационное обеспечение установления и выплаты пенсии за выслугу лет</w:t>
      </w:r>
    </w:p>
    <w:p w:rsidR="007B5C92" w:rsidRPr="00BD24C8" w:rsidRDefault="007B5C92" w:rsidP="007B5C92">
      <w:pPr>
        <w:jc w:val="both"/>
        <w:rPr>
          <w:sz w:val="24"/>
          <w:szCs w:val="24"/>
        </w:rPr>
      </w:pPr>
      <w:r w:rsidRPr="00BD24C8">
        <w:rPr>
          <w:sz w:val="24"/>
          <w:szCs w:val="24"/>
        </w:rPr>
        <w:t xml:space="preserve">          Информация об установлении и выплате пенсии за выслугу лет в соответствии с настоящим Решением размещается в Единой государственной информационной системе социального обеспечения. Размещение (получение)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 июля 1999 года  №178-ФЗ «О государственной социальной помощи</w:t>
      </w:r>
      <w:proofErr w:type="gramStart"/>
      <w:r w:rsidRPr="00BD24C8">
        <w:rPr>
          <w:sz w:val="24"/>
          <w:szCs w:val="24"/>
        </w:rPr>
        <w:t>.»</w:t>
      </w:r>
      <w:proofErr w:type="gramEnd"/>
    </w:p>
    <w:p w:rsidR="007B5C92" w:rsidRPr="00BD24C8" w:rsidRDefault="007B5C92" w:rsidP="007B5C92">
      <w:pPr>
        <w:jc w:val="both"/>
        <w:rPr>
          <w:sz w:val="24"/>
          <w:szCs w:val="24"/>
        </w:rPr>
      </w:pPr>
      <w:r w:rsidRPr="00BD24C8">
        <w:rPr>
          <w:sz w:val="24"/>
          <w:szCs w:val="24"/>
        </w:rPr>
        <w:t xml:space="preserve">          </w:t>
      </w:r>
      <w:r w:rsidRPr="00BD24C8">
        <w:rPr>
          <w:sz w:val="24"/>
          <w:szCs w:val="24"/>
        </w:rPr>
        <w:tab/>
        <w:t>2. Опубликовать настоящее решение в информационном бюллетене   "Сельский вестник".</w:t>
      </w:r>
    </w:p>
    <w:p w:rsidR="007B5C92" w:rsidRPr="00BD24C8" w:rsidRDefault="007B5C92" w:rsidP="007B5C92">
      <w:pPr>
        <w:jc w:val="both"/>
        <w:rPr>
          <w:sz w:val="24"/>
          <w:szCs w:val="24"/>
        </w:rPr>
      </w:pPr>
      <w:r w:rsidRPr="00BD24C8">
        <w:rPr>
          <w:sz w:val="24"/>
          <w:szCs w:val="24"/>
        </w:rPr>
        <w:tab/>
        <w:t>3. Настоящее решение вступает в силу с 1 января 2018 года.</w:t>
      </w:r>
    </w:p>
    <w:p w:rsidR="007B5C92" w:rsidRPr="00BD24C8" w:rsidRDefault="007B5C92" w:rsidP="007B5C92">
      <w:pPr>
        <w:ind w:left="-360" w:firstLine="360"/>
        <w:jc w:val="both"/>
        <w:rPr>
          <w:sz w:val="24"/>
          <w:szCs w:val="24"/>
        </w:rPr>
      </w:pPr>
      <w:r w:rsidRPr="00BD24C8">
        <w:rPr>
          <w:sz w:val="24"/>
          <w:szCs w:val="24"/>
        </w:rPr>
        <w:tab/>
        <w:t xml:space="preserve">4. </w:t>
      </w:r>
      <w:proofErr w:type="gramStart"/>
      <w:r w:rsidRPr="00BD24C8">
        <w:rPr>
          <w:sz w:val="24"/>
          <w:szCs w:val="24"/>
        </w:rPr>
        <w:t>Контроль за</w:t>
      </w:r>
      <w:proofErr w:type="gramEnd"/>
      <w:r w:rsidRPr="00BD24C8"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BD24C8">
        <w:rPr>
          <w:sz w:val="24"/>
          <w:szCs w:val="24"/>
        </w:rPr>
        <w:t>Соловцовского</w:t>
      </w:r>
      <w:proofErr w:type="spellEnd"/>
      <w:r w:rsidRPr="00BD24C8">
        <w:rPr>
          <w:sz w:val="24"/>
          <w:szCs w:val="24"/>
        </w:rPr>
        <w:t xml:space="preserve"> сельсовета </w:t>
      </w:r>
      <w:proofErr w:type="spellStart"/>
      <w:r w:rsidRPr="00BD24C8">
        <w:rPr>
          <w:rStyle w:val="aff7"/>
          <w:b w:val="0"/>
          <w:iCs/>
          <w:sz w:val="24"/>
          <w:szCs w:val="24"/>
        </w:rPr>
        <w:t>Иссинского</w:t>
      </w:r>
      <w:proofErr w:type="spellEnd"/>
      <w:r w:rsidRPr="00BD24C8">
        <w:rPr>
          <w:rStyle w:val="aff7"/>
          <w:b w:val="0"/>
          <w:iCs/>
          <w:sz w:val="24"/>
          <w:szCs w:val="24"/>
        </w:rPr>
        <w:t xml:space="preserve"> района Пензенской области</w:t>
      </w:r>
    </w:p>
    <w:p w:rsidR="007B5C92" w:rsidRPr="00BD24C8" w:rsidRDefault="007B5C92" w:rsidP="007B5C92">
      <w:pPr>
        <w:ind w:left="-360" w:firstLine="360"/>
        <w:jc w:val="both"/>
        <w:rPr>
          <w:sz w:val="24"/>
          <w:szCs w:val="24"/>
        </w:rPr>
      </w:pPr>
    </w:p>
    <w:p w:rsidR="007B5C92" w:rsidRPr="00BD24C8" w:rsidRDefault="007B5C92" w:rsidP="007B5C92">
      <w:pPr>
        <w:ind w:left="-360" w:firstLine="360"/>
        <w:jc w:val="both"/>
        <w:rPr>
          <w:sz w:val="24"/>
          <w:szCs w:val="24"/>
        </w:rPr>
      </w:pPr>
    </w:p>
    <w:p w:rsidR="007B5C92" w:rsidRPr="00BD24C8" w:rsidRDefault="007B5C92" w:rsidP="007B5C92">
      <w:pPr>
        <w:ind w:left="-360" w:firstLine="360"/>
        <w:rPr>
          <w:sz w:val="24"/>
          <w:szCs w:val="24"/>
        </w:rPr>
      </w:pPr>
      <w:r w:rsidRPr="00BD24C8">
        <w:rPr>
          <w:sz w:val="24"/>
          <w:szCs w:val="24"/>
        </w:rPr>
        <w:t xml:space="preserve">Глава  </w:t>
      </w:r>
      <w:proofErr w:type="spellStart"/>
      <w:r w:rsidRPr="00BD24C8">
        <w:rPr>
          <w:sz w:val="24"/>
          <w:szCs w:val="24"/>
        </w:rPr>
        <w:t>Соловцовского</w:t>
      </w:r>
      <w:proofErr w:type="spellEnd"/>
      <w:r w:rsidRPr="00BD24C8">
        <w:rPr>
          <w:sz w:val="24"/>
          <w:szCs w:val="24"/>
        </w:rPr>
        <w:t xml:space="preserve"> сельсовета   </w:t>
      </w:r>
    </w:p>
    <w:p w:rsidR="007B5C92" w:rsidRPr="00BD24C8" w:rsidRDefault="007B5C92" w:rsidP="007B5C92">
      <w:pPr>
        <w:ind w:left="-360" w:firstLine="360"/>
        <w:rPr>
          <w:sz w:val="24"/>
          <w:szCs w:val="24"/>
        </w:rPr>
      </w:pPr>
      <w:proofErr w:type="spellStart"/>
      <w:r w:rsidRPr="00BD24C8">
        <w:rPr>
          <w:rStyle w:val="aff7"/>
          <w:b w:val="0"/>
          <w:iCs/>
          <w:sz w:val="24"/>
          <w:szCs w:val="24"/>
        </w:rPr>
        <w:t>Иссинского</w:t>
      </w:r>
      <w:proofErr w:type="spellEnd"/>
      <w:r w:rsidRPr="00BD24C8">
        <w:rPr>
          <w:rStyle w:val="aff7"/>
          <w:b w:val="0"/>
          <w:iCs/>
          <w:sz w:val="24"/>
          <w:szCs w:val="24"/>
        </w:rPr>
        <w:t xml:space="preserve"> района Пензенской области</w:t>
      </w:r>
      <w:r w:rsidRPr="00BD24C8">
        <w:rPr>
          <w:sz w:val="24"/>
          <w:szCs w:val="24"/>
        </w:rPr>
        <w:t xml:space="preserve">                                            Е.В. Каширина</w:t>
      </w:r>
    </w:p>
    <w:p w:rsidR="007B5C92" w:rsidRDefault="007B5C92" w:rsidP="00FA440F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p w:rsidR="007B5C92" w:rsidRPr="00886ED7" w:rsidRDefault="007B5C92" w:rsidP="007B5C92">
      <w:pPr>
        <w:spacing w:line="192" w:lineRule="auto"/>
        <w:jc w:val="both"/>
        <w:rPr>
          <w:sz w:val="16"/>
        </w:rPr>
      </w:pPr>
      <w:r>
        <w:t xml:space="preserve">                                                                     </w:t>
      </w:r>
    </w:p>
    <w:p w:rsidR="007B5C92" w:rsidRDefault="007B5C92" w:rsidP="007B5C92">
      <w:pPr>
        <w:jc w:val="center"/>
        <w:rPr>
          <w:b/>
          <w:sz w:val="26"/>
          <w:szCs w:val="26"/>
          <w:lang w:eastAsia="en-US"/>
        </w:rPr>
      </w:pPr>
    </w:p>
    <w:tbl>
      <w:tblPr>
        <w:tblpPr w:leftFromText="180" w:rightFromText="180" w:vertAnchor="page" w:horzAnchor="margin" w:tblpY="1126"/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06"/>
      </w:tblGrid>
      <w:tr w:rsidR="00890F5E" w:rsidTr="00890F5E">
        <w:tc>
          <w:tcPr>
            <w:tcW w:w="9606" w:type="dxa"/>
          </w:tcPr>
          <w:p w:rsidR="00890F5E" w:rsidRPr="00146708" w:rsidRDefault="00890F5E" w:rsidP="00890F5E">
            <w:pPr>
              <w:jc w:val="center"/>
              <w:rPr>
                <w:b/>
                <w:sz w:val="32"/>
                <w:szCs w:val="32"/>
              </w:rPr>
            </w:pPr>
            <w:r w:rsidRPr="00146708">
              <w:rPr>
                <w:b/>
                <w:sz w:val="32"/>
                <w:szCs w:val="32"/>
              </w:rPr>
              <w:lastRenderedPageBreak/>
              <w:t>КОМИТЕТ МЕСТНОГО САМОУПРАВЛЕНИЯ</w:t>
            </w:r>
          </w:p>
          <w:p w:rsidR="00890F5E" w:rsidRPr="00146708" w:rsidRDefault="00890F5E" w:rsidP="00890F5E">
            <w:pPr>
              <w:jc w:val="center"/>
              <w:rPr>
                <w:b/>
                <w:sz w:val="32"/>
                <w:szCs w:val="32"/>
              </w:rPr>
            </w:pPr>
            <w:r w:rsidRPr="00146708">
              <w:rPr>
                <w:b/>
                <w:sz w:val="32"/>
                <w:szCs w:val="32"/>
              </w:rPr>
              <w:t>СОЛОВЦОВСКОГО СЕЛЬСОВЕТА</w:t>
            </w:r>
          </w:p>
          <w:p w:rsidR="00890F5E" w:rsidRDefault="00890F5E" w:rsidP="00890F5E">
            <w:pPr>
              <w:jc w:val="center"/>
              <w:rPr>
                <w:b/>
                <w:sz w:val="36"/>
              </w:rPr>
            </w:pPr>
            <w:r w:rsidRPr="00146708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890F5E" w:rsidTr="00890F5E">
        <w:trPr>
          <w:trHeight w:val="80"/>
        </w:trPr>
        <w:tc>
          <w:tcPr>
            <w:tcW w:w="9606" w:type="dxa"/>
          </w:tcPr>
          <w:p w:rsidR="00890F5E" w:rsidRDefault="00890F5E" w:rsidP="00890F5E">
            <w:pPr>
              <w:jc w:val="both"/>
              <w:rPr>
                <w:sz w:val="16"/>
                <w:szCs w:val="16"/>
              </w:rPr>
            </w:pPr>
          </w:p>
        </w:tc>
      </w:tr>
      <w:tr w:rsidR="00890F5E" w:rsidRPr="002B2421" w:rsidTr="00890F5E">
        <w:trPr>
          <w:trHeight w:val="391"/>
        </w:trPr>
        <w:tc>
          <w:tcPr>
            <w:tcW w:w="9606" w:type="dxa"/>
          </w:tcPr>
          <w:p w:rsidR="00890F5E" w:rsidRDefault="00890F5E" w:rsidP="00890F5E">
            <w:pPr>
              <w:pStyle w:val="3"/>
              <w:ind w:left="567"/>
              <w:jc w:val="center"/>
              <w:rPr>
                <w:szCs w:val="28"/>
              </w:rPr>
            </w:pPr>
            <w:proofErr w:type="gramStart"/>
            <w:r w:rsidRPr="002B2421">
              <w:rPr>
                <w:szCs w:val="28"/>
              </w:rPr>
              <w:t>Р</w:t>
            </w:r>
            <w:proofErr w:type="gramEnd"/>
            <w:r w:rsidRPr="002B2421">
              <w:rPr>
                <w:szCs w:val="28"/>
              </w:rPr>
              <w:t xml:space="preserve"> Е Ш Е Н И Е</w:t>
            </w:r>
          </w:p>
          <w:p w:rsidR="00890F5E" w:rsidRPr="000121DE" w:rsidRDefault="00890F5E" w:rsidP="00890F5E"/>
        </w:tc>
      </w:tr>
      <w:tr w:rsidR="00890F5E" w:rsidTr="00890F5E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890F5E" w:rsidTr="0023164F">
              <w:tc>
                <w:tcPr>
                  <w:tcW w:w="284" w:type="dxa"/>
                  <w:vAlign w:val="bottom"/>
                </w:tcPr>
                <w:p w:rsidR="00890F5E" w:rsidRDefault="00890F5E" w:rsidP="00890F5E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90F5E" w:rsidRDefault="00890F5E" w:rsidP="00890F5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28.12.2017</w:t>
                  </w:r>
                </w:p>
              </w:tc>
              <w:tc>
                <w:tcPr>
                  <w:tcW w:w="397" w:type="dxa"/>
                </w:tcPr>
                <w:p w:rsidR="00890F5E" w:rsidRDefault="00890F5E" w:rsidP="00890F5E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90F5E" w:rsidRDefault="00890F5E" w:rsidP="00890F5E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272-57/2</w:t>
                  </w:r>
                </w:p>
              </w:tc>
            </w:tr>
            <w:tr w:rsidR="00890F5E" w:rsidTr="0023164F">
              <w:tc>
                <w:tcPr>
                  <w:tcW w:w="4650" w:type="dxa"/>
                  <w:gridSpan w:val="4"/>
                </w:tcPr>
                <w:p w:rsidR="00890F5E" w:rsidRDefault="00890F5E" w:rsidP="00890F5E">
                  <w:pPr>
                    <w:jc w:val="center"/>
                    <w:rPr>
                      <w:sz w:val="10"/>
                    </w:rPr>
                  </w:pPr>
                  <w:r>
                    <w:t xml:space="preserve"> </w:t>
                  </w:r>
                </w:p>
                <w:p w:rsidR="00890F5E" w:rsidRPr="00525264" w:rsidRDefault="00890F5E" w:rsidP="00890F5E">
                  <w:pPr>
                    <w:jc w:val="center"/>
                    <w:rPr>
                      <w:b/>
                    </w:rPr>
                  </w:pPr>
                  <w:r w:rsidRPr="00525264">
                    <w:rPr>
                      <w:b/>
                    </w:rPr>
                    <w:t xml:space="preserve">с. </w:t>
                  </w:r>
                  <w:proofErr w:type="spellStart"/>
                  <w:r w:rsidRPr="00525264">
                    <w:rPr>
                      <w:b/>
                    </w:rPr>
                    <w:t>Соловцово</w:t>
                  </w:r>
                  <w:proofErr w:type="spellEnd"/>
                </w:p>
              </w:tc>
            </w:tr>
          </w:tbl>
          <w:p w:rsidR="00890F5E" w:rsidRDefault="00890F5E" w:rsidP="00890F5E">
            <w:pPr>
              <w:pStyle w:val="3"/>
              <w:ind w:left="567"/>
            </w:pPr>
          </w:p>
        </w:tc>
      </w:tr>
    </w:tbl>
    <w:p w:rsidR="007B5C92" w:rsidRDefault="007B5C92" w:rsidP="007B5C92">
      <w:pPr>
        <w:jc w:val="center"/>
        <w:rPr>
          <w:b/>
          <w:sz w:val="26"/>
          <w:szCs w:val="26"/>
          <w:lang w:eastAsia="en-US"/>
        </w:rPr>
      </w:pPr>
    </w:p>
    <w:p w:rsidR="007B5C92" w:rsidRDefault="007B5C92" w:rsidP="007B5C92">
      <w:pPr>
        <w:jc w:val="center"/>
        <w:rPr>
          <w:b/>
          <w:sz w:val="26"/>
          <w:szCs w:val="26"/>
          <w:lang w:eastAsia="en-US"/>
        </w:rPr>
      </w:pPr>
    </w:p>
    <w:p w:rsidR="007B5C92" w:rsidRPr="00BD24C8" w:rsidRDefault="007B5C92" w:rsidP="007B5C92">
      <w:pPr>
        <w:jc w:val="center"/>
        <w:rPr>
          <w:b/>
          <w:sz w:val="24"/>
          <w:szCs w:val="24"/>
          <w:lang w:eastAsia="en-US"/>
        </w:rPr>
      </w:pPr>
      <w:r w:rsidRPr="00BD24C8">
        <w:rPr>
          <w:b/>
          <w:sz w:val="24"/>
          <w:szCs w:val="24"/>
          <w:lang w:eastAsia="en-US"/>
        </w:rPr>
        <w:t>О внесении изменений в отдельные муниципальные правовые акты</w:t>
      </w:r>
    </w:p>
    <w:p w:rsidR="007B5C92" w:rsidRPr="00BD24C8" w:rsidRDefault="007B5C92" w:rsidP="007B5C92">
      <w:pPr>
        <w:jc w:val="center"/>
        <w:rPr>
          <w:b/>
          <w:i/>
          <w:sz w:val="24"/>
          <w:szCs w:val="24"/>
          <w:lang w:eastAsia="en-US"/>
        </w:rPr>
      </w:pPr>
      <w:r w:rsidRPr="00BD24C8">
        <w:rPr>
          <w:b/>
          <w:sz w:val="24"/>
          <w:szCs w:val="24"/>
          <w:lang w:eastAsia="en-US"/>
        </w:rPr>
        <w:t xml:space="preserve">Комитета местного самоуправления </w:t>
      </w:r>
      <w:proofErr w:type="spellStart"/>
      <w:r w:rsidRPr="00BD24C8">
        <w:rPr>
          <w:b/>
          <w:sz w:val="24"/>
          <w:szCs w:val="24"/>
          <w:lang w:eastAsia="en-US"/>
        </w:rPr>
        <w:t>Соловцовского</w:t>
      </w:r>
      <w:proofErr w:type="spellEnd"/>
      <w:r w:rsidRPr="00BD24C8">
        <w:rPr>
          <w:b/>
          <w:sz w:val="24"/>
          <w:szCs w:val="24"/>
          <w:lang w:eastAsia="en-US"/>
        </w:rPr>
        <w:t xml:space="preserve"> сельсовета </w:t>
      </w:r>
      <w:proofErr w:type="spellStart"/>
      <w:r w:rsidRPr="00BD24C8">
        <w:rPr>
          <w:b/>
          <w:sz w:val="24"/>
          <w:szCs w:val="24"/>
          <w:lang w:eastAsia="en-US"/>
        </w:rPr>
        <w:t>Иссинского</w:t>
      </w:r>
      <w:proofErr w:type="spellEnd"/>
      <w:r w:rsidRPr="00BD24C8">
        <w:rPr>
          <w:b/>
          <w:sz w:val="24"/>
          <w:szCs w:val="24"/>
          <w:lang w:eastAsia="en-US"/>
        </w:rPr>
        <w:t xml:space="preserve"> района Пензенской области</w:t>
      </w:r>
    </w:p>
    <w:p w:rsidR="007B5C92" w:rsidRPr="00BD24C8" w:rsidRDefault="007B5C92" w:rsidP="007B5C92">
      <w:pPr>
        <w:jc w:val="center"/>
        <w:rPr>
          <w:sz w:val="24"/>
          <w:szCs w:val="24"/>
        </w:rPr>
      </w:pPr>
    </w:p>
    <w:p w:rsidR="007B5C92" w:rsidRPr="00BD24C8" w:rsidRDefault="007B5C92" w:rsidP="007B5C92">
      <w:pPr>
        <w:ind w:right="423" w:firstLine="708"/>
        <w:jc w:val="both"/>
        <w:rPr>
          <w:sz w:val="24"/>
          <w:szCs w:val="24"/>
        </w:rPr>
      </w:pPr>
      <w:proofErr w:type="gramStart"/>
      <w:r w:rsidRPr="00BD24C8">
        <w:rPr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10.10.2007 № 1390-ЗПО «О муниципальной службе в Пензенской области», на основании статьи 20 Устава </w:t>
      </w:r>
      <w:proofErr w:type="spellStart"/>
      <w:r w:rsidRPr="00BD24C8">
        <w:rPr>
          <w:sz w:val="24"/>
          <w:szCs w:val="24"/>
        </w:rPr>
        <w:t>Соловцовского</w:t>
      </w:r>
      <w:proofErr w:type="spellEnd"/>
      <w:r w:rsidRPr="00BD24C8">
        <w:rPr>
          <w:sz w:val="24"/>
          <w:szCs w:val="24"/>
        </w:rPr>
        <w:t xml:space="preserve"> сельсовета </w:t>
      </w:r>
      <w:proofErr w:type="spellStart"/>
      <w:r w:rsidRPr="00BD24C8">
        <w:rPr>
          <w:sz w:val="24"/>
          <w:szCs w:val="24"/>
        </w:rPr>
        <w:t>Иссинского</w:t>
      </w:r>
      <w:proofErr w:type="spellEnd"/>
      <w:r w:rsidRPr="00BD24C8">
        <w:rPr>
          <w:sz w:val="24"/>
          <w:szCs w:val="24"/>
        </w:rPr>
        <w:t xml:space="preserve"> района Пензенской области (с последующими изменениями)</w:t>
      </w:r>
      <w:proofErr w:type="gramEnd"/>
    </w:p>
    <w:p w:rsidR="007B5C92" w:rsidRPr="00BD24C8" w:rsidRDefault="007B5C92" w:rsidP="007B5C92">
      <w:pPr>
        <w:spacing w:before="120"/>
        <w:ind w:right="423" w:firstLine="709"/>
        <w:jc w:val="center"/>
        <w:rPr>
          <w:b/>
          <w:color w:val="000000"/>
          <w:spacing w:val="40"/>
          <w:sz w:val="24"/>
          <w:szCs w:val="24"/>
        </w:rPr>
      </w:pPr>
      <w:r w:rsidRPr="00BD24C8">
        <w:rPr>
          <w:b/>
          <w:color w:val="000000"/>
          <w:sz w:val="24"/>
          <w:szCs w:val="24"/>
        </w:rPr>
        <w:t xml:space="preserve">Комитет местного самоуправления </w:t>
      </w:r>
      <w:proofErr w:type="spellStart"/>
      <w:r w:rsidRPr="00BD24C8">
        <w:rPr>
          <w:b/>
          <w:color w:val="000000"/>
          <w:sz w:val="24"/>
          <w:szCs w:val="24"/>
        </w:rPr>
        <w:t>Соловцовского</w:t>
      </w:r>
      <w:proofErr w:type="spellEnd"/>
      <w:r w:rsidRPr="00BD24C8">
        <w:rPr>
          <w:b/>
          <w:color w:val="000000"/>
          <w:sz w:val="24"/>
          <w:szCs w:val="24"/>
        </w:rPr>
        <w:t xml:space="preserve"> сельсовета  </w:t>
      </w:r>
      <w:proofErr w:type="spellStart"/>
      <w:r w:rsidRPr="00BD24C8">
        <w:rPr>
          <w:b/>
          <w:color w:val="000000"/>
          <w:sz w:val="24"/>
          <w:szCs w:val="24"/>
        </w:rPr>
        <w:t>Иссинского</w:t>
      </w:r>
      <w:proofErr w:type="spellEnd"/>
      <w:r w:rsidRPr="00BD24C8">
        <w:rPr>
          <w:b/>
          <w:color w:val="000000"/>
          <w:sz w:val="24"/>
          <w:szCs w:val="24"/>
        </w:rPr>
        <w:t xml:space="preserve"> района Пензенской области </w:t>
      </w:r>
      <w:r w:rsidRPr="00BD24C8">
        <w:rPr>
          <w:b/>
          <w:color w:val="000000"/>
          <w:spacing w:val="40"/>
          <w:sz w:val="24"/>
          <w:szCs w:val="24"/>
        </w:rPr>
        <w:t>решил:</w:t>
      </w:r>
    </w:p>
    <w:p w:rsidR="007B5C92" w:rsidRPr="00BD24C8" w:rsidRDefault="007B5C92" w:rsidP="007B5C92">
      <w:pPr>
        <w:pStyle w:val="a0"/>
        <w:ind w:right="423" w:firstLine="709"/>
        <w:jc w:val="both"/>
        <w:rPr>
          <w:sz w:val="24"/>
          <w:szCs w:val="24"/>
        </w:rPr>
      </w:pPr>
    </w:p>
    <w:p w:rsidR="007B5C92" w:rsidRPr="00BD24C8" w:rsidRDefault="007B5C92" w:rsidP="007B5C92">
      <w:pPr>
        <w:pStyle w:val="1"/>
        <w:ind w:right="423" w:firstLine="709"/>
        <w:rPr>
          <w:b w:val="0"/>
          <w:sz w:val="24"/>
          <w:szCs w:val="24"/>
        </w:rPr>
      </w:pPr>
      <w:r w:rsidRPr="00BD24C8">
        <w:rPr>
          <w:b w:val="0"/>
          <w:sz w:val="24"/>
          <w:szCs w:val="24"/>
        </w:rPr>
        <w:t xml:space="preserve">1. Внести в Порядок ведения Реестра муниципальных служащих </w:t>
      </w:r>
      <w:proofErr w:type="spellStart"/>
      <w:r w:rsidRPr="00BD24C8">
        <w:rPr>
          <w:b w:val="0"/>
          <w:sz w:val="24"/>
          <w:szCs w:val="24"/>
        </w:rPr>
        <w:t>Соловцовского</w:t>
      </w:r>
      <w:proofErr w:type="spellEnd"/>
      <w:r w:rsidRPr="00BD24C8">
        <w:rPr>
          <w:b w:val="0"/>
          <w:sz w:val="24"/>
          <w:szCs w:val="24"/>
        </w:rPr>
        <w:t xml:space="preserve"> сельсовета </w:t>
      </w:r>
      <w:proofErr w:type="spellStart"/>
      <w:r w:rsidRPr="00BD24C8">
        <w:rPr>
          <w:b w:val="0"/>
          <w:sz w:val="24"/>
          <w:szCs w:val="24"/>
        </w:rPr>
        <w:t>Иссинского</w:t>
      </w:r>
      <w:proofErr w:type="spellEnd"/>
      <w:r w:rsidRPr="00BD24C8">
        <w:rPr>
          <w:b w:val="0"/>
          <w:sz w:val="24"/>
          <w:szCs w:val="24"/>
        </w:rPr>
        <w:t xml:space="preserve"> района Пензенской области, утвержденный решением</w:t>
      </w:r>
      <w:r w:rsidRPr="00BD24C8">
        <w:rPr>
          <w:sz w:val="24"/>
          <w:szCs w:val="24"/>
        </w:rPr>
        <w:t xml:space="preserve"> </w:t>
      </w:r>
      <w:r w:rsidRPr="00BD24C8">
        <w:rPr>
          <w:b w:val="0"/>
          <w:sz w:val="24"/>
          <w:szCs w:val="24"/>
        </w:rPr>
        <w:t>Комитета местного самоуправления</w:t>
      </w:r>
      <w:r w:rsidRPr="00BD24C8">
        <w:rPr>
          <w:sz w:val="24"/>
          <w:szCs w:val="24"/>
        </w:rPr>
        <w:t xml:space="preserve"> </w:t>
      </w:r>
      <w:proofErr w:type="spellStart"/>
      <w:r w:rsidRPr="00BD24C8">
        <w:rPr>
          <w:b w:val="0"/>
          <w:sz w:val="24"/>
          <w:szCs w:val="24"/>
        </w:rPr>
        <w:t>Соловцовского</w:t>
      </w:r>
      <w:proofErr w:type="spellEnd"/>
      <w:r w:rsidRPr="00BD24C8">
        <w:rPr>
          <w:b w:val="0"/>
          <w:sz w:val="24"/>
          <w:szCs w:val="24"/>
        </w:rPr>
        <w:t xml:space="preserve"> сельсовета </w:t>
      </w:r>
      <w:proofErr w:type="spellStart"/>
      <w:r w:rsidRPr="00BD24C8">
        <w:rPr>
          <w:b w:val="0"/>
          <w:sz w:val="24"/>
          <w:szCs w:val="24"/>
        </w:rPr>
        <w:t>Иссинского</w:t>
      </w:r>
      <w:proofErr w:type="spellEnd"/>
      <w:r w:rsidRPr="00BD24C8">
        <w:rPr>
          <w:b w:val="0"/>
          <w:sz w:val="24"/>
          <w:szCs w:val="24"/>
        </w:rPr>
        <w:t xml:space="preserve"> района Пензенской области от 29.06.2015 № 79-14/2, следующие изменения:</w:t>
      </w:r>
    </w:p>
    <w:p w:rsidR="007B5C92" w:rsidRPr="00BD24C8" w:rsidRDefault="007B5C92" w:rsidP="007B5C92">
      <w:pPr>
        <w:ind w:right="423" w:firstLine="709"/>
        <w:rPr>
          <w:b/>
          <w:sz w:val="24"/>
          <w:szCs w:val="24"/>
          <w:lang w:eastAsia="en-US"/>
        </w:rPr>
      </w:pPr>
      <w:r w:rsidRPr="00BD24C8">
        <w:rPr>
          <w:sz w:val="24"/>
          <w:szCs w:val="24"/>
          <w:lang w:eastAsia="en-US"/>
        </w:rPr>
        <w:t xml:space="preserve">1) </w:t>
      </w:r>
      <w:r w:rsidRPr="00BD24C8">
        <w:rPr>
          <w:b/>
          <w:sz w:val="24"/>
          <w:szCs w:val="24"/>
          <w:lang w:eastAsia="en-US"/>
        </w:rPr>
        <w:t>в пункте 2.4:</w:t>
      </w:r>
    </w:p>
    <w:p w:rsidR="007B5C92" w:rsidRPr="00BD24C8" w:rsidRDefault="007B5C92" w:rsidP="007B5C92">
      <w:pPr>
        <w:ind w:right="423" w:firstLine="709"/>
        <w:jc w:val="both"/>
        <w:rPr>
          <w:sz w:val="24"/>
          <w:szCs w:val="24"/>
          <w:lang w:eastAsia="en-US"/>
        </w:rPr>
      </w:pPr>
      <w:r w:rsidRPr="00BD24C8">
        <w:rPr>
          <w:sz w:val="24"/>
          <w:szCs w:val="24"/>
          <w:lang w:eastAsia="en-US"/>
        </w:rPr>
        <w:t xml:space="preserve">- </w:t>
      </w:r>
      <w:r w:rsidRPr="00BD24C8">
        <w:rPr>
          <w:b/>
          <w:sz w:val="24"/>
          <w:szCs w:val="24"/>
          <w:lang w:eastAsia="en-US"/>
        </w:rPr>
        <w:t>абзац двенадцатый</w:t>
      </w:r>
      <w:r w:rsidRPr="00BD24C8">
        <w:rPr>
          <w:sz w:val="24"/>
          <w:szCs w:val="24"/>
          <w:lang w:eastAsia="en-US"/>
        </w:rPr>
        <w:t xml:space="preserve"> изложить в следующей редакции:</w:t>
      </w:r>
    </w:p>
    <w:p w:rsidR="007B5C92" w:rsidRPr="00BD24C8" w:rsidRDefault="007B5C92" w:rsidP="007B5C92">
      <w:pPr>
        <w:ind w:right="423" w:firstLine="709"/>
        <w:jc w:val="both"/>
        <w:rPr>
          <w:sz w:val="24"/>
          <w:szCs w:val="24"/>
          <w:lang w:eastAsia="en-US"/>
        </w:rPr>
      </w:pPr>
      <w:proofErr w:type="gramStart"/>
      <w:r w:rsidRPr="00BD24C8">
        <w:rPr>
          <w:sz w:val="24"/>
          <w:szCs w:val="24"/>
          <w:lang w:eastAsia="en-US"/>
        </w:rPr>
        <w:t>«- образование: наименование образовательной организации, дата окончания (число, месяц, год), квалификация, направление подготовки по диплому»;</w:t>
      </w:r>
      <w:proofErr w:type="gramEnd"/>
    </w:p>
    <w:p w:rsidR="007B5C92" w:rsidRPr="00BD24C8" w:rsidRDefault="007B5C92" w:rsidP="007B5C92">
      <w:pPr>
        <w:ind w:right="423" w:firstLine="709"/>
        <w:jc w:val="both"/>
        <w:rPr>
          <w:sz w:val="24"/>
          <w:szCs w:val="24"/>
          <w:lang w:eastAsia="en-US"/>
        </w:rPr>
      </w:pPr>
      <w:r w:rsidRPr="00BD24C8">
        <w:rPr>
          <w:sz w:val="24"/>
          <w:szCs w:val="24"/>
          <w:lang w:eastAsia="en-US"/>
        </w:rPr>
        <w:t xml:space="preserve">- </w:t>
      </w:r>
      <w:r w:rsidRPr="00BD24C8">
        <w:rPr>
          <w:b/>
          <w:sz w:val="24"/>
          <w:szCs w:val="24"/>
          <w:lang w:eastAsia="en-US"/>
        </w:rPr>
        <w:t>абзац четырнадцатый</w:t>
      </w:r>
      <w:r w:rsidRPr="00BD24C8">
        <w:rPr>
          <w:sz w:val="24"/>
          <w:szCs w:val="24"/>
          <w:lang w:eastAsia="en-US"/>
        </w:rPr>
        <w:t xml:space="preserve"> изложить в следующей редакции:</w:t>
      </w:r>
    </w:p>
    <w:p w:rsidR="007B5C92" w:rsidRPr="00BD24C8" w:rsidRDefault="007B5C92" w:rsidP="007B5C92">
      <w:pPr>
        <w:ind w:right="423" w:firstLine="709"/>
        <w:jc w:val="both"/>
        <w:rPr>
          <w:sz w:val="24"/>
          <w:szCs w:val="24"/>
          <w:lang w:eastAsia="en-US"/>
        </w:rPr>
      </w:pPr>
      <w:r w:rsidRPr="00BD24C8">
        <w:rPr>
          <w:sz w:val="24"/>
          <w:szCs w:val="24"/>
          <w:lang w:eastAsia="en-US"/>
        </w:rPr>
        <w:t>«- дата (число, месяц, год) и место проведения мероприятий по профессиональному развитию (краткое наименование образовательной организации)</w:t>
      </w:r>
      <w:proofErr w:type="gramStart"/>
      <w:r w:rsidRPr="00BD24C8">
        <w:rPr>
          <w:sz w:val="24"/>
          <w:szCs w:val="24"/>
          <w:lang w:eastAsia="en-US"/>
        </w:rPr>
        <w:t>;»</w:t>
      </w:r>
      <w:proofErr w:type="gramEnd"/>
      <w:r w:rsidRPr="00BD24C8">
        <w:rPr>
          <w:sz w:val="24"/>
          <w:szCs w:val="24"/>
          <w:lang w:eastAsia="en-US"/>
        </w:rPr>
        <w:t>;</w:t>
      </w:r>
    </w:p>
    <w:p w:rsidR="007B5C92" w:rsidRPr="00BD24C8" w:rsidRDefault="007B5C92" w:rsidP="007B5C92">
      <w:pPr>
        <w:ind w:right="423" w:firstLine="709"/>
        <w:jc w:val="both"/>
        <w:rPr>
          <w:sz w:val="24"/>
          <w:szCs w:val="24"/>
          <w:lang w:eastAsia="en-US"/>
        </w:rPr>
      </w:pPr>
      <w:r w:rsidRPr="00BD24C8">
        <w:rPr>
          <w:sz w:val="24"/>
          <w:szCs w:val="24"/>
          <w:lang w:eastAsia="en-US"/>
        </w:rPr>
        <w:t xml:space="preserve">2) </w:t>
      </w:r>
      <w:r w:rsidRPr="00BD24C8">
        <w:rPr>
          <w:b/>
          <w:sz w:val="24"/>
          <w:szCs w:val="24"/>
          <w:lang w:eastAsia="en-US"/>
        </w:rPr>
        <w:t>в приложении № 1</w:t>
      </w:r>
      <w:r w:rsidRPr="00BD24C8">
        <w:rPr>
          <w:sz w:val="24"/>
          <w:szCs w:val="24"/>
          <w:lang w:eastAsia="en-US"/>
        </w:rPr>
        <w:t>:</w:t>
      </w:r>
    </w:p>
    <w:p w:rsidR="007B5C92" w:rsidRPr="00BD24C8" w:rsidRDefault="007B5C92" w:rsidP="007B5C92">
      <w:pPr>
        <w:ind w:right="423" w:firstLine="709"/>
        <w:jc w:val="both"/>
        <w:rPr>
          <w:sz w:val="24"/>
          <w:szCs w:val="24"/>
          <w:lang w:eastAsia="en-US"/>
        </w:rPr>
      </w:pPr>
      <w:r w:rsidRPr="00BD24C8">
        <w:rPr>
          <w:sz w:val="24"/>
          <w:szCs w:val="24"/>
          <w:lang w:eastAsia="en-US"/>
        </w:rPr>
        <w:t xml:space="preserve">- </w:t>
      </w:r>
      <w:r w:rsidRPr="00BD24C8">
        <w:rPr>
          <w:b/>
          <w:sz w:val="24"/>
          <w:szCs w:val="24"/>
          <w:lang w:eastAsia="en-US"/>
        </w:rPr>
        <w:t>в столбце 9</w:t>
      </w:r>
      <w:r w:rsidRPr="00BD24C8">
        <w:rPr>
          <w:sz w:val="24"/>
          <w:szCs w:val="24"/>
          <w:lang w:eastAsia="en-US"/>
        </w:rPr>
        <w:t xml:space="preserve"> слова «(профессиональное и дополнительное профессиональное)» исключить;</w:t>
      </w:r>
    </w:p>
    <w:p w:rsidR="007B5C92" w:rsidRPr="00BD24C8" w:rsidRDefault="007B5C92" w:rsidP="007B5C92">
      <w:pPr>
        <w:ind w:right="423" w:firstLine="709"/>
        <w:jc w:val="both"/>
        <w:rPr>
          <w:sz w:val="24"/>
          <w:szCs w:val="24"/>
          <w:lang w:eastAsia="en-US"/>
        </w:rPr>
      </w:pPr>
      <w:r w:rsidRPr="00BD24C8">
        <w:rPr>
          <w:sz w:val="24"/>
          <w:szCs w:val="24"/>
          <w:lang w:eastAsia="en-US"/>
        </w:rPr>
        <w:t>- наименование столбца 13 изложить в следующей редакции:</w:t>
      </w:r>
    </w:p>
    <w:p w:rsidR="007B5C92" w:rsidRPr="00BD24C8" w:rsidRDefault="007B5C92" w:rsidP="007B5C92">
      <w:pPr>
        <w:ind w:right="423" w:firstLine="709"/>
        <w:jc w:val="both"/>
        <w:rPr>
          <w:sz w:val="24"/>
          <w:szCs w:val="24"/>
          <w:lang w:eastAsia="en-US"/>
        </w:rPr>
      </w:pPr>
      <w:r w:rsidRPr="00BD24C8">
        <w:rPr>
          <w:sz w:val="24"/>
          <w:szCs w:val="24"/>
          <w:lang w:eastAsia="en-US"/>
        </w:rPr>
        <w:t>«Дата (число, месяц, год) и место проведения мероприятий по профессиональному развитию (краткое наименование образовательной организации)»;</w:t>
      </w:r>
    </w:p>
    <w:p w:rsidR="007B5C92" w:rsidRPr="00BD24C8" w:rsidRDefault="007B5C92" w:rsidP="007B5C92">
      <w:pPr>
        <w:ind w:right="423" w:firstLine="709"/>
        <w:jc w:val="both"/>
        <w:rPr>
          <w:sz w:val="24"/>
          <w:szCs w:val="24"/>
          <w:lang w:eastAsia="en-US"/>
        </w:rPr>
      </w:pPr>
      <w:r w:rsidRPr="00BD24C8">
        <w:rPr>
          <w:sz w:val="24"/>
          <w:szCs w:val="24"/>
          <w:lang w:eastAsia="en-US"/>
        </w:rPr>
        <w:t xml:space="preserve">3) </w:t>
      </w:r>
      <w:r w:rsidRPr="00BD24C8">
        <w:rPr>
          <w:b/>
          <w:sz w:val="24"/>
          <w:szCs w:val="24"/>
          <w:lang w:eastAsia="en-US"/>
        </w:rPr>
        <w:t>в приложении № 2:</w:t>
      </w:r>
    </w:p>
    <w:p w:rsidR="007B5C92" w:rsidRPr="00BD24C8" w:rsidRDefault="007B5C92" w:rsidP="007B5C92">
      <w:pPr>
        <w:ind w:right="423" w:firstLine="709"/>
        <w:jc w:val="both"/>
        <w:rPr>
          <w:sz w:val="24"/>
          <w:szCs w:val="24"/>
          <w:lang w:eastAsia="en-US"/>
        </w:rPr>
      </w:pPr>
      <w:r w:rsidRPr="00BD24C8">
        <w:rPr>
          <w:b/>
          <w:sz w:val="24"/>
          <w:szCs w:val="24"/>
          <w:lang w:eastAsia="en-US"/>
        </w:rPr>
        <w:t>- пункт 5</w:t>
      </w:r>
      <w:r w:rsidRPr="00BD24C8">
        <w:rPr>
          <w:sz w:val="24"/>
          <w:szCs w:val="24"/>
          <w:lang w:eastAsia="en-US"/>
        </w:rPr>
        <w:t xml:space="preserve"> изложить в следующей редакции:</w:t>
      </w:r>
    </w:p>
    <w:p w:rsidR="007B5C92" w:rsidRPr="00BD24C8" w:rsidRDefault="007B5C92" w:rsidP="007B5C92">
      <w:pPr>
        <w:ind w:right="423" w:firstLine="720"/>
        <w:jc w:val="both"/>
        <w:rPr>
          <w:sz w:val="24"/>
          <w:szCs w:val="24"/>
        </w:rPr>
      </w:pPr>
      <w:r w:rsidRPr="00BD24C8">
        <w:rPr>
          <w:sz w:val="24"/>
          <w:szCs w:val="24"/>
          <w:lang w:eastAsia="en-US"/>
        </w:rPr>
        <w:t xml:space="preserve">«5. </w:t>
      </w:r>
      <w:r w:rsidRPr="00BD24C8">
        <w:rPr>
          <w:bCs/>
          <w:sz w:val="24"/>
          <w:szCs w:val="24"/>
        </w:rPr>
        <w:t>Проведение мероприятий по профессиональному развитию</w:t>
      </w:r>
      <w:r w:rsidRPr="00BD24C8">
        <w:rPr>
          <w:sz w:val="24"/>
          <w:szCs w:val="24"/>
        </w:rPr>
        <w:t>:</w:t>
      </w:r>
    </w:p>
    <w:p w:rsidR="007B5C92" w:rsidRPr="00BD24C8" w:rsidRDefault="007B5C92" w:rsidP="007B5C92">
      <w:pPr>
        <w:ind w:firstLine="720"/>
        <w:jc w:val="both"/>
        <w:rPr>
          <w:sz w:val="24"/>
          <w:szCs w:val="24"/>
        </w:rPr>
      </w:pPr>
    </w:p>
    <w:tbl>
      <w:tblPr>
        <w:tblW w:w="0" w:type="auto"/>
        <w:tblInd w:w="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2"/>
        <w:gridCol w:w="2108"/>
        <w:gridCol w:w="4252"/>
        <w:gridCol w:w="2232"/>
        <w:gridCol w:w="426"/>
      </w:tblGrid>
      <w:tr w:rsidR="007B5C92" w:rsidRPr="00BD24C8" w:rsidTr="00857155">
        <w:trPr>
          <w:trHeight w:val="70"/>
        </w:trPr>
        <w:tc>
          <w:tcPr>
            <w:tcW w:w="552" w:type="dxa"/>
            <w:shd w:val="clear" w:color="auto" w:fill="auto"/>
          </w:tcPr>
          <w:p w:rsidR="007B5C92" w:rsidRPr="00BD24C8" w:rsidRDefault="007B5C92" w:rsidP="00857155">
            <w:pPr>
              <w:jc w:val="both"/>
              <w:rPr>
                <w:sz w:val="24"/>
                <w:szCs w:val="24"/>
              </w:rPr>
            </w:pPr>
            <w:r w:rsidRPr="00BD24C8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2108" w:type="dxa"/>
            <w:shd w:val="clear" w:color="auto" w:fill="auto"/>
          </w:tcPr>
          <w:p w:rsidR="007B5C92" w:rsidRPr="00BD24C8" w:rsidRDefault="007B5C92" w:rsidP="00857155">
            <w:pPr>
              <w:jc w:val="center"/>
              <w:rPr>
                <w:sz w:val="24"/>
                <w:szCs w:val="24"/>
              </w:rPr>
            </w:pPr>
            <w:r w:rsidRPr="00BD24C8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4252" w:type="dxa"/>
            <w:shd w:val="clear" w:color="auto" w:fill="auto"/>
          </w:tcPr>
          <w:p w:rsidR="007B5C92" w:rsidRPr="00BD24C8" w:rsidRDefault="007B5C92" w:rsidP="00857155">
            <w:pPr>
              <w:jc w:val="center"/>
              <w:rPr>
                <w:sz w:val="24"/>
                <w:szCs w:val="24"/>
              </w:rPr>
            </w:pPr>
            <w:r w:rsidRPr="00BD24C8">
              <w:rPr>
                <w:sz w:val="24"/>
                <w:szCs w:val="24"/>
                <w:lang w:eastAsia="en-US"/>
              </w:rPr>
              <w:t>Дата (число, месяц, год) и место проведения мероприятий по профессиональному развитию (краткое наименование образовательной организации)</w:t>
            </w:r>
          </w:p>
        </w:tc>
        <w:tc>
          <w:tcPr>
            <w:tcW w:w="2232" w:type="dxa"/>
            <w:shd w:val="clear" w:color="auto" w:fill="auto"/>
          </w:tcPr>
          <w:p w:rsidR="007B5C92" w:rsidRPr="00BD24C8" w:rsidRDefault="007B5C92" w:rsidP="00857155">
            <w:pPr>
              <w:jc w:val="center"/>
              <w:rPr>
                <w:sz w:val="24"/>
                <w:szCs w:val="24"/>
              </w:rPr>
            </w:pPr>
            <w:r w:rsidRPr="00BD24C8">
              <w:rPr>
                <w:bCs/>
                <w:sz w:val="24"/>
                <w:szCs w:val="24"/>
              </w:rPr>
              <w:t>Тема дополнительной профессиональной программы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B5C92" w:rsidRPr="00BD24C8" w:rsidRDefault="007B5C92" w:rsidP="00857155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7B5C92" w:rsidRPr="00BD24C8" w:rsidTr="00857155">
        <w:tc>
          <w:tcPr>
            <w:tcW w:w="552" w:type="dxa"/>
            <w:shd w:val="clear" w:color="auto" w:fill="auto"/>
          </w:tcPr>
          <w:p w:rsidR="007B5C92" w:rsidRPr="00BD24C8" w:rsidRDefault="007B5C92" w:rsidP="00857155">
            <w:pPr>
              <w:jc w:val="both"/>
              <w:rPr>
                <w:sz w:val="24"/>
                <w:szCs w:val="24"/>
              </w:rPr>
            </w:pPr>
            <w:r w:rsidRPr="00BD24C8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2108" w:type="dxa"/>
            <w:shd w:val="clear" w:color="auto" w:fill="auto"/>
          </w:tcPr>
          <w:p w:rsidR="007B5C92" w:rsidRPr="00BD24C8" w:rsidRDefault="007B5C92" w:rsidP="008571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7B5C92" w:rsidRPr="00BD24C8" w:rsidRDefault="007B5C92" w:rsidP="008571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32" w:type="dxa"/>
            <w:shd w:val="clear" w:color="auto" w:fill="auto"/>
          </w:tcPr>
          <w:p w:rsidR="007B5C92" w:rsidRPr="00BD24C8" w:rsidRDefault="007B5C92" w:rsidP="008571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B5C92" w:rsidRPr="00BD24C8" w:rsidRDefault="007B5C92" w:rsidP="00857155">
            <w:pPr>
              <w:jc w:val="both"/>
              <w:rPr>
                <w:sz w:val="24"/>
                <w:szCs w:val="24"/>
              </w:rPr>
            </w:pPr>
          </w:p>
        </w:tc>
      </w:tr>
      <w:tr w:rsidR="007B5C92" w:rsidRPr="00BD24C8" w:rsidTr="00857155">
        <w:tc>
          <w:tcPr>
            <w:tcW w:w="552" w:type="dxa"/>
            <w:shd w:val="clear" w:color="auto" w:fill="auto"/>
          </w:tcPr>
          <w:p w:rsidR="007B5C92" w:rsidRPr="00BD24C8" w:rsidRDefault="007B5C92" w:rsidP="00857155">
            <w:pPr>
              <w:jc w:val="both"/>
              <w:rPr>
                <w:sz w:val="24"/>
                <w:szCs w:val="24"/>
              </w:rPr>
            </w:pPr>
            <w:r w:rsidRPr="00BD24C8">
              <w:rPr>
                <w:sz w:val="24"/>
                <w:szCs w:val="24"/>
              </w:rPr>
              <w:t>2.</w:t>
            </w:r>
          </w:p>
        </w:tc>
        <w:tc>
          <w:tcPr>
            <w:tcW w:w="2108" w:type="dxa"/>
            <w:shd w:val="clear" w:color="auto" w:fill="auto"/>
          </w:tcPr>
          <w:p w:rsidR="007B5C92" w:rsidRPr="00BD24C8" w:rsidRDefault="007B5C92" w:rsidP="008571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7B5C92" w:rsidRPr="00BD24C8" w:rsidRDefault="007B5C92" w:rsidP="008571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32" w:type="dxa"/>
            <w:shd w:val="clear" w:color="auto" w:fill="auto"/>
          </w:tcPr>
          <w:p w:rsidR="007B5C92" w:rsidRPr="00BD24C8" w:rsidRDefault="007B5C92" w:rsidP="008571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7B5C92" w:rsidRPr="00BD24C8" w:rsidRDefault="007B5C92" w:rsidP="00857155">
            <w:pPr>
              <w:jc w:val="both"/>
              <w:rPr>
                <w:sz w:val="24"/>
                <w:szCs w:val="24"/>
              </w:rPr>
            </w:pPr>
            <w:r w:rsidRPr="00BD24C8">
              <w:rPr>
                <w:sz w:val="24"/>
                <w:szCs w:val="24"/>
              </w:rPr>
              <w:t>».</w:t>
            </w:r>
          </w:p>
        </w:tc>
      </w:tr>
    </w:tbl>
    <w:p w:rsidR="007B5C92" w:rsidRPr="00BD24C8" w:rsidRDefault="007B5C92" w:rsidP="007B5C92">
      <w:pPr>
        <w:pStyle w:val="1"/>
        <w:numPr>
          <w:ilvl w:val="0"/>
          <w:numId w:val="33"/>
        </w:numPr>
        <w:suppressAutoHyphens w:val="0"/>
        <w:jc w:val="both"/>
        <w:rPr>
          <w:b w:val="0"/>
          <w:sz w:val="24"/>
          <w:szCs w:val="24"/>
        </w:rPr>
      </w:pPr>
      <w:r w:rsidRPr="00BD24C8">
        <w:rPr>
          <w:sz w:val="24"/>
          <w:szCs w:val="24"/>
        </w:rPr>
        <w:t>в столбце 3 пункта 10</w:t>
      </w:r>
      <w:r w:rsidRPr="00BD24C8">
        <w:rPr>
          <w:b w:val="0"/>
          <w:sz w:val="24"/>
          <w:szCs w:val="24"/>
        </w:rPr>
        <w:t xml:space="preserve"> слова «(профессиональное и дополнительное профессиональное)» исключить. </w:t>
      </w:r>
    </w:p>
    <w:p w:rsidR="007B5C92" w:rsidRPr="00BD24C8" w:rsidRDefault="007B5C92" w:rsidP="007B5C92">
      <w:pPr>
        <w:rPr>
          <w:sz w:val="24"/>
          <w:szCs w:val="24"/>
          <w:lang w:eastAsia="en-US"/>
        </w:rPr>
      </w:pPr>
    </w:p>
    <w:p w:rsidR="007B5C92" w:rsidRPr="00BD24C8" w:rsidRDefault="007B5C92" w:rsidP="007B5C92">
      <w:pPr>
        <w:ind w:firstLine="709"/>
        <w:jc w:val="both"/>
        <w:rPr>
          <w:sz w:val="24"/>
          <w:szCs w:val="24"/>
          <w:lang w:eastAsia="en-US"/>
        </w:rPr>
      </w:pPr>
      <w:r w:rsidRPr="00BD24C8">
        <w:rPr>
          <w:sz w:val="24"/>
          <w:szCs w:val="24"/>
          <w:lang w:eastAsia="en-US"/>
        </w:rPr>
        <w:t xml:space="preserve">2. Внести в Порядок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Pr="00BD24C8">
        <w:rPr>
          <w:sz w:val="24"/>
          <w:szCs w:val="24"/>
        </w:rPr>
        <w:t>Соловцовского</w:t>
      </w:r>
      <w:proofErr w:type="spellEnd"/>
      <w:r w:rsidRPr="00BD24C8">
        <w:rPr>
          <w:sz w:val="24"/>
          <w:szCs w:val="24"/>
        </w:rPr>
        <w:t xml:space="preserve"> сельсовета </w:t>
      </w:r>
      <w:proofErr w:type="spellStart"/>
      <w:r w:rsidRPr="00BD24C8">
        <w:rPr>
          <w:sz w:val="24"/>
          <w:szCs w:val="24"/>
        </w:rPr>
        <w:t>Иссинского</w:t>
      </w:r>
      <w:proofErr w:type="spellEnd"/>
      <w:r w:rsidRPr="00BD24C8">
        <w:rPr>
          <w:sz w:val="24"/>
          <w:szCs w:val="24"/>
        </w:rPr>
        <w:t xml:space="preserve"> района Пензенской области</w:t>
      </w:r>
      <w:r w:rsidRPr="00BD24C8">
        <w:rPr>
          <w:sz w:val="24"/>
          <w:szCs w:val="24"/>
          <w:lang w:eastAsia="en-US"/>
        </w:rPr>
        <w:t xml:space="preserve">, утвержденный решением Комитета местного самоуправления </w:t>
      </w:r>
      <w:proofErr w:type="spellStart"/>
      <w:r w:rsidRPr="00BD24C8">
        <w:rPr>
          <w:sz w:val="24"/>
          <w:szCs w:val="24"/>
          <w:lang w:eastAsia="en-US"/>
        </w:rPr>
        <w:t>Соловцовского</w:t>
      </w:r>
      <w:proofErr w:type="spellEnd"/>
      <w:r w:rsidRPr="00BD24C8">
        <w:rPr>
          <w:sz w:val="24"/>
          <w:szCs w:val="24"/>
          <w:lang w:eastAsia="en-US"/>
        </w:rPr>
        <w:t xml:space="preserve"> сельсовета</w:t>
      </w:r>
      <w:r w:rsidRPr="00BD24C8">
        <w:rPr>
          <w:sz w:val="24"/>
          <w:szCs w:val="24"/>
        </w:rPr>
        <w:t xml:space="preserve"> </w:t>
      </w:r>
      <w:proofErr w:type="spellStart"/>
      <w:r w:rsidRPr="00BD24C8">
        <w:rPr>
          <w:sz w:val="24"/>
          <w:szCs w:val="24"/>
        </w:rPr>
        <w:t>Иссинского</w:t>
      </w:r>
      <w:proofErr w:type="spellEnd"/>
      <w:r w:rsidRPr="00BD24C8">
        <w:rPr>
          <w:sz w:val="24"/>
          <w:szCs w:val="24"/>
        </w:rPr>
        <w:t xml:space="preserve"> района Пензенской</w:t>
      </w:r>
      <w:r w:rsidRPr="00BD24C8">
        <w:rPr>
          <w:sz w:val="24"/>
          <w:szCs w:val="24"/>
          <w:lang w:eastAsia="en-US"/>
        </w:rPr>
        <w:t xml:space="preserve"> области от 25.07.2016 № 148-29/2,  изменение, изложив </w:t>
      </w:r>
      <w:r w:rsidRPr="00BD24C8">
        <w:rPr>
          <w:b/>
          <w:sz w:val="24"/>
          <w:szCs w:val="24"/>
          <w:lang w:eastAsia="en-US"/>
        </w:rPr>
        <w:t>абзац третий подпункта 4 пункта 8</w:t>
      </w:r>
      <w:r w:rsidRPr="00BD24C8">
        <w:rPr>
          <w:sz w:val="24"/>
          <w:szCs w:val="24"/>
          <w:lang w:eastAsia="en-US"/>
        </w:rPr>
        <w:t xml:space="preserve"> в следующей редакции:</w:t>
      </w:r>
    </w:p>
    <w:p w:rsidR="007B5C92" w:rsidRPr="00BD24C8" w:rsidRDefault="007B5C92" w:rsidP="007B5C92">
      <w:pPr>
        <w:ind w:firstLine="709"/>
        <w:jc w:val="both"/>
        <w:rPr>
          <w:sz w:val="24"/>
          <w:szCs w:val="24"/>
          <w:lang w:eastAsia="en-US"/>
        </w:rPr>
      </w:pPr>
      <w:r w:rsidRPr="00BD24C8">
        <w:rPr>
          <w:sz w:val="24"/>
          <w:szCs w:val="24"/>
          <w:lang w:eastAsia="en-US"/>
        </w:rPr>
        <w:t>«- копии документов об образовании и о квалификации, а также по желанию гражданина копии документов, подтверждающих участие в мероприятиях по профессиональному развитию, документов о присвоении ученой степени, ученого звания</w:t>
      </w:r>
      <w:proofErr w:type="gramStart"/>
      <w:r w:rsidRPr="00BD24C8">
        <w:rPr>
          <w:sz w:val="24"/>
          <w:szCs w:val="24"/>
          <w:lang w:eastAsia="en-US"/>
        </w:rPr>
        <w:t>;»</w:t>
      </w:r>
      <w:proofErr w:type="gramEnd"/>
      <w:r w:rsidRPr="00BD24C8">
        <w:rPr>
          <w:sz w:val="24"/>
          <w:szCs w:val="24"/>
          <w:lang w:eastAsia="en-US"/>
        </w:rPr>
        <w:t>.</w:t>
      </w:r>
    </w:p>
    <w:p w:rsidR="007B5C92" w:rsidRPr="00BD24C8" w:rsidRDefault="007B5C92" w:rsidP="007B5C92">
      <w:pPr>
        <w:ind w:firstLine="709"/>
        <w:jc w:val="both"/>
        <w:rPr>
          <w:sz w:val="24"/>
          <w:szCs w:val="24"/>
          <w:lang w:eastAsia="en-US"/>
        </w:rPr>
      </w:pPr>
    </w:p>
    <w:p w:rsidR="007B5C92" w:rsidRPr="00BD24C8" w:rsidRDefault="007B5C92" w:rsidP="007B5C92">
      <w:pPr>
        <w:pStyle w:val="1"/>
        <w:ind w:firstLine="0"/>
        <w:rPr>
          <w:b w:val="0"/>
          <w:sz w:val="24"/>
          <w:szCs w:val="24"/>
        </w:rPr>
      </w:pPr>
      <w:r w:rsidRPr="00BD24C8">
        <w:rPr>
          <w:b w:val="0"/>
          <w:sz w:val="24"/>
          <w:szCs w:val="24"/>
        </w:rPr>
        <w:t xml:space="preserve">         3. Внести в Положение о порядке прохождения испытания при заключении трудового договора с муниципальным служащим </w:t>
      </w:r>
      <w:proofErr w:type="spellStart"/>
      <w:r w:rsidRPr="00BD24C8">
        <w:rPr>
          <w:b w:val="0"/>
          <w:sz w:val="24"/>
          <w:szCs w:val="24"/>
        </w:rPr>
        <w:t>Соловцовского</w:t>
      </w:r>
      <w:proofErr w:type="spellEnd"/>
      <w:r w:rsidRPr="00BD24C8">
        <w:rPr>
          <w:b w:val="0"/>
          <w:sz w:val="24"/>
          <w:szCs w:val="24"/>
        </w:rPr>
        <w:t xml:space="preserve"> сельсовета </w:t>
      </w:r>
      <w:proofErr w:type="spellStart"/>
      <w:r w:rsidRPr="00BD24C8">
        <w:rPr>
          <w:b w:val="0"/>
          <w:sz w:val="24"/>
          <w:szCs w:val="24"/>
        </w:rPr>
        <w:t>Иссинского</w:t>
      </w:r>
      <w:proofErr w:type="spellEnd"/>
      <w:r w:rsidRPr="00BD24C8">
        <w:rPr>
          <w:b w:val="0"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BD24C8">
        <w:rPr>
          <w:b w:val="0"/>
          <w:sz w:val="24"/>
          <w:szCs w:val="24"/>
        </w:rPr>
        <w:t>Соловцовского</w:t>
      </w:r>
      <w:proofErr w:type="spellEnd"/>
      <w:r w:rsidRPr="00BD24C8">
        <w:rPr>
          <w:b w:val="0"/>
          <w:sz w:val="24"/>
          <w:szCs w:val="24"/>
        </w:rPr>
        <w:t xml:space="preserve"> сельсовета </w:t>
      </w:r>
      <w:proofErr w:type="spellStart"/>
      <w:r w:rsidRPr="00BD24C8">
        <w:rPr>
          <w:b w:val="0"/>
          <w:sz w:val="24"/>
          <w:szCs w:val="24"/>
        </w:rPr>
        <w:t>Иссинского</w:t>
      </w:r>
      <w:proofErr w:type="spellEnd"/>
      <w:r w:rsidRPr="00BD24C8">
        <w:rPr>
          <w:b w:val="0"/>
          <w:sz w:val="24"/>
          <w:szCs w:val="24"/>
        </w:rPr>
        <w:t xml:space="preserve"> района Пензенской области от 29.12.2014 № 32-7/2, изменение, исключив   </w:t>
      </w:r>
      <w:r w:rsidRPr="00BD24C8">
        <w:rPr>
          <w:sz w:val="24"/>
          <w:szCs w:val="24"/>
        </w:rPr>
        <w:t xml:space="preserve">в абзаце пятом пункта 3.2 </w:t>
      </w:r>
      <w:r w:rsidRPr="00BD24C8">
        <w:rPr>
          <w:b w:val="0"/>
          <w:sz w:val="24"/>
          <w:szCs w:val="24"/>
        </w:rPr>
        <w:t>слова «профессионально – квалификационные».</w:t>
      </w:r>
    </w:p>
    <w:p w:rsidR="007B5C92" w:rsidRPr="00BD24C8" w:rsidRDefault="007B5C92" w:rsidP="007B5C92">
      <w:pPr>
        <w:ind w:firstLine="544"/>
        <w:jc w:val="both"/>
        <w:rPr>
          <w:sz w:val="24"/>
          <w:szCs w:val="24"/>
        </w:rPr>
      </w:pPr>
      <w:r w:rsidRPr="00BD24C8">
        <w:rPr>
          <w:sz w:val="24"/>
          <w:szCs w:val="24"/>
        </w:rPr>
        <w:t xml:space="preserve">     </w:t>
      </w:r>
    </w:p>
    <w:p w:rsidR="007B5C92" w:rsidRPr="00BD24C8" w:rsidRDefault="007B5C92" w:rsidP="007B5C92">
      <w:pPr>
        <w:spacing w:before="240"/>
        <w:ind w:firstLine="540"/>
        <w:jc w:val="both"/>
        <w:rPr>
          <w:sz w:val="24"/>
          <w:szCs w:val="24"/>
        </w:rPr>
      </w:pPr>
      <w:r w:rsidRPr="00BD24C8">
        <w:rPr>
          <w:sz w:val="24"/>
          <w:szCs w:val="24"/>
        </w:rPr>
        <w:t xml:space="preserve">  4</w:t>
      </w:r>
      <w:r w:rsidRPr="00BD24C8">
        <w:rPr>
          <w:color w:val="000000"/>
          <w:sz w:val="24"/>
          <w:szCs w:val="24"/>
        </w:rPr>
        <w:t xml:space="preserve">. </w:t>
      </w:r>
      <w:r w:rsidRPr="00BD24C8">
        <w:rPr>
          <w:sz w:val="24"/>
          <w:szCs w:val="24"/>
        </w:rPr>
        <w:t xml:space="preserve">Внести в  Порядок проведения конкурса на замещение должности главы администрации </w:t>
      </w:r>
      <w:proofErr w:type="spellStart"/>
      <w:r w:rsidRPr="00BD24C8">
        <w:rPr>
          <w:sz w:val="24"/>
          <w:szCs w:val="24"/>
        </w:rPr>
        <w:t>Соловцовского</w:t>
      </w:r>
      <w:proofErr w:type="spellEnd"/>
      <w:r w:rsidRPr="00BD24C8">
        <w:rPr>
          <w:sz w:val="24"/>
          <w:szCs w:val="24"/>
        </w:rPr>
        <w:t xml:space="preserve"> сельсовета </w:t>
      </w:r>
      <w:proofErr w:type="spellStart"/>
      <w:r w:rsidRPr="00BD24C8">
        <w:rPr>
          <w:sz w:val="24"/>
          <w:szCs w:val="24"/>
        </w:rPr>
        <w:t>Иссинского</w:t>
      </w:r>
      <w:proofErr w:type="spellEnd"/>
      <w:r w:rsidRPr="00BD24C8">
        <w:rPr>
          <w:sz w:val="24"/>
          <w:szCs w:val="24"/>
        </w:rPr>
        <w:t xml:space="preserve"> района Пензенской области, назначаемого по контракту</w:t>
      </w:r>
      <w:r w:rsidRPr="00BD24C8">
        <w:rPr>
          <w:b/>
          <w:sz w:val="24"/>
          <w:szCs w:val="24"/>
        </w:rPr>
        <w:t xml:space="preserve">, </w:t>
      </w:r>
      <w:r w:rsidRPr="00BD24C8">
        <w:rPr>
          <w:sz w:val="24"/>
          <w:szCs w:val="24"/>
        </w:rPr>
        <w:t xml:space="preserve">утвержденный решением Комитета местного самоуправления </w:t>
      </w:r>
      <w:proofErr w:type="spellStart"/>
      <w:r w:rsidRPr="00BD24C8">
        <w:rPr>
          <w:sz w:val="24"/>
          <w:szCs w:val="24"/>
        </w:rPr>
        <w:t>Соловцовского</w:t>
      </w:r>
      <w:proofErr w:type="spellEnd"/>
      <w:r w:rsidRPr="00BD24C8">
        <w:rPr>
          <w:sz w:val="24"/>
          <w:szCs w:val="24"/>
        </w:rPr>
        <w:t xml:space="preserve"> сельсовета </w:t>
      </w:r>
      <w:proofErr w:type="spellStart"/>
      <w:r w:rsidRPr="00BD24C8">
        <w:rPr>
          <w:sz w:val="24"/>
          <w:szCs w:val="24"/>
        </w:rPr>
        <w:t>Иссинского</w:t>
      </w:r>
      <w:proofErr w:type="spellEnd"/>
      <w:r w:rsidRPr="00BD24C8">
        <w:rPr>
          <w:sz w:val="24"/>
          <w:szCs w:val="24"/>
        </w:rPr>
        <w:t xml:space="preserve"> района Пензенской области от 09.09.2014 № 312-65/1,  следующие изменения:</w:t>
      </w:r>
    </w:p>
    <w:p w:rsidR="007B5C92" w:rsidRPr="00BD24C8" w:rsidRDefault="007B5C92" w:rsidP="007B5C92">
      <w:pPr>
        <w:ind w:firstLine="544"/>
        <w:jc w:val="both"/>
        <w:rPr>
          <w:sz w:val="24"/>
          <w:szCs w:val="24"/>
        </w:rPr>
      </w:pPr>
      <w:r w:rsidRPr="00BD24C8">
        <w:rPr>
          <w:sz w:val="24"/>
          <w:szCs w:val="24"/>
        </w:rPr>
        <w:t xml:space="preserve">- </w:t>
      </w:r>
      <w:r w:rsidRPr="00BD24C8">
        <w:rPr>
          <w:b/>
          <w:sz w:val="24"/>
          <w:szCs w:val="24"/>
        </w:rPr>
        <w:t xml:space="preserve">в подпункте 3.2 пункта 3 </w:t>
      </w:r>
      <w:r w:rsidRPr="00BD24C8">
        <w:rPr>
          <w:sz w:val="24"/>
          <w:szCs w:val="24"/>
        </w:rPr>
        <w:t xml:space="preserve">слова «получении дополнительного профессионального образования» </w:t>
      </w:r>
      <w:proofErr w:type="gramStart"/>
      <w:r w:rsidRPr="00BD24C8">
        <w:rPr>
          <w:sz w:val="24"/>
          <w:szCs w:val="24"/>
        </w:rPr>
        <w:t>заменить на слова</w:t>
      </w:r>
      <w:proofErr w:type="gramEnd"/>
      <w:r w:rsidRPr="00BD24C8">
        <w:rPr>
          <w:sz w:val="24"/>
          <w:szCs w:val="24"/>
        </w:rPr>
        <w:t xml:space="preserve"> «профессионального развития».</w:t>
      </w:r>
    </w:p>
    <w:p w:rsidR="007B5C92" w:rsidRPr="00BD24C8" w:rsidRDefault="007B5C92" w:rsidP="007B5C92">
      <w:pPr>
        <w:ind w:firstLine="709"/>
        <w:jc w:val="both"/>
        <w:rPr>
          <w:color w:val="000000"/>
          <w:sz w:val="24"/>
          <w:szCs w:val="24"/>
        </w:rPr>
      </w:pPr>
    </w:p>
    <w:p w:rsidR="007B5C92" w:rsidRPr="00BD24C8" w:rsidRDefault="007B5C92" w:rsidP="007B5C92">
      <w:pPr>
        <w:ind w:firstLine="544"/>
        <w:jc w:val="both"/>
        <w:rPr>
          <w:sz w:val="24"/>
          <w:szCs w:val="24"/>
        </w:rPr>
      </w:pPr>
      <w:r w:rsidRPr="00BD24C8">
        <w:rPr>
          <w:color w:val="000000"/>
          <w:sz w:val="24"/>
          <w:szCs w:val="24"/>
        </w:rPr>
        <w:t xml:space="preserve">5. </w:t>
      </w:r>
      <w:r w:rsidRPr="00BD24C8">
        <w:rPr>
          <w:sz w:val="24"/>
          <w:szCs w:val="24"/>
        </w:rPr>
        <w:t xml:space="preserve">Внести в Положение о порядке сдачи квалификационного экзамена муниципальными служащими </w:t>
      </w:r>
      <w:proofErr w:type="spellStart"/>
      <w:r w:rsidRPr="00BD24C8">
        <w:rPr>
          <w:sz w:val="24"/>
          <w:szCs w:val="24"/>
        </w:rPr>
        <w:t>Соловцовского</w:t>
      </w:r>
      <w:proofErr w:type="spellEnd"/>
      <w:r w:rsidRPr="00BD24C8">
        <w:rPr>
          <w:sz w:val="24"/>
          <w:szCs w:val="24"/>
        </w:rPr>
        <w:t xml:space="preserve"> сельсовета </w:t>
      </w:r>
      <w:proofErr w:type="spellStart"/>
      <w:r w:rsidRPr="00BD24C8">
        <w:rPr>
          <w:bCs/>
          <w:sz w:val="24"/>
          <w:szCs w:val="24"/>
        </w:rPr>
        <w:t>Иссинского</w:t>
      </w:r>
      <w:proofErr w:type="spellEnd"/>
      <w:r w:rsidRPr="00BD24C8">
        <w:rPr>
          <w:bCs/>
          <w:sz w:val="24"/>
          <w:szCs w:val="24"/>
        </w:rPr>
        <w:t xml:space="preserve"> района Пензенской области</w:t>
      </w:r>
      <w:r w:rsidRPr="00BD24C8">
        <w:rPr>
          <w:sz w:val="24"/>
          <w:szCs w:val="24"/>
        </w:rPr>
        <w:t xml:space="preserve">, утвержденное решением Комитета местного самоуправления </w:t>
      </w:r>
      <w:proofErr w:type="spellStart"/>
      <w:r w:rsidRPr="00BD24C8">
        <w:rPr>
          <w:sz w:val="24"/>
          <w:szCs w:val="24"/>
        </w:rPr>
        <w:t>Соловцовского</w:t>
      </w:r>
      <w:proofErr w:type="spellEnd"/>
      <w:r w:rsidRPr="00BD24C8">
        <w:rPr>
          <w:sz w:val="24"/>
          <w:szCs w:val="24"/>
        </w:rPr>
        <w:t xml:space="preserve"> сельсовета </w:t>
      </w:r>
      <w:proofErr w:type="spellStart"/>
      <w:r w:rsidRPr="00BD24C8">
        <w:rPr>
          <w:sz w:val="24"/>
          <w:szCs w:val="24"/>
        </w:rPr>
        <w:t>Иссинского</w:t>
      </w:r>
      <w:proofErr w:type="spellEnd"/>
      <w:r w:rsidRPr="00BD24C8">
        <w:rPr>
          <w:sz w:val="24"/>
          <w:szCs w:val="24"/>
        </w:rPr>
        <w:t xml:space="preserve"> района Пензенской области от 17.12.2012 №180-39/1, следующие изменения:</w:t>
      </w:r>
    </w:p>
    <w:p w:rsidR="007B5C92" w:rsidRPr="00BD24C8" w:rsidRDefault="007B5C92" w:rsidP="007B5C9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D24C8">
        <w:rPr>
          <w:b/>
          <w:sz w:val="24"/>
          <w:szCs w:val="24"/>
        </w:rPr>
        <w:t>- абзац восьмой пункта 5</w:t>
      </w:r>
      <w:r w:rsidRPr="00BD24C8">
        <w:rPr>
          <w:sz w:val="24"/>
          <w:szCs w:val="24"/>
        </w:rPr>
        <w:t xml:space="preserve"> изложить в следующей редакции:</w:t>
      </w:r>
    </w:p>
    <w:p w:rsidR="007B5C92" w:rsidRPr="00BD24C8" w:rsidRDefault="007B5C92" w:rsidP="007B5C9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D24C8">
        <w:rPr>
          <w:sz w:val="24"/>
          <w:szCs w:val="24"/>
        </w:rPr>
        <w:t>"сведения об образовании, о подготовке и профессиональном развитии муниципального служащего</w:t>
      </w:r>
      <w:proofErr w:type="gramStart"/>
      <w:r w:rsidRPr="00BD24C8">
        <w:rPr>
          <w:sz w:val="24"/>
          <w:szCs w:val="24"/>
        </w:rPr>
        <w:t>;"</w:t>
      </w:r>
      <w:proofErr w:type="gramEnd"/>
      <w:r w:rsidRPr="00BD24C8">
        <w:rPr>
          <w:sz w:val="24"/>
          <w:szCs w:val="24"/>
        </w:rPr>
        <w:t>.</w:t>
      </w:r>
    </w:p>
    <w:p w:rsidR="007B5C92" w:rsidRPr="00BD24C8" w:rsidRDefault="007B5C92" w:rsidP="007B5C9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D24C8">
        <w:rPr>
          <w:sz w:val="24"/>
          <w:szCs w:val="24"/>
        </w:rPr>
        <w:tab/>
        <w:t xml:space="preserve">- </w:t>
      </w:r>
      <w:r w:rsidRPr="00BD24C8">
        <w:rPr>
          <w:b/>
          <w:sz w:val="24"/>
          <w:szCs w:val="24"/>
        </w:rPr>
        <w:t>пункт 4 приложения</w:t>
      </w:r>
      <w:r w:rsidRPr="00BD24C8">
        <w:rPr>
          <w:sz w:val="24"/>
          <w:szCs w:val="24"/>
        </w:rPr>
        <w:t xml:space="preserve"> к Положению о порядке сдачи квалификационного экзамена муниципальными служащими </w:t>
      </w:r>
      <w:proofErr w:type="spellStart"/>
      <w:r w:rsidRPr="00BD24C8">
        <w:rPr>
          <w:sz w:val="24"/>
          <w:szCs w:val="24"/>
        </w:rPr>
        <w:t>Соловцовского</w:t>
      </w:r>
      <w:proofErr w:type="spellEnd"/>
      <w:r w:rsidRPr="00BD24C8">
        <w:rPr>
          <w:sz w:val="24"/>
          <w:szCs w:val="24"/>
        </w:rPr>
        <w:t xml:space="preserve"> сельсовета </w:t>
      </w:r>
      <w:proofErr w:type="spellStart"/>
      <w:r w:rsidRPr="00BD24C8">
        <w:rPr>
          <w:bCs/>
          <w:sz w:val="24"/>
          <w:szCs w:val="24"/>
        </w:rPr>
        <w:t>Иссинского</w:t>
      </w:r>
      <w:proofErr w:type="spellEnd"/>
      <w:r w:rsidRPr="00BD24C8">
        <w:rPr>
          <w:bCs/>
          <w:sz w:val="24"/>
          <w:szCs w:val="24"/>
        </w:rPr>
        <w:t xml:space="preserve"> района Пензенской области</w:t>
      </w:r>
      <w:r w:rsidRPr="00BD24C8">
        <w:rPr>
          <w:sz w:val="24"/>
          <w:szCs w:val="24"/>
        </w:rPr>
        <w:t xml:space="preserve"> изложить в следующей редакции:</w:t>
      </w:r>
    </w:p>
    <w:p w:rsidR="007B5C92" w:rsidRPr="00BD24C8" w:rsidRDefault="007B5C92" w:rsidP="007B5C9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D24C8">
        <w:rPr>
          <w:sz w:val="24"/>
          <w:szCs w:val="24"/>
        </w:rPr>
        <w:t xml:space="preserve">       "4. Сведения о профессиональном развитии ___________________________</w:t>
      </w:r>
    </w:p>
    <w:p w:rsidR="007B5C92" w:rsidRPr="00BD24C8" w:rsidRDefault="007B5C92" w:rsidP="007B5C92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BD24C8">
        <w:rPr>
          <w:sz w:val="24"/>
          <w:szCs w:val="24"/>
        </w:rPr>
        <w:t>(документы о профессиональном развитии)</w:t>
      </w:r>
    </w:p>
    <w:p w:rsidR="007B5C92" w:rsidRPr="00BD24C8" w:rsidRDefault="007B5C92" w:rsidP="007B5C9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D24C8">
        <w:rPr>
          <w:sz w:val="24"/>
          <w:szCs w:val="24"/>
        </w:rPr>
        <w:t>____________________________________________________________________</w:t>
      </w:r>
    </w:p>
    <w:p w:rsidR="007B5C92" w:rsidRPr="00BD24C8" w:rsidRDefault="007B5C92" w:rsidP="007B5C9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D24C8">
        <w:rPr>
          <w:sz w:val="24"/>
          <w:szCs w:val="24"/>
        </w:rPr>
        <w:t xml:space="preserve"> ___________________________________________________________________".</w:t>
      </w:r>
    </w:p>
    <w:p w:rsidR="007B5C92" w:rsidRPr="00BD24C8" w:rsidRDefault="007B5C92" w:rsidP="007B5C92">
      <w:pPr>
        <w:ind w:firstLine="709"/>
        <w:jc w:val="both"/>
        <w:rPr>
          <w:color w:val="000000"/>
          <w:sz w:val="24"/>
          <w:szCs w:val="24"/>
        </w:rPr>
      </w:pPr>
    </w:p>
    <w:p w:rsidR="007B5C92" w:rsidRPr="00BD24C8" w:rsidRDefault="007B5C92" w:rsidP="007B5C92">
      <w:pPr>
        <w:ind w:firstLine="708"/>
        <w:jc w:val="both"/>
        <w:rPr>
          <w:sz w:val="24"/>
          <w:szCs w:val="24"/>
        </w:rPr>
      </w:pPr>
      <w:r w:rsidRPr="00BD24C8">
        <w:rPr>
          <w:color w:val="000000"/>
          <w:sz w:val="24"/>
          <w:szCs w:val="24"/>
        </w:rPr>
        <w:t xml:space="preserve">6. Признать утратившими силу решения </w:t>
      </w:r>
      <w:r w:rsidRPr="00BD24C8">
        <w:rPr>
          <w:sz w:val="24"/>
          <w:szCs w:val="24"/>
        </w:rPr>
        <w:t xml:space="preserve">Комитета местного самоуправления </w:t>
      </w:r>
      <w:proofErr w:type="spellStart"/>
      <w:r w:rsidRPr="00BD24C8">
        <w:rPr>
          <w:sz w:val="24"/>
          <w:szCs w:val="24"/>
        </w:rPr>
        <w:t>Соловцовского</w:t>
      </w:r>
      <w:proofErr w:type="spellEnd"/>
      <w:r w:rsidRPr="00BD24C8">
        <w:rPr>
          <w:sz w:val="24"/>
          <w:szCs w:val="24"/>
        </w:rPr>
        <w:t xml:space="preserve"> сельсовета </w:t>
      </w:r>
      <w:proofErr w:type="spellStart"/>
      <w:r w:rsidRPr="00BD24C8">
        <w:rPr>
          <w:sz w:val="24"/>
          <w:szCs w:val="24"/>
        </w:rPr>
        <w:t>Иссинского</w:t>
      </w:r>
      <w:proofErr w:type="spellEnd"/>
      <w:r w:rsidRPr="00BD24C8">
        <w:rPr>
          <w:sz w:val="24"/>
          <w:szCs w:val="24"/>
        </w:rPr>
        <w:t xml:space="preserve"> района Пензенской области:</w:t>
      </w:r>
    </w:p>
    <w:p w:rsidR="007B5C92" w:rsidRPr="00BD24C8" w:rsidRDefault="007B5C92" w:rsidP="007B5C92">
      <w:pPr>
        <w:ind w:firstLine="708"/>
        <w:jc w:val="both"/>
        <w:rPr>
          <w:color w:val="000000"/>
          <w:sz w:val="24"/>
          <w:szCs w:val="24"/>
        </w:rPr>
      </w:pPr>
      <w:r w:rsidRPr="00BD24C8">
        <w:rPr>
          <w:sz w:val="24"/>
          <w:szCs w:val="24"/>
        </w:rPr>
        <w:t xml:space="preserve">- </w:t>
      </w:r>
      <w:r w:rsidRPr="00BD24C8">
        <w:rPr>
          <w:color w:val="000000"/>
          <w:sz w:val="24"/>
          <w:szCs w:val="24"/>
        </w:rPr>
        <w:t xml:space="preserve">от </w:t>
      </w:r>
      <w:r w:rsidRPr="00BD24C8">
        <w:rPr>
          <w:sz w:val="24"/>
          <w:szCs w:val="24"/>
        </w:rPr>
        <w:t>14.08.2013</w:t>
      </w:r>
      <w:r w:rsidRPr="00BD24C8">
        <w:rPr>
          <w:color w:val="000000"/>
          <w:sz w:val="24"/>
          <w:szCs w:val="24"/>
        </w:rPr>
        <w:t xml:space="preserve"> №</w:t>
      </w:r>
      <w:r w:rsidRPr="00BD24C8">
        <w:rPr>
          <w:sz w:val="24"/>
          <w:szCs w:val="24"/>
        </w:rPr>
        <w:t>220-48/1</w:t>
      </w:r>
      <w:r w:rsidRPr="00BD24C8">
        <w:rPr>
          <w:color w:val="000000"/>
          <w:sz w:val="24"/>
          <w:szCs w:val="24"/>
        </w:rPr>
        <w:t xml:space="preserve"> «</w:t>
      </w:r>
      <w:r w:rsidRPr="00BD24C8">
        <w:rPr>
          <w:sz w:val="24"/>
          <w:szCs w:val="24"/>
        </w:rPr>
        <w:t xml:space="preserve">Об утверждении  Положения о профессиональной переподготовке и повышении квалификации муниципальных служащих </w:t>
      </w:r>
      <w:r w:rsidRPr="00BD24C8">
        <w:rPr>
          <w:rStyle w:val="aff7"/>
          <w:bCs w:val="0"/>
          <w:color w:val="000000"/>
          <w:sz w:val="24"/>
          <w:szCs w:val="24"/>
        </w:rPr>
        <w:t xml:space="preserve"> </w:t>
      </w:r>
      <w:proofErr w:type="spellStart"/>
      <w:r w:rsidRPr="00BD24C8">
        <w:rPr>
          <w:sz w:val="24"/>
          <w:szCs w:val="24"/>
        </w:rPr>
        <w:t>Соловцовского</w:t>
      </w:r>
      <w:proofErr w:type="spellEnd"/>
      <w:r w:rsidRPr="00BD24C8">
        <w:rPr>
          <w:sz w:val="24"/>
          <w:szCs w:val="24"/>
        </w:rPr>
        <w:t xml:space="preserve"> сельсовета </w:t>
      </w:r>
      <w:proofErr w:type="spellStart"/>
      <w:r w:rsidRPr="00BD24C8">
        <w:rPr>
          <w:sz w:val="24"/>
          <w:szCs w:val="24"/>
        </w:rPr>
        <w:t>Иссинского</w:t>
      </w:r>
      <w:proofErr w:type="spellEnd"/>
      <w:r w:rsidRPr="00BD24C8">
        <w:rPr>
          <w:sz w:val="24"/>
          <w:szCs w:val="24"/>
        </w:rPr>
        <w:t xml:space="preserve"> района Пензенской области</w:t>
      </w:r>
      <w:r w:rsidRPr="00BD24C8">
        <w:rPr>
          <w:color w:val="000000"/>
          <w:sz w:val="24"/>
          <w:szCs w:val="24"/>
        </w:rPr>
        <w:t>»;</w:t>
      </w:r>
    </w:p>
    <w:p w:rsidR="007B5C92" w:rsidRPr="00BD24C8" w:rsidRDefault="007B5C92" w:rsidP="007B5C92">
      <w:pPr>
        <w:jc w:val="both"/>
        <w:rPr>
          <w:color w:val="000000"/>
          <w:sz w:val="24"/>
          <w:szCs w:val="24"/>
        </w:rPr>
      </w:pPr>
      <w:r w:rsidRPr="00BD24C8">
        <w:rPr>
          <w:sz w:val="24"/>
          <w:szCs w:val="24"/>
        </w:rPr>
        <w:lastRenderedPageBreak/>
        <w:t xml:space="preserve">            - </w:t>
      </w:r>
      <w:r w:rsidRPr="00BD24C8">
        <w:rPr>
          <w:color w:val="000000"/>
          <w:sz w:val="24"/>
          <w:szCs w:val="24"/>
        </w:rPr>
        <w:t xml:space="preserve">от </w:t>
      </w:r>
      <w:r w:rsidRPr="00BD24C8">
        <w:rPr>
          <w:sz w:val="24"/>
          <w:szCs w:val="24"/>
        </w:rPr>
        <w:t>11.03.2014</w:t>
      </w:r>
      <w:r w:rsidRPr="00BD24C8">
        <w:rPr>
          <w:color w:val="000000"/>
          <w:sz w:val="24"/>
          <w:szCs w:val="24"/>
        </w:rPr>
        <w:t xml:space="preserve"> №</w:t>
      </w:r>
      <w:r w:rsidRPr="00BD24C8">
        <w:rPr>
          <w:sz w:val="24"/>
          <w:szCs w:val="24"/>
        </w:rPr>
        <w:t>275-56/1</w:t>
      </w:r>
      <w:r w:rsidRPr="00BD24C8">
        <w:rPr>
          <w:color w:val="000000"/>
          <w:sz w:val="24"/>
          <w:szCs w:val="24"/>
        </w:rPr>
        <w:t xml:space="preserve"> «</w:t>
      </w:r>
      <w:r w:rsidRPr="00BD24C8">
        <w:rPr>
          <w:sz w:val="24"/>
          <w:szCs w:val="24"/>
        </w:rPr>
        <w:t xml:space="preserve">О внесении изменений в  Положение о профессиональной переподготовке и повышении квалификации муниципальных служащих </w:t>
      </w:r>
      <w:r w:rsidRPr="00BD24C8">
        <w:rPr>
          <w:rStyle w:val="aff7"/>
          <w:bCs w:val="0"/>
          <w:color w:val="000000"/>
          <w:sz w:val="24"/>
          <w:szCs w:val="24"/>
        </w:rPr>
        <w:t xml:space="preserve"> </w:t>
      </w:r>
      <w:proofErr w:type="spellStart"/>
      <w:r w:rsidRPr="00BD24C8">
        <w:rPr>
          <w:sz w:val="24"/>
          <w:szCs w:val="24"/>
        </w:rPr>
        <w:t>Соловцовского</w:t>
      </w:r>
      <w:proofErr w:type="spellEnd"/>
      <w:r w:rsidRPr="00BD24C8">
        <w:rPr>
          <w:sz w:val="24"/>
          <w:szCs w:val="24"/>
        </w:rPr>
        <w:t xml:space="preserve"> сельсовета </w:t>
      </w:r>
      <w:proofErr w:type="spellStart"/>
      <w:r w:rsidRPr="00BD24C8">
        <w:rPr>
          <w:sz w:val="24"/>
          <w:szCs w:val="24"/>
        </w:rPr>
        <w:t>Иссинского</w:t>
      </w:r>
      <w:proofErr w:type="spellEnd"/>
      <w:r w:rsidRPr="00BD24C8">
        <w:rPr>
          <w:sz w:val="24"/>
          <w:szCs w:val="24"/>
        </w:rPr>
        <w:t xml:space="preserve"> района Пензенской области</w:t>
      </w:r>
      <w:r w:rsidRPr="00BD24C8">
        <w:rPr>
          <w:color w:val="000000"/>
          <w:sz w:val="24"/>
          <w:szCs w:val="24"/>
        </w:rPr>
        <w:t xml:space="preserve">». </w:t>
      </w:r>
    </w:p>
    <w:p w:rsidR="007B5C92" w:rsidRPr="00BD24C8" w:rsidRDefault="007B5C92" w:rsidP="007B5C92">
      <w:pPr>
        <w:jc w:val="both"/>
        <w:rPr>
          <w:sz w:val="24"/>
          <w:szCs w:val="24"/>
        </w:rPr>
      </w:pPr>
    </w:p>
    <w:p w:rsidR="007B5C92" w:rsidRPr="00BD24C8" w:rsidRDefault="007B5C92" w:rsidP="007B5C92">
      <w:pPr>
        <w:jc w:val="both"/>
        <w:rPr>
          <w:sz w:val="24"/>
          <w:szCs w:val="24"/>
        </w:rPr>
      </w:pPr>
      <w:r w:rsidRPr="00BD24C8">
        <w:rPr>
          <w:sz w:val="24"/>
          <w:szCs w:val="24"/>
        </w:rPr>
        <w:t xml:space="preserve">        7. Настоящее решение опубликовать в информационном бюллетене «Сельский вестник»</w:t>
      </w:r>
      <w:r w:rsidRPr="00BD24C8">
        <w:rPr>
          <w:i/>
          <w:sz w:val="24"/>
          <w:szCs w:val="24"/>
        </w:rPr>
        <w:t>.</w:t>
      </w:r>
    </w:p>
    <w:p w:rsidR="007B5C92" w:rsidRPr="00BD24C8" w:rsidRDefault="007B5C92" w:rsidP="007B5C92">
      <w:pPr>
        <w:jc w:val="both"/>
        <w:rPr>
          <w:sz w:val="24"/>
          <w:szCs w:val="24"/>
        </w:rPr>
      </w:pPr>
      <w:r w:rsidRPr="00BD24C8">
        <w:rPr>
          <w:sz w:val="24"/>
          <w:szCs w:val="24"/>
        </w:rPr>
        <w:t xml:space="preserve">       </w:t>
      </w:r>
    </w:p>
    <w:p w:rsidR="007B5C92" w:rsidRPr="00BD24C8" w:rsidRDefault="007B5C92" w:rsidP="007B5C92">
      <w:pPr>
        <w:jc w:val="both"/>
        <w:rPr>
          <w:sz w:val="24"/>
          <w:szCs w:val="24"/>
        </w:rPr>
      </w:pPr>
      <w:r w:rsidRPr="00BD24C8">
        <w:rPr>
          <w:sz w:val="24"/>
          <w:szCs w:val="24"/>
        </w:rPr>
        <w:t xml:space="preserve">        8. Настоящее решение вступает в силу на следующий день после дня его официального опубликования.</w:t>
      </w:r>
    </w:p>
    <w:p w:rsidR="007B5C92" w:rsidRPr="00BD24C8" w:rsidRDefault="007B5C92" w:rsidP="007B5C92">
      <w:pPr>
        <w:pStyle w:val="a6"/>
        <w:spacing w:line="276" w:lineRule="auto"/>
        <w:rPr>
          <w:szCs w:val="24"/>
        </w:rPr>
      </w:pPr>
      <w:r w:rsidRPr="00BD24C8">
        <w:rPr>
          <w:szCs w:val="24"/>
        </w:rPr>
        <w:t xml:space="preserve">    </w:t>
      </w:r>
    </w:p>
    <w:p w:rsidR="007B5C92" w:rsidRPr="00BD24C8" w:rsidRDefault="007B5C92" w:rsidP="007B5C92">
      <w:pPr>
        <w:pStyle w:val="a6"/>
        <w:spacing w:line="276" w:lineRule="auto"/>
        <w:jc w:val="both"/>
        <w:rPr>
          <w:b w:val="0"/>
          <w:i w:val="0"/>
          <w:szCs w:val="24"/>
        </w:rPr>
      </w:pPr>
      <w:r w:rsidRPr="00BD24C8">
        <w:rPr>
          <w:szCs w:val="24"/>
        </w:rPr>
        <w:t xml:space="preserve">      </w:t>
      </w:r>
      <w:r w:rsidRPr="00BD24C8">
        <w:rPr>
          <w:b w:val="0"/>
          <w:i w:val="0"/>
          <w:szCs w:val="24"/>
        </w:rPr>
        <w:t xml:space="preserve">9. </w:t>
      </w:r>
      <w:proofErr w:type="gramStart"/>
      <w:r w:rsidRPr="00BD24C8">
        <w:rPr>
          <w:b w:val="0"/>
          <w:i w:val="0"/>
          <w:szCs w:val="24"/>
        </w:rPr>
        <w:t>Контроль за</w:t>
      </w:r>
      <w:proofErr w:type="gramEnd"/>
      <w:r w:rsidRPr="00BD24C8">
        <w:rPr>
          <w:b w:val="0"/>
          <w:i w:val="0"/>
          <w:szCs w:val="24"/>
        </w:rPr>
        <w:t xml:space="preserve"> исполнением решения возложить на главу </w:t>
      </w:r>
      <w:proofErr w:type="spellStart"/>
      <w:r w:rsidRPr="00BD24C8">
        <w:rPr>
          <w:b w:val="0"/>
          <w:i w:val="0"/>
          <w:szCs w:val="24"/>
        </w:rPr>
        <w:t>Соловцовского</w:t>
      </w:r>
      <w:proofErr w:type="spellEnd"/>
      <w:r w:rsidRPr="00BD24C8">
        <w:rPr>
          <w:b w:val="0"/>
          <w:i w:val="0"/>
          <w:szCs w:val="24"/>
        </w:rPr>
        <w:t xml:space="preserve"> сельсовета </w:t>
      </w:r>
      <w:proofErr w:type="spellStart"/>
      <w:r w:rsidRPr="00BD24C8">
        <w:rPr>
          <w:b w:val="0"/>
          <w:i w:val="0"/>
          <w:szCs w:val="24"/>
        </w:rPr>
        <w:t>Иссинского</w:t>
      </w:r>
      <w:proofErr w:type="spellEnd"/>
      <w:r w:rsidRPr="00BD24C8">
        <w:rPr>
          <w:b w:val="0"/>
          <w:i w:val="0"/>
          <w:szCs w:val="24"/>
        </w:rPr>
        <w:t xml:space="preserve"> района Пензенской области.</w:t>
      </w:r>
    </w:p>
    <w:p w:rsidR="007B5C92" w:rsidRPr="00BD24C8" w:rsidRDefault="007B5C92" w:rsidP="007B5C92">
      <w:pPr>
        <w:rPr>
          <w:sz w:val="24"/>
          <w:szCs w:val="24"/>
        </w:rPr>
      </w:pPr>
    </w:p>
    <w:p w:rsidR="007B5C92" w:rsidRPr="00BD24C8" w:rsidRDefault="007B5C92" w:rsidP="007B5C92">
      <w:pPr>
        <w:pStyle w:val="ConsPlusNonformat"/>
        <w:rPr>
          <w:rFonts w:ascii="Times New Roman" w:hAnsi="Times New Roman"/>
          <w:sz w:val="24"/>
          <w:szCs w:val="24"/>
        </w:rPr>
      </w:pPr>
      <w:r w:rsidRPr="00BD24C8">
        <w:rPr>
          <w:rFonts w:ascii="Times New Roman" w:hAnsi="Times New Roman"/>
          <w:sz w:val="24"/>
          <w:szCs w:val="24"/>
        </w:rPr>
        <w:t xml:space="preserve">Глава  </w:t>
      </w:r>
      <w:proofErr w:type="spellStart"/>
      <w:r w:rsidRPr="00BD24C8">
        <w:rPr>
          <w:rFonts w:ascii="Times New Roman" w:hAnsi="Times New Roman"/>
          <w:sz w:val="24"/>
          <w:szCs w:val="24"/>
        </w:rPr>
        <w:t>Соловцовского</w:t>
      </w:r>
      <w:proofErr w:type="spellEnd"/>
      <w:r w:rsidRPr="00BD24C8">
        <w:rPr>
          <w:rFonts w:ascii="Times New Roman" w:hAnsi="Times New Roman"/>
          <w:sz w:val="24"/>
          <w:szCs w:val="24"/>
        </w:rPr>
        <w:t xml:space="preserve">  сельсовета</w:t>
      </w:r>
    </w:p>
    <w:p w:rsidR="007B5C92" w:rsidRPr="00BD24C8" w:rsidRDefault="007B5C92" w:rsidP="007B5C92">
      <w:pPr>
        <w:pStyle w:val="ConsPlusNonformat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BD24C8">
        <w:rPr>
          <w:rFonts w:ascii="Times New Roman" w:hAnsi="Times New Roman"/>
          <w:sz w:val="24"/>
          <w:szCs w:val="24"/>
        </w:rPr>
        <w:t>Иссинского</w:t>
      </w:r>
      <w:proofErr w:type="spellEnd"/>
      <w:r w:rsidRPr="00BD24C8">
        <w:rPr>
          <w:rFonts w:ascii="Times New Roman" w:hAnsi="Times New Roman"/>
          <w:sz w:val="24"/>
          <w:szCs w:val="24"/>
        </w:rPr>
        <w:t xml:space="preserve"> района Пензенской области                                      Е.В. Каширина</w:t>
      </w:r>
    </w:p>
    <w:p w:rsidR="004E618A" w:rsidRDefault="004E618A" w:rsidP="00FA440F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p w:rsidR="004E618A" w:rsidRDefault="004E618A" w:rsidP="00FA440F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tbl>
      <w:tblPr>
        <w:tblW w:w="1045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454"/>
      </w:tblGrid>
      <w:tr w:rsidR="007B5C92" w:rsidTr="00857155">
        <w:tc>
          <w:tcPr>
            <w:tcW w:w="10454" w:type="dxa"/>
          </w:tcPr>
          <w:p w:rsidR="007B5C92" w:rsidRPr="00984405" w:rsidRDefault="007B5C92" w:rsidP="00857155">
            <w:pPr>
              <w:jc w:val="center"/>
              <w:rPr>
                <w:b/>
                <w:sz w:val="32"/>
                <w:szCs w:val="32"/>
              </w:rPr>
            </w:pPr>
            <w:r w:rsidRPr="00984405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7B5C92" w:rsidRPr="00984405" w:rsidRDefault="007B5C92" w:rsidP="00857155">
            <w:pPr>
              <w:jc w:val="center"/>
              <w:rPr>
                <w:b/>
                <w:sz w:val="32"/>
                <w:szCs w:val="32"/>
              </w:rPr>
            </w:pPr>
            <w:r w:rsidRPr="00984405">
              <w:rPr>
                <w:b/>
                <w:sz w:val="32"/>
                <w:szCs w:val="32"/>
              </w:rPr>
              <w:t>СОЛОВЦОВСКОГО СЕЛЬСОВЕТА</w:t>
            </w:r>
          </w:p>
          <w:p w:rsidR="007B5C92" w:rsidRDefault="007B5C92" w:rsidP="00857155">
            <w:pPr>
              <w:jc w:val="center"/>
              <w:rPr>
                <w:b/>
                <w:sz w:val="36"/>
              </w:rPr>
            </w:pPr>
            <w:r w:rsidRPr="00984405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7B5C92" w:rsidRPr="00655D8B" w:rsidTr="00857155">
        <w:trPr>
          <w:trHeight w:val="80"/>
        </w:trPr>
        <w:tc>
          <w:tcPr>
            <w:tcW w:w="10454" w:type="dxa"/>
          </w:tcPr>
          <w:p w:rsidR="007B5C92" w:rsidRPr="00655D8B" w:rsidRDefault="007B5C92" w:rsidP="00857155">
            <w:pPr>
              <w:jc w:val="both"/>
              <w:rPr>
                <w:sz w:val="16"/>
                <w:szCs w:val="16"/>
              </w:rPr>
            </w:pPr>
          </w:p>
        </w:tc>
      </w:tr>
      <w:tr w:rsidR="007B5C92" w:rsidTr="00857155">
        <w:trPr>
          <w:trHeight w:val="391"/>
        </w:trPr>
        <w:tc>
          <w:tcPr>
            <w:tcW w:w="10454" w:type="dxa"/>
          </w:tcPr>
          <w:p w:rsidR="007B5C92" w:rsidRPr="00163D72" w:rsidRDefault="007B5C92" w:rsidP="00857155">
            <w:pPr>
              <w:pStyle w:val="3"/>
            </w:pPr>
            <w:r w:rsidRPr="00163D72">
              <w:t xml:space="preserve">                                             </w:t>
            </w:r>
            <w:proofErr w:type="gramStart"/>
            <w:r w:rsidRPr="00163D72">
              <w:t>Р</w:t>
            </w:r>
            <w:proofErr w:type="gramEnd"/>
            <w:r w:rsidRPr="00163D72">
              <w:t xml:space="preserve"> Е Ш Е Н И Е</w:t>
            </w:r>
          </w:p>
          <w:p w:rsidR="007B5C92" w:rsidRPr="00FA58C5" w:rsidRDefault="007B5C92" w:rsidP="00857155"/>
        </w:tc>
      </w:tr>
      <w:tr w:rsidR="007B5C92" w:rsidTr="00857155">
        <w:trPr>
          <w:trHeight w:val="340"/>
        </w:trPr>
        <w:tc>
          <w:tcPr>
            <w:tcW w:w="10454" w:type="dxa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7B5C92" w:rsidTr="00857155">
              <w:tc>
                <w:tcPr>
                  <w:tcW w:w="284" w:type="dxa"/>
                  <w:vAlign w:val="bottom"/>
                </w:tcPr>
                <w:p w:rsidR="007B5C92" w:rsidRDefault="007B5C92" w:rsidP="00857155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B5C92" w:rsidRPr="00A1653E" w:rsidRDefault="007B5C92" w:rsidP="0085715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28.12.2017</w:t>
                  </w:r>
                </w:p>
              </w:tc>
              <w:tc>
                <w:tcPr>
                  <w:tcW w:w="397" w:type="dxa"/>
                </w:tcPr>
                <w:p w:rsidR="007B5C92" w:rsidRDefault="007B5C92" w:rsidP="00857155">
                  <w:pPr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B5C92" w:rsidRPr="00A1653E" w:rsidRDefault="007B5C92" w:rsidP="0085715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273-57/2</w:t>
                  </w:r>
                </w:p>
              </w:tc>
            </w:tr>
            <w:tr w:rsidR="007B5C92" w:rsidTr="00857155">
              <w:tc>
                <w:tcPr>
                  <w:tcW w:w="4650" w:type="dxa"/>
                  <w:gridSpan w:val="4"/>
                </w:tcPr>
                <w:p w:rsidR="007B5C92" w:rsidRDefault="007B5C92" w:rsidP="00857155">
                  <w:pPr>
                    <w:jc w:val="center"/>
                    <w:rPr>
                      <w:sz w:val="10"/>
                    </w:rPr>
                  </w:pPr>
                  <w:r>
                    <w:t xml:space="preserve"> </w:t>
                  </w:r>
                </w:p>
                <w:p w:rsidR="007B5C92" w:rsidRPr="007B632E" w:rsidRDefault="007B5C92" w:rsidP="00857155">
                  <w:pPr>
                    <w:jc w:val="center"/>
                    <w:rPr>
                      <w:b/>
                    </w:rPr>
                  </w:pPr>
                  <w:proofErr w:type="spellStart"/>
                  <w:r w:rsidRPr="007B632E">
                    <w:rPr>
                      <w:b/>
                    </w:rPr>
                    <w:t>с</w:t>
                  </w:r>
                  <w:proofErr w:type="gramStart"/>
                  <w:r w:rsidRPr="007B632E">
                    <w:rPr>
                      <w:b/>
                    </w:rPr>
                    <w:t>.С</w:t>
                  </w:r>
                  <w:proofErr w:type="gramEnd"/>
                  <w:r w:rsidRPr="007B632E">
                    <w:rPr>
                      <w:b/>
                    </w:rPr>
                    <w:t>оловцово</w:t>
                  </w:r>
                  <w:proofErr w:type="spellEnd"/>
                </w:p>
              </w:tc>
            </w:tr>
          </w:tbl>
          <w:p w:rsidR="007B5C92" w:rsidRPr="00163D72" w:rsidRDefault="007B5C92" w:rsidP="00857155">
            <w:pPr>
              <w:pStyle w:val="3"/>
              <w:ind w:left="567"/>
            </w:pPr>
          </w:p>
        </w:tc>
      </w:tr>
    </w:tbl>
    <w:p w:rsidR="007B5C92" w:rsidRDefault="007B5C92" w:rsidP="007B5C92">
      <w:pPr>
        <w:pStyle w:val="6"/>
        <w:spacing w:before="120"/>
        <w:jc w:val="center"/>
        <w:rPr>
          <w:sz w:val="28"/>
          <w:szCs w:val="28"/>
        </w:rPr>
      </w:pPr>
    </w:p>
    <w:p w:rsidR="007B5C92" w:rsidRPr="007B5C92" w:rsidRDefault="007B5C92" w:rsidP="007B5C92">
      <w:pPr>
        <w:pStyle w:val="6"/>
        <w:spacing w:before="120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7B5C92">
        <w:rPr>
          <w:rFonts w:ascii="Times New Roman" w:hAnsi="Times New Roman" w:cs="Times New Roman"/>
          <w:b/>
          <w:i w:val="0"/>
          <w:sz w:val="24"/>
          <w:szCs w:val="24"/>
        </w:rPr>
        <w:t xml:space="preserve">О внесении изменений в Положение о муниципальной службе  </w:t>
      </w:r>
      <w:r>
        <w:rPr>
          <w:rFonts w:ascii="Times New Roman" w:hAnsi="Times New Roman" w:cs="Times New Roman"/>
          <w:b/>
          <w:i w:val="0"/>
          <w:sz w:val="24"/>
          <w:szCs w:val="24"/>
        </w:rPr>
        <w:t xml:space="preserve">                    </w:t>
      </w:r>
      <w:r w:rsidRPr="007B5C92">
        <w:rPr>
          <w:rFonts w:ascii="Times New Roman" w:hAnsi="Times New Roman" w:cs="Times New Roman"/>
          <w:b/>
          <w:i w:val="0"/>
          <w:sz w:val="24"/>
          <w:szCs w:val="24"/>
        </w:rPr>
        <w:t xml:space="preserve">                                         в </w:t>
      </w:r>
      <w:proofErr w:type="spellStart"/>
      <w:r w:rsidRPr="007B5C92">
        <w:rPr>
          <w:rFonts w:ascii="Times New Roman" w:hAnsi="Times New Roman" w:cs="Times New Roman"/>
          <w:b/>
          <w:i w:val="0"/>
          <w:sz w:val="24"/>
          <w:szCs w:val="24"/>
        </w:rPr>
        <w:t>Соловцовском</w:t>
      </w:r>
      <w:proofErr w:type="spellEnd"/>
      <w:r w:rsidRPr="007B5C92">
        <w:rPr>
          <w:rFonts w:ascii="Times New Roman" w:hAnsi="Times New Roman" w:cs="Times New Roman"/>
          <w:b/>
          <w:i w:val="0"/>
          <w:sz w:val="24"/>
          <w:szCs w:val="24"/>
        </w:rPr>
        <w:t xml:space="preserve"> сельсовете </w:t>
      </w:r>
      <w:proofErr w:type="spellStart"/>
      <w:r w:rsidRPr="007B5C92">
        <w:rPr>
          <w:rFonts w:ascii="Times New Roman" w:hAnsi="Times New Roman" w:cs="Times New Roman"/>
          <w:b/>
          <w:i w:val="0"/>
          <w:sz w:val="24"/>
          <w:szCs w:val="24"/>
        </w:rPr>
        <w:t>Иссинского</w:t>
      </w:r>
      <w:proofErr w:type="spellEnd"/>
      <w:r w:rsidRPr="007B5C92">
        <w:rPr>
          <w:rFonts w:ascii="Times New Roman" w:hAnsi="Times New Roman" w:cs="Times New Roman"/>
          <w:b/>
          <w:i w:val="0"/>
          <w:sz w:val="24"/>
          <w:szCs w:val="24"/>
        </w:rPr>
        <w:t xml:space="preserve"> района Пензенской области</w:t>
      </w:r>
    </w:p>
    <w:p w:rsidR="007B5C92" w:rsidRPr="007B5C92" w:rsidRDefault="007B5C92" w:rsidP="007B5C92">
      <w:pPr>
        <w:jc w:val="center"/>
        <w:rPr>
          <w:b/>
          <w:sz w:val="24"/>
          <w:szCs w:val="24"/>
        </w:rPr>
      </w:pPr>
    </w:p>
    <w:p w:rsidR="007B5C92" w:rsidRPr="00C52826" w:rsidRDefault="007B5C92" w:rsidP="007B5C92">
      <w:pPr>
        <w:spacing w:before="240"/>
        <w:jc w:val="both"/>
        <w:rPr>
          <w:sz w:val="26"/>
          <w:szCs w:val="26"/>
        </w:rPr>
      </w:pPr>
      <w:r w:rsidRPr="00C52826">
        <w:rPr>
          <w:sz w:val="26"/>
          <w:szCs w:val="26"/>
        </w:rPr>
        <w:t xml:space="preserve">В соответствии с Федеральным законом от 02.03.2007 № 25-ФЗ                                          «О муниципальной службе в Российской Федерации», Законом Пензенской области от 10.10.2007 № 1390-ЗПО «О муниципальной службе в Пензенской области», на основании статьи 20 Устава </w:t>
      </w:r>
      <w:proofErr w:type="spellStart"/>
      <w:r w:rsidRPr="00C52826">
        <w:rPr>
          <w:sz w:val="26"/>
          <w:szCs w:val="26"/>
        </w:rPr>
        <w:t>Соловцовского</w:t>
      </w:r>
      <w:proofErr w:type="spellEnd"/>
      <w:r w:rsidRPr="00C52826">
        <w:rPr>
          <w:sz w:val="26"/>
          <w:szCs w:val="26"/>
        </w:rPr>
        <w:t xml:space="preserve"> сельсовета </w:t>
      </w:r>
      <w:proofErr w:type="spellStart"/>
      <w:r w:rsidRPr="00C52826">
        <w:rPr>
          <w:sz w:val="26"/>
          <w:szCs w:val="26"/>
        </w:rPr>
        <w:t>Иссинского</w:t>
      </w:r>
      <w:proofErr w:type="spellEnd"/>
      <w:r w:rsidRPr="00C52826">
        <w:rPr>
          <w:sz w:val="26"/>
          <w:szCs w:val="26"/>
        </w:rPr>
        <w:t xml:space="preserve"> района Пензенской области  (с последующими изменениями),</w:t>
      </w:r>
    </w:p>
    <w:p w:rsidR="007B5C92" w:rsidRPr="00C52826" w:rsidRDefault="007B5C92" w:rsidP="007B5C92">
      <w:pPr>
        <w:spacing w:before="120"/>
        <w:ind w:firstLine="709"/>
        <w:jc w:val="center"/>
        <w:rPr>
          <w:b/>
          <w:color w:val="000000"/>
          <w:spacing w:val="40"/>
          <w:sz w:val="26"/>
          <w:szCs w:val="26"/>
        </w:rPr>
      </w:pPr>
      <w:r w:rsidRPr="00C52826">
        <w:rPr>
          <w:b/>
          <w:color w:val="000000"/>
          <w:sz w:val="26"/>
          <w:szCs w:val="26"/>
        </w:rPr>
        <w:t xml:space="preserve">Комитет местного самоуправления </w:t>
      </w:r>
      <w:proofErr w:type="spellStart"/>
      <w:r w:rsidRPr="00C52826">
        <w:rPr>
          <w:b/>
          <w:color w:val="000000"/>
          <w:sz w:val="26"/>
          <w:szCs w:val="26"/>
        </w:rPr>
        <w:t>Соловцовского</w:t>
      </w:r>
      <w:proofErr w:type="spellEnd"/>
      <w:r w:rsidRPr="00C52826">
        <w:rPr>
          <w:b/>
          <w:color w:val="000000"/>
          <w:sz w:val="26"/>
          <w:szCs w:val="26"/>
        </w:rPr>
        <w:t xml:space="preserve"> сельсовета  </w:t>
      </w:r>
      <w:proofErr w:type="spellStart"/>
      <w:r w:rsidRPr="00C52826">
        <w:rPr>
          <w:b/>
          <w:color w:val="000000"/>
          <w:sz w:val="26"/>
          <w:szCs w:val="26"/>
        </w:rPr>
        <w:t>Иссинского</w:t>
      </w:r>
      <w:proofErr w:type="spellEnd"/>
      <w:r w:rsidRPr="00C52826">
        <w:rPr>
          <w:b/>
          <w:color w:val="000000"/>
          <w:sz w:val="26"/>
          <w:szCs w:val="26"/>
        </w:rPr>
        <w:t xml:space="preserve"> района Пензенской области </w:t>
      </w:r>
      <w:r w:rsidRPr="00C52826">
        <w:rPr>
          <w:b/>
          <w:color w:val="000000"/>
          <w:spacing w:val="40"/>
          <w:sz w:val="26"/>
          <w:szCs w:val="26"/>
        </w:rPr>
        <w:t>решил:</w:t>
      </w:r>
    </w:p>
    <w:p w:rsidR="007B5C92" w:rsidRPr="00C52826" w:rsidRDefault="007B5C92" w:rsidP="007B5C92">
      <w:pPr>
        <w:pStyle w:val="a0"/>
        <w:ind w:firstLine="709"/>
        <w:jc w:val="both"/>
        <w:rPr>
          <w:sz w:val="26"/>
          <w:szCs w:val="26"/>
        </w:rPr>
      </w:pPr>
    </w:p>
    <w:p w:rsidR="007B5C92" w:rsidRPr="00C52826" w:rsidRDefault="007B5C92" w:rsidP="007B5C92">
      <w:pPr>
        <w:pStyle w:val="1"/>
        <w:ind w:firstLine="709"/>
        <w:jc w:val="both"/>
        <w:rPr>
          <w:b w:val="0"/>
          <w:sz w:val="26"/>
          <w:szCs w:val="26"/>
        </w:rPr>
      </w:pPr>
      <w:r w:rsidRPr="00C52826">
        <w:rPr>
          <w:b w:val="0"/>
          <w:sz w:val="26"/>
          <w:szCs w:val="26"/>
        </w:rPr>
        <w:t xml:space="preserve">1. Внести в Положение о муниципальной службе в </w:t>
      </w:r>
      <w:proofErr w:type="spellStart"/>
      <w:r w:rsidRPr="00C52826">
        <w:rPr>
          <w:b w:val="0"/>
          <w:sz w:val="26"/>
          <w:szCs w:val="26"/>
        </w:rPr>
        <w:t>Соловцовском</w:t>
      </w:r>
      <w:proofErr w:type="spellEnd"/>
      <w:r w:rsidRPr="00C52826">
        <w:rPr>
          <w:b w:val="0"/>
          <w:sz w:val="26"/>
          <w:szCs w:val="26"/>
        </w:rPr>
        <w:t xml:space="preserve"> сельсовете </w:t>
      </w:r>
      <w:proofErr w:type="spellStart"/>
      <w:r w:rsidRPr="00C52826">
        <w:rPr>
          <w:b w:val="0"/>
          <w:sz w:val="26"/>
          <w:szCs w:val="26"/>
        </w:rPr>
        <w:t>Иссинского</w:t>
      </w:r>
      <w:proofErr w:type="spellEnd"/>
      <w:r w:rsidRPr="00C52826">
        <w:rPr>
          <w:b w:val="0"/>
          <w:sz w:val="26"/>
          <w:szCs w:val="2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C52826">
        <w:rPr>
          <w:b w:val="0"/>
          <w:sz w:val="26"/>
          <w:szCs w:val="26"/>
        </w:rPr>
        <w:t>Соловцовского</w:t>
      </w:r>
      <w:proofErr w:type="spellEnd"/>
      <w:r w:rsidRPr="00C52826">
        <w:rPr>
          <w:b w:val="0"/>
          <w:sz w:val="26"/>
          <w:szCs w:val="26"/>
        </w:rPr>
        <w:t xml:space="preserve"> сельсовета </w:t>
      </w:r>
      <w:proofErr w:type="spellStart"/>
      <w:r w:rsidRPr="00C52826">
        <w:rPr>
          <w:b w:val="0"/>
          <w:sz w:val="26"/>
          <w:szCs w:val="26"/>
        </w:rPr>
        <w:t>Иссинского</w:t>
      </w:r>
      <w:proofErr w:type="spellEnd"/>
      <w:r w:rsidRPr="00C52826">
        <w:rPr>
          <w:b w:val="0"/>
          <w:sz w:val="26"/>
          <w:szCs w:val="26"/>
        </w:rPr>
        <w:t xml:space="preserve"> района Пензенской области </w:t>
      </w:r>
      <w:r w:rsidRPr="00C52826">
        <w:rPr>
          <w:b w:val="0"/>
          <w:bCs/>
          <w:sz w:val="26"/>
          <w:szCs w:val="26"/>
        </w:rPr>
        <w:t xml:space="preserve">от 13.07.2017 № 231-48/2,  </w:t>
      </w:r>
      <w:r w:rsidRPr="00C52826">
        <w:rPr>
          <w:b w:val="0"/>
          <w:sz w:val="26"/>
          <w:szCs w:val="26"/>
        </w:rPr>
        <w:t>следующие изменения:</w:t>
      </w:r>
    </w:p>
    <w:p w:rsidR="007B5C92" w:rsidRPr="00C52826" w:rsidRDefault="007B5C92" w:rsidP="007B5C92">
      <w:pPr>
        <w:ind w:firstLine="709"/>
        <w:jc w:val="both"/>
        <w:rPr>
          <w:sz w:val="26"/>
          <w:szCs w:val="26"/>
          <w:lang w:eastAsia="en-US"/>
        </w:rPr>
      </w:pPr>
      <w:r w:rsidRPr="00C52826">
        <w:rPr>
          <w:sz w:val="26"/>
          <w:szCs w:val="26"/>
          <w:lang w:eastAsia="en-US"/>
        </w:rPr>
        <w:t xml:space="preserve">1) </w:t>
      </w:r>
      <w:r w:rsidRPr="00C52826">
        <w:rPr>
          <w:b/>
          <w:sz w:val="26"/>
          <w:szCs w:val="26"/>
          <w:lang w:eastAsia="en-US"/>
        </w:rPr>
        <w:t>в подпункте 1 пункта 2.1</w:t>
      </w:r>
      <w:r w:rsidRPr="00C52826">
        <w:rPr>
          <w:sz w:val="26"/>
          <w:szCs w:val="26"/>
          <w:lang w:eastAsia="en-US"/>
        </w:rPr>
        <w:t xml:space="preserve"> слова «дополнительное профессиональное образование» заменить словами «мероприятия по профессиональному развитию»;</w:t>
      </w:r>
    </w:p>
    <w:p w:rsidR="007B5C92" w:rsidRPr="00C52826" w:rsidRDefault="007B5C92" w:rsidP="007B5C92">
      <w:pPr>
        <w:ind w:firstLine="709"/>
        <w:jc w:val="both"/>
        <w:rPr>
          <w:sz w:val="26"/>
          <w:szCs w:val="26"/>
          <w:lang w:eastAsia="en-US"/>
        </w:rPr>
      </w:pPr>
      <w:r w:rsidRPr="00C52826">
        <w:rPr>
          <w:sz w:val="26"/>
          <w:szCs w:val="26"/>
          <w:lang w:eastAsia="en-US"/>
        </w:rPr>
        <w:t xml:space="preserve">2) </w:t>
      </w:r>
      <w:r w:rsidRPr="00C52826">
        <w:rPr>
          <w:b/>
          <w:sz w:val="26"/>
          <w:szCs w:val="26"/>
          <w:lang w:eastAsia="en-US"/>
        </w:rPr>
        <w:t>пункт 4.3</w:t>
      </w:r>
      <w:r w:rsidRPr="00C52826">
        <w:rPr>
          <w:sz w:val="26"/>
          <w:szCs w:val="26"/>
          <w:lang w:eastAsia="en-US"/>
        </w:rPr>
        <w:t xml:space="preserve"> изложить в следующей редакции:</w:t>
      </w:r>
    </w:p>
    <w:p w:rsidR="007B5C92" w:rsidRPr="00C52826" w:rsidRDefault="007B5C92" w:rsidP="007B5C92">
      <w:pPr>
        <w:ind w:firstLine="709"/>
        <w:jc w:val="both"/>
        <w:rPr>
          <w:sz w:val="26"/>
          <w:szCs w:val="26"/>
          <w:lang w:eastAsia="en-US"/>
        </w:rPr>
      </w:pPr>
      <w:r w:rsidRPr="00C52826">
        <w:rPr>
          <w:sz w:val="26"/>
          <w:szCs w:val="26"/>
          <w:lang w:eastAsia="en-US"/>
        </w:rPr>
        <w:lastRenderedPageBreak/>
        <w:t xml:space="preserve">«4.3. Квалификационные требования к стажу муниципальной службы или стажу работы по специальности, направлению подготовки, </w:t>
      </w:r>
      <w:proofErr w:type="gramStart"/>
      <w:r w:rsidRPr="00C52826">
        <w:rPr>
          <w:sz w:val="26"/>
          <w:szCs w:val="26"/>
          <w:lang w:eastAsia="en-US"/>
        </w:rPr>
        <w:t>который</w:t>
      </w:r>
      <w:proofErr w:type="gramEnd"/>
      <w:r w:rsidRPr="00C52826">
        <w:rPr>
          <w:sz w:val="26"/>
          <w:szCs w:val="26"/>
          <w:lang w:eastAsia="en-US"/>
        </w:rPr>
        <w:t xml:space="preserve"> необходим для замещения должностей муниципальной службы:</w:t>
      </w:r>
    </w:p>
    <w:p w:rsidR="007B5C92" w:rsidRPr="00C52826" w:rsidRDefault="007B5C92" w:rsidP="007B5C92">
      <w:pPr>
        <w:ind w:firstLine="709"/>
        <w:jc w:val="both"/>
        <w:rPr>
          <w:sz w:val="26"/>
          <w:szCs w:val="26"/>
          <w:lang w:eastAsia="en-US"/>
        </w:rPr>
      </w:pPr>
      <w:r w:rsidRPr="00C52826">
        <w:rPr>
          <w:sz w:val="26"/>
          <w:szCs w:val="26"/>
          <w:lang w:eastAsia="en-US"/>
        </w:rPr>
        <w:t>1) для замещения должностей муниципальной службы высшей группы - наличие не менее трех лет стажа муниципальной службы либо стажа работы по специальности, направлению подготовки;</w:t>
      </w:r>
    </w:p>
    <w:p w:rsidR="007B5C92" w:rsidRPr="00C52826" w:rsidRDefault="007B5C92" w:rsidP="007B5C92">
      <w:pPr>
        <w:ind w:firstLine="709"/>
        <w:jc w:val="both"/>
        <w:rPr>
          <w:sz w:val="26"/>
          <w:szCs w:val="26"/>
          <w:lang w:eastAsia="en-US"/>
        </w:rPr>
      </w:pPr>
      <w:r w:rsidRPr="00C52826">
        <w:rPr>
          <w:sz w:val="26"/>
          <w:szCs w:val="26"/>
          <w:lang w:eastAsia="en-US"/>
        </w:rPr>
        <w:t>2) для замещения должностей муниципальной службы главной группы - наличие не менее двух лет стажа муниципальной службы либо стажа работы по специальности, направлению подготовки;</w:t>
      </w:r>
    </w:p>
    <w:p w:rsidR="007B5C92" w:rsidRPr="00C52826" w:rsidRDefault="007B5C92" w:rsidP="007B5C92">
      <w:pPr>
        <w:ind w:firstLine="709"/>
        <w:jc w:val="both"/>
        <w:rPr>
          <w:sz w:val="26"/>
          <w:szCs w:val="26"/>
          <w:lang w:eastAsia="en-US"/>
        </w:rPr>
      </w:pPr>
      <w:r w:rsidRPr="00C52826">
        <w:rPr>
          <w:sz w:val="26"/>
          <w:szCs w:val="26"/>
          <w:lang w:eastAsia="en-US"/>
        </w:rPr>
        <w:t>3) для замещения должностей муниципальной службы ведущей, старшей и младшей групп требования к стажу муниципальной службы, стажу работы по специальности, направлению подготовки не устанавливаются</w:t>
      </w:r>
      <w:proofErr w:type="gramStart"/>
      <w:r w:rsidRPr="00C52826">
        <w:rPr>
          <w:sz w:val="26"/>
          <w:szCs w:val="26"/>
          <w:lang w:eastAsia="en-US"/>
        </w:rPr>
        <w:t>.»;</w:t>
      </w:r>
      <w:proofErr w:type="gramEnd"/>
    </w:p>
    <w:p w:rsidR="007B5C92" w:rsidRPr="00C52826" w:rsidRDefault="007B5C92" w:rsidP="007B5C92">
      <w:pPr>
        <w:ind w:firstLine="709"/>
        <w:jc w:val="both"/>
        <w:rPr>
          <w:sz w:val="26"/>
          <w:szCs w:val="26"/>
          <w:lang w:eastAsia="en-US"/>
        </w:rPr>
      </w:pPr>
      <w:r w:rsidRPr="00C52826">
        <w:rPr>
          <w:sz w:val="26"/>
          <w:szCs w:val="26"/>
          <w:lang w:eastAsia="en-US"/>
        </w:rPr>
        <w:t xml:space="preserve">3) </w:t>
      </w:r>
      <w:r w:rsidRPr="00C52826">
        <w:rPr>
          <w:b/>
          <w:sz w:val="26"/>
          <w:szCs w:val="26"/>
          <w:lang w:eastAsia="en-US"/>
        </w:rPr>
        <w:t>в пункте 4.4</w:t>
      </w:r>
      <w:r w:rsidRPr="00C52826">
        <w:rPr>
          <w:sz w:val="26"/>
          <w:szCs w:val="26"/>
          <w:lang w:eastAsia="en-US"/>
        </w:rPr>
        <w:t xml:space="preserve"> слово «ведущей» заменить словом «главной»;</w:t>
      </w:r>
    </w:p>
    <w:p w:rsidR="007B5C92" w:rsidRPr="00C52826" w:rsidRDefault="007B5C92" w:rsidP="007B5C92">
      <w:pPr>
        <w:ind w:firstLine="709"/>
        <w:jc w:val="both"/>
        <w:rPr>
          <w:sz w:val="26"/>
          <w:szCs w:val="26"/>
          <w:lang w:eastAsia="en-US"/>
        </w:rPr>
      </w:pPr>
      <w:r w:rsidRPr="00C52826">
        <w:rPr>
          <w:sz w:val="26"/>
          <w:szCs w:val="26"/>
          <w:lang w:eastAsia="en-US"/>
        </w:rPr>
        <w:t xml:space="preserve">4) </w:t>
      </w:r>
      <w:r w:rsidRPr="00C52826">
        <w:rPr>
          <w:b/>
          <w:sz w:val="26"/>
          <w:szCs w:val="26"/>
          <w:lang w:eastAsia="en-US"/>
        </w:rPr>
        <w:t>раздел 6</w:t>
      </w:r>
      <w:r w:rsidRPr="00C52826">
        <w:rPr>
          <w:sz w:val="26"/>
          <w:szCs w:val="26"/>
          <w:lang w:eastAsia="en-US"/>
        </w:rPr>
        <w:t xml:space="preserve"> изложить в следующей редакции:</w:t>
      </w:r>
    </w:p>
    <w:p w:rsidR="007B5C92" w:rsidRPr="00C52826" w:rsidRDefault="007B5C92" w:rsidP="007B5C92">
      <w:pPr>
        <w:ind w:firstLine="709"/>
        <w:jc w:val="both"/>
        <w:rPr>
          <w:i/>
          <w:sz w:val="26"/>
          <w:szCs w:val="26"/>
          <w:highlight w:val="yellow"/>
          <w:lang w:eastAsia="en-US"/>
        </w:rPr>
      </w:pPr>
      <w:r w:rsidRPr="00C52826">
        <w:rPr>
          <w:sz w:val="26"/>
          <w:szCs w:val="26"/>
          <w:lang w:eastAsia="en-US"/>
        </w:rPr>
        <w:t xml:space="preserve">«6. Подготовка кадров для муниципальной службы и профессиональное развитие муниципальных служащих в </w:t>
      </w:r>
      <w:proofErr w:type="spellStart"/>
      <w:r w:rsidRPr="00C52826">
        <w:rPr>
          <w:sz w:val="26"/>
          <w:szCs w:val="26"/>
        </w:rPr>
        <w:t>Соловцовском</w:t>
      </w:r>
      <w:proofErr w:type="spellEnd"/>
      <w:r w:rsidRPr="00C52826">
        <w:rPr>
          <w:sz w:val="26"/>
          <w:szCs w:val="26"/>
        </w:rPr>
        <w:t xml:space="preserve"> сельсовете </w:t>
      </w:r>
      <w:proofErr w:type="spellStart"/>
      <w:r w:rsidRPr="00C52826">
        <w:rPr>
          <w:sz w:val="26"/>
          <w:szCs w:val="26"/>
        </w:rPr>
        <w:t>Иссинского</w:t>
      </w:r>
      <w:proofErr w:type="spellEnd"/>
      <w:r w:rsidRPr="00C52826">
        <w:rPr>
          <w:sz w:val="26"/>
          <w:szCs w:val="26"/>
        </w:rPr>
        <w:t xml:space="preserve"> района Пензенской области.</w:t>
      </w:r>
    </w:p>
    <w:p w:rsidR="007B5C92" w:rsidRPr="00C52826" w:rsidRDefault="007B5C92" w:rsidP="007B5C92">
      <w:pPr>
        <w:ind w:firstLine="709"/>
        <w:jc w:val="both"/>
        <w:rPr>
          <w:sz w:val="26"/>
          <w:szCs w:val="26"/>
          <w:lang w:eastAsia="en-US"/>
        </w:rPr>
      </w:pPr>
      <w:r w:rsidRPr="00C52826">
        <w:rPr>
          <w:sz w:val="26"/>
          <w:szCs w:val="26"/>
          <w:lang w:eastAsia="en-US"/>
        </w:rPr>
        <w:t xml:space="preserve">6.1. В целях формирования высококвалифицированного кадрового состава муниципальной службы орган местного самоуправления </w:t>
      </w:r>
      <w:proofErr w:type="spellStart"/>
      <w:r w:rsidRPr="00C52826">
        <w:rPr>
          <w:sz w:val="26"/>
          <w:szCs w:val="26"/>
        </w:rPr>
        <w:t>Соловцовского</w:t>
      </w:r>
      <w:proofErr w:type="spellEnd"/>
      <w:r w:rsidRPr="00C52826">
        <w:rPr>
          <w:sz w:val="26"/>
          <w:szCs w:val="26"/>
        </w:rPr>
        <w:t xml:space="preserve"> сельсовета </w:t>
      </w:r>
      <w:proofErr w:type="spellStart"/>
      <w:r w:rsidRPr="00C52826">
        <w:rPr>
          <w:sz w:val="26"/>
          <w:szCs w:val="26"/>
        </w:rPr>
        <w:t>Иссинского</w:t>
      </w:r>
      <w:proofErr w:type="spellEnd"/>
      <w:r w:rsidRPr="00C52826">
        <w:rPr>
          <w:sz w:val="26"/>
          <w:szCs w:val="26"/>
        </w:rPr>
        <w:t xml:space="preserve"> района Пензенской области</w:t>
      </w:r>
      <w:r w:rsidRPr="00C52826">
        <w:rPr>
          <w:sz w:val="26"/>
          <w:szCs w:val="26"/>
          <w:lang w:eastAsia="en-US"/>
        </w:rPr>
        <w:t xml:space="preserve"> осуществляет организацию подготовки кадров </w:t>
      </w:r>
      <w:proofErr w:type="gramStart"/>
      <w:r w:rsidRPr="00C52826">
        <w:rPr>
          <w:sz w:val="26"/>
          <w:szCs w:val="26"/>
          <w:lang w:eastAsia="en-US"/>
        </w:rPr>
        <w:t>для муниципальной службы на договорной основе в соответствии с законодательством Российской Федерации об образовании</w:t>
      </w:r>
      <w:proofErr w:type="gramEnd"/>
      <w:r w:rsidRPr="00C52826">
        <w:rPr>
          <w:sz w:val="26"/>
          <w:szCs w:val="26"/>
          <w:lang w:eastAsia="en-US"/>
        </w:rPr>
        <w:t xml:space="preserve"> и с учетом положений Закона № 25-ФЗ, Закона № 1390-ЗПО.</w:t>
      </w:r>
    </w:p>
    <w:p w:rsidR="007B5C92" w:rsidRPr="00C52826" w:rsidRDefault="007B5C92" w:rsidP="007B5C92">
      <w:pPr>
        <w:ind w:firstLine="709"/>
        <w:jc w:val="both"/>
        <w:rPr>
          <w:sz w:val="26"/>
          <w:szCs w:val="26"/>
          <w:lang w:eastAsia="en-US"/>
        </w:rPr>
      </w:pPr>
      <w:r w:rsidRPr="00C52826">
        <w:rPr>
          <w:sz w:val="26"/>
          <w:szCs w:val="26"/>
          <w:lang w:eastAsia="en-US"/>
        </w:rPr>
        <w:t>6.2. Профессиональное развитие муниципального служащего направлено на поддержание и повышение муниципальным служащим уровня квалификации, необходимого для надлежащего исполнения должностных обязанностей, и включает в себя дополнительное профессиональное образование и иные мероприятия по профессиональному развитию.</w:t>
      </w:r>
    </w:p>
    <w:p w:rsidR="007B5C92" w:rsidRPr="00C52826" w:rsidRDefault="007B5C92" w:rsidP="007B5C92">
      <w:pPr>
        <w:ind w:firstLine="709"/>
        <w:jc w:val="both"/>
        <w:rPr>
          <w:sz w:val="26"/>
          <w:szCs w:val="26"/>
          <w:lang w:eastAsia="en-US"/>
        </w:rPr>
      </w:pPr>
      <w:r w:rsidRPr="00C52826">
        <w:rPr>
          <w:sz w:val="26"/>
          <w:szCs w:val="26"/>
          <w:lang w:eastAsia="en-US"/>
        </w:rPr>
        <w:t>6.3. Основаниями для направления муниципального служащего для участия в мероприятиях по профессиональному развитию являются:</w:t>
      </w:r>
    </w:p>
    <w:p w:rsidR="007B5C92" w:rsidRPr="00C52826" w:rsidRDefault="007B5C92" w:rsidP="007B5C92">
      <w:pPr>
        <w:ind w:firstLine="709"/>
        <w:jc w:val="both"/>
        <w:rPr>
          <w:sz w:val="26"/>
          <w:szCs w:val="26"/>
          <w:lang w:eastAsia="en-US"/>
        </w:rPr>
      </w:pPr>
      <w:r w:rsidRPr="00C52826">
        <w:rPr>
          <w:sz w:val="26"/>
          <w:szCs w:val="26"/>
          <w:lang w:eastAsia="en-US"/>
        </w:rPr>
        <w:t>1) решение представителя нанимателя (работодателя);</w:t>
      </w:r>
    </w:p>
    <w:p w:rsidR="007B5C92" w:rsidRPr="00C52826" w:rsidRDefault="007B5C92" w:rsidP="007B5C92">
      <w:pPr>
        <w:ind w:firstLine="709"/>
        <w:jc w:val="both"/>
        <w:rPr>
          <w:sz w:val="26"/>
          <w:szCs w:val="26"/>
          <w:lang w:eastAsia="en-US"/>
        </w:rPr>
      </w:pPr>
      <w:r w:rsidRPr="00C52826">
        <w:rPr>
          <w:sz w:val="26"/>
          <w:szCs w:val="26"/>
          <w:lang w:eastAsia="en-US"/>
        </w:rPr>
        <w:t>2) результаты аттестации муниципального служащего;</w:t>
      </w:r>
    </w:p>
    <w:p w:rsidR="007B5C92" w:rsidRPr="00C52826" w:rsidRDefault="007B5C92" w:rsidP="007B5C92">
      <w:pPr>
        <w:ind w:firstLine="709"/>
        <w:jc w:val="both"/>
        <w:rPr>
          <w:sz w:val="26"/>
          <w:szCs w:val="26"/>
          <w:lang w:eastAsia="en-US"/>
        </w:rPr>
      </w:pPr>
      <w:r w:rsidRPr="00C52826">
        <w:rPr>
          <w:sz w:val="26"/>
          <w:szCs w:val="26"/>
          <w:lang w:eastAsia="en-US"/>
        </w:rPr>
        <w:t>3) назначение муниципального служащего в порядке должностного роста на иную должность муниципальной службы;</w:t>
      </w:r>
    </w:p>
    <w:p w:rsidR="007B5C92" w:rsidRPr="00C52826" w:rsidRDefault="007B5C92" w:rsidP="007B5C92">
      <w:pPr>
        <w:ind w:firstLine="709"/>
        <w:jc w:val="both"/>
        <w:rPr>
          <w:sz w:val="26"/>
          <w:szCs w:val="26"/>
          <w:highlight w:val="yellow"/>
          <w:lang w:eastAsia="en-US"/>
        </w:rPr>
      </w:pPr>
      <w:r w:rsidRPr="00C52826">
        <w:rPr>
          <w:sz w:val="26"/>
          <w:szCs w:val="26"/>
          <w:lang w:eastAsia="en-US"/>
        </w:rPr>
        <w:t>4) поступление гражданина на муниципальную службу впервые.</w:t>
      </w:r>
    </w:p>
    <w:p w:rsidR="007B5C92" w:rsidRPr="00C52826" w:rsidRDefault="007B5C92" w:rsidP="007B5C92">
      <w:pPr>
        <w:ind w:firstLine="709"/>
        <w:jc w:val="both"/>
        <w:rPr>
          <w:sz w:val="26"/>
          <w:szCs w:val="26"/>
          <w:lang w:eastAsia="en-US"/>
        </w:rPr>
      </w:pPr>
      <w:r w:rsidRPr="00C52826">
        <w:rPr>
          <w:sz w:val="26"/>
          <w:szCs w:val="26"/>
          <w:lang w:eastAsia="en-US"/>
        </w:rPr>
        <w:t>6.4. Профессиональное развитие муниципального служащего осуществляется в течение всего периода прохождения им муниципальной службы.</w:t>
      </w:r>
    </w:p>
    <w:p w:rsidR="007B5C92" w:rsidRPr="00BD24C8" w:rsidRDefault="007B5C92" w:rsidP="007B5C92">
      <w:pPr>
        <w:ind w:firstLine="709"/>
        <w:jc w:val="both"/>
        <w:rPr>
          <w:sz w:val="24"/>
          <w:szCs w:val="24"/>
          <w:lang w:eastAsia="en-US"/>
        </w:rPr>
      </w:pPr>
      <w:r w:rsidRPr="00BD24C8">
        <w:rPr>
          <w:sz w:val="24"/>
          <w:szCs w:val="24"/>
          <w:lang w:eastAsia="en-US"/>
        </w:rPr>
        <w:t>6.5. Мероприятия по профессиональному развитию муниципального служащего осуществляются с отрывом или без отрыва от муниципальной службы.</w:t>
      </w:r>
    </w:p>
    <w:p w:rsidR="007B5C92" w:rsidRPr="00BD24C8" w:rsidRDefault="007B5C92" w:rsidP="007B5C92">
      <w:pPr>
        <w:ind w:firstLine="709"/>
        <w:jc w:val="both"/>
        <w:rPr>
          <w:sz w:val="24"/>
          <w:szCs w:val="24"/>
          <w:lang w:eastAsia="en-US"/>
        </w:rPr>
      </w:pPr>
      <w:r w:rsidRPr="00BD24C8">
        <w:rPr>
          <w:sz w:val="24"/>
          <w:szCs w:val="24"/>
          <w:lang w:eastAsia="en-US"/>
        </w:rPr>
        <w:t>6.6. Муниципальному служащему, участвующему в мероприятиях по профессиональному развитию, представителем нанимателя (работодателем), образовательной организацией, органом местного самоуправления или иной организацией создаются условия для профессионального развития.</w:t>
      </w:r>
    </w:p>
    <w:p w:rsidR="007B5C92" w:rsidRPr="00BD24C8" w:rsidRDefault="007B5C92" w:rsidP="007B5C92">
      <w:pPr>
        <w:pStyle w:val="afd"/>
        <w:tabs>
          <w:tab w:val="left" w:pos="993"/>
        </w:tabs>
        <w:ind w:left="0" w:firstLine="709"/>
        <w:jc w:val="both"/>
        <w:rPr>
          <w:color w:val="000000"/>
          <w:sz w:val="24"/>
          <w:szCs w:val="24"/>
        </w:rPr>
      </w:pPr>
      <w:r w:rsidRPr="00BD24C8">
        <w:rPr>
          <w:color w:val="000000"/>
          <w:sz w:val="24"/>
          <w:szCs w:val="24"/>
          <w:lang w:eastAsia="en-US"/>
        </w:rPr>
        <w:t>6.7.</w:t>
      </w:r>
      <w:r w:rsidRPr="00BD24C8">
        <w:rPr>
          <w:color w:val="000000"/>
          <w:sz w:val="24"/>
          <w:szCs w:val="24"/>
        </w:rPr>
        <w:t xml:space="preserve"> Работу по организации мероприятий по </w:t>
      </w:r>
      <w:r w:rsidRPr="00BD24C8">
        <w:rPr>
          <w:bCs/>
          <w:color w:val="000000"/>
          <w:sz w:val="24"/>
          <w:szCs w:val="24"/>
        </w:rPr>
        <w:t xml:space="preserve">профессиональному развитию муниципальных служащих </w:t>
      </w:r>
      <w:r w:rsidRPr="00BD24C8">
        <w:rPr>
          <w:color w:val="000000"/>
          <w:sz w:val="24"/>
          <w:szCs w:val="24"/>
        </w:rPr>
        <w:t>осуществляет кадровая служба  органа местного самоуправления</w:t>
      </w:r>
      <w:r w:rsidRPr="00BD24C8">
        <w:rPr>
          <w:sz w:val="24"/>
          <w:szCs w:val="24"/>
        </w:rPr>
        <w:t xml:space="preserve"> </w:t>
      </w:r>
      <w:proofErr w:type="spellStart"/>
      <w:r w:rsidRPr="00BD24C8">
        <w:rPr>
          <w:sz w:val="24"/>
          <w:szCs w:val="24"/>
        </w:rPr>
        <w:t>Соловцовского</w:t>
      </w:r>
      <w:proofErr w:type="spellEnd"/>
      <w:r w:rsidRPr="00BD24C8">
        <w:rPr>
          <w:sz w:val="24"/>
          <w:szCs w:val="24"/>
        </w:rPr>
        <w:t xml:space="preserve"> сельсовета </w:t>
      </w:r>
      <w:proofErr w:type="spellStart"/>
      <w:r w:rsidRPr="00BD24C8">
        <w:rPr>
          <w:sz w:val="24"/>
          <w:szCs w:val="24"/>
        </w:rPr>
        <w:t>Иссинского</w:t>
      </w:r>
      <w:proofErr w:type="spellEnd"/>
      <w:r w:rsidRPr="00BD24C8">
        <w:rPr>
          <w:sz w:val="24"/>
          <w:szCs w:val="24"/>
        </w:rPr>
        <w:t xml:space="preserve"> района Пензенской области</w:t>
      </w:r>
      <w:r w:rsidRPr="00BD24C8">
        <w:rPr>
          <w:color w:val="000000"/>
          <w:sz w:val="24"/>
          <w:szCs w:val="24"/>
        </w:rPr>
        <w:t xml:space="preserve"> </w:t>
      </w:r>
    </w:p>
    <w:p w:rsidR="007B5C92" w:rsidRPr="00BD24C8" w:rsidRDefault="007B5C92" w:rsidP="007B5C92">
      <w:pPr>
        <w:pStyle w:val="afd"/>
        <w:tabs>
          <w:tab w:val="left" w:pos="993"/>
        </w:tabs>
        <w:ind w:left="0" w:firstLine="709"/>
        <w:jc w:val="both"/>
        <w:rPr>
          <w:color w:val="000000"/>
          <w:sz w:val="24"/>
          <w:szCs w:val="24"/>
        </w:rPr>
      </w:pPr>
      <w:r w:rsidRPr="00BD24C8">
        <w:rPr>
          <w:color w:val="000000"/>
          <w:sz w:val="24"/>
          <w:szCs w:val="24"/>
        </w:rPr>
        <w:t>6.8. Кадровая служба органа местного самоуправления</w:t>
      </w:r>
      <w:r w:rsidRPr="00BD24C8">
        <w:rPr>
          <w:sz w:val="24"/>
          <w:szCs w:val="24"/>
        </w:rPr>
        <w:t xml:space="preserve"> </w:t>
      </w:r>
      <w:proofErr w:type="spellStart"/>
      <w:r w:rsidRPr="00BD24C8">
        <w:rPr>
          <w:sz w:val="24"/>
          <w:szCs w:val="24"/>
        </w:rPr>
        <w:t>Соловцовского</w:t>
      </w:r>
      <w:proofErr w:type="spellEnd"/>
      <w:r w:rsidRPr="00BD24C8">
        <w:rPr>
          <w:sz w:val="24"/>
          <w:szCs w:val="24"/>
        </w:rPr>
        <w:t xml:space="preserve"> сельсовета </w:t>
      </w:r>
      <w:proofErr w:type="spellStart"/>
      <w:r w:rsidRPr="00BD24C8">
        <w:rPr>
          <w:sz w:val="24"/>
          <w:szCs w:val="24"/>
        </w:rPr>
        <w:t>Иссинского</w:t>
      </w:r>
      <w:proofErr w:type="spellEnd"/>
      <w:r w:rsidRPr="00BD24C8">
        <w:rPr>
          <w:sz w:val="24"/>
          <w:szCs w:val="24"/>
        </w:rPr>
        <w:t xml:space="preserve"> района Пензенской области</w:t>
      </w:r>
      <w:r w:rsidRPr="00BD24C8">
        <w:rPr>
          <w:color w:val="000000"/>
          <w:sz w:val="24"/>
          <w:szCs w:val="24"/>
        </w:rPr>
        <w:t>:</w:t>
      </w:r>
    </w:p>
    <w:p w:rsidR="007B5C92" w:rsidRPr="00BD24C8" w:rsidRDefault="007B5C92" w:rsidP="007B5C92">
      <w:pPr>
        <w:pStyle w:val="afd"/>
        <w:numPr>
          <w:ilvl w:val="0"/>
          <w:numId w:val="34"/>
        </w:numPr>
        <w:suppressAutoHyphens w:val="0"/>
        <w:ind w:left="0" w:firstLine="709"/>
        <w:jc w:val="both"/>
        <w:rPr>
          <w:color w:val="000000"/>
          <w:sz w:val="24"/>
          <w:szCs w:val="24"/>
        </w:rPr>
      </w:pPr>
      <w:r w:rsidRPr="00BD24C8">
        <w:rPr>
          <w:color w:val="000000"/>
          <w:sz w:val="24"/>
          <w:szCs w:val="24"/>
        </w:rPr>
        <w:lastRenderedPageBreak/>
        <w:t xml:space="preserve">ежегодно проводит анализ потребности участия муниципальных служащих органа местного самоуправления </w:t>
      </w:r>
      <w:proofErr w:type="spellStart"/>
      <w:r w:rsidRPr="00BD24C8">
        <w:rPr>
          <w:sz w:val="24"/>
          <w:szCs w:val="24"/>
        </w:rPr>
        <w:t>Соловцовского</w:t>
      </w:r>
      <w:proofErr w:type="spellEnd"/>
      <w:r w:rsidRPr="00BD24C8">
        <w:rPr>
          <w:sz w:val="24"/>
          <w:szCs w:val="24"/>
        </w:rPr>
        <w:t xml:space="preserve"> сельсовета </w:t>
      </w:r>
      <w:proofErr w:type="spellStart"/>
      <w:r w:rsidRPr="00BD24C8">
        <w:rPr>
          <w:sz w:val="24"/>
          <w:szCs w:val="24"/>
        </w:rPr>
        <w:t>Иссинского</w:t>
      </w:r>
      <w:proofErr w:type="spellEnd"/>
      <w:r w:rsidRPr="00BD24C8">
        <w:rPr>
          <w:sz w:val="24"/>
          <w:szCs w:val="24"/>
        </w:rPr>
        <w:t xml:space="preserve"> района Пензенской области</w:t>
      </w:r>
      <w:r w:rsidRPr="00BD24C8">
        <w:rPr>
          <w:color w:val="000000"/>
          <w:sz w:val="24"/>
          <w:szCs w:val="24"/>
        </w:rPr>
        <w:t xml:space="preserve"> в мероприятиях по профессиональному развитию на следующий год;</w:t>
      </w:r>
    </w:p>
    <w:p w:rsidR="007B5C92" w:rsidRPr="00BD24C8" w:rsidRDefault="007B5C92" w:rsidP="007B5C92">
      <w:pPr>
        <w:pStyle w:val="afd"/>
        <w:numPr>
          <w:ilvl w:val="0"/>
          <w:numId w:val="34"/>
        </w:numPr>
        <w:suppressAutoHyphens w:val="0"/>
        <w:ind w:left="0" w:firstLine="709"/>
        <w:jc w:val="both"/>
        <w:rPr>
          <w:color w:val="000000"/>
          <w:sz w:val="24"/>
          <w:szCs w:val="24"/>
        </w:rPr>
      </w:pPr>
      <w:proofErr w:type="gramStart"/>
      <w:r w:rsidRPr="00BD24C8">
        <w:rPr>
          <w:color w:val="000000"/>
          <w:sz w:val="24"/>
          <w:szCs w:val="24"/>
        </w:rPr>
        <w:t xml:space="preserve">в срок до 1 сентября года, предшествующего планируемому, составляет План организации мероприятий по профессиональному развитию муниципальных служащих органа местного самоуправления </w:t>
      </w:r>
      <w:proofErr w:type="spellStart"/>
      <w:r w:rsidRPr="00BD24C8">
        <w:rPr>
          <w:sz w:val="24"/>
          <w:szCs w:val="24"/>
        </w:rPr>
        <w:t>Соловцовского</w:t>
      </w:r>
      <w:proofErr w:type="spellEnd"/>
      <w:r w:rsidRPr="00BD24C8">
        <w:rPr>
          <w:sz w:val="24"/>
          <w:szCs w:val="24"/>
        </w:rPr>
        <w:t xml:space="preserve"> сельсовета </w:t>
      </w:r>
      <w:proofErr w:type="spellStart"/>
      <w:r w:rsidRPr="00BD24C8">
        <w:rPr>
          <w:sz w:val="24"/>
          <w:szCs w:val="24"/>
        </w:rPr>
        <w:t>Иссинского</w:t>
      </w:r>
      <w:proofErr w:type="spellEnd"/>
      <w:r w:rsidRPr="00BD24C8">
        <w:rPr>
          <w:sz w:val="24"/>
          <w:szCs w:val="24"/>
        </w:rPr>
        <w:t xml:space="preserve"> района Пензенской области</w:t>
      </w:r>
      <w:r w:rsidRPr="00BD24C8">
        <w:rPr>
          <w:color w:val="000000"/>
          <w:sz w:val="24"/>
          <w:szCs w:val="24"/>
        </w:rPr>
        <w:t xml:space="preserve"> (далее – План) (согласно приложению к Положению), представляет его на утверждение руководителю органа местного самоуправления </w:t>
      </w:r>
      <w:proofErr w:type="spellStart"/>
      <w:r w:rsidRPr="00BD24C8">
        <w:rPr>
          <w:sz w:val="24"/>
          <w:szCs w:val="24"/>
        </w:rPr>
        <w:t>Соловцовского</w:t>
      </w:r>
      <w:proofErr w:type="spellEnd"/>
      <w:r w:rsidRPr="00BD24C8">
        <w:rPr>
          <w:sz w:val="24"/>
          <w:szCs w:val="24"/>
        </w:rPr>
        <w:t xml:space="preserve"> сельсовета </w:t>
      </w:r>
      <w:proofErr w:type="spellStart"/>
      <w:r w:rsidRPr="00BD24C8">
        <w:rPr>
          <w:sz w:val="24"/>
          <w:szCs w:val="24"/>
        </w:rPr>
        <w:t>Иссинского</w:t>
      </w:r>
      <w:proofErr w:type="spellEnd"/>
      <w:r w:rsidRPr="00BD24C8">
        <w:rPr>
          <w:sz w:val="24"/>
          <w:szCs w:val="24"/>
        </w:rPr>
        <w:t xml:space="preserve"> района Пензенской области</w:t>
      </w:r>
      <w:r w:rsidRPr="00BD24C8">
        <w:rPr>
          <w:color w:val="000000"/>
          <w:sz w:val="24"/>
          <w:szCs w:val="24"/>
        </w:rPr>
        <w:t xml:space="preserve"> и при  необходимости в течение года осуществляет его корректировку;</w:t>
      </w:r>
      <w:proofErr w:type="gramEnd"/>
    </w:p>
    <w:p w:rsidR="007B5C92" w:rsidRPr="00BD24C8" w:rsidRDefault="007B5C92" w:rsidP="007B5C92">
      <w:pPr>
        <w:pStyle w:val="afd"/>
        <w:numPr>
          <w:ilvl w:val="0"/>
          <w:numId w:val="34"/>
        </w:numPr>
        <w:suppressAutoHyphens w:val="0"/>
        <w:autoSpaceDE w:val="0"/>
        <w:autoSpaceDN w:val="0"/>
        <w:adjustRightInd w:val="0"/>
        <w:ind w:left="0" w:firstLine="709"/>
        <w:jc w:val="both"/>
        <w:rPr>
          <w:i/>
          <w:strike/>
          <w:color w:val="000000"/>
          <w:sz w:val="24"/>
          <w:szCs w:val="24"/>
          <w:u w:val="single"/>
        </w:rPr>
      </w:pPr>
      <w:r w:rsidRPr="00BD24C8">
        <w:rPr>
          <w:color w:val="000000"/>
          <w:sz w:val="24"/>
          <w:szCs w:val="24"/>
        </w:rPr>
        <w:t xml:space="preserve">осуществляет </w:t>
      </w:r>
      <w:proofErr w:type="gramStart"/>
      <w:r w:rsidRPr="00BD24C8">
        <w:rPr>
          <w:color w:val="000000"/>
          <w:sz w:val="24"/>
          <w:szCs w:val="24"/>
        </w:rPr>
        <w:t>контроль за</w:t>
      </w:r>
      <w:proofErr w:type="gramEnd"/>
      <w:r w:rsidRPr="00BD24C8">
        <w:rPr>
          <w:color w:val="000000"/>
          <w:sz w:val="24"/>
          <w:szCs w:val="24"/>
        </w:rPr>
        <w:t xml:space="preserve"> ходом реализации мероприятий по профессиональному развитию муниципальных служащих, анализирует итоги выполнения Плана;</w:t>
      </w:r>
    </w:p>
    <w:p w:rsidR="007B5C92" w:rsidRPr="00BD24C8" w:rsidRDefault="007B5C92" w:rsidP="007B5C92">
      <w:pPr>
        <w:pStyle w:val="afd"/>
        <w:numPr>
          <w:ilvl w:val="0"/>
          <w:numId w:val="34"/>
        </w:numPr>
        <w:suppressAutoHyphens w:val="0"/>
        <w:ind w:left="0" w:firstLine="709"/>
        <w:jc w:val="both"/>
        <w:rPr>
          <w:color w:val="000000"/>
          <w:sz w:val="24"/>
          <w:szCs w:val="24"/>
        </w:rPr>
      </w:pPr>
      <w:r w:rsidRPr="00BD24C8">
        <w:rPr>
          <w:color w:val="000000"/>
          <w:sz w:val="24"/>
          <w:szCs w:val="24"/>
        </w:rPr>
        <w:t xml:space="preserve">вносит сведения об участии муниципальных служащих органа местного самоуправления </w:t>
      </w:r>
      <w:proofErr w:type="spellStart"/>
      <w:r w:rsidRPr="00BD24C8">
        <w:rPr>
          <w:sz w:val="24"/>
          <w:szCs w:val="24"/>
        </w:rPr>
        <w:t>Соловцовского</w:t>
      </w:r>
      <w:proofErr w:type="spellEnd"/>
      <w:r w:rsidRPr="00BD24C8">
        <w:rPr>
          <w:sz w:val="24"/>
          <w:szCs w:val="24"/>
        </w:rPr>
        <w:t xml:space="preserve"> сельсовета </w:t>
      </w:r>
      <w:proofErr w:type="spellStart"/>
      <w:r w:rsidRPr="00BD24C8">
        <w:rPr>
          <w:sz w:val="24"/>
          <w:szCs w:val="24"/>
        </w:rPr>
        <w:t>Иссинского</w:t>
      </w:r>
      <w:proofErr w:type="spellEnd"/>
      <w:r w:rsidRPr="00BD24C8">
        <w:rPr>
          <w:sz w:val="24"/>
          <w:szCs w:val="24"/>
        </w:rPr>
        <w:t xml:space="preserve"> района Пензенской области</w:t>
      </w:r>
      <w:r w:rsidRPr="00BD24C8">
        <w:rPr>
          <w:color w:val="000000"/>
          <w:sz w:val="24"/>
          <w:szCs w:val="24"/>
        </w:rPr>
        <w:t xml:space="preserve"> в мероприятиях по профессиональному развитию в личное дело муниципального служащего.</w:t>
      </w:r>
    </w:p>
    <w:p w:rsidR="007B5C92" w:rsidRPr="00BD24C8" w:rsidRDefault="007B5C92" w:rsidP="007B5C92">
      <w:pPr>
        <w:ind w:firstLine="709"/>
        <w:jc w:val="both"/>
        <w:rPr>
          <w:sz w:val="24"/>
          <w:szCs w:val="24"/>
          <w:lang w:eastAsia="en-US"/>
        </w:rPr>
      </w:pPr>
      <w:r w:rsidRPr="00BD24C8">
        <w:rPr>
          <w:sz w:val="24"/>
          <w:szCs w:val="24"/>
          <w:lang w:eastAsia="en-US"/>
        </w:rPr>
        <w:t>6.9. Дополнительное профессиональное образование муниципального служащего включает в себя профессиональную переподготовку и повышение квалификации.</w:t>
      </w:r>
    </w:p>
    <w:p w:rsidR="007B5C92" w:rsidRPr="00BD24C8" w:rsidRDefault="007B5C92" w:rsidP="007B5C92">
      <w:pPr>
        <w:ind w:firstLine="709"/>
        <w:jc w:val="both"/>
        <w:rPr>
          <w:sz w:val="24"/>
          <w:szCs w:val="24"/>
          <w:lang w:eastAsia="en-US"/>
        </w:rPr>
      </w:pPr>
      <w:r w:rsidRPr="00BD24C8">
        <w:rPr>
          <w:sz w:val="24"/>
          <w:szCs w:val="24"/>
          <w:lang w:eastAsia="en-US"/>
        </w:rPr>
        <w:t>6.10. Дополнительное профессиональное образование муниципального служащего осуществляется в организациях, осуществляющих образовательную деятельность по дополнительным профессиональным программам.</w:t>
      </w:r>
    </w:p>
    <w:p w:rsidR="007B5C92" w:rsidRPr="00BD24C8" w:rsidRDefault="007B5C92" w:rsidP="007B5C92">
      <w:pPr>
        <w:ind w:firstLine="709"/>
        <w:jc w:val="both"/>
        <w:rPr>
          <w:color w:val="000000"/>
          <w:sz w:val="24"/>
          <w:szCs w:val="24"/>
        </w:rPr>
      </w:pPr>
      <w:r w:rsidRPr="00BD24C8">
        <w:rPr>
          <w:color w:val="000000"/>
          <w:sz w:val="24"/>
          <w:szCs w:val="24"/>
        </w:rPr>
        <w:t>6.11.Определение образовательных организаций, осуществляющих образовательную деятельность по дополнительным профессиональным программам, осуществляется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7B5C92" w:rsidRPr="00BD24C8" w:rsidRDefault="007B5C92" w:rsidP="007B5C92">
      <w:pPr>
        <w:ind w:firstLine="709"/>
        <w:jc w:val="both"/>
        <w:rPr>
          <w:color w:val="000000"/>
          <w:sz w:val="24"/>
          <w:szCs w:val="24"/>
        </w:rPr>
      </w:pPr>
      <w:r w:rsidRPr="00BD24C8">
        <w:rPr>
          <w:color w:val="000000"/>
          <w:sz w:val="24"/>
          <w:szCs w:val="24"/>
        </w:rPr>
        <w:t xml:space="preserve">6.12. Расходы, связанные с подготовкой кадров для муниципальной службы и мероприятиями по профессиональному развитию муниципальных служащих, осуществляются за счет средств бюджета </w:t>
      </w:r>
      <w:proofErr w:type="spellStart"/>
      <w:r w:rsidRPr="00BD24C8">
        <w:rPr>
          <w:sz w:val="24"/>
          <w:szCs w:val="24"/>
        </w:rPr>
        <w:t>Соловцовского</w:t>
      </w:r>
      <w:proofErr w:type="spellEnd"/>
      <w:r w:rsidRPr="00BD24C8">
        <w:rPr>
          <w:sz w:val="24"/>
          <w:szCs w:val="24"/>
        </w:rPr>
        <w:t xml:space="preserve"> сельсовета </w:t>
      </w:r>
      <w:proofErr w:type="spellStart"/>
      <w:r w:rsidRPr="00BD24C8">
        <w:rPr>
          <w:sz w:val="24"/>
          <w:szCs w:val="24"/>
        </w:rPr>
        <w:t>Иссинского</w:t>
      </w:r>
      <w:proofErr w:type="spellEnd"/>
      <w:r w:rsidRPr="00BD24C8">
        <w:rPr>
          <w:sz w:val="24"/>
          <w:szCs w:val="24"/>
        </w:rPr>
        <w:t xml:space="preserve"> района Пензенской области</w:t>
      </w:r>
      <w:proofErr w:type="gramStart"/>
      <w:r w:rsidRPr="00BD24C8">
        <w:rPr>
          <w:color w:val="000000"/>
          <w:sz w:val="24"/>
          <w:szCs w:val="24"/>
        </w:rPr>
        <w:t>.».</w:t>
      </w:r>
      <w:proofErr w:type="gramEnd"/>
    </w:p>
    <w:p w:rsidR="007B5C92" w:rsidRPr="00BD24C8" w:rsidRDefault="007B5C92" w:rsidP="007B5C92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BD24C8">
        <w:rPr>
          <w:sz w:val="24"/>
          <w:szCs w:val="24"/>
        </w:rPr>
        <w:t xml:space="preserve">      2. Настоящее решение опубликовать в  информационном бюллетене «Сельский вестник».</w:t>
      </w:r>
    </w:p>
    <w:p w:rsidR="007B5C92" w:rsidRPr="00BD24C8" w:rsidRDefault="007B5C92" w:rsidP="007B5C92">
      <w:pPr>
        <w:ind w:firstLine="540"/>
        <w:jc w:val="both"/>
        <w:rPr>
          <w:sz w:val="24"/>
          <w:szCs w:val="24"/>
        </w:rPr>
      </w:pPr>
      <w:r w:rsidRPr="00BD24C8">
        <w:rPr>
          <w:sz w:val="24"/>
          <w:szCs w:val="24"/>
        </w:rPr>
        <w:t xml:space="preserve">3. Настоящее решение вступает в силу на следующий день после дня его официального опубликования. </w:t>
      </w:r>
    </w:p>
    <w:p w:rsidR="007B5C92" w:rsidRPr="00BD24C8" w:rsidRDefault="007B5C92" w:rsidP="007B5C92">
      <w:pPr>
        <w:jc w:val="both"/>
        <w:rPr>
          <w:sz w:val="24"/>
          <w:szCs w:val="24"/>
        </w:rPr>
      </w:pPr>
      <w:r w:rsidRPr="00BD24C8">
        <w:rPr>
          <w:sz w:val="24"/>
          <w:szCs w:val="24"/>
        </w:rPr>
        <w:t xml:space="preserve">       4. </w:t>
      </w:r>
      <w:proofErr w:type="gramStart"/>
      <w:r w:rsidRPr="00BD24C8">
        <w:rPr>
          <w:sz w:val="24"/>
          <w:szCs w:val="24"/>
        </w:rPr>
        <w:t>Контроль за</w:t>
      </w:r>
      <w:proofErr w:type="gramEnd"/>
      <w:r w:rsidRPr="00BD24C8">
        <w:rPr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BD24C8">
        <w:rPr>
          <w:sz w:val="24"/>
          <w:szCs w:val="24"/>
        </w:rPr>
        <w:t>Соловцовского</w:t>
      </w:r>
      <w:proofErr w:type="spellEnd"/>
      <w:r w:rsidRPr="00BD24C8">
        <w:rPr>
          <w:sz w:val="24"/>
          <w:szCs w:val="24"/>
        </w:rPr>
        <w:t xml:space="preserve"> сельсовета </w:t>
      </w:r>
      <w:proofErr w:type="spellStart"/>
      <w:r w:rsidRPr="00BD24C8">
        <w:rPr>
          <w:sz w:val="24"/>
          <w:szCs w:val="24"/>
        </w:rPr>
        <w:t>Иссинского</w:t>
      </w:r>
      <w:proofErr w:type="spellEnd"/>
      <w:r w:rsidRPr="00BD24C8">
        <w:rPr>
          <w:sz w:val="24"/>
          <w:szCs w:val="24"/>
        </w:rPr>
        <w:t xml:space="preserve"> района Пензенской области.</w:t>
      </w:r>
    </w:p>
    <w:p w:rsidR="007B5C92" w:rsidRPr="00BD24C8" w:rsidRDefault="007B5C92" w:rsidP="007B5C92">
      <w:pPr>
        <w:jc w:val="both"/>
        <w:rPr>
          <w:sz w:val="24"/>
          <w:szCs w:val="24"/>
        </w:rPr>
      </w:pPr>
    </w:p>
    <w:p w:rsidR="007B5C92" w:rsidRPr="00BD24C8" w:rsidRDefault="007B5C92" w:rsidP="007B5C92">
      <w:pPr>
        <w:autoSpaceDE w:val="0"/>
        <w:autoSpaceDN w:val="0"/>
        <w:adjustRightInd w:val="0"/>
        <w:ind w:firstLine="720"/>
        <w:jc w:val="both"/>
        <w:outlineLvl w:val="0"/>
        <w:rPr>
          <w:sz w:val="24"/>
          <w:szCs w:val="24"/>
        </w:rPr>
      </w:pPr>
    </w:p>
    <w:p w:rsidR="007B5C92" w:rsidRPr="00BD24C8" w:rsidRDefault="007B5C92" w:rsidP="007B5C92">
      <w:pPr>
        <w:rPr>
          <w:sz w:val="24"/>
          <w:szCs w:val="24"/>
        </w:rPr>
      </w:pPr>
      <w:r w:rsidRPr="00BD24C8">
        <w:rPr>
          <w:sz w:val="24"/>
          <w:szCs w:val="24"/>
        </w:rPr>
        <w:t xml:space="preserve">Глава </w:t>
      </w:r>
      <w:proofErr w:type="spellStart"/>
      <w:r w:rsidRPr="00BD24C8">
        <w:rPr>
          <w:sz w:val="24"/>
          <w:szCs w:val="24"/>
        </w:rPr>
        <w:t>Соловцовского</w:t>
      </w:r>
      <w:proofErr w:type="spellEnd"/>
      <w:r w:rsidRPr="00BD24C8">
        <w:rPr>
          <w:sz w:val="24"/>
          <w:szCs w:val="24"/>
        </w:rPr>
        <w:t xml:space="preserve"> сельсовета         </w:t>
      </w:r>
    </w:p>
    <w:p w:rsidR="007B5C92" w:rsidRPr="00BD24C8" w:rsidRDefault="007B5C92" w:rsidP="007B5C92">
      <w:pPr>
        <w:rPr>
          <w:b/>
          <w:bCs/>
          <w:sz w:val="24"/>
          <w:szCs w:val="24"/>
        </w:rPr>
      </w:pPr>
      <w:proofErr w:type="spellStart"/>
      <w:r w:rsidRPr="00BD24C8">
        <w:rPr>
          <w:sz w:val="24"/>
          <w:szCs w:val="24"/>
        </w:rPr>
        <w:t>Иссинского</w:t>
      </w:r>
      <w:proofErr w:type="spellEnd"/>
      <w:r w:rsidRPr="00BD24C8">
        <w:rPr>
          <w:sz w:val="24"/>
          <w:szCs w:val="24"/>
        </w:rPr>
        <w:t xml:space="preserve"> района Пензенской области                                         Е.В.Каширина</w:t>
      </w:r>
    </w:p>
    <w:p w:rsidR="007B5C92" w:rsidRPr="00BD24C8" w:rsidRDefault="007B5C92" w:rsidP="007B5C92">
      <w:pPr>
        <w:spacing w:line="192" w:lineRule="auto"/>
        <w:ind w:firstLine="546"/>
        <w:jc w:val="right"/>
        <w:rPr>
          <w:sz w:val="24"/>
          <w:szCs w:val="24"/>
        </w:rPr>
      </w:pPr>
    </w:p>
    <w:p w:rsidR="007B5C92" w:rsidRPr="00BD24C8" w:rsidRDefault="007B5C92" w:rsidP="007B5C92">
      <w:pPr>
        <w:ind w:left="9498"/>
        <w:jc w:val="center"/>
        <w:rPr>
          <w:color w:val="000000"/>
          <w:sz w:val="24"/>
          <w:szCs w:val="24"/>
        </w:rPr>
        <w:sectPr w:rsidR="007B5C92" w:rsidRPr="00BD24C8" w:rsidSect="00A43391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7B5C92" w:rsidRPr="007F4CED" w:rsidRDefault="007B5C92" w:rsidP="007B5C92">
      <w:pPr>
        <w:ind w:left="9498"/>
        <w:jc w:val="center"/>
        <w:rPr>
          <w:color w:val="000000"/>
          <w:sz w:val="22"/>
          <w:szCs w:val="22"/>
        </w:rPr>
      </w:pPr>
      <w:r w:rsidRPr="007F4CED">
        <w:rPr>
          <w:color w:val="000000"/>
          <w:sz w:val="22"/>
          <w:szCs w:val="22"/>
        </w:rPr>
        <w:lastRenderedPageBreak/>
        <w:t xml:space="preserve">Приложение к </w:t>
      </w:r>
      <w:r w:rsidRPr="007F4CED">
        <w:rPr>
          <w:bCs/>
          <w:color w:val="000000"/>
          <w:sz w:val="22"/>
          <w:szCs w:val="22"/>
        </w:rPr>
        <w:t>Положению</w:t>
      </w:r>
      <w:r w:rsidRPr="007F4CED">
        <w:rPr>
          <w:color w:val="000000"/>
          <w:sz w:val="22"/>
          <w:szCs w:val="22"/>
        </w:rPr>
        <w:t xml:space="preserve"> о</w:t>
      </w:r>
    </w:p>
    <w:p w:rsidR="007B5C92" w:rsidRPr="007F4CED" w:rsidRDefault="007B5C92" w:rsidP="007B5C92">
      <w:pPr>
        <w:autoSpaceDE w:val="0"/>
        <w:autoSpaceDN w:val="0"/>
        <w:adjustRightInd w:val="0"/>
        <w:ind w:left="9498"/>
        <w:jc w:val="center"/>
        <w:rPr>
          <w:color w:val="000000"/>
        </w:rPr>
      </w:pPr>
      <w:r w:rsidRPr="007F4CED">
        <w:rPr>
          <w:color w:val="000000"/>
          <w:sz w:val="22"/>
          <w:szCs w:val="22"/>
        </w:rPr>
        <w:t>о муниципальной службе в</w:t>
      </w:r>
      <w:r w:rsidRPr="007F4CED">
        <w:rPr>
          <w:color w:val="000000"/>
        </w:rPr>
        <w:t xml:space="preserve"> </w:t>
      </w:r>
      <w:proofErr w:type="spellStart"/>
      <w:r>
        <w:rPr>
          <w:color w:val="000000"/>
        </w:rPr>
        <w:t>Соловцовском</w:t>
      </w:r>
      <w:proofErr w:type="spellEnd"/>
      <w:r>
        <w:rPr>
          <w:color w:val="000000"/>
        </w:rPr>
        <w:t xml:space="preserve"> сельсовете </w:t>
      </w:r>
      <w:proofErr w:type="spellStart"/>
      <w:r>
        <w:rPr>
          <w:color w:val="000000"/>
        </w:rPr>
        <w:t>Иссинского</w:t>
      </w:r>
      <w:proofErr w:type="spellEnd"/>
      <w:r>
        <w:rPr>
          <w:color w:val="000000"/>
        </w:rPr>
        <w:t xml:space="preserve"> района Пензенской области</w:t>
      </w:r>
    </w:p>
    <w:tbl>
      <w:tblPr>
        <w:tblW w:w="0" w:type="auto"/>
        <w:jc w:val="right"/>
        <w:tblLook w:val="01E0"/>
      </w:tblPr>
      <w:tblGrid>
        <w:gridCol w:w="283"/>
        <w:gridCol w:w="5068"/>
      </w:tblGrid>
      <w:tr w:rsidR="007B5C92" w:rsidRPr="007F4CED" w:rsidTr="00857155">
        <w:trPr>
          <w:jc w:val="right"/>
        </w:trPr>
        <w:tc>
          <w:tcPr>
            <w:tcW w:w="283" w:type="dxa"/>
          </w:tcPr>
          <w:p w:rsidR="007B5C92" w:rsidRPr="007F4CED" w:rsidRDefault="007B5C92" w:rsidP="0085715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068" w:type="dxa"/>
          </w:tcPr>
          <w:p w:rsidR="007B5C92" w:rsidRPr="00C52826" w:rsidRDefault="007B5C92" w:rsidP="0085715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  <w:p w:rsidR="007B5C92" w:rsidRPr="007F4CED" w:rsidRDefault="007B5C92" w:rsidP="0085715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4CED">
              <w:rPr>
                <w:color w:val="000000"/>
              </w:rPr>
              <w:t>УТВЕРЖДАЮ</w:t>
            </w:r>
          </w:p>
        </w:tc>
      </w:tr>
      <w:tr w:rsidR="007B5C92" w:rsidRPr="007F4CED" w:rsidTr="00857155">
        <w:trPr>
          <w:jc w:val="right"/>
        </w:trPr>
        <w:tc>
          <w:tcPr>
            <w:tcW w:w="283" w:type="dxa"/>
          </w:tcPr>
          <w:p w:rsidR="007B5C92" w:rsidRPr="007F4CED" w:rsidRDefault="007B5C92" w:rsidP="0085715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068" w:type="dxa"/>
          </w:tcPr>
          <w:p w:rsidR="007B5C92" w:rsidRPr="00C52826" w:rsidRDefault="007B5C92" w:rsidP="0085715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B5C92" w:rsidRPr="007F4CED" w:rsidTr="00857155">
        <w:trPr>
          <w:trHeight w:val="934"/>
          <w:jc w:val="right"/>
        </w:trPr>
        <w:tc>
          <w:tcPr>
            <w:tcW w:w="283" w:type="dxa"/>
          </w:tcPr>
          <w:p w:rsidR="007B5C92" w:rsidRPr="007F4CED" w:rsidRDefault="007B5C92" w:rsidP="0085715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068" w:type="dxa"/>
          </w:tcPr>
          <w:p w:rsidR="007B5C92" w:rsidRPr="00D43296" w:rsidRDefault="007B5C92" w:rsidP="00857155">
            <w:pPr>
              <w:widowControl w:val="0"/>
              <w:jc w:val="center"/>
              <w:rPr>
                <w:i/>
                <w:color w:val="000000"/>
                <w:u w:val="single"/>
              </w:rPr>
            </w:pPr>
            <w:r w:rsidRPr="007F4CED">
              <w:rPr>
                <w:color w:val="000000"/>
              </w:rPr>
              <w:t>Руководитель</w:t>
            </w:r>
            <w:r>
              <w:rPr>
                <w:color w:val="000000"/>
              </w:rPr>
              <w:t xml:space="preserve"> органа местного самоуправления </w:t>
            </w:r>
            <w:proofErr w:type="spellStart"/>
            <w:r w:rsidRPr="00D43296">
              <w:rPr>
                <w:color w:val="000000"/>
              </w:rPr>
              <w:t>Соловцовского</w:t>
            </w:r>
            <w:proofErr w:type="spellEnd"/>
            <w:r w:rsidRPr="00D43296">
              <w:rPr>
                <w:color w:val="000000"/>
              </w:rPr>
              <w:t xml:space="preserve"> сельсовета </w:t>
            </w:r>
            <w:proofErr w:type="spellStart"/>
            <w:r w:rsidRPr="00D43296">
              <w:rPr>
                <w:color w:val="000000"/>
              </w:rPr>
              <w:t>Иссинского</w:t>
            </w:r>
            <w:proofErr w:type="spellEnd"/>
            <w:r w:rsidRPr="00D43296">
              <w:rPr>
                <w:color w:val="000000"/>
              </w:rPr>
              <w:t xml:space="preserve"> района Пензенской области</w:t>
            </w:r>
          </w:p>
          <w:p w:rsidR="007B5C92" w:rsidRPr="007F4CED" w:rsidRDefault="007B5C92" w:rsidP="00857155">
            <w:pPr>
              <w:widowControl w:val="0"/>
              <w:jc w:val="center"/>
              <w:rPr>
                <w:strike/>
                <w:color w:val="000000"/>
              </w:rPr>
            </w:pPr>
          </w:p>
        </w:tc>
      </w:tr>
      <w:tr w:rsidR="007B5C92" w:rsidRPr="007F4CED" w:rsidTr="00857155">
        <w:trPr>
          <w:jc w:val="right"/>
        </w:trPr>
        <w:tc>
          <w:tcPr>
            <w:tcW w:w="283" w:type="dxa"/>
          </w:tcPr>
          <w:p w:rsidR="007B5C92" w:rsidRPr="007F4CED" w:rsidRDefault="007B5C92" w:rsidP="00857155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5068" w:type="dxa"/>
          </w:tcPr>
          <w:p w:rsidR="007B5C92" w:rsidRPr="007F4CED" w:rsidRDefault="007B5C92" w:rsidP="0085715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7F4CED">
              <w:rPr>
                <w:color w:val="000000"/>
              </w:rPr>
              <w:t xml:space="preserve">            __________/___________________/</w:t>
            </w:r>
          </w:p>
        </w:tc>
      </w:tr>
      <w:tr w:rsidR="007B5C92" w:rsidRPr="007F4CED" w:rsidTr="00857155">
        <w:trPr>
          <w:jc w:val="right"/>
        </w:trPr>
        <w:tc>
          <w:tcPr>
            <w:tcW w:w="283" w:type="dxa"/>
          </w:tcPr>
          <w:p w:rsidR="007B5C92" w:rsidRPr="007F4CED" w:rsidRDefault="007B5C92" w:rsidP="00857155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5068" w:type="dxa"/>
          </w:tcPr>
          <w:p w:rsidR="007B5C92" w:rsidRPr="007F4CED" w:rsidRDefault="007B5C92" w:rsidP="00857155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6"/>
                <w:szCs w:val="26"/>
              </w:rPr>
            </w:pPr>
            <w:r w:rsidRPr="007F4CED">
              <w:rPr>
                <w:color w:val="000000"/>
                <w:sz w:val="22"/>
                <w:szCs w:val="22"/>
              </w:rPr>
              <w:t xml:space="preserve">               Подпись                       Ф.И.О.</w:t>
            </w:r>
          </w:p>
        </w:tc>
      </w:tr>
      <w:tr w:rsidR="007B5C92" w:rsidRPr="007F4CED" w:rsidTr="00857155">
        <w:trPr>
          <w:jc w:val="right"/>
        </w:trPr>
        <w:tc>
          <w:tcPr>
            <w:tcW w:w="283" w:type="dxa"/>
          </w:tcPr>
          <w:p w:rsidR="007B5C92" w:rsidRPr="007F4CED" w:rsidRDefault="007B5C92" w:rsidP="00857155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5068" w:type="dxa"/>
          </w:tcPr>
          <w:p w:rsidR="007B5C92" w:rsidRPr="007F4CED" w:rsidRDefault="007B5C92" w:rsidP="0085715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7B5C92" w:rsidRPr="007F4CED" w:rsidTr="00857155">
        <w:trPr>
          <w:jc w:val="right"/>
        </w:trPr>
        <w:tc>
          <w:tcPr>
            <w:tcW w:w="283" w:type="dxa"/>
          </w:tcPr>
          <w:p w:rsidR="007B5C92" w:rsidRPr="007F4CED" w:rsidRDefault="007B5C92" w:rsidP="00857155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</w:p>
        </w:tc>
        <w:tc>
          <w:tcPr>
            <w:tcW w:w="5068" w:type="dxa"/>
          </w:tcPr>
          <w:p w:rsidR="007B5C92" w:rsidRPr="007F4CED" w:rsidRDefault="007B5C92" w:rsidP="0085715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F4CED">
              <w:rPr>
                <w:color w:val="000000"/>
              </w:rPr>
              <w:t xml:space="preserve">  "__" ____________________  __ </w:t>
            </w:r>
            <w:proofErr w:type="gramStart"/>
            <w:r w:rsidRPr="007F4CED">
              <w:rPr>
                <w:color w:val="000000"/>
              </w:rPr>
              <w:t>г</w:t>
            </w:r>
            <w:proofErr w:type="gramEnd"/>
            <w:r w:rsidRPr="007F4CED">
              <w:rPr>
                <w:color w:val="000000"/>
              </w:rPr>
              <w:t>.</w:t>
            </w:r>
          </w:p>
        </w:tc>
      </w:tr>
    </w:tbl>
    <w:p w:rsidR="007B5C92" w:rsidRPr="007F4CED" w:rsidRDefault="007B5C92" w:rsidP="007B5C92">
      <w:pPr>
        <w:jc w:val="center"/>
        <w:rPr>
          <w:b/>
          <w:color w:val="000000"/>
        </w:rPr>
      </w:pPr>
      <w:r w:rsidRPr="007F4CED">
        <w:rPr>
          <w:b/>
          <w:color w:val="000000"/>
        </w:rPr>
        <w:t xml:space="preserve">ПЛАН </w:t>
      </w:r>
    </w:p>
    <w:p w:rsidR="007B5C92" w:rsidRPr="00D43296" w:rsidRDefault="007B5C92" w:rsidP="007B5C92">
      <w:pPr>
        <w:jc w:val="center"/>
        <w:rPr>
          <w:i/>
          <w:color w:val="000000"/>
          <w:u w:val="single"/>
        </w:rPr>
      </w:pPr>
      <w:r w:rsidRPr="007F4CED">
        <w:rPr>
          <w:color w:val="000000"/>
        </w:rPr>
        <w:t>организации мероприятий по профессиональному развитию</w:t>
      </w:r>
      <w:r w:rsidRPr="007F4CED">
        <w:rPr>
          <w:b/>
          <w:color w:val="000000"/>
        </w:rPr>
        <w:t xml:space="preserve"> </w:t>
      </w:r>
      <w:r w:rsidRPr="007F4CED">
        <w:rPr>
          <w:color w:val="000000"/>
        </w:rPr>
        <w:t>муниципальных служащих</w:t>
      </w:r>
      <w:r w:rsidRPr="007F4CED">
        <w:rPr>
          <w:b/>
          <w:color w:val="000000"/>
        </w:rPr>
        <w:t xml:space="preserve"> </w:t>
      </w:r>
      <w:r w:rsidRPr="00D43296">
        <w:rPr>
          <w:color w:val="000000"/>
        </w:rPr>
        <w:t xml:space="preserve"> </w:t>
      </w:r>
      <w:proofErr w:type="spellStart"/>
      <w:r w:rsidRPr="00D43296">
        <w:rPr>
          <w:color w:val="000000"/>
        </w:rPr>
        <w:t>Соловцовского</w:t>
      </w:r>
      <w:proofErr w:type="spellEnd"/>
      <w:r w:rsidRPr="00D43296">
        <w:rPr>
          <w:color w:val="000000"/>
        </w:rPr>
        <w:t xml:space="preserve"> сельсовета </w:t>
      </w:r>
      <w:proofErr w:type="spellStart"/>
      <w:r w:rsidRPr="00D43296">
        <w:rPr>
          <w:color w:val="000000"/>
        </w:rPr>
        <w:t>Иссинского</w:t>
      </w:r>
      <w:proofErr w:type="spellEnd"/>
      <w:r w:rsidRPr="00D43296">
        <w:rPr>
          <w:color w:val="000000"/>
        </w:rPr>
        <w:t xml:space="preserve"> района Пензенской области</w:t>
      </w:r>
    </w:p>
    <w:p w:rsidR="007B5C92" w:rsidRDefault="007B5C92" w:rsidP="007B5C92">
      <w:pPr>
        <w:jc w:val="center"/>
        <w:rPr>
          <w:color w:val="000000"/>
        </w:rPr>
      </w:pPr>
      <w:r w:rsidRPr="007F4CED">
        <w:rPr>
          <w:color w:val="000000"/>
        </w:rPr>
        <w:t xml:space="preserve">на ________________ </w:t>
      </w:r>
      <w:proofErr w:type="gramStart"/>
      <w:r w:rsidRPr="007F4CED">
        <w:rPr>
          <w:color w:val="000000"/>
        </w:rPr>
        <w:t>г</w:t>
      </w:r>
      <w:proofErr w:type="gramEnd"/>
      <w:r w:rsidRPr="007F4CED">
        <w:rPr>
          <w:color w:val="000000"/>
        </w:rPr>
        <w:t>.</w:t>
      </w:r>
    </w:p>
    <w:p w:rsidR="007B5C92" w:rsidRPr="00C52826" w:rsidRDefault="007B5C92" w:rsidP="007B5C92">
      <w:pPr>
        <w:jc w:val="center"/>
        <w:rPr>
          <w:i/>
          <w:color w:val="000000"/>
          <w:sz w:val="16"/>
          <w:szCs w:val="16"/>
          <w:u w:val="single"/>
        </w:rPr>
      </w:pPr>
    </w:p>
    <w:tbl>
      <w:tblPr>
        <w:tblW w:w="14743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9"/>
        <w:gridCol w:w="2267"/>
        <w:gridCol w:w="2126"/>
        <w:gridCol w:w="3402"/>
        <w:gridCol w:w="1985"/>
        <w:gridCol w:w="1842"/>
        <w:gridCol w:w="1985"/>
        <w:gridCol w:w="567"/>
      </w:tblGrid>
      <w:tr w:rsidR="007B5C92" w:rsidRPr="007F4CED" w:rsidTr="00857155">
        <w:trPr>
          <w:trHeight w:val="883"/>
          <w:tblCellSpacing w:w="5" w:type="nil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4C8">
              <w:rPr>
                <w:rFonts w:ascii="Times New Roman" w:hAnsi="Times New Roman" w:cs="Times New Roman"/>
                <w:color w:val="000000"/>
              </w:rPr>
              <w:t>№</w:t>
            </w:r>
            <w:r w:rsidRPr="00BD24C8">
              <w:rPr>
                <w:rFonts w:ascii="Times New Roman" w:hAnsi="Times New Roman" w:cs="Times New Roman"/>
                <w:color w:val="000000"/>
              </w:rPr>
              <w:br/>
            </w:r>
            <w:proofErr w:type="spellStart"/>
            <w:proofErr w:type="gramStart"/>
            <w:r w:rsidRPr="00BD24C8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BD24C8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BD24C8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4C8">
              <w:rPr>
                <w:rFonts w:ascii="Times New Roman" w:hAnsi="Times New Roman" w:cs="Times New Roman"/>
                <w:color w:val="000000"/>
              </w:rPr>
              <w:t>Ф.И.О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4C8">
              <w:rPr>
                <w:rFonts w:ascii="Times New Roman" w:hAnsi="Times New Roman" w:cs="Times New Roman"/>
                <w:color w:val="000000"/>
              </w:rPr>
              <w:t>Должность муниципального служащего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4C8">
              <w:rPr>
                <w:rFonts w:ascii="Times New Roman" w:hAnsi="Times New Roman" w:cs="Times New Roman"/>
                <w:color w:val="000000"/>
              </w:rPr>
              <w:t>Наименования мероприятия по профессиональному развитию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4C8">
              <w:rPr>
                <w:rFonts w:ascii="Times New Roman" w:hAnsi="Times New Roman" w:cs="Times New Roman"/>
                <w:color w:val="000000"/>
              </w:rPr>
              <w:t>Продолжительность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4C8">
              <w:rPr>
                <w:rFonts w:ascii="Times New Roman" w:hAnsi="Times New Roman" w:cs="Times New Roman"/>
                <w:color w:val="000000"/>
              </w:rPr>
              <w:t>Предполагаемая стоимость мероприятия по профессиональному развитию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4C8">
              <w:rPr>
                <w:rFonts w:ascii="Times New Roman" w:hAnsi="Times New Roman" w:cs="Times New Roman"/>
                <w:color w:val="000000"/>
              </w:rPr>
              <w:t xml:space="preserve">Отметка о </w:t>
            </w:r>
            <w:r w:rsidRPr="00BD24C8">
              <w:rPr>
                <w:rFonts w:ascii="Times New Roman" w:hAnsi="Times New Roman" w:cs="Times New Roman"/>
                <w:color w:val="000000"/>
              </w:rPr>
              <w:br/>
              <w:t>выполнении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</w:tcBorders>
          </w:tcPr>
          <w:p w:rsidR="007B5C92" w:rsidRPr="007F4CED" w:rsidRDefault="007B5C92" w:rsidP="00857155">
            <w:pPr>
              <w:pStyle w:val="ConsPlusCell"/>
              <w:jc w:val="center"/>
              <w:rPr>
                <w:color w:val="000000"/>
              </w:rPr>
            </w:pPr>
          </w:p>
        </w:tc>
      </w:tr>
      <w:tr w:rsidR="007B5C92" w:rsidRPr="007F4CED" w:rsidTr="00857155">
        <w:trPr>
          <w:trHeight w:val="153"/>
          <w:tblCellSpacing w:w="5" w:type="nil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4C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4C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4C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4C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4C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4C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4C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7B5C92" w:rsidRPr="007F4CED" w:rsidRDefault="007B5C92" w:rsidP="00857155">
            <w:pPr>
              <w:pStyle w:val="ConsPlusCell"/>
              <w:jc w:val="center"/>
              <w:rPr>
                <w:color w:val="000000"/>
              </w:rPr>
            </w:pPr>
          </w:p>
        </w:tc>
      </w:tr>
      <w:tr w:rsidR="007B5C92" w:rsidRPr="007F4CED" w:rsidTr="00857155">
        <w:trPr>
          <w:trHeight w:val="153"/>
          <w:tblCellSpacing w:w="5" w:type="nil"/>
        </w:trPr>
        <w:tc>
          <w:tcPr>
            <w:tcW w:w="14176" w:type="dxa"/>
            <w:gridSpan w:val="7"/>
            <w:tcBorders>
              <w:lef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24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1.ПРОФЕССИОНАЛЬНАЯ ПЕРЕПОДГОТОВКА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5C92" w:rsidRPr="007F4CED" w:rsidRDefault="007B5C92" w:rsidP="00857155">
            <w:pPr>
              <w:pStyle w:val="ConsPlusCell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7B5C92" w:rsidRPr="007F4CED" w:rsidTr="00857155">
        <w:trPr>
          <w:tblCellSpacing w:w="5" w:type="nil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4C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5C92" w:rsidRPr="007F4CED" w:rsidRDefault="007B5C92" w:rsidP="00857155">
            <w:pPr>
              <w:pStyle w:val="ConsPlusCell"/>
              <w:jc w:val="center"/>
              <w:rPr>
                <w:color w:val="000000"/>
              </w:rPr>
            </w:pPr>
          </w:p>
        </w:tc>
      </w:tr>
      <w:tr w:rsidR="007B5C92" w:rsidRPr="007F4CED" w:rsidTr="00857155">
        <w:trPr>
          <w:tblCellSpacing w:w="5" w:type="nil"/>
        </w:trPr>
        <w:tc>
          <w:tcPr>
            <w:tcW w:w="14176" w:type="dxa"/>
            <w:gridSpan w:val="7"/>
            <w:tcBorders>
              <w:lef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24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2.ПОВЫШЕНИЕ КВАЛИФИКАЦИИ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5C92" w:rsidRPr="007F4CED" w:rsidRDefault="007B5C92" w:rsidP="00857155">
            <w:pPr>
              <w:pStyle w:val="ConsPlusCell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7B5C92" w:rsidRPr="007F4CED" w:rsidTr="00857155">
        <w:trPr>
          <w:tblCellSpacing w:w="5" w:type="nil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4C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5C92" w:rsidRPr="007F4CED" w:rsidRDefault="007B5C92" w:rsidP="00857155">
            <w:pPr>
              <w:pStyle w:val="ConsPlusCell"/>
              <w:jc w:val="center"/>
              <w:rPr>
                <w:color w:val="000000"/>
              </w:rPr>
            </w:pPr>
          </w:p>
        </w:tc>
      </w:tr>
      <w:tr w:rsidR="007B5C92" w:rsidRPr="007F4CED" w:rsidTr="00857155">
        <w:trPr>
          <w:tblCellSpacing w:w="5" w:type="nil"/>
        </w:trPr>
        <w:tc>
          <w:tcPr>
            <w:tcW w:w="14176" w:type="dxa"/>
            <w:gridSpan w:val="7"/>
            <w:tcBorders>
              <w:lef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D24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3. ИНЫЕ МЕРОПРИЯТИЯ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B5C92" w:rsidRPr="007F4CED" w:rsidRDefault="007B5C92" w:rsidP="00857155">
            <w:pPr>
              <w:pStyle w:val="ConsPlusCell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7B5C92" w:rsidRPr="007F4CED" w:rsidTr="00857155">
        <w:trPr>
          <w:gridAfter w:val="1"/>
          <w:wAfter w:w="567" w:type="dxa"/>
          <w:tblCellSpacing w:w="5" w:type="nil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24C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C92" w:rsidRPr="00BD24C8" w:rsidRDefault="007B5C92" w:rsidP="00857155">
            <w:pPr>
              <w:pStyle w:val="ConsPlusCell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B5C92" w:rsidRPr="007F4CED" w:rsidRDefault="007B5C92" w:rsidP="007B5C92">
      <w:pPr>
        <w:jc w:val="center"/>
        <w:rPr>
          <w:color w:val="000000"/>
        </w:rPr>
      </w:pPr>
    </w:p>
    <w:p w:rsidR="007B5C92" w:rsidRPr="007F4CED" w:rsidRDefault="007B5C92" w:rsidP="007B5C92">
      <w:pPr>
        <w:pStyle w:val="ConsPlusNonformat"/>
        <w:rPr>
          <w:rFonts w:ascii="Times New Roman" w:hAnsi="Times New Roman"/>
          <w:color w:val="000000"/>
          <w:sz w:val="24"/>
          <w:szCs w:val="24"/>
        </w:rPr>
      </w:pPr>
      <w:r w:rsidRPr="007F4CED">
        <w:rPr>
          <w:rFonts w:ascii="Times New Roman" w:hAnsi="Times New Roman"/>
          <w:color w:val="000000"/>
          <w:sz w:val="24"/>
          <w:szCs w:val="24"/>
        </w:rPr>
        <w:t xml:space="preserve">Руководитель кадровой службы        </w:t>
      </w:r>
      <w:r w:rsidRPr="007F4CED">
        <w:rPr>
          <w:rFonts w:ascii="Times New Roman" w:hAnsi="Times New Roman"/>
          <w:color w:val="000000"/>
          <w:sz w:val="24"/>
          <w:szCs w:val="24"/>
        </w:rPr>
        <w:tab/>
      </w:r>
      <w:r w:rsidRPr="007F4CED">
        <w:rPr>
          <w:rFonts w:ascii="Times New Roman" w:hAnsi="Times New Roman"/>
          <w:color w:val="000000"/>
          <w:sz w:val="24"/>
          <w:szCs w:val="24"/>
        </w:rPr>
        <w:tab/>
      </w:r>
      <w:r w:rsidRPr="007F4CED">
        <w:rPr>
          <w:rFonts w:ascii="Times New Roman" w:hAnsi="Times New Roman"/>
          <w:color w:val="000000"/>
          <w:sz w:val="24"/>
          <w:szCs w:val="24"/>
        </w:rPr>
        <w:tab/>
      </w:r>
      <w:r w:rsidRPr="007F4CED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Pr="007F4CED">
        <w:rPr>
          <w:rFonts w:ascii="Times New Roman" w:hAnsi="Times New Roman"/>
          <w:color w:val="000000"/>
          <w:sz w:val="24"/>
          <w:szCs w:val="24"/>
        </w:rPr>
        <w:tab/>
        <w:t xml:space="preserve">     </w:t>
      </w:r>
      <w:r w:rsidRPr="007F4CED">
        <w:rPr>
          <w:rFonts w:ascii="Times New Roman" w:hAnsi="Times New Roman"/>
          <w:color w:val="000000"/>
          <w:sz w:val="24"/>
          <w:szCs w:val="24"/>
        </w:rPr>
        <w:tab/>
        <w:t>___________________/____________/</w:t>
      </w:r>
    </w:p>
    <w:tbl>
      <w:tblPr>
        <w:tblpPr w:leftFromText="180" w:rightFromText="180" w:vertAnchor="text" w:horzAnchor="page" w:tblpX="2563" w:tblpY="378"/>
        <w:tblW w:w="10599" w:type="dxa"/>
        <w:tblLook w:val="01E0"/>
      </w:tblPr>
      <w:tblGrid>
        <w:gridCol w:w="2093"/>
        <w:gridCol w:w="1843"/>
        <w:gridCol w:w="1843"/>
        <w:gridCol w:w="1843"/>
        <w:gridCol w:w="1843"/>
        <w:gridCol w:w="1134"/>
      </w:tblGrid>
      <w:tr w:rsidR="007375A9" w:rsidRPr="00991895" w:rsidTr="007375A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A9" w:rsidRPr="00821F65" w:rsidRDefault="007375A9" w:rsidP="007375A9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7375A9" w:rsidRPr="00821F65" w:rsidRDefault="007375A9" w:rsidP="007375A9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7375A9" w:rsidRPr="00821F65" w:rsidRDefault="007375A9" w:rsidP="007375A9">
            <w:pPr>
              <w:jc w:val="both"/>
              <w:rPr>
                <w:sz w:val="18"/>
                <w:szCs w:val="18"/>
              </w:rPr>
            </w:pPr>
          </w:p>
          <w:p w:rsidR="007375A9" w:rsidRPr="00821F65" w:rsidRDefault="007375A9" w:rsidP="007375A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A9" w:rsidRPr="00821F65" w:rsidRDefault="007375A9" w:rsidP="007375A9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7375A9" w:rsidRPr="00821F65" w:rsidRDefault="007375A9" w:rsidP="007375A9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7375A9" w:rsidRPr="00821F65" w:rsidRDefault="007375A9" w:rsidP="007375A9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7375A9" w:rsidRPr="00821F65" w:rsidRDefault="007375A9" w:rsidP="007375A9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A9" w:rsidRPr="00821F65" w:rsidRDefault="007375A9" w:rsidP="007375A9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7375A9" w:rsidRPr="00821F65" w:rsidRDefault="007375A9" w:rsidP="007375A9">
            <w:pPr>
              <w:rPr>
                <w:sz w:val="18"/>
                <w:szCs w:val="18"/>
              </w:rPr>
            </w:pPr>
          </w:p>
          <w:p w:rsidR="007375A9" w:rsidRPr="00821F65" w:rsidRDefault="007375A9" w:rsidP="007375A9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7375A9" w:rsidRPr="00821F65" w:rsidRDefault="007375A9" w:rsidP="007375A9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7375A9" w:rsidRPr="00821F65" w:rsidRDefault="007375A9" w:rsidP="007375A9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7375A9" w:rsidRPr="00821F65" w:rsidRDefault="007375A9" w:rsidP="007375A9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A9" w:rsidRPr="00821F65" w:rsidRDefault="007375A9" w:rsidP="007375A9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7375A9" w:rsidRPr="00821F65" w:rsidRDefault="007375A9" w:rsidP="007375A9">
            <w:pPr>
              <w:rPr>
                <w:sz w:val="18"/>
                <w:szCs w:val="18"/>
              </w:rPr>
            </w:pPr>
          </w:p>
          <w:p w:rsidR="007375A9" w:rsidRPr="00821F65" w:rsidRDefault="007375A9" w:rsidP="007375A9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7375A9" w:rsidRPr="00821F65" w:rsidRDefault="007375A9" w:rsidP="007375A9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7375A9" w:rsidRPr="00821F65" w:rsidRDefault="007375A9" w:rsidP="007375A9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7375A9" w:rsidRPr="00821F65" w:rsidRDefault="007375A9" w:rsidP="007375A9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A9" w:rsidRPr="00821F65" w:rsidRDefault="007375A9" w:rsidP="007375A9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7375A9" w:rsidRPr="00821F65" w:rsidRDefault="007375A9" w:rsidP="007375A9">
            <w:pPr>
              <w:ind w:right="-108"/>
              <w:rPr>
                <w:sz w:val="18"/>
                <w:szCs w:val="18"/>
              </w:rPr>
            </w:pPr>
          </w:p>
          <w:p w:rsidR="007375A9" w:rsidRPr="00821F65" w:rsidRDefault="007375A9" w:rsidP="007375A9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7375A9" w:rsidRPr="00821F65" w:rsidRDefault="007375A9" w:rsidP="007375A9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7375A9" w:rsidRPr="00821F65" w:rsidRDefault="007375A9" w:rsidP="007375A9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7375A9" w:rsidRPr="00821F65" w:rsidRDefault="007375A9" w:rsidP="007375A9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5A9" w:rsidRPr="00821F65" w:rsidRDefault="007375A9" w:rsidP="007375A9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7375A9" w:rsidRPr="00821F65" w:rsidRDefault="007375A9" w:rsidP="007375A9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7375A9" w:rsidRPr="00821F65" w:rsidRDefault="007375A9" w:rsidP="007375A9">
            <w:pPr>
              <w:jc w:val="both"/>
              <w:rPr>
                <w:sz w:val="18"/>
                <w:szCs w:val="18"/>
              </w:rPr>
            </w:pPr>
          </w:p>
        </w:tc>
      </w:tr>
    </w:tbl>
    <w:p w:rsidR="007B5C92" w:rsidRPr="007F4CED" w:rsidRDefault="007B5C92" w:rsidP="007B5C92">
      <w:pPr>
        <w:pStyle w:val="ConsPlusNonformat"/>
        <w:rPr>
          <w:rFonts w:ascii="Times New Roman" w:hAnsi="Times New Roman"/>
          <w:color w:val="000000"/>
        </w:rPr>
      </w:pPr>
      <w:r w:rsidRPr="007F4CED">
        <w:rPr>
          <w:rFonts w:ascii="Times New Roman" w:hAnsi="Times New Roman"/>
          <w:color w:val="000000"/>
        </w:rPr>
        <w:t xml:space="preserve">                                                                              </w:t>
      </w:r>
      <w:r w:rsidRPr="007F4CED">
        <w:rPr>
          <w:rFonts w:ascii="Times New Roman" w:hAnsi="Times New Roman"/>
          <w:color w:val="000000"/>
        </w:rPr>
        <w:tab/>
      </w:r>
      <w:r w:rsidRPr="007F4CED">
        <w:rPr>
          <w:rFonts w:ascii="Times New Roman" w:hAnsi="Times New Roman"/>
          <w:color w:val="000000"/>
        </w:rPr>
        <w:tab/>
      </w:r>
      <w:r w:rsidRPr="007F4CED">
        <w:rPr>
          <w:rFonts w:ascii="Times New Roman" w:hAnsi="Times New Roman"/>
          <w:color w:val="000000"/>
        </w:rPr>
        <w:tab/>
      </w:r>
      <w:r w:rsidRPr="007F4CED">
        <w:rPr>
          <w:rFonts w:ascii="Times New Roman" w:hAnsi="Times New Roman"/>
          <w:color w:val="000000"/>
        </w:rPr>
        <w:tab/>
      </w:r>
      <w:r w:rsidRPr="007F4CED">
        <w:rPr>
          <w:rFonts w:ascii="Times New Roman" w:hAnsi="Times New Roman"/>
          <w:color w:val="000000"/>
        </w:rPr>
        <w:tab/>
      </w:r>
      <w:r w:rsidRPr="007F4CED">
        <w:rPr>
          <w:rFonts w:ascii="Times New Roman" w:hAnsi="Times New Roman"/>
          <w:color w:val="000000"/>
        </w:rPr>
        <w:tab/>
      </w:r>
      <w:r w:rsidRPr="007F4CED">
        <w:rPr>
          <w:rFonts w:ascii="Times New Roman" w:hAnsi="Times New Roman"/>
          <w:color w:val="000000"/>
        </w:rPr>
        <w:tab/>
      </w:r>
      <w:r w:rsidRPr="007F4CED">
        <w:rPr>
          <w:rFonts w:ascii="Times New Roman" w:hAnsi="Times New Roman"/>
          <w:color w:val="000000"/>
        </w:rPr>
        <w:tab/>
      </w:r>
      <w:r w:rsidRPr="007F4CED">
        <w:rPr>
          <w:rFonts w:ascii="Times New Roman" w:hAnsi="Times New Roman"/>
          <w:color w:val="000000"/>
        </w:rPr>
        <w:tab/>
        <w:t xml:space="preserve">  Подпись               </w:t>
      </w:r>
      <w:r w:rsidRPr="007F4CED">
        <w:rPr>
          <w:rFonts w:ascii="Times New Roman" w:hAnsi="Times New Roman"/>
          <w:color w:val="000000"/>
        </w:rPr>
        <w:tab/>
      </w:r>
      <w:r w:rsidRPr="007F4CED">
        <w:rPr>
          <w:rFonts w:ascii="Times New Roman" w:hAnsi="Times New Roman"/>
          <w:color w:val="000000"/>
        </w:rPr>
        <w:tab/>
        <w:t xml:space="preserve"> Ф.И.О.</w:t>
      </w:r>
    </w:p>
    <w:p w:rsidR="00BD24C8" w:rsidRDefault="00BD24C8" w:rsidP="00FA440F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p w:rsidR="007375A9" w:rsidRDefault="007375A9" w:rsidP="00FA440F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  <w:sectPr w:rsidR="007375A9" w:rsidSect="00BD24C8">
          <w:pgSz w:w="16838" w:h="11906" w:orient="landscape"/>
          <w:pgMar w:top="851" w:right="567" w:bottom="902" w:left="567" w:header="709" w:footer="709" w:gutter="0"/>
          <w:cols w:space="708"/>
          <w:docGrid w:linePitch="360"/>
        </w:sectPr>
      </w:pPr>
    </w:p>
    <w:p w:rsidR="004E618A" w:rsidRDefault="004E618A" w:rsidP="00FA440F">
      <w:pPr>
        <w:tabs>
          <w:tab w:val="left" w:pos="567"/>
        </w:tabs>
        <w:spacing w:line="216" w:lineRule="auto"/>
        <w:jc w:val="center"/>
        <w:rPr>
          <w:b/>
          <w:bCs/>
          <w:sz w:val="28"/>
          <w:szCs w:val="28"/>
        </w:rPr>
      </w:pPr>
    </w:p>
    <w:bookmarkEnd w:id="0"/>
    <w:p w:rsidR="00486D09" w:rsidRDefault="00486D09" w:rsidP="00C252D2">
      <w:pPr>
        <w:rPr>
          <w:sz w:val="26"/>
          <w:szCs w:val="26"/>
        </w:rPr>
      </w:pPr>
    </w:p>
    <w:p w:rsidR="006F0458" w:rsidRDefault="006F0458" w:rsidP="00C252D2">
      <w:pPr>
        <w:ind w:left="216"/>
        <w:rPr>
          <w:sz w:val="26"/>
          <w:szCs w:val="26"/>
        </w:rPr>
      </w:pPr>
    </w:p>
    <w:sectPr w:rsidR="006F0458" w:rsidSect="002817FF"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93F" w:rsidRDefault="001A093F" w:rsidP="008E4B19">
      <w:r>
        <w:separator/>
      </w:r>
    </w:p>
  </w:endnote>
  <w:endnote w:type="continuationSeparator" w:id="0">
    <w:p w:rsidR="001A093F" w:rsidRDefault="001A093F" w:rsidP="008E4B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93F" w:rsidRDefault="001A093F" w:rsidP="008E4B19">
      <w:r>
        <w:separator/>
      </w:r>
    </w:p>
  </w:footnote>
  <w:footnote w:type="continuationSeparator" w:id="0">
    <w:p w:rsidR="001A093F" w:rsidRDefault="001A093F" w:rsidP="008E4B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7F1" w:rsidRDefault="00BE07F1">
    <w:pPr>
      <w:pStyle w:val="af0"/>
    </w:pPr>
    <w:r>
      <w:t xml:space="preserve">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7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7FA11AE"/>
    <w:multiLevelType w:val="multilevel"/>
    <w:tmpl w:val="F5BE1A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0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2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3">
    <w:nsid w:val="2DF67097"/>
    <w:multiLevelType w:val="hybridMultilevel"/>
    <w:tmpl w:val="0602FA2C"/>
    <w:lvl w:ilvl="0" w:tplc="983A754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1C511F8"/>
    <w:multiLevelType w:val="hybridMultilevel"/>
    <w:tmpl w:val="6BB67D74"/>
    <w:lvl w:ilvl="0" w:tplc="0C567F7E">
      <w:start w:val="28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7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9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0">
    <w:nsid w:val="47BA5ED8"/>
    <w:multiLevelType w:val="hybridMultilevel"/>
    <w:tmpl w:val="32D2F21E"/>
    <w:lvl w:ilvl="0" w:tplc="03261E2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2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>
    <w:nsid w:val="5E4D0B42"/>
    <w:multiLevelType w:val="hybridMultilevel"/>
    <w:tmpl w:val="FB9E5F5E"/>
    <w:lvl w:ilvl="0" w:tplc="A90A57F6">
      <w:start w:val="1"/>
      <w:numFmt w:val="decimal"/>
      <w:lvlText w:val="%1."/>
      <w:lvlJc w:val="left"/>
      <w:pPr>
        <w:ind w:left="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5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26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7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8">
    <w:nsid w:val="694C530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9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30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31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2">
    <w:nsid w:val="78CC6FB1"/>
    <w:multiLevelType w:val="hybridMultilevel"/>
    <w:tmpl w:val="0E8C7026"/>
    <w:lvl w:ilvl="0" w:tplc="BFCC6FBA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bCs/>
      </w:rPr>
    </w:lvl>
    <w:lvl w:ilvl="1" w:tplc="ACE69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32"/>
  </w:num>
  <w:num w:numId="2">
    <w:abstractNumId w:val="25"/>
  </w:num>
  <w:num w:numId="3">
    <w:abstractNumId w:val="15"/>
  </w:num>
  <w:num w:numId="4">
    <w:abstractNumId w:val="13"/>
  </w:num>
  <w:num w:numId="5">
    <w:abstractNumId w:val="24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1"/>
  </w:num>
  <w:num w:numId="10">
    <w:abstractNumId w:val="7"/>
  </w:num>
  <w:num w:numId="11">
    <w:abstractNumId w:val="4"/>
  </w:num>
  <w:num w:numId="12">
    <w:abstractNumId w:val="11"/>
  </w:num>
  <w:num w:numId="13">
    <w:abstractNumId w:val="6"/>
  </w:num>
  <w:num w:numId="14">
    <w:abstractNumId w:val="31"/>
  </w:num>
  <w:num w:numId="15">
    <w:abstractNumId w:val="23"/>
  </w:num>
  <w:num w:numId="16">
    <w:abstractNumId w:val="10"/>
  </w:num>
  <w:num w:numId="17">
    <w:abstractNumId w:val="16"/>
  </w:num>
  <w:num w:numId="18">
    <w:abstractNumId w:val="19"/>
  </w:num>
  <w:num w:numId="19">
    <w:abstractNumId w:val="27"/>
  </w:num>
  <w:num w:numId="20">
    <w:abstractNumId w:val="30"/>
  </w:num>
  <w:num w:numId="21">
    <w:abstractNumId w:val="28"/>
  </w:num>
  <w:num w:numId="22">
    <w:abstractNumId w:val="1"/>
  </w:num>
  <w:num w:numId="23">
    <w:abstractNumId w:val="5"/>
  </w:num>
  <w:num w:numId="24">
    <w:abstractNumId w:val="26"/>
  </w:num>
  <w:num w:numId="25">
    <w:abstractNumId w:val="22"/>
  </w:num>
  <w:num w:numId="26">
    <w:abstractNumId w:val="17"/>
  </w:num>
  <w:num w:numId="27">
    <w:abstractNumId w:val="18"/>
  </w:num>
  <w:num w:numId="28">
    <w:abstractNumId w:val="9"/>
  </w:num>
  <w:num w:numId="29">
    <w:abstractNumId w:val="29"/>
  </w:num>
  <w:num w:numId="30">
    <w:abstractNumId w:val="12"/>
  </w:num>
  <w:num w:numId="31">
    <w:abstractNumId w:val="3"/>
  </w:num>
  <w:num w:numId="32">
    <w:abstractNumId w:val="8"/>
  </w:num>
  <w:num w:numId="33">
    <w:abstractNumId w:val="14"/>
  </w:num>
  <w:num w:numId="34">
    <w:abstractNumId w:val="2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50A"/>
    <w:rsid w:val="00002B52"/>
    <w:rsid w:val="00004C36"/>
    <w:rsid w:val="00013E88"/>
    <w:rsid w:val="00016BC8"/>
    <w:rsid w:val="0002057E"/>
    <w:rsid w:val="000264D8"/>
    <w:rsid w:val="00041EA6"/>
    <w:rsid w:val="00060AA3"/>
    <w:rsid w:val="00066874"/>
    <w:rsid w:val="00094337"/>
    <w:rsid w:val="000A39B3"/>
    <w:rsid w:val="000B55C0"/>
    <w:rsid w:val="000D29CA"/>
    <w:rsid w:val="000D4B7D"/>
    <w:rsid w:val="000F1EE0"/>
    <w:rsid w:val="001125B2"/>
    <w:rsid w:val="001204FF"/>
    <w:rsid w:val="00121002"/>
    <w:rsid w:val="00153F2F"/>
    <w:rsid w:val="00184F16"/>
    <w:rsid w:val="001A093F"/>
    <w:rsid w:val="001D1D94"/>
    <w:rsid w:val="001D1DCD"/>
    <w:rsid w:val="001D2943"/>
    <w:rsid w:val="001D54D4"/>
    <w:rsid w:val="00232EF2"/>
    <w:rsid w:val="002343A6"/>
    <w:rsid w:val="00262516"/>
    <w:rsid w:val="00264135"/>
    <w:rsid w:val="002817FF"/>
    <w:rsid w:val="002A49DC"/>
    <w:rsid w:val="002D2DC9"/>
    <w:rsid w:val="002E507E"/>
    <w:rsid w:val="00307DD5"/>
    <w:rsid w:val="00311A93"/>
    <w:rsid w:val="00316713"/>
    <w:rsid w:val="00321FDD"/>
    <w:rsid w:val="00324EBF"/>
    <w:rsid w:val="00326C2D"/>
    <w:rsid w:val="003563CB"/>
    <w:rsid w:val="00373629"/>
    <w:rsid w:val="003759C9"/>
    <w:rsid w:val="00376F0B"/>
    <w:rsid w:val="003A107F"/>
    <w:rsid w:val="003B3BA5"/>
    <w:rsid w:val="003D62A5"/>
    <w:rsid w:val="004001BF"/>
    <w:rsid w:val="004160B4"/>
    <w:rsid w:val="004439A0"/>
    <w:rsid w:val="004520EE"/>
    <w:rsid w:val="00461B49"/>
    <w:rsid w:val="00471867"/>
    <w:rsid w:val="00472C55"/>
    <w:rsid w:val="00486D09"/>
    <w:rsid w:val="00487EB0"/>
    <w:rsid w:val="004C673B"/>
    <w:rsid w:val="004D5DF1"/>
    <w:rsid w:val="004E618A"/>
    <w:rsid w:val="00510C85"/>
    <w:rsid w:val="00525D1C"/>
    <w:rsid w:val="00552D34"/>
    <w:rsid w:val="00552F52"/>
    <w:rsid w:val="00566778"/>
    <w:rsid w:val="0056750A"/>
    <w:rsid w:val="00567BFA"/>
    <w:rsid w:val="005C3E1D"/>
    <w:rsid w:val="005C62E7"/>
    <w:rsid w:val="005E5B63"/>
    <w:rsid w:val="005F3002"/>
    <w:rsid w:val="00603BF0"/>
    <w:rsid w:val="006161DB"/>
    <w:rsid w:val="00663588"/>
    <w:rsid w:val="006A29A7"/>
    <w:rsid w:val="006B0B92"/>
    <w:rsid w:val="006B19AC"/>
    <w:rsid w:val="006B722F"/>
    <w:rsid w:val="006C4A20"/>
    <w:rsid w:val="006D1B47"/>
    <w:rsid w:val="006E1333"/>
    <w:rsid w:val="006F0458"/>
    <w:rsid w:val="006F4911"/>
    <w:rsid w:val="00727439"/>
    <w:rsid w:val="007318D9"/>
    <w:rsid w:val="007375A9"/>
    <w:rsid w:val="00751E02"/>
    <w:rsid w:val="00762A90"/>
    <w:rsid w:val="00765B8C"/>
    <w:rsid w:val="00785AC8"/>
    <w:rsid w:val="007A057C"/>
    <w:rsid w:val="007B4C0D"/>
    <w:rsid w:val="007B5C92"/>
    <w:rsid w:val="007E05FC"/>
    <w:rsid w:val="007F2B98"/>
    <w:rsid w:val="008163AC"/>
    <w:rsid w:val="00821F65"/>
    <w:rsid w:val="00840005"/>
    <w:rsid w:val="00851CF6"/>
    <w:rsid w:val="00863873"/>
    <w:rsid w:val="00881247"/>
    <w:rsid w:val="00890F5E"/>
    <w:rsid w:val="008A64C0"/>
    <w:rsid w:val="008B3A4C"/>
    <w:rsid w:val="008C28AE"/>
    <w:rsid w:val="008C3476"/>
    <w:rsid w:val="008C4554"/>
    <w:rsid w:val="008D28F5"/>
    <w:rsid w:val="008E025E"/>
    <w:rsid w:val="008E4B19"/>
    <w:rsid w:val="00902FAA"/>
    <w:rsid w:val="00904EE0"/>
    <w:rsid w:val="00957CE0"/>
    <w:rsid w:val="0097081F"/>
    <w:rsid w:val="009716A1"/>
    <w:rsid w:val="00974B98"/>
    <w:rsid w:val="00977DF0"/>
    <w:rsid w:val="00986F7B"/>
    <w:rsid w:val="009B4C14"/>
    <w:rsid w:val="009C1B51"/>
    <w:rsid w:val="00A11407"/>
    <w:rsid w:val="00A54DD4"/>
    <w:rsid w:val="00A565DE"/>
    <w:rsid w:val="00A75581"/>
    <w:rsid w:val="00AA4671"/>
    <w:rsid w:val="00AB23D0"/>
    <w:rsid w:val="00AD3C39"/>
    <w:rsid w:val="00AF1F86"/>
    <w:rsid w:val="00B138D9"/>
    <w:rsid w:val="00B175D5"/>
    <w:rsid w:val="00B20F14"/>
    <w:rsid w:val="00B212F6"/>
    <w:rsid w:val="00B7353A"/>
    <w:rsid w:val="00B87590"/>
    <w:rsid w:val="00BA2DA5"/>
    <w:rsid w:val="00BA4AE1"/>
    <w:rsid w:val="00BB69BD"/>
    <w:rsid w:val="00BC2181"/>
    <w:rsid w:val="00BC26BA"/>
    <w:rsid w:val="00BC6413"/>
    <w:rsid w:val="00BD24C8"/>
    <w:rsid w:val="00BE07F1"/>
    <w:rsid w:val="00C21A66"/>
    <w:rsid w:val="00C252D2"/>
    <w:rsid w:val="00C62D1A"/>
    <w:rsid w:val="00C74AD5"/>
    <w:rsid w:val="00CB3E81"/>
    <w:rsid w:val="00CD1B00"/>
    <w:rsid w:val="00CD3BD5"/>
    <w:rsid w:val="00CD51BF"/>
    <w:rsid w:val="00D1566E"/>
    <w:rsid w:val="00D3307C"/>
    <w:rsid w:val="00D33A84"/>
    <w:rsid w:val="00D424FC"/>
    <w:rsid w:val="00D523AF"/>
    <w:rsid w:val="00D602AA"/>
    <w:rsid w:val="00D611C4"/>
    <w:rsid w:val="00D779D0"/>
    <w:rsid w:val="00D84D56"/>
    <w:rsid w:val="00D95C7A"/>
    <w:rsid w:val="00D95DB9"/>
    <w:rsid w:val="00DA3D43"/>
    <w:rsid w:val="00DA61D9"/>
    <w:rsid w:val="00DC5FC2"/>
    <w:rsid w:val="00DE4553"/>
    <w:rsid w:val="00DE499D"/>
    <w:rsid w:val="00E102E7"/>
    <w:rsid w:val="00E3130B"/>
    <w:rsid w:val="00E54002"/>
    <w:rsid w:val="00EB549C"/>
    <w:rsid w:val="00EC08ED"/>
    <w:rsid w:val="00EF0C52"/>
    <w:rsid w:val="00EF6E86"/>
    <w:rsid w:val="00F2363D"/>
    <w:rsid w:val="00F5371E"/>
    <w:rsid w:val="00F55DD8"/>
    <w:rsid w:val="00F64C9E"/>
    <w:rsid w:val="00FA440F"/>
    <w:rsid w:val="00FA4E15"/>
    <w:rsid w:val="00FB12BA"/>
    <w:rsid w:val="00FB1F66"/>
    <w:rsid w:val="00FC0173"/>
    <w:rsid w:val="00FC2D12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aliases w:val="Основной текст Знак Знак,b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link w:val="15"/>
    <w:qFormat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qFormat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6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99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">
    <w:name w:val="Plain Text"/>
    <w:basedOn w:val="a"/>
    <w:link w:val="aff0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0">
    <w:name w:val="Текст Знак"/>
    <w:basedOn w:val="a1"/>
    <w:link w:val="aff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8">
    <w:name w:val="Заголовок №1_"/>
    <w:basedOn w:val="a1"/>
    <w:link w:val="19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9">
    <w:name w:val="Заголовок №1"/>
    <w:basedOn w:val="a"/>
    <w:link w:val="18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31">
    <w:name w:val="Основной текст 3 Знак"/>
    <w:aliases w:val="Знак5 Знак"/>
    <w:link w:val="32"/>
    <w:locked/>
    <w:rsid w:val="00CB3E81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CB3E81"/>
    <w:pPr>
      <w:suppressAutoHyphens w:val="0"/>
      <w:spacing w:after="120" w:line="276" w:lineRule="auto"/>
    </w:pPr>
    <w:rPr>
      <w:rFonts w:asciiTheme="minorHAnsi" w:eastAsiaTheme="minorHAnsi" w:hAnsiTheme="minorHAnsi" w:cstheme="minorBidi"/>
      <w:b/>
      <w:kern w:val="0"/>
      <w:sz w:val="28"/>
      <w:szCs w:val="22"/>
      <w:lang w:eastAsia="ru-RU"/>
    </w:rPr>
  </w:style>
  <w:style w:type="character" w:customStyle="1" w:styleId="310">
    <w:name w:val="Основной текст 3 Знак1"/>
    <w:basedOn w:val="a1"/>
    <w:link w:val="32"/>
    <w:uiPriority w:val="99"/>
    <w:semiHidden/>
    <w:rsid w:val="00CB3E81"/>
    <w:rPr>
      <w:rFonts w:ascii="Times New Roman" w:eastAsia="Times New Roman" w:hAnsi="Times New Roman" w:cs="Times New Roman"/>
      <w:kern w:val="2"/>
      <w:sz w:val="16"/>
      <w:szCs w:val="16"/>
      <w:lang w:eastAsia="ar-SA"/>
    </w:rPr>
  </w:style>
  <w:style w:type="character" w:styleId="aff1">
    <w:name w:val="page number"/>
    <w:basedOn w:val="a1"/>
    <w:rsid w:val="00CB3E81"/>
    <w:rPr>
      <w:rFonts w:cs="Times New Roman"/>
    </w:rPr>
  </w:style>
  <w:style w:type="paragraph" w:styleId="33">
    <w:name w:val="Body Text Indent 3"/>
    <w:basedOn w:val="a"/>
    <w:link w:val="34"/>
    <w:rsid w:val="00CB3E81"/>
    <w:pPr>
      <w:widowControl w:val="0"/>
      <w:suppressAutoHyphens w:val="0"/>
      <w:spacing w:after="120"/>
      <w:ind w:left="283"/>
    </w:pPr>
    <w:rPr>
      <w:b/>
      <w:bCs/>
      <w:i/>
      <w:iCs/>
      <w:kern w:val="0"/>
      <w:sz w:val="16"/>
      <w:szCs w:val="16"/>
      <w:lang w:val="en-GB" w:eastAsia="en-US"/>
    </w:rPr>
  </w:style>
  <w:style w:type="character" w:customStyle="1" w:styleId="34">
    <w:name w:val="Основной текст с отступом 3 Знак"/>
    <w:basedOn w:val="a1"/>
    <w:link w:val="33"/>
    <w:rsid w:val="00CB3E81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locked/>
    <w:rsid w:val="00CB3E81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f2">
    <w:name w:val="Основной текст_"/>
    <w:link w:val="27"/>
    <w:locked/>
    <w:rsid w:val="00CB3E81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f2"/>
    <w:rsid w:val="00CB3E81"/>
    <w:pPr>
      <w:widowControl w:val="0"/>
      <w:shd w:val="clear" w:color="auto" w:fill="FFFFFF"/>
      <w:suppressAutoHyphens w:val="0"/>
      <w:spacing w:line="306" w:lineRule="exact"/>
      <w:jc w:val="both"/>
    </w:pPr>
    <w:rPr>
      <w:rFonts w:asciiTheme="minorHAnsi" w:eastAsiaTheme="minorHAnsi" w:hAnsiTheme="minorHAnsi" w:cstheme="minorBidi"/>
      <w:spacing w:val="10"/>
      <w:kern w:val="0"/>
      <w:sz w:val="28"/>
      <w:szCs w:val="22"/>
      <w:shd w:val="clear" w:color="auto" w:fill="FFFFFF"/>
      <w:lang w:val="en-GB" w:eastAsia="en-US"/>
    </w:rPr>
  </w:style>
  <w:style w:type="character" w:customStyle="1" w:styleId="1a">
    <w:name w:val="Основной текст1"/>
    <w:rsid w:val="00CB3E81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CB3E81"/>
    <w:pPr>
      <w:spacing w:after="120" w:line="480" w:lineRule="auto"/>
      <w:ind w:left="283"/>
    </w:pPr>
    <w:rPr>
      <w:kern w:val="0"/>
      <w:sz w:val="24"/>
      <w:szCs w:val="24"/>
    </w:rPr>
  </w:style>
  <w:style w:type="character" w:customStyle="1" w:styleId="29">
    <w:name w:val="Основной текст с отступом 2 Знак"/>
    <w:basedOn w:val="a1"/>
    <w:link w:val="28"/>
    <w:rsid w:val="00CB3E8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CB3E81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CB3E81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1b">
    <w:name w:val="Без интервала1"/>
    <w:rsid w:val="00CB3E8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c">
    <w:name w:val="Основной текст Знак Знак Знак1"/>
    <w:aliases w:val="bt Знак Знак1"/>
    <w:rsid w:val="00CB3E81"/>
    <w:rPr>
      <w:rFonts w:ascii="Times New Roman" w:eastAsia="Times New Roman" w:hAnsi="Times New Roman"/>
      <w:b/>
      <w:sz w:val="28"/>
    </w:rPr>
  </w:style>
  <w:style w:type="paragraph" w:customStyle="1" w:styleId="aff3">
    <w:name w:val="ЭЭГ"/>
    <w:basedOn w:val="a"/>
    <w:rsid w:val="00FA440F"/>
    <w:pPr>
      <w:suppressAutoHyphens w:val="0"/>
      <w:spacing w:line="360" w:lineRule="auto"/>
      <w:ind w:firstLine="720"/>
      <w:jc w:val="both"/>
    </w:pPr>
    <w:rPr>
      <w:kern w:val="0"/>
      <w:sz w:val="24"/>
      <w:szCs w:val="24"/>
      <w:lang w:eastAsia="ru-RU"/>
    </w:rPr>
  </w:style>
  <w:style w:type="character" w:customStyle="1" w:styleId="CharStyle13">
    <w:name w:val="Char Style 13"/>
    <w:link w:val="Style12"/>
    <w:uiPriority w:val="99"/>
    <w:locked/>
    <w:rsid w:val="00FA440F"/>
    <w:rPr>
      <w:sz w:val="26"/>
      <w:szCs w:val="26"/>
      <w:shd w:val="clear" w:color="auto" w:fill="FFFFFF"/>
    </w:rPr>
  </w:style>
  <w:style w:type="paragraph" w:customStyle="1" w:styleId="Style12">
    <w:name w:val="Style 12"/>
    <w:basedOn w:val="a"/>
    <w:link w:val="CharStyle13"/>
    <w:uiPriority w:val="99"/>
    <w:rsid w:val="00FA440F"/>
    <w:pPr>
      <w:widowControl w:val="0"/>
      <w:shd w:val="clear" w:color="auto" w:fill="FFFFFF"/>
      <w:suppressAutoHyphens w:val="0"/>
      <w:spacing w:before="1440" w:after="180" w:line="367" w:lineRule="exact"/>
      <w:ind w:hanging="360"/>
      <w:jc w:val="both"/>
    </w:pPr>
    <w:rPr>
      <w:rFonts w:asciiTheme="minorHAnsi" w:eastAsiaTheme="minorHAnsi" w:hAnsiTheme="minorHAnsi" w:cstheme="minorBidi"/>
      <w:kern w:val="0"/>
      <w:sz w:val="26"/>
      <w:szCs w:val="26"/>
      <w:lang w:eastAsia="en-US"/>
    </w:rPr>
  </w:style>
  <w:style w:type="character" w:customStyle="1" w:styleId="2a">
    <w:name w:val="Основной текст (2)_"/>
    <w:basedOn w:val="a1"/>
    <w:link w:val="2b"/>
    <w:rsid w:val="00C252D2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a"/>
    <w:rsid w:val="00C252D2"/>
    <w:rPr>
      <w:spacing w:val="5"/>
    </w:rPr>
  </w:style>
  <w:style w:type="paragraph" w:customStyle="1" w:styleId="2b">
    <w:name w:val="Основной текст (2)"/>
    <w:basedOn w:val="a"/>
    <w:link w:val="2a"/>
    <w:rsid w:val="00C252D2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aff4">
    <w:name w:val="endnote text"/>
    <w:basedOn w:val="a"/>
    <w:link w:val="aff5"/>
    <w:rsid w:val="004E618A"/>
  </w:style>
  <w:style w:type="character" w:customStyle="1" w:styleId="aff5">
    <w:name w:val="Текст концевой сноски Знак"/>
    <w:basedOn w:val="a1"/>
    <w:link w:val="aff4"/>
    <w:rsid w:val="004E618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6">
    <w:name w:val="endnote reference"/>
    <w:basedOn w:val="a1"/>
    <w:rsid w:val="004E618A"/>
    <w:rPr>
      <w:vertAlign w:val="superscript"/>
    </w:rPr>
  </w:style>
  <w:style w:type="character" w:styleId="aff7">
    <w:name w:val="Strong"/>
    <w:basedOn w:val="a1"/>
    <w:qFormat/>
    <w:rsid w:val="004E618A"/>
    <w:rPr>
      <w:b/>
      <w:bCs/>
    </w:rPr>
  </w:style>
  <w:style w:type="character" w:customStyle="1" w:styleId="15">
    <w:name w:val="Стиль1 Знак"/>
    <w:link w:val="14"/>
    <w:rsid w:val="004E618A"/>
    <w:rPr>
      <w:rFonts w:ascii="Times New Roman" w:eastAsia="Times New Roman" w:hAnsi="Times New Roman" w:cs="Arial"/>
      <w:kern w:val="2"/>
      <w:sz w:val="24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85C15C-CBC8-4A7D-BE63-DCAB4E356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72</Pages>
  <Words>29303</Words>
  <Characters>167031</Characters>
  <Application>Microsoft Office Word</Application>
  <DocSecurity>0</DocSecurity>
  <Lines>1391</Lines>
  <Paragraphs>391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81</cp:revision>
  <cp:lastPrinted>2017-04-03T08:30:00Z</cp:lastPrinted>
  <dcterms:created xsi:type="dcterms:W3CDTF">2016-11-29T08:30:00Z</dcterms:created>
  <dcterms:modified xsi:type="dcterms:W3CDTF">2018-01-09T12:42:00Z</dcterms:modified>
</cp:coreProperties>
</file>